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4AA741" w14:textId="77777777" w:rsidR="0045501A" w:rsidRPr="00E503BE" w:rsidRDefault="0045501A" w:rsidP="00C92698">
      <w:pPr>
        <w:jc w:val="center"/>
        <w:rPr>
          <w:rFonts w:ascii="David" w:hAnsi="David" w:hint="cs"/>
          <w:b/>
          <w:bCs/>
          <w:sz w:val="40"/>
          <w:szCs w:val="40"/>
        </w:rPr>
      </w:pPr>
      <w:bookmarkStart w:id="0" w:name="_GoBack"/>
      <w:bookmarkEnd w:id="0"/>
    </w:p>
    <w:p w14:paraId="65FF5E53" w14:textId="77777777" w:rsidR="0045501A" w:rsidRPr="00E503BE" w:rsidRDefault="0045501A" w:rsidP="00C92698">
      <w:pPr>
        <w:jc w:val="center"/>
        <w:rPr>
          <w:rFonts w:ascii="David" w:hAnsi="David"/>
          <w:b/>
          <w:bCs/>
          <w:sz w:val="40"/>
          <w:szCs w:val="40"/>
          <w:rtl/>
        </w:rPr>
      </w:pPr>
    </w:p>
    <w:p w14:paraId="7476618A" w14:textId="77777777" w:rsidR="002D2893" w:rsidRPr="0054363D" w:rsidRDefault="00554C96" w:rsidP="00C92698">
      <w:pPr>
        <w:jc w:val="center"/>
        <w:rPr>
          <w:rFonts w:ascii="David" w:hAnsi="David"/>
          <w:b/>
          <w:bCs/>
          <w:sz w:val="40"/>
          <w:szCs w:val="40"/>
          <w:rtl/>
        </w:rPr>
      </w:pPr>
      <w:r w:rsidRPr="0054363D">
        <w:rPr>
          <w:rFonts w:ascii="David" w:hAnsi="David" w:hint="eastAsia"/>
          <w:b/>
          <w:bCs/>
          <w:sz w:val="40"/>
          <w:szCs w:val="40"/>
          <w:rtl/>
        </w:rPr>
        <w:t>משרד</w:t>
      </w:r>
      <w:r w:rsidRPr="0054363D">
        <w:rPr>
          <w:rFonts w:ascii="David" w:hAnsi="David"/>
          <w:b/>
          <w:bCs/>
          <w:sz w:val="40"/>
          <w:szCs w:val="40"/>
          <w:rtl/>
        </w:rPr>
        <w:t xml:space="preserve"> </w:t>
      </w:r>
      <w:r w:rsidRPr="0054363D">
        <w:rPr>
          <w:rFonts w:ascii="David" w:hAnsi="David" w:hint="eastAsia"/>
          <w:b/>
          <w:bCs/>
          <w:sz w:val="40"/>
          <w:szCs w:val="40"/>
          <w:rtl/>
        </w:rPr>
        <w:t>הרווחה</w:t>
      </w:r>
      <w:r w:rsidRPr="0054363D">
        <w:rPr>
          <w:rFonts w:ascii="David" w:hAnsi="David"/>
          <w:b/>
          <w:bCs/>
          <w:sz w:val="40"/>
          <w:szCs w:val="40"/>
          <w:rtl/>
        </w:rPr>
        <w:t xml:space="preserve"> </w:t>
      </w:r>
      <w:r w:rsidRPr="0054363D">
        <w:rPr>
          <w:rFonts w:ascii="David" w:hAnsi="David" w:hint="eastAsia"/>
          <w:b/>
          <w:bCs/>
          <w:sz w:val="40"/>
          <w:szCs w:val="40"/>
          <w:rtl/>
        </w:rPr>
        <w:t>והשי</w:t>
      </w:r>
      <w:smartTag w:uri="urn:schemas-microsoft-com:office:smarttags" w:element="PersonName">
        <w:r w:rsidRPr="0054363D">
          <w:rPr>
            <w:rFonts w:ascii="David" w:hAnsi="David" w:hint="eastAsia"/>
            <w:b/>
            <w:bCs/>
            <w:sz w:val="40"/>
            <w:szCs w:val="40"/>
            <w:rtl/>
          </w:rPr>
          <w:t>רותי</w:t>
        </w:r>
      </w:smartTag>
      <w:r w:rsidRPr="0054363D">
        <w:rPr>
          <w:rFonts w:ascii="David" w:hAnsi="David" w:hint="eastAsia"/>
          <w:b/>
          <w:bCs/>
          <w:sz w:val="40"/>
          <w:szCs w:val="40"/>
          <w:rtl/>
        </w:rPr>
        <w:t>ם</w:t>
      </w:r>
      <w:r w:rsidRPr="0054363D">
        <w:rPr>
          <w:rFonts w:ascii="David" w:hAnsi="David"/>
          <w:b/>
          <w:bCs/>
          <w:sz w:val="40"/>
          <w:szCs w:val="40"/>
          <w:rtl/>
        </w:rPr>
        <w:t xml:space="preserve"> </w:t>
      </w:r>
      <w:r w:rsidRPr="0054363D">
        <w:rPr>
          <w:rFonts w:ascii="David" w:hAnsi="David" w:hint="eastAsia"/>
          <w:b/>
          <w:bCs/>
          <w:sz w:val="40"/>
          <w:szCs w:val="40"/>
          <w:rtl/>
        </w:rPr>
        <w:t>החברתיים</w:t>
      </w:r>
    </w:p>
    <w:p w14:paraId="7C88EEC7" w14:textId="77777777" w:rsidR="00C92698" w:rsidRPr="0054363D" w:rsidRDefault="00C92698" w:rsidP="00C92698">
      <w:pPr>
        <w:jc w:val="center"/>
        <w:rPr>
          <w:rFonts w:ascii="David" w:hAnsi="David"/>
          <w:b/>
          <w:bCs/>
          <w:sz w:val="36"/>
          <w:szCs w:val="36"/>
          <w:rtl/>
          <w:lang w:eastAsia="en-US"/>
        </w:rPr>
      </w:pPr>
    </w:p>
    <w:p w14:paraId="10D27DB5" w14:textId="77777777" w:rsidR="0045501A" w:rsidRPr="0054363D" w:rsidRDefault="0045501A" w:rsidP="00636F99">
      <w:pPr>
        <w:jc w:val="center"/>
        <w:rPr>
          <w:rFonts w:ascii="David" w:hAnsi="David"/>
          <w:b/>
          <w:bCs/>
          <w:sz w:val="36"/>
          <w:szCs w:val="36"/>
          <w:rtl/>
          <w:lang w:eastAsia="en-US"/>
        </w:rPr>
      </w:pPr>
    </w:p>
    <w:p w14:paraId="762D3D47" w14:textId="77777777" w:rsidR="0045501A" w:rsidRPr="0054363D" w:rsidRDefault="0045501A" w:rsidP="00636F99">
      <w:pPr>
        <w:jc w:val="center"/>
        <w:rPr>
          <w:rFonts w:ascii="David" w:hAnsi="David"/>
          <w:b/>
          <w:bCs/>
          <w:sz w:val="36"/>
          <w:szCs w:val="36"/>
          <w:rtl/>
          <w:lang w:eastAsia="en-US"/>
        </w:rPr>
      </w:pPr>
    </w:p>
    <w:p w14:paraId="23AF30AB" w14:textId="77777777" w:rsidR="0045501A" w:rsidRPr="0054363D" w:rsidRDefault="0045501A" w:rsidP="00636F99">
      <w:pPr>
        <w:jc w:val="center"/>
        <w:rPr>
          <w:rFonts w:ascii="David" w:hAnsi="David"/>
          <w:b/>
          <w:bCs/>
          <w:sz w:val="36"/>
          <w:szCs w:val="36"/>
          <w:rtl/>
          <w:lang w:eastAsia="en-US"/>
        </w:rPr>
      </w:pPr>
    </w:p>
    <w:p w14:paraId="2C3D4E0B" w14:textId="62A44431" w:rsidR="006E0BB0" w:rsidRPr="0054363D" w:rsidRDefault="005B3D35" w:rsidP="002375A0">
      <w:pPr>
        <w:jc w:val="center"/>
        <w:rPr>
          <w:rFonts w:ascii="David" w:hAnsi="David"/>
          <w:b/>
          <w:bCs/>
          <w:sz w:val="36"/>
          <w:szCs w:val="36"/>
          <w:rtl/>
        </w:rPr>
      </w:pPr>
      <w:r w:rsidRPr="0054363D">
        <w:rPr>
          <w:rFonts w:ascii="David" w:hAnsi="David" w:hint="cs"/>
          <w:b/>
          <w:bCs/>
          <w:sz w:val="36"/>
          <w:szCs w:val="36"/>
          <w:rtl/>
          <w:lang w:eastAsia="en-US"/>
        </w:rPr>
        <w:t xml:space="preserve">מכרז </w:t>
      </w:r>
      <w:r w:rsidR="00DE0781" w:rsidRPr="0054363D">
        <w:rPr>
          <w:rFonts w:ascii="David" w:hAnsi="David" w:hint="cs"/>
          <w:b/>
          <w:bCs/>
          <w:sz w:val="36"/>
          <w:szCs w:val="36"/>
          <w:rtl/>
          <w:lang w:eastAsia="en-US"/>
        </w:rPr>
        <w:t xml:space="preserve">פומבי </w:t>
      </w:r>
      <w:r w:rsidR="00636F99" w:rsidRPr="0054363D">
        <w:rPr>
          <w:rFonts w:ascii="David" w:hAnsi="David" w:hint="cs"/>
          <w:b/>
          <w:bCs/>
          <w:sz w:val="36"/>
          <w:szCs w:val="36"/>
          <w:rtl/>
          <w:lang w:eastAsia="en-US"/>
        </w:rPr>
        <w:t xml:space="preserve">דו-שלבי </w:t>
      </w:r>
      <w:r w:rsidRPr="0054363D">
        <w:rPr>
          <w:rFonts w:ascii="David" w:hAnsi="David" w:hint="cs"/>
          <w:b/>
          <w:bCs/>
          <w:sz w:val="36"/>
          <w:szCs w:val="36"/>
          <w:rtl/>
          <w:lang w:eastAsia="en-US"/>
        </w:rPr>
        <w:t>מס'</w:t>
      </w:r>
      <w:r w:rsidR="00FB6D31" w:rsidRPr="0054363D">
        <w:rPr>
          <w:rFonts w:ascii="David" w:hAnsi="David" w:hint="cs"/>
          <w:b/>
          <w:bCs/>
          <w:sz w:val="36"/>
          <w:szCs w:val="36"/>
          <w:rtl/>
          <w:lang w:eastAsia="en-US"/>
        </w:rPr>
        <w:t xml:space="preserve"> </w:t>
      </w:r>
      <w:r w:rsidRPr="0054363D">
        <w:rPr>
          <w:rFonts w:ascii="David" w:hAnsi="David"/>
          <w:b/>
          <w:bCs/>
          <w:sz w:val="36"/>
          <w:szCs w:val="36"/>
          <w:rtl/>
          <w:lang w:eastAsia="en-US"/>
        </w:rPr>
        <w:fldChar w:fldCharType="begin"/>
      </w:r>
      <w:r w:rsidRPr="0054363D">
        <w:rPr>
          <w:rFonts w:ascii="David" w:hAnsi="David"/>
          <w:b/>
          <w:bCs/>
          <w:sz w:val="36"/>
          <w:szCs w:val="36"/>
          <w:rtl/>
        </w:rPr>
        <w:instrText xml:space="preserve"> </w:instrText>
      </w:r>
      <w:r w:rsidRPr="0054363D">
        <w:rPr>
          <w:rFonts w:ascii="David" w:hAnsi="David"/>
          <w:b/>
          <w:bCs/>
          <w:sz w:val="36"/>
          <w:szCs w:val="36"/>
        </w:rPr>
        <w:instrText>REF</w:instrText>
      </w:r>
      <w:r w:rsidRPr="0054363D">
        <w:rPr>
          <w:rFonts w:ascii="David" w:hAnsi="David"/>
          <w:b/>
          <w:bCs/>
          <w:sz w:val="36"/>
          <w:szCs w:val="36"/>
          <w:rtl/>
        </w:rPr>
        <w:instrText xml:space="preserve"> מספר_המכרז \</w:instrText>
      </w:r>
      <w:r w:rsidRPr="0054363D">
        <w:rPr>
          <w:rFonts w:ascii="David" w:hAnsi="David"/>
          <w:b/>
          <w:bCs/>
          <w:sz w:val="36"/>
          <w:szCs w:val="36"/>
        </w:rPr>
        <w:instrText>h</w:instrText>
      </w:r>
      <w:r w:rsidRPr="0054363D">
        <w:rPr>
          <w:rFonts w:ascii="David" w:hAnsi="David"/>
          <w:b/>
          <w:bCs/>
          <w:sz w:val="36"/>
          <w:szCs w:val="36"/>
          <w:rtl/>
        </w:rPr>
        <w:instrText xml:space="preserve"> </w:instrText>
      </w:r>
      <w:r w:rsidRPr="0054363D">
        <w:rPr>
          <w:rFonts w:ascii="David" w:hAnsi="David"/>
          <w:b/>
          <w:bCs/>
          <w:sz w:val="36"/>
          <w:szCs w:val="36"/>
          <w:rtl/>
          <w:lang w:eastAsia="en-US"/>
        </w:rPr>
        <w:instrText xml:space="preserve"> \* </w:instrText>
      </w:r>
      <w:r w:rsidRPr="0054363D">
        <w:rPr>
          <w:rFonts w:ascii="David" w:hAnsi="David"/>
          <w:b/>
          <w:bCs/>
          <w:sz w:val="36"/>
          <w:szCs w:val="36"/>
          <w:lang w:eastAsia="en-US"/>
        </w:rPr>
        <w:instrText>MERGEFORMAT</w:instrText>
      </w:r>
      <w:r w:rsidRPr="0054363D">
        <w:rPr>
          <w:rFonts w:ascii="David" w:hAnsi="David"/>
          <w:b/>
          <w:bCs/>
          <w:sz w:val="36"/>
          <w:szCs w:val="36"/>
          <w:rtl/>
          <w:lang w:eastAsia="en-US"/>
        </w:rPr>
        <w:instrText xml:space="preserve"> </w:instrText>
      </w:r>
      <w:r w:rsidRPr="0054363D">
        <w:rPr>
          <w:rFonts w:ascii="David" w:hAnsi="David"/>
          <w:b/>
          <w:bCs/>
          <w:sz w:val="36"/>
          <w:szCs w:val="36"/>
          <w:rtl/>
          <w:lang w:eastAsia="en-US"/>
        </w:rPr>
      </w:r>
      <w:r w:rsidRPr="0054363D">
        <w:rPr>
          <w:rFonts w:ascii="David" w:hAnsi="David"/>
          <w:b/>
          <w:bCs/>
          <w:sz w:val="36"/>
          <w:szCs w:val="36"/>
          <w:rtl/>
          <w:lang w:eastAsia="en-US"/>
        </w:rPr>
        <w:fldChar w:fldCharType="separate"/>
      </w:r>
      <w:sdt>
        <w:sdtPr>
          <w:rPr>
            <w:rFonts w:ascii="David" w:hAnsi="David" w:hint="cs"/>
            <w:b/>
            <w:bCs/>
            <w:sz w:val="36"/>
            <w:szCs w:val="36"/>
            <w:rtl/>
          </w:rPr>
          <w:id w:val="-849031627"/>
          <w:placeholder>
            <w:docPart w:val="EB97F58D1BDD40D3A08DE8DD4BF75BEA"/>
          </w:placeholder>
        </w:sdtPr>
        <w:sdtContent>
          <w:r w:rsidR="0085540D" w:rsidRPr="0085540D">
            <w:rPr>
              <w:rFonts w:ascii="David" w:hAnsi="David" w:hint="cs"/>
              <w:b/>
              <w:bCs/>
              <w:sz w:val="36"/>
              <w:szCs w:val="36"/>
              <w:rtl/>
            </w:rPr>
            <w:t>2015</w:t>
          </w:r>
        </w:sdtContent>
      </w:sdt>
      <w:r w:rsidR="0085540D" w:rsidRPr="0085540D">
        <w:rPr>
          <w:rFonts w:ascii="David" w:hAnsi="David" w:hint="cs"/>
          <w:b/>
          <w:bCs/>
          <w:sz w:val="36"/>
          <w:szCs w:val="36"/>
          <w:rtl/>
        </w:rPr>
        <w:t xml:space="preserve"> / </w:t>
      </w:r>
      <w:r w:rsidR="0085540D" w:rsidRPr="0085540D">
        <w:rPr>
          <w:rFonts w:ascii="David" w:hAnsi="David"/>
          <w:b/>
          <w:bCs/>
          <w:sz w:val="36"/>
          <w:szCs w:val="36"/>
          <w:rtl/>
        </w:rPr>
        <w:t>105</w:t>
      </w:r>
      <w:r w:rsidR="0085540D" w:rsidRPr="0085540D">
        <w:rPr>
          <w:rFonts w:ascii="David" w:hAnsi="David" w:hint="cs"/>
          <w:b/>
          <w:bCs/>
          <w:sz w:val="36"/>
          <w:szCs w:val="36"/>
          <w:rtl/>
        </w:rPr>
        <w:t xml:space="preserve"> </w:t>
      </w:r>
      <w:r w:rsidRPr="0054363D">
        <w:rPr>
          <w:rFonts w:ascii="David" w:hAnsi="David"/>
          <w:b/>
          <w:bCs/>
          <w:sz w:val="36"/>
          <w:szCs w:val="36"/>
          <w:rtl/>
          <w:lang w:eastAsia="en-US"/>
        </w:rPr>
        <w:fldChar w:fldCharType="end"/>
      </w:r>
    </w:p>
    <w:p w14:paraId="4094B34C" w14:textId="77777777" w:rsidR="0045501A" w:rsidRPr="0054363D" w:rsidRDefault="0045501A" w:rsidP="00B60381">
      <w:pPr>
        <w:jc w:val="center"/>
        <w:rPr>
          <w:rFonts w:ascii="David" w:hAnsi="David"/>
          <w:b/>
          <w:bCs/>
          <w:sz w:val="56"/>
          <w:szCs w:val="56"/>
          <w:rtl/>
        </w:rPr>
      </w:pPr>
    </w:p>
    <w:p w14:paraId="2B0576FA" w14:textId="74721A2E" w:rsidR="00FD55E0" w:rsidRPr="0054363D" w:rsidRDefault="00C92698" w:rsidP="00547F36">
      <w:pPr>
        <w:spacing w:line="240" w:lineRule="auto"/>
        <w:jc w:val="center"/>
        <w:rPr>
          <w:rFonts w:ascii="David" w:hAnsi="David"/>
          <w:b/>
          <w:bCs/>
          <w:sz w:val="56"/>
          <w:szCs w:val="56"/>
          <w:rtl/>
        </w:rPr>
      </w:pPr>
      <w:r w:rsidRPr="0054363D">
        <w:rPr>
          <w:rFonts w:ascii="David" w:hAnsi="David"/>
          <w:b/>
          <w:bCs/>
          <w:sz w:val="56"/>
          <w:szCs w:val="56"/>
          <w:rtl/>
        </w:rPr>
        <w:fldChar w:fldCharType="begin"/>
      </w:r>
      <w:r w:rsidRPr="0054363D">
        <w:rPr>
          <w:rFonts w:ascii="David" w:hAnsi="David"/>
          <w:b/>
          <w:bCs/>
          <w:sz w:val="56"/>
          <w:szCs w:val="56"/>
          <w:rtl/>
        </w:rPr>
        <w:instrText xml:space="preserve"> </w:instrText>
      </w:r>
      <w:r w:rsidRPr="0054363D">
        <w:rPr>
          <w:rFonts w:ascii="David" w:hAnsi="David"/>
          <w:b/>
          <w:bCs/>
          <w:sz w:val="56"/>
          <w:szCs w:val="56"/>
        </w:rPr>
        <w:instrText>REF</w:instrText>
      </w:r>
      <w:r w:rsidRPr="0054363D">
        <w:rPr>
          <w:rFonts w:ascii="David" w:hAnsi="David"/>
          <w:b/>
          <w:bCs/>
          <w:sz w:val="56"/>
          <w:szCs w:val="56"/>
          <w:rtl/>
        </w:rPr>
        <w:instrText xml:space="preserve"> שם_המכרז_כולל_אזור \</w:instrText>
      </w:r>
      <w:r w:rsidRPr="0054363D">
        <w:rPr>
          <w:rFonts w:ascii="David" w:hAnsi="David"/>
          <w:b/>
          <w:bCs/>
          <w:sz w:val="56"/>
          <w:szCs w:val="56"/>
        </w:rPr>
        <w:instrText>h</w:instrText>
      </w:r>
      <w:r w:rsidRPr="0054363D">
        <w:rPr>
          <w:rFonts w:ascii="David" w:hAnsi="David"/>
          <w:b/>
          <w:bCs/>
          <w:sz w:val="56"/>
          <w:szCs w:val="56"/>
          <w:rtl/>
        </w:rPr>
        <w:instrText xml:space="preserve">  \* </w:instrText>
      </w:r>
      <w:r w:rsidRPr="0054363D">
        <w:rPr>
          <w:rFonts w:ascii="David" w:hAnsi="David"/>
          <w:b/>
          <w:bCs/>
          <w:sz w:val="56"/>
          <w:szCs w:val="56"/>
        </w:rPr>
        <w:instrText>MERGEFORMAT</w:instrText>
      </w:r>
      <w:r w:rsidRPr="0054363D">
        <w:rPr>
          <w:rFonts w:ascii="David" w:hAnsi="David"/>
          <w:b/>
          <w:bCs/>
          <w:sz w:val="56"/>
          <w:szCs w:val="56"/>
          <w:rtl/>
        </w:rPr>
        <w:instrText xml:space="preserve"> </w:instrText>
      </w:r>
      <w:r w:rsidRPr="0054363D">
        <w:rPr>
          <w:rFonts w:ascii="David" w:hAnsi="David"/>
          <w:b/>
          <w:bCs/>
          <w:sz w:val="56"/>
          <w:szCs w:val="56"/>
          <w:rtl/>
        </w:rPr>
      </w:r>
      <w:r w:rsidRPr="0054363D">
        <w:rPr>
          <w:rFonts w:ascii="David" w:hAnsi="David"/>
          <w:b/>
          <w:bCs/>
          <w:sz w:val="56"/>
          <w:szCs w:val="56"/>
          <w:rtl/>
        </w:rPr>
        <w:fldChar w:fldCharType="separate"/>
      </w:r>
      <w:r w:rsidR="0085540D" w:rsidRPr="0085540D">
        <w:rPr>
          <w:rFonts w:ascii="David" w:hAnsi="David" w:hint="cs"/>
          <w:b/>
          <w:bCs/>
          <w:sz w:val="56"/>
          <w:szCs w:val="56"/>
          <w:rtl/>
        </w:rPr>
        <w:t>הקמה, ניהול והפעלה של מרכז</w:t>
      </w:r>
      <w:r w:rsidR="0085540D" w:rsidRPr="0085540D">
        <w:rPr>
          <w:rFonts w:ascii="David" w:hAnsi="David" w:hint="cs"/>
          <w:b/>
          <w:bCs/>
          <w:sz w:val="56"/>
          <w:szCs w:val="56"/>
          <w:rtl/>
          <w:lang w:eastAsia="en-US"/>
        </w:rPr>
        <w:t xml:space="preserve"> פניות </w:t>
      </w:r>
      <w:r w:rsidR="0085540D" w:rsidRPr="0085540D">
        <w:rPr>
          <w:rFonts w:ascii="David" w:hAnsi="David"/>
          <w:b/>
          <w:bCs/>
          <w:sz w:val="56"/>
          <w:szCs w:val="56"/>
          <w:rtl/>
          <w:lang w:eastAsia="en-US"/>
        </w:rPr>
        <w:t>–</w:t>
      </w:r>
      <w:r w:rsidR="0085540D" w:rsidRPr="0085540D">
        <w:rPr>
          <w:rFonts w:ascii="David" w:hAnsi="David" w:hint="cs"/>
          <w:b/>
          <w:bCs/>
          <w:sz w:val="56"/>
          <w:szCs w:val="56"/>
          <w:rtl/>
          <w:lang w:eastAsia="en-US"/>
        </w:rPr>
        <w:t xml:space="preserve"> מוקד רווחה</w:t>
      </w:r>
      <w:r w:rsidR="0085540D" w:rsidRPr="0054363D">
        <w:rPr>
          <w:rFonts w:ascii="David" w:hAnsi="David" w:hint="cs"/>
          <w:b/>
          <w:bCs/>
          <w:rtl/>
          <w:lang w:eastAsia="en-US"/>
        </w:rPr>
        <w:t xml:space="preserve"> </w:t>
      </w:r>
      <w:r w:rsidR="0085540D" w:rsidRPr="0085540D">
        <w:rPr>
          <w:rFonts w:ascii="David" w:hAnsi="David" w:hint="cs"/>
          <w:b/>
          <w:bCs/>
          <w:sz w:val="56"/>
          <w:szCs w:val="56"/>
          <w:rtl/>
          <w:lang w:eastAsia="en-US"/>
        </w:rPr>
        <w:t>116</w:t>
      </w:r>
      <w:r w:rsidRPr="0054363D">
        <w:rPr>
          <w:rFonts w:ascii="David" w:hAnsi="David"/>
          <w:b/>
          <w:bCs/>
          <w:sz w:val="56"/>
          <w:szCs w:val="56"/>
          <w:rtl/>
        </w:rPr>
        <w:fldChar w:fldCharType="end"/>
      </w:r>
    </w:p>
    <w:p w14:paraId="5377F8E7" w14:textId="0CBEE7B8" w:rsidR="00C22A9C" w:rsidRPr="0054363D" w:rsidRDefault="00C22A9C" w:rsidP="00060CE5">
      <w:pPr>
        <w:pStyle w:val="Hnormal1"/>
        <w:spacing w:after="360"/>
        <w:jc w:val="center"/>
        <w:rPr>
          <w:rFonts w:ascii="David" w:hAnsi="David"/>
          <w:b/>
          <w:bCs/>
          <w:sz w:val="56"/>
          <w:szCs w:val="56"/>
          <w:rtl/>
        </w:rPr>
      </w:pPr>
    </w:p>
    <w:p w14:paraId="0BB228E5" w14:textId="77777777" w:rsidR="00FD55E0" w:rsidRPr="0054363D" w:rsidRDefault="00FD55E0" w:rsidP="00C92698">
      <w:pPr>
        <w:pStyle w:val="Hnormal1"/>
        <w:spacing w:after="360"/>
        <w:jc w:val="center"/>
        <w:rPr>
          <w:rFonts w:ascii="David" w:hAnsi="David"/>
          <w:b/>
          <w:bCs/>
          <w:sz w:val="56"/>
          <w:szCs w:val="56"/>
          <w:u w:val="single"/>
          <w:rtl/>
        </w:rPr>
      </w:pPr>
    </w:p>
    <w:p w14:paraId="4CD78506" w14:textId="77777777" w:rsidR="00686352" w:rsidRPr="0054363D" w:rsidRDefault="00686352" w:rsidP="00C92698">
      <w:pPr>
        <w:pStyle w:val="Hnormal1"/>
        <w:spacing w:after="360"/>
        <w:jc w:val="center"/>
        <w:rPr>
          <w:rFonts w:ascii="David" w:hAnsi="David"/>
          <w:b/>
          <w:bCs/>
          <w:sz w:val="56"/>
          <w:szCs w:val="56"/>
          <w:u w:val="single"/>
          <w:rtl/>
        </w:rPr>
      </w:pPr>
    </w:p>
    <w:p w14:paraId="03171AFD" w14:textId="77777777" w:rsidR="00013D7C" w:rsidRPr="0054363D" w:rsidRDefault="00013D7C" w:rsidP="00C92698">
      <w:pPr>
        <w:pStyle w:val="Hnormal1"/>
        <w:spacing w:after="360"/>
        <w:jc w:val="center"/>
        <w:rPr>
          <w:rFonts w:ascii="David" w:hAnsi="David"/>
          <w:b/>
          <w:bCs/>
          <w:sz w:val="22"/>
          <w:szCs w:val="28"/>
          <w:u w:val="single"/>
          <w:rtl/>
          <w:lang w:eastAsia="en-US"/>
        </w:rPr>
      </w:pPr>
    </w:p>
    <w:p w14:paraId="28730D4A" w14:textId="77777777" w:rsidR="00013D7C" w:rsidRPr="0054363D" w:rsidRDefault="00013D7C" w:rsidP="00C92698">
      <w:pPr>
        <w:pStyle w:val="Hnormal1"/>
        <w:spacing w:after="360"/>
        <w:rPr>
          <w:rFonts w:ascii="David" w:hAnsi="David"/>
          <w:b/>
          <w:bCs/>
          <w:sz w:val="22"/>
          <w:szCs w:val="28"/>
          <w:rtl/>
          <w:lang w:eastAsia="en-US"/>
        </w:rPr>
      </w:pPr>
    </w:p>
    <w:p w14:paraId="60D19E42" w14:textId="77777777" w:rsidR="002D2893" w:rsidRPr="0054363D" w:rsidRDefault="002D2893" w:rsidP="00C92698">
      <w:pPr>
        <w:pStyle w:val="Hnormal1"/>
        <w:spacing w:after="360"/>
        <w:rPr>
          <w:rFonts w:ascii="David" w:hAnsi="David"/>
          <w:b/>
          <w:bCs/>
          <w:sz w:val="22"/>
          <w:szCs w:val="28"/>
          <w:rtl/>
          <w:lang w:eastAsia="en-US"/>
        </w:rPr>
      </w:pPr>
    </w:p>
    <w:p w14:paraId="3F3960B4" w14:textId="77777777" w:rsidR="00DD3E27" w:rsidRPr="0054363D" w:rsidRDefault="001044E5" w:rsidP="00783A0F">
      <w:pPr>
        <w:spacing w:line="240" w:lineRule="auto"/>
        <w:ind w:left="6358"/>
        <w:jc w:val="right"/>
        <w:rPr>
          <w:rFonts w:ascii="David" w:hAnsi="David"/>
          <w:rtl/>
        </w:rPr>
      </w:pPr>
      <w:r w:rsidRPr="0054363D">
        <w:rPr>
          <w:rFonts w:ascii="David" w:hAnsi="David" w:hint="eastAsia"/>
          <w:rtl/>
        </w:rPr>
        <w:t>‏</w:t>
      </w:r>
    </w:p>
    <w:p w14:paraId="7F2B0E5D" w14:textId="77777777" w:rsidR="00DD3E27" w:rsidRPr="0054363D" w:rsidRDefault="00DD3E27">
      <w:pPr>
        <w:bidi w:val="0"/>
        <w:spacing w:line="240" w:lineRule="auto"/>
        <w:jc w:val="left"/>
        <w:rPr>
          <w:rFonts w:asciiTheme="minorHAnsi" w:hAnsiTheme="minorHAnsi"/>
        </w:rPr>
      </w:pPr>
      <w:r w:rsidRPr="0054363D">
        <w:rPr>
          <w:rFonts w:ascii="David" w:hAnsi="David"/>
          <w:rtl/>
        </w:rPr>
        <w:br w:type="page"/>
      </w:r>
    </w:p>
    <w:p w14:paraId="4025A6FD" w14:textId="54ACE3AE" w:rsidR="0056618D" w:rsidRPr="0054363D" w:rsidRDefault="00245FE0" w:rsidP="00547F36">
      <w:pPr>
        <w:spacing w:line="240" w:lineRule="auto"/>
        <w:ind w:left="6358"/>
        <w:jc w:val="right"/>
        <w:rPr>
          <w:rFonts w:ascii="David" w:hAnsi="David"/>
          <w:rtl/>
        </w:rPr>
      </w:pPr>
      <w:r w:rsidRPr="0054363D">
        <w:rPr>
          <w:rFonts w:ascii="David" w:hAnsi="David" w:hint="cs"/>
          <w:rtl/>
        </w:rPr>
        <w:lastRenderedPageBreak/>
        <w:t>טו' באייר תשע"ה</w:t>
      </w:r>
    </w:p>
    <w:p w14:paraId="3682E0D8" w14:textId="39B66593" w:rsidR="00B326E4" w:rsidRPr="0054363D" w:rsidRDefault="002375A0" w:rsidP="002375A0">
      <w:pPr>
        <w:tabs>
          <w:tab w:val="center" w:pos="4677"/>
          <w:tab w:val="right" w:pos="9354"/>
        </w:tabs>
        <w:spacing w:line="240" w:lineRule="auto"/>
        <w:jc w:val="left"/>
        <w:rPr>
          <w:rFonts w:ascii="David" w:hAnsi="David"/>
          <w:b/>
          <w:bCs/>
          <w:sz w:val="32"/>
          <w:szCs w:val="32"/>
          <w:u w:val="single"/>
          <w:rtl/>
        </w:rPr>
      </w:pPr>
      <w:r w:rsidRPr="0054363D">
        <w:rPr>
          <w:rFonts w:ascii="David" w:hAnsi="David"/>
          <w:rtl/>
        </w:rPr>
        <w:tab/>
      </w:r>
      <w:r w:rsidRPr="0054363D">
        <w:rPr>
          <w:rFonts w:ascii="David" w:hAnsi="David"/>
          <w:rtl/>
        </w:rPr>
        <w:tab/>
      </w:r>
      <w:r w:rsidR="00245FE0" w:rsidRPr="0054363D">
        <w:rPr>
          <w:rFonts w:ascii="David" w:hAnsi="David" w:hint="cs"/>
          <w:rtl/>
        </w:rPr>
        <w:t>04 במאי 2015</w:t>
      </w:r>
    </w:p>
    <w:p w14:paraId="06ACFB51" w14:textId="55F8A233" w:rsidR="00EE7967" w:rsidRPr="0054363D" w:rsidRDefault="00EE7967" w:rsidP="00567DA1">
      <w:pPr>
        <w:jc w:val="center"/>
        <w:rPr>
          <w:rFonts w:ascii="David" w:hAnsi="David"/>
          <w:b/>
          <w:bCs/>
          <w:sz w:val="32"/>
          <w:szCs w:val="32"/>
          <w:u w:val="single"/>
          <w:rtl/>
        </w:rPr>
      </w:pPr>
      <w:r w:rsidRPr="0054363D">
        <w:rPr>
          <w:rFonts w:ascii="David" w:hAnsi="David" w:hint="cs"/>
          <w:b/>
          <w:bCs/>
          <w:sz w:val="32"/>
          <w:szCs w:val="32"/>
          <w:u w:val="single"/>
          <w:rtl/>
        </w:rPr>
        <w:t>מודעת פרסום</w:t>
      </w:r>
    </w:p>
    <w:p w14:paraId="3532060D" w14:textId="77777777" w:rsidR="00DF3930" w:rsidRPr="0054363D" w:rsidRDefault="00DF3930" w:rsidP="007568D3">
      <w:pPr>
        <w:rPr>
          <w:rFonts w:ascii="David" w:hAnsi="David"/>
          <w:rtl/>
        </w:rPr>
      </w:pPr>
      <w:r w:rsidRPr="0054363D">
        <w:rPr>
          <w:rFonts w:ascii="David" w:hAnsi="David" w:hint="cs"/>
          <w:rtl/>
        </w:rPr>
        <w:t xml:space="preserve">משרד הרווחה והשירותים החברתיים פונה בזאת לקבלת הצעות למכרז </w:t>
      </w:r>
      <w:r w:rsidR="00DE0781" w:rsidRPr="0054363D">
        <w:rPr>
          <w:rFonts w:ascii="David" w:hAnsi="David" w:hint="cs"/>
          <w:rtl/>
        </w:rPr>
        <w:t>פומבי דו-שלבי כמפורט להלן</w:t>
      </w:r>
      <w:r w:rsidRPr="0054363D">
        <w:rPr>
          <w:rFonts w:ascii="David" w:hAnsi="David"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54363D" w14:paraId="3FF0F76C" w14:textId="77777777" w:rsidTr="00A21D8B">
        <w:tc>
          <w:tcPr>
            <w:tcW w:w="1351" w:type="dxa"/>
            <w:shd w:val="clear" w:color="auto" w:fill="E0E0E0"/>
          </w:tcPr>
          <w:p w14:paraId="4F5C8E07" w14:textId="77777777" w:rsidR="00C300F1" w:rsidRPr="0054363D" w:rsidRDefault="00C300F1" w:rsidP="00B60381">
            <w:pPr>
              <w:spacing w:line="240" w:lineRule="auto"/>
              <w:jc w:val="center"/>
              <w:rPr>
                <w:rFonts w:ascii="David" w:hAnsi="David"/>
                <w:b/>
                <w:bCs/>
                <w:rtl/>
              </w:rPr>
            </w:pPr>
            <w:r w:rsidRPr="0054363D">
              <w:rPr>
                <w:rFonts w:ascii="David" w:hAnsi="David"/>
                <w:b/>
                <w:bCs/>
                <w:rtl/>
              </w:rPr>
              <w:t>מס'</w:t>
            </w:r>
            <w:r w:rsidRPr="0054363D">
              <w:rPr>
                <w:rFonts w:ascii="David" w:hAnsi="David" w:hint="cs"/>
                <w:b/>
                <w:bCs/>
                <w:rtl/>
              </w:rPr>
              <w:t xml:space="preserve"> </w:t>
            </w:r>
            <w:r w:rsidRPr="0054363D">
              <w:rPr>
                <w:rFonts w:ascii="David" w:hAnsi="David"/>
                <w:b/>
                <w:bCs/>
                <w:rtl/>
              </w:rPr>
              <w:t>מכרז</w:t>
            </w:r>
          </w:p>
        </w:tc>
        <w:tc>
          <w:tcPr>
            <w:tcW w:w="3713" w:type="dxa"/>
            <w:shd w:val="clear" w:color="auto" w:fill="E0E0E0"/>
          </w:tcPr>
          <w:p w14:paraId="2CC17185" w14:textId="77777777" w:rsidR="00C300F1" w:rsidRPr="0054363D" w:rsidRDefault="00C300F1" w:rsidP="00B60381">
            <w:pPr>
              <w:spacing w:line="240" w:lineRule="auto"/>
              <w:jc w:val="center"/>
              <w:rPr>
                <w:rFonts w:ascii="David" w:hAnsi="David"/>
                <w:b/>
                <w:bCs/>
                <w:rtl/>
              </w:rPr>
            </w:pPr>
            <w:r w:rsidRPr="0054363D">
              <w:rPr>
                <w:rFonts w:ascii="David" w:hAnsi="David"/>
                <w:b/>
                <w:bCs/>
                <w:rtl/>
              </w:rPr>
              <w:t>שם</w:t>
            </w:r>
          </w:p>
          <w:p w14:paraId="142CC007" w14:textId="77777777" w:rsidR="00C300F1" w:rsidRPr="0054363D" w:rsidRDefault="00C300F1" w:rsidP="00B60381">
            <w:pPr>
              <w:spacing w:line="240" w:lineRule="auto"/>
              <w:jc w:val="center"/>
              <w:rPr>
                <w:rFonts w:ascii="David" w:hAnsi="David"/>
                <w:b/>
                <w:bCs/>
                <w:rtl/>
              </w:rPr>
            </w:pPr>
            <w:r w:rsidRPr="0054363D">
              <w:rPr>
                <w:rFonts w:ascii="David" w:hAnsi="David"/>
                <w:b/>
                <w:bCs/>
                <w:rtl/>
              </w:rPr>
              <w:t>המכרז</w:t>
            </w:r>
          </w:p>
        </w:tc>
        <w:tc>
          <w:tcPr>
            <w:tcW w:w="1134" w:type="dxa"/>
            <w:shd w:val="clear" w:color="auto" w:fill="E0E0E0"/>
          </w:tcPr>
          <w:p w14:paraId="13CF95AD" w14:textId="77777777" w:rsidR="00C300F1" w:rsidRPr="0054363D" w:rsidRDefault="00C300F1" w:rsidP="00B60381">
            <w:pPr>
              <w:spacing w:line="240" w:lineRule="auto"/>
              <w:jc w:val="center"/>
              <w:rPr>
                <w:rFonts w:ascii="David" w:hAnsi="David"/>
                <w:b/>
                <w:bCs/>
                <w:rtl/>
              </w:rPr>
            </w:pPr>
            <w:r w:rsidRPr="0054363D">
              <w:rPr>
                <w:rFonts w:ascii="David" w:hAnsi="David"/>
                <w:b/>
                <w:bCs/>
                <w:rtl/>
              </w:rPr>
              <w:t>עלו</w:t>
            </w:r>
            <w:r w:rsidRPr="0054363D">
              <w:rPr>
                <w:rFonts w:ascii="David" w:hAnsi="David" w:hint="cs"/>
                <w:b/>
                <w:bCs/>
                <w:rtl/>
              </w:rPr>
              <w:t>ת</w:t>
            </w:r>
          </w:p>
          <w:p w14:paraId="1DADCC1E" w14:textId="77777777" w:rsidR="00C300F1" w:rsidRPr="0054363D" w:rsidRDefault="00C300F1" w:rsidP="00B60381">
            <w:pPr>
              <w:spacing w:line="240" w:lineRule="auto"/>
              <w:jc w:val="center"/>
              <w:rPr>
                <w:rFonts w:ascii="David" w:hAnsi="David"/>
                <w:b/>
                <w:bCs/>
                <w:rtl/>
              </w:rPr>
            </w:pPr>
            <w:r w:rsidRPr="0054363D">
              <w:rPr>
                <w:rFonts w:ascii="David" w:hAnsi="David"/>
                <w:b/>
                <w:bCs/>
                <w:rtl/>
              </w:rPr>
              <w:t>המכרז</w:t>
            </w:r>
          </w:p>
        </w:tc>
        <w:tc>
          <w:tcPr>
            <w:tcW w:w="3119" w:type="dxa"/>
            <w:shd w:val="clear" w:color="auto" w:fill="E0E0E0"/>
          </w:tcPr>
          <w:p w14:paraId="2F7C4C34" w14:textId="77777777" w:rsidR="00C300F1" w:rsidRPr="0054363D" w:rsidRDefault="00C300F1" w:rsidP="00B60381">
            <w:pPr>
              <w:spacing w:line="240" w:lineRule="auto"/>
              <w:jc w:val="center"/>
              <w:rPr>
                <w:rFonts w:ascii="David" w:hAnsi="David"/>
                <w:b/>
                <w:bCs/>
                <w:rtl/>
              </w:rPr>
            </w:pPr>
            <w:r w:rsidRPr="0054363D">
              <w:rPr>
                <w:rFonts w:ascii="David" w:hAnsi="David" w:hint="cs"/>
                <w:b/>
                <w:bCs/>
                <w:rtl/>
              </w:rPr>
              <w:t>ערבות</w:t>
            </w:r>
          </w:p>
          <w:p w14:paraId="4E842E4C" w14:textId="77777777" w:rsidR="00C300F1" w:rsidRPr="0054363D" w:rsidRDefault="00C300F1" w:rsidP="00B60381">
            <w:pPr>
              <w:spacing w:line="240" w:lineRule="auto"/>
              <w:jc w:val="center"/>
              <w:rPr>
                <w:rFonts w:ascii="David" w:hAnsi="David"/>
                <w:b/>
                <w:bCs/>
                <w:rtl/>
              </w:rPr>
            </w:pPr>
            <w:r w:rsidRPr="0054363D">
              <w:rPr>
                <w:rFonts w:ascii="David" w:hAnsi="David" w:hint="cs"/>
                <w:b/>
                <w:bCs/>
                <w:rtl/>
              </w:rPr>
              <w:t>בנקאית</w:t>
            </w:r>
          </w:p>
        </w:tc>
      </w:tr>
      <w:bookmarkStart w:id="1" w:name="מספר_המכרז"/>
      <w:tr w:rsidR="00C300F1" w:rsidRPr="0054363D" w14:paraId="4A3306A9" w14:textId="77777777" w:rsidTr="00A21D8B">
        <w:trPr>
          <w:trHeight w:val="457"/>
        </w:trPr>
        <w:tc>
          <w:tcPr>
            <w:tcW w:w="1351" w:type="dxa"/>
            <w:shd w:val="clear" w:color="auto" w:fill="E0E0E0"/>
          </w:tcPr>
          <w:p w14:paraId="1A50AD99" w14:textId="0A43CAAD" w:rsidR="00C300F1" w:rsidRPr="0054363D" w:rsidRDefault="0085540D" w:rsidP="00245FE0">
            <w:pPr>
              <w:spacing w:line="240" w:lineRule="auto"/>
              <w:jc w:val="center"/>
              <w:rPr>
                <w:rFonts w:ascii="David" w:hAnsi="David"/>
                <w:b/>
                <w:bCs/>
                <w:rtl/>
              </w:rPr>
            </w:pPr>
            <w:sdt>
              <w:sdtPr>
                <w:rPr>
                  <w:rFonts w:ascii="David" w:hAnsi="David" w:hint="cs"/>
                  <w:b/>
                  <w:bCs/>
                  <w:rtl/>
                </w:rPr>
                <w:id w:val="521211224"/>
                <w:placeholder>
                  <w:docPart w:val="DefaultPlaceholder_1081868574"/>
                </w:placeholder>
              </w:sdtPr>
              <w:sdtEndPr/>
              <w:sdtContent>
                <w:r w:rsidR="00A2334D" w:rsidRPr="0054363D">
                  <w:rPr>
                    <w:rFonts w:ascii="David" w:hAnsi="David" w:hint="cs"/>
                    <w:b/>
                    <w:bCs/>
                    <w:rtl/>
                  </w:rPr>
                  <w:t>201</w:t>
                </w:r>
                <w:r w:rsidR="006B0B34" w:rsidRPr="0054363D">
                  <w:rPr>
                    <w:rFonts w:ascii="David" w:hAnsi="David" w:hint="cs"/>
                    <w:b/>
                    <w:bCs/>
                    <w:rtl/>
                  </w:rPr>
                  <w:t>5</w:t>
                </w:r>
              </w:sdtContent>
            </w:sdt>
            <w:r w:rsidR="00A2334D" w:rsidRPr="0054363D">
              <w:rPr>
                <w:rFonts w:ascii="David" w:hAnsi="David" w:hint="cs"/>
                <w:b/>
                <w:bCs/>
                <w:rtl/>
              </w:rPr>
              <w:t xml:space="preserve"> /</w:t>
            </w:r>
            <w:r w:rsidR="003A2D60" w:rsidRPr="0054363D">
              <w:rPr>
                <w:rFonts w:ascii="David" w:hAnsi="David" w:hint="cs"/>
                <w:b/>
                <w:bCs/>
                <w:rtl/>
              </w:rPr>
              <w:t xml:space="preserve"> </w:t>
            </w:r>
            <w:r w:rsidR="00245FE0" w:rsidRPr="0054363D">
              <w:rPr>
                <w:rFonts w:ascii="David" w:hAnsi="David"/>
                <w:b/>
                <w:bCs/>
                <w:rtl/>
              </w:rPr>
              <w:fldChar w:fldCharType="begin">
                <w:ffData>
                  <w:name w:val="Text93"/>
                  <w:enabled/>
                  <w:calcOnExit w:val="0"/>
                  <w:textInput>
                    <w:default w:val="105"/>
                  </w:textInput>
                </w:ffData>
              </w:fldChar>
            </w:r>
            <w:bookmarkStart w:id="2" w:name="Text93"/>
            <w:r w:rsidR="00245FE0" w:rsidRPr="0054363D">
              <w:rPr>
                <w:rFonts w:ascii="David" w:hAnsi="David"/>
                <w:b/>
                <w:bCs/>
                <w:rtl/>
              </w:rPr>
              <w:instrText xml:space="preserve"> </w:instrText>
            </w:r>
            <w:r w:rsidR="00245FE0" w:rsidRPr="0054363D">
              <w:rPr>
                <w:rFonts w:ascii="David" w:hAnsi="David"/>
                <w:b/>
                <w:bCs/>
              </w:rPr>
              <w:instrText>FORMTEXT</w:instrText>
            </w:r>
            <w:r w:rsidR="00245FE0" w:rsidRPr="0054363D">
              <w:rPr>
                <w:rFonts w:ascii="David" w:hAnsi="David"/>
                <w:b/>
                <w:bCs/>
                <w:rtl/>
              </w:rPr>
              <w:instrText xml:space="preserve"> </w:instrText>
            </w:r>
            <w:r w:rsidR="00245FE0" w:rsidRPr="0054363D">
              <w:rPr>
                <w:rFonts w:ascii="David" w:hAnsi="David"/>
                <w:b/>
                <w:bCs/>
                <w:rtl/>
              </w:rPr>
            </w:r>
            <w:r w:rsidR="00245FE0" w:rsidRPr="0054363D">
              <w:rPr>
                <w:rFonts w:ascii="David" w:hAnsi="David"/>
                <w:b/>
                <w:bCs/>
                <w:rtl/>
              </w:rPr>
              <w:fldChar w:fldCharType="separate"/>
            </w:r>
            <w:r w:rsidR="0054363D" w:rsidRPr="0054363D">
              <w:rPr>
                <w:rFonts w:ascii="David" w:hAnsi="David"/>
                <w:b/>
                <w:bCs/>
                <w:noProof/>
                <w:rtl/>
              </w:rPr>
              <w:t>105</w:t>
            </w:r>
            <w:r w:rsidR="00245FE0" w:rsidRPr="0054363D">
              <w:rPr>
                <w:rFonts w:ascii="David" w:hAnsi="David"/>
                <w:b/>
                <w:bCs/>
                <w:rtl/>
              </w:rPr>
              <w:fldChar w:fldCharType="end"/>
            </w:r>
            <w:bookmarkEnd w:id="2"/>
            <w:r w:rsidR="00A2334D" w:rsidRPr="0054363D">
              <w:rPr>
                <w:rFonts w:ascii="David" w:hAnsi="David" w:hint="cs"/>
                <w:b/>
                <w:bCs/>
                <w:rtl/>
              </w:rPr>
              <w:t xml:space="preserve"> </w:t>
            </w:r>
            <w:bookmarkEnd w:id="1"/>
          </w:p>
        </w:tc>
        <w:tc>
          <w:tcPr>
            <w:tcW w:w="3713" w:type="dxa"/>
            <w:shd w:val="clear" w:color="auto" w:fill="auto"/>
          </w:tcPr>
          <w:p w14:paraId="24208560" w14:textId="4810E0B9" w:rsidR="00C300F1" w:rsidRPr="0054363D" w:rsidRDefault="00843D06" w:rsidP="00D56E42">
            <w:pPr>
              <w:pStyle w:val="afffa"/>
              <w:rPr>
                <w:rFonts w:ascii="David" w:hAnsi="David"/>
                <w:b/>
                <w:bCs/>
                <w:rtl/>
              </w:rPr>
            </w:pPr>
            <w:bookmarkStart w:id="3" w:name="שם_המכרז_לא_כולל_אזור"/>
            <w:bookmarkStart w:id="4" w:name="שם_המכרז_כולל_אזור"/>
            <w:r w:rsidRPr="0054363D">
              <w:rPr>
                <w:rFonts w:ascii="David" w:hAnsi="David" w:hint="cs"/>
                <w:b/>
                <w:bCs/>
                <w:rtl/>
                <w:lang w:eastAsia="en-US"/>
              </w:rPr>
              <w:t xml:space="preserve">הקמה, ניהול והפעלה של </w:t>
            </w:r>
            <w:bookmarkStart w:id="5" w:name="הגדרת_מרכז_מפורט"/>
            <w:bookmarkStart w:id="6" w:name="הגדרת_מרכז_מקוצר"/>
            <w:r w:rsidRPr="0054363D">
              <w:rPr>
                <w:rFonts w:ascii="David" w:hAnsi="David" w:hint="cs"/>
                <w:b/>
                <w:bCs/>
                <w:rtl/>
                <w:lang w:eastAsia="en-US"/>
              </w:rPr>
              <w:t>מרכז פניות</w:t>
            </w:r>
            <w:r w:rsidR="00D56E42" w:rsidRPr="0054363D">
              <w:rPr>
                <w:rFonts w:ascii="David" w:hAnsi="David" w:hint="cs"/>
                <w:b/>
                <w:bCs/>
                <w:rtl/>
                <w:lang w:eastAsia="en-US"/>
              </w:rPr>
              <w:t xml:space="preserve"> </w:t>
            </w:r>
            <w:r w:rsidRPr="0054363D">
              <w:rPr>
                <w:rFonts w:ascii="David" w:hAnsi="David"/>
                <w:b/>
                <w:bCs/>
                <w:rtl/>
                <w:lang w:eastAsia="en-US"/>
              </w:rPr>
              <w:t>–</w:t>
            </w:r>
            <w:r w:rsidR="00B356AF" w:rsidRPr="0054363D">
              <w:rPr>
                <w:rFonts w:ascii="David" w:hAnsi="David" w:hint="cs"/>
                <w:b/>
                <w:bCs/>
                <w:rtl/>
                <w:lang w:eastAsia="en-US"/>
              </w:rPr>
              <w:t xml:space="preserve"> מוקד</w:t>
            </w:r>
            <w:r w:rsidR="00D56E42" w:rsidRPr="0054363D">
              <w:rPr>
                <w:rFonts w:ascii="David" w:hAnsi="David" w:hint="cs"/>
                <w:b/>
                <w:bCs/>
                <w:rtl/>
                <w:lang w:eastAsia="en-US"/>
              </w:rPr>
              <w:t xml:space="preserve"> רווחה</w:t>
            </w:r>
            <w:r w:rsidRPr="0054363D">
              <w:rPr>
                <w:rFonts w:ascii="David" w:hAnsi="David" w:hint="cs"/>
                <w:b/>
                <w:bCs/>
                <w:rtl/>
                <w:lang w:eastAsia="en-US"/>
              </w:rPr>
              <w:t xml:space="preserve"> 116</w:t>
            </w:r>
            <w:bookmarkEnd w:id="3"/>
            <w:bookmarkEnd w:id="4"/>
            <w:bookmarkEnd w:id="5"/>
            <w:bookmarkEnd w:id="6"/>
          </w:p>
        </w:tc>
        <w:bookmarkStart w:id="7" w:name="עלות_רכישת_המכרז"/>
        <w:tc>
          <w:tcPr>
            <w:tcW w:w="1134" w:type="dxa"/>
            <w:shd w:val="clear" w:color="auto" w:fill="auto"/>
          </w:tcPr>
          <w:p w14:paraId="0EA96F99" w14:textId="0CBE45B6" w:rsidR="00245FE0" w:rsidRPr="0054363D" w:rsidRDefault="0085540D" w:rsidP="00975979">
            <w:pPr>
              <w:spacing w:line="240" w:lineRule="auto"/>
              <w:jc w:val="center"/>
              <w:rPr>
                <w:rFonts w:ascii="David" w:hAnsi="David"/>
                <w:b/>
                <w:bCs/>
                <w:rtl/>
              </w:rPr>
            </w:pPr>
            <w:sdt>
              <w:sdtPr>
                <w:rPr>
                  <w:rFonts w:ascii="David" w:hAnsi="David"/>
                  <w:b/>
                  <w:bCs/>
                  <w:rtl/>
                </w:rPr>
                <w:id w:val="-245418499"/>
                <w:placeholder>
                  <w:docPart w:val="DefaultPlaceholder_1081868574"/>
                </w:placeholder>
              </w:sdtPr>
              <w:sdtEndPr>
                <w:rPr>
                  <w:rFonts w:hint="cs"/>
                  <w:lang w:eastAsia="en-US"/>
                </w:rPr>
              </w:sdtEndPr>
              <w:sdtContent>
                <w:r w:rsidR="00975979" w:rsidRPr="0054363D">
                  <w:rPr>
                    <w:rFonts w:ascii="David" w:hAnsi="David"/>
                    <w:b/>
                    <w:bCs/>
                    <w:rtl/>
                  </w:rPr>
                  <w:fldChar w:fldCharType="begin">
                    <w:ffData>
                      <w:name w:val=""/>
                      <w:enabled/>
                      <w:calcOnExit w:val="0"/>
                      <w:textInput>
                        <w:default w:val="1,500"/>
                      </w:textInput>
                    </w:ffData>
                  </w:fldChar>
                </w:r>
                <w:r w:rsidR="00975979" w:rsidRPr="0054363D">
                  <w:rPr>
                    <w:rFonts w:ascii="David" w:hAnsi="David"/>
                    <w:b/>
                    <w:bCs/>
                    <w:rtl/>
                  </w:rPr>
                  <w:instrText xml:space="preserve"> </w:instrText>
                </w:r>
                <w:r w:rsidR="00975979" w:rsidRPr="0054363D">
                  <w:rPr>
                    <w:rFonts w:ascii="David" w:hAnsi="David"/>
                    <w:b/>
                    <w:bCs/>
                  </w:rPr>
                  <w:instrText>FORMTEXT</w:instrText>
                </w:r>
                <w:r w:rsidR="00975979" w:rsidRPr="0054363D">
                  <w:rPr>
                    <w:rFonts w:ascii="David" w:hAnsi="David"/>
                    <w:b/>
                    <w:bCs/>
                    <w:rtl/>
                  </w:rPr>
                  <w:instrText xml:space="preserve"> </w:instrText>
                </w:r>
                <w:r w:rsidR="00975979" w:rsidRPr="0054363D">
                  <w:rPr>
                    <w:rFonts w:ascii="David" w:hAnsi="David"/>
                    <w:b/>
                    <w:bCs/>
                    <w:rtl/>
                  </w:rPr>
                </w:r>
                <w:r w:rsidR="00975979" w:rsidRPr="0054363D">
                  <w:rPr>
                    <w:rFonts w:ascii="David" w:hAnsi="David"/>
                    <w:b/>
                    <w:bCs/>
                    <w:rtl/>
                  </w:rPr>
                  <w:fldChar w:fldCharType="separate"/>
                </w:r>
                <w:r w:rsidR="0054363D" w:rsidRPr="0054363D">
                  <w:rPr>
                    <w:rFonts w:ascii="David" w:hAnsi="David"/>
                    <w:b/>
                    <w:bCs/>
                    <w:noProof/>
                    <w:rtl/>
                  </w:rPr>
                  <w:t>1,500</w:t>
                </w:r>
                <w:r w:rsidR="00975979" w:rsidRPr="0054363D">
                  <w:rPr>
                    <w:rFonts w:ascii="David" w:hAnsi="David"/>
                    <w:b/>
                    <w:bCs/>
                    <w:rtl/>
                  </w:rPr>
                  <w:fldChar w:fldCharType="end"/>
                </w:r>
              </w:sdtContent>
            </w:sdt>
            <w:r w:rsidR="00A2334D" w:rsidRPr="0054363D">
              <w:rPr>
                <w:rFonts w:ascii="David" w:hAnsi="David" w:hint="cs"/>
                <w:b/>
                <w:bCs/>
                <w:rtl/>
                <w:lang w:eastAsia="en-US"/>
              </w:rPr>
              <w:t xml:space="preserve"> </w:t>
            </w:r>
            <w:r w:rsidR="00C300F1" w:rsidRPr="0054363D">
              <w:rPr>
                <w:rFonts w:ascii="David" w:hAnsi="David" w:hint="cs"/>
                <w:b/>
                <w:bCs/>
                <w:rtl/>
                <w:lang w:eastAsia="en-US"/>
              </w:rPr>
              <w:t>₪</w:t>
            </w:r>
            <w:bookmarkEnd w:id="7"/>
          </w:p>
          <w:p w14:paraId="6DFD2D4C" w14:textId="77777777" w:rsidR="00C300F1" w:rsidRPr="0054363D" w:rsidRDefault="00C300F1" w:rsidP="00245FE0">
            <w:pPr>
              <w:rPr>
                <w:rFonts w:ascii="David" w:hAnsi="David"/>
                <w:rtl/>
              </w:rPr>
            </w:pPr>
          </w:p>
        </w:tc>
        <w:bookmarkStart w:id="8" w:name="סכום_ערבות_הצעה"/>
        <w:tc>
          <w:tcPr>
            <w:tcW w:w="3119" w:type="dxa"/>
          </w:tcPr>
          <w:p w14:paraId="152AEB25" w14:textId="10D595A1" w:rsidR="00C300F1" w:rsidRPr="0054363D" w:rsidRDefault="0085540D" w:rsidP="0054363D">
            <w:pPr>
              <w:spacing w:line="240" w:lineRule="auto"/>
              <w:jc w:val="center"/>
              <w:rPr>
                <w:rFonts w:ascii="David" w:hAnsi="David"/>
                <w:b/>
                <w:bCs/>
                <w:rtl/>
                <w:lang w:eastAsia="en-US"/>
              </w:rPr>
            </w:pPr>
            <w:sdt>
              <w:sdtPr>
                <w:rPr>
                  <w:rFonts w:ascii="David" w:hAnsi="David"/>
                  <w:b/>
                  <w:bCs/>
                  <w:rtl/>
                </w:rPr>
                <w:id w:val="-1936897688"/>
                <w:placeholder>
                  <w:docPart w:val="DefaultPlaceholder_1081868574"/>
                </w:placeholder>
              </w:sdtPr>
              <w:sdtEndPr/>
              <w:sdtContent>
                <w:r w:rsidR="0054363D" w:rsidRPr="0054363D">
                  <w:rPr>
                    <w:rFonts w:ascii="David" w:hAnsi="David"/>
                    <w:b/>
                    <w:bCs/>
                    <w:rtl/>
                  </w:rPr>
                  <w:fldChar w:fldCharType="begin">
                    <w:ffData>
                      <w:name w:val=""/>
                      <w:enabled/>
                      <w:calcOnExit w:val="0"/>
                      <w:textInput>
                        <w:default w:val="62,000"/>
                      </w:textInput>
                    </w:ffData>
                  </w:fldChar>
                </w:r>
                <w:r w:rsidR="0054363D" w:rsidRPr="0054363D">
                  <w:rPr>
                    <w:rFonts w:ascii="David" w:hAnsi="David"/>
                    <w:b/>
                    <w:bCs/>
                    <w:rtl/>
                  </w:rPr>
                  <w:instrText xml:space="preserve"> </w:instrText>
                </w:r>
                <w:r w:rsidR="0054363D" w:rsidRPr="0054363D">
                  <w:rPr>
                    <w:rFonts w:ascii="David" w:hAnsi="David"/>
                    <w:b/>
                    <w:bCs/>
                  </w:rPr>
                  <w:instrText>FORMTEXT</w:instrText>
                </w:r>
                <w:r w:rsidR="0054363D" w:rsidRPr="0054363D">
                  <w:rPr>
                    <w:rFonts w:ascii="David" w:hAnsi="David"/>
                    <w:b/>
                    <w:bCs/>
                    <w:rtl/>
                  </w:rPr>
                  <w:instrText xml:space="preserve"> </w:instrText>
                </w:r>
                <w:r w:rsidR="0054363D" w:rsidRPr="0054363D">
                  <w:rPr>
                    <w:rFonts w:ascii="David" w:hAnsi="David"/>
                    <w:b/>
                    <w:bCs/>
                    <w:rtl/>
                  </w:rPr>
                </w:r>
                <w:r w:rsidR="0054363D" w:rsidRPr="0054363D">
                  <w:rPr>
                    <w:rFonts w:ascii="David" w:hAnsi="David"/>
                    <w:b/>
                    <w:bCs/>
                    <w:rtl/>
                  </w:rPr>
                  <w:fldChar w:fldCharType="separate"/>
                </w:r>
                <w:r w:rsidR="0054363D" w:rsidRPr="0054363D">
                  <w:rPr>
                    <w:rFonts w:ascii="David" w:hAnsi="David"/>
                    <w:b/>
                    <w:bCs/>
                    <w:noProof/>
                    <w:rtl/>
                  </w:rPr>
                  <w:t>62,000</w:t>
                </w:r>
                <w:r w:rsidR="0054363D" w:rsidRPr="0054363D">
                  <w:rPr>
                    <w:rFonts w:ascii="David" w:hAnsi="David"/>
                    <w:b/>
                    <w:bCs/>
                    <w:rtl/>
                  </w:rPr>
                  <w:fldChar w:fldCharType="end"/>
                </w:r>
              </w:sdtContent>
            </w:sdt>
            <w:r w:rsidR="00C300F1" w:rsidRPr="0054363D">
              <w:rPr>
                <w:rFonts w:ascii="David" w:hAnsi="David" w:hint="cs"/>
                <w:b/>
                <w:bCs/>
                <w:rtl/>
                <w:lang w:eastAsia="en-US"/>
              </w:rPr>
              <w:t xml:space="preserve"> ₪</w:t>
            </w:r>
            <w:bookmarkEnd w:id="8"/>
            <w:r w:rsidR="008A3368" w:rsidRPr="0054363D">
              <w:rPr>
                <w:rFonts w:ascii="David" w:hAnsi="David" w:hint="cs"/>
                <w:b/>
                <w:bCs/>
                <w:rtl/>
                <w:lang w:eastAsia="en-US"/>
              </w:rPr>
              <w:t xml:space="preserve"> </w:t>
            </w:r>
            <w:r w:rsidR="00A21D8B" w:rsidRPr="0054363D">
              <w:rPr>
                <w:rFonts w:ascii="David" w:hAnsi="David" w:hint="cs"/>
                <w:b/>
                <w:bCs/>
                <w:rtl/>
                <w:lang w:eastAsia="en-US"/>
              </w:rPr>
              <w:t>(</w:t>
            </w:r>
            <w:bookmarkStart w:id="9" w:name="סכום_ערבות_הצעה_במילים"/>
            <w:sdt>
              <w:sdtPr>
                <w:rPr>
                  <w:rFonts w:ascii="David" w:hAnsi="David" w:hint="cs"/>
                  <w:b/>
                  <w:bCs/>
                  <w:rtl/>
                  <w:lang w:eastAsia="en-US"/>
                </w:rPr>
                <w:id w:val="-1770690971"/>
                <w:placeholder>
                  <w:docPart w:val="DefaultPlaceholder_1081868574"/>
                </w:placeholder>
              </w:sdtPr>
              <w:sdtEndPr>
                <w:rPr>
                  <w:rFonts w:hint="default"/>
                  <w:lang w:eastAsia="he-IL"/>
                </w:rPr>
              </w:sdtEndPr>
              <w:sdtContent>
                <w:r w:rsidR="0054363D" w:rsidRPr="0054363D">
                  <w:rPr>
                    <w:rFonts w:ascii="David" w:hAnsi="David"/>
                    <w:b/>
                    <w:bCs/>
                    <w:rtl/>
                  </w:rPr>
                  <w:fldChar w:fldCharType="begin">
                    <w:ffData>
                      <w:name w:val=""/>
                      <w:enabled/>
                      <w:calcOnExit w:val="0"/>
                      <w:textInput>
                        <w:default w:val="שישים ושתיים אלף "/>
                      </w:textInput>
                    </w:ffData>
                  </w:fldChar>
                </w:r>
                <w:r w:rsidR="0054363D" w:rsidRPr="0054363D">
                  <w:rPr>
                    <w:rFonts w:ascii="David" w:hAnsi="David"/>
                    <w:b/>
                    <w:bCs/>
                    <w:rtl/>
                  </w:rPr>
                  <w:instrText xml:space="preserve"> </w:instrText>
                </w:r>
                <w:r w:rsidR="0054363D" w:rsidRPr="0054363D">
                  <w:rPr>
                    <w:rFonts w:ascii="David" w:hAnsi="David"/>
                    <w:b/>
                    <w:bCs/>
                  </w:rPr>
                  <w:instrText>FORMTEXT</w:instrText>
                </w:r>
                <w:r w:rsidR="0054363D" w:rsidRPr="0054363D">
                  <w:rPr>
                    <w:rFonts w:ascii="David" w:hAnsi="David"/>
                    <w:b/>
                    <w:bCs/>
                    <w:rtl/>
                  </w:rPr>
                  <w:instrText xml:space="preserve"> </w:instrText>
                </w:r>
                <w:r w:rsidR="0054363D" w:rsidRPr="0054363D">
                  <w:rPr>
                    <w:rFonts w:ascii="David" w:hAnsi="David"/>
                    <w:b/>
                    <w:bCs/>
                    <w:rtl/>
                  </w:rPr>
                </w:r>
                <w:r w:rsidR="0054363D" w:rsidRPr="0054363D">
                  <w:rPr>
                    <w:rFonts w:ascii="David" w:hAnsi="David"/>
                    <w:b/>
                    <w:bCs/>
                    <w:rtl/>
                  </w:rPr>
                  <w:fldChar w:fldCharType="separate"/>
                </w:r>
                <w:r w:rsidR="0054363D" w:rsidRPr="0054363D">
                  <w:rPr>
                    <w:rFonts w:ascii="David" w:hAnsi="David"/>
                    <w:b/>
                    <w:bCs/>
                    <w:noProof/>
                    <w:rtl/>
                  </w:rPr>
                  <w:t xml:space="preserve">שישים ושתיים אלף </w:t>
                </w:r>
                <w:r w:rsidR="0054363D" w:rsidRPr="0054363D">
                  <w:rPr>
                    <w:rFonts w:ascii="David" w:hAnsi="David"/>
                    <w:b/>
                    <w:bCs/>
                    <w:rtl/>
                  </w:rPr>
                  <w:fldChar w:fldCharType="end"/>
                </w:r>
              </w:sdtContent>
            </w:sdt>
            <w:r w:rsidR="00A21D8B" w:rsidRPr="0054363D">
              <w:rPr>
                <w:rFonts w:ascii="David" w:hAnsi="David" w:hint="cs"/>
                <w:b/>
                <w:bCs/>
                <w:rtl/>
                <w:lang w:eastAsia="en-US"/>
              </w:rPr>
              <w:t xml:space="preserve"> ש"ח</w:t>
            </w:r>
            <w:bookmarkEnd w:id="9"/>
            <w:r w:rsidR="00A21D8B" w:rsidRPr="0054363D">
              <w:rPr>
                <w:rFonts w:ascii="David" w:hAnsi="David" w:hint="cs"/>
                <w:b/>
                <w:bCs/>
                <w:rtl/>
                <w:lang w:eastAsia="en-US"/>
              </w:rPr>
              <w:t>)</w:t>
            </w:r>
          </w:p>
          <w:p w14:paraId="2A8BA483" w14:textId="3C055F51" w:rsidR="00C300F1" w:rsidRPr="0054363D" w:rsidRDefault="00C300F1" w:rsidP="00245FE0">
            <w:pPr>
              <w:spacing w:line="240" w:lineRule="auto"/>
              <w:jc w:val="center"/>
              <w:rPr>
                <w:rFonts w:ascii="David" w:hAnsi="David"/>
                <w:b/>
                <w:bCs/>
                <w:rtl/>
              </w:rPr>
            </w:pPr>
            <w:bookmarkStart w:id="10" w:name="תוקף_ערבות_הצעה"/>
            <w:r w:rsidRPr="0054363D">
              <w:rPr>
                <w:rFonts w:ascii="David" w:hAnsi="David" w:hint="cs"/>
                <w:b/>
                <w:bCs/>
                <w:rtl/>
                <w:lang w:eastAsia="en-US"/>
              </w:rPr>
              <w:t>בתוקף עד ליום</w:t>
            </w:r>
            <w:r w:rsidR="00B068FE" w:rsidRPr="0054363D">
              <w:rPr>
                <w:rFonts w:ascii="David" w:hAnsi="David" w:hint="cs"/>
                <w:b/>
                <w:bCs/>
                <w:rtl/>
                <w:lang w:eastAsia="en-US"/>
              </w:rPr>
              <w:t xml:space="preserve"> </w:t>
            </w:r>
            <w:sdt>
              <w:sdtPr>
                <w:rPr>
                  <w:rFonts w:ascii="David" w:hAnsi="David"/>
                  <w:b/>
                  <w:bCs/>
                  <w:rtl/>
                </w:rPr>
                <w:id w:val="1279924354"/>
                <w:placeholder>
                  <w:docPart w:val="DefaultPlaceholder_1081868574"/>
                </w:placeholder>
              </w:sdtPr>
              <w:sdtEndPr>
                <w:rPr>
                  <w:rFonts w:hint="cs"/>
                </w:rPr>
              </w:sdtEndPr>
              <w:sdtContent>
                <w:r w:rsidR="00245FE0" w:rsidRPr="0054363D">
                  <w:rPr>
                    <w:rFonts w:ascii="David" w:hAnsi="David"/>
                    <w:b/>
                    <w:bCs/>
                    <w:rtl/>
                  </w:rPr>
                  <w:fldChar w:fldCharType="begin">
                    <w:ffData>
                      <w:name w:val=""/>
                      <w:enabled/>
                      <w:calcOnExit w:val="0"/>
                      <w:textInput>
                        <w:default w:val="09/11/2015"/>
                      </w:textInput>
                    </w:ffData>
                  </w:fldChar>
                </w:r>
                <w:r w:rsidR="00245FE0" w:rsidRPr="0054363D">
                  <w:rPr>
                    <w:rFonts w:ascii="David" w:hAnsi="David"/>
                    <w:b/>
                    <w:bCs/>
                    <w:rtl/>
                  </w:rPr>
                  <w:instrText xml:space="preserve"> </w:instrText>
                </w:r>
                <w:r w:rsidR="00245FE0" w:rsidRPr="0054363D">
                  <w:rPr>
                    <w:rFonts w:ascii="David" w:hAnsi="David"/>
                    <w:b/>
                    <w:bCs/>
                  </w:rPr>
                  <w:instrText>FORMTEXT</w:instrText>
                </w:r>
                <w:r w:rsidR="00245FE0" w:rsidRPr="0054363D">
                  <w:rPr>
                    <w:rFonts w:ascii="David" w:hAnsi="David"/>
                    <w:b/>
                    <w:bCs/>
                    <w:rtl/>
                  </w:rPr>
                  <w:instrText xml:space="preserve"> </w:instrText>
                </w:r>
                <w:r w:rsidR="00245FE0" w:rsidRPr="0054363D">
                  <w:rPr>
                    <w:rFonts w:ascii="David" w:hAnsi="David"/>
                    <w:b/>
                    <w:bCs/>
                    <w:rtl/>
                  </w:rPr>
                </w:r>
                <w:r w:rsidR="00245FE0" w:rsidRPr="0054363D">
                  <w:rPr>
                    <w:rFonts w:ascii="David" w:hAnsi="David"/>
                    <w:b/>
                    <w:bCs/>
                    <w:rtl/>
                  </w:rPr>
                  <w:fldChar w:fldCharType="separate"/>
                </w:r>
                <w:r w:rsidR="0054363D" w:rsidRPr="0054363D">
                  <w:rPr>
                    <w:rFonts w:ascii="David" w:hAnsi="David"/>
                    <w:b/>
                    <w:bCs/>
                    <w:noProof/>
                    <w:rtl/>
                  </w:rPr>
                  <w:t>09/11/2015</w:t>
                </w:r>
                <w:r w:rsidR="00245FE0" w:rsidRPr="0054363D">
                  <w:rPr>
                    <w:rFonts w:ascii="David" w:hAnsi="David"/>
                    <w:b/>
                    <w:bCs/>
                    <w:rtl/>
                  </w:rPr>
                  <w:fldChar w:fldCharType="end"/>
                </w:r>
              </w:sdtContent>
            </w:sdt>
            <w:bookmarkEnd w:id="10"/>
          </w:p>
        </w:tc>
      </w:tr>
    </w:tbl>
    <w:p w14:paraId="22936FC4" w14:textId="77777777" w:rsidR="00DF3930" w:rsidRPr="0054363D" w:rsidRDefault="00DF3930" w:rsidP="00B60381">
      <w:pPr>
        <w:spacing w:line="240" w:lineRule="auto"/>
        <w:rPr>
          <w:rFonts w:ascii="David" w:hAnsi="David"/>
          <w:sz w:val="16"/>
          <w:szCs w:val="16"/>
          <w:rtl/>
        </w:rPr>
      </w:pPr>
    </w:p>
    <w:p w14:paraId="0D337B09" w14:textId="77777777" w:rsidR="00DF3930" w:rsidRPr="0054363D" w:rsidRDefault="00DF3930" w:rsidP="00686E4A">
      <w:pPr>
        <w:numPr>
          <w:ilvl w:val="0"/>
          <w:numId w:val="12"/>
        </w:numPr>
        <w:spacing w:line="240" w:lineRule="auto"/>
        <w:ind w:left="357"/>
        <w:rPr>
          <w:rFonts w:ascii="David" w:hAnsi="David"/>
          <w:rtl/>
        </w:rPr>
      </w:pPr>
      <w:r w:rsidRPr="0054363D">
        <w:rPr>
          <w:rFonts w:ascii="David" w:hAnsi="David" w:hint="cs"/>
          <w:rtl/>
        </w:rPr>
        <w:t>תחילת מתן השרות עם גמר הליכי המכרז או עפ"י החלטת משרדנו.</w:t>
      </w:r>
    </w:p>
    <w:p w14:paraId="0B03D107" w14:textId="3B7CF79E" w:rsidR="00DF3930" w:rsidRPr="0054363D" w:rsidRDefault="00DF3930" w:rsidP="00686E4A">
      <w:pPr>
        <w:numPr>
          <w:ilvl w:val="0"/>
          <w:numId w:val="12"/>
        </w:numPr>
        <w:spacing w:line="240" w:lineRule="auto"/>
        <w:ind w:left="357"/>
        <w:rPr>
          <w:rFonts w:ascii="David" w:hAnsi="David"/>
          <w:rtl/>
        </w:rPr>
      </w:pPr>
      <w:r w:rsidRPr="0054363D">
        <w:rPr>
          <w:rFonts w:ascii="David" w:hAnsi="David" w:hint="cs"/>
          <w:rtl/>
        </w:rPr>
        <w:t>ת</w:t>
      </w:r>
      <w:r w:rsidRPr="0054363D">
        <w:rPr>
          <w:rFonts w:ascii="David" w:hAnsi="David"/>
          <w:rtl/>
        </w:rPr>
        <w:t xml:space="preserve">קופת ההתקשרות </w:t>
      </w:r>
      <w:r w:rsidR="008254DD" w:rsidRPr="0054363D">
        <w:rPr>
          <w:rFonts w:ascii="David" w:hAnsi="David"/>
          <w:rtl/>
        </w:rPr>
        <w:t>תהיה</w:t>
      </w:r>
      <w:r w:rsidRPr="0054363D">
        <w:rPr>
          <w:rFonts w:ascii="David" w:hAnsi="David" w:hint="cs"/>
          <w:rtl/>
        </w:rPr>
        <w:t xml:space="preserve"> כמפורט במכרז</w:t>
      </w:r>
      <w:r w:rsidRPr="0054363D">
        <w:rPr>
          <w:rFonts w:ascii="David" w:hAnsi="David"/>
          <w:rtl/>
        </w:rPr>
        <w:t xml:space="preserve"> </w:t>
      </w:r>
      <w:r w:rsidRPr="0054363D">
        <w:rPr>
          <w:rFonts w:ascii="David" w:hAnsi="David" w:hint="cs"/>
          <w:rtl/>
        </w:rPr>
        <w:t>ובהתאם להחלטת משרדנו.</w:t>
      </w:r>
    </w:p>
    <w:p w14:paraId="2C76BB55" w14:textId="77777777" w:rsidR="00DF3930" w:rsidRPr="0054363D" w:rsidRDefault="00DF3930" w:rsidP="00686E4A">
      <w:pPr>
        <w:numPr>
          <w:ilvl w:val="0"/>
          <w:numId w:val="12"/>
        </w:numPr>
        <w:spacing w:line="240" w:lineRule="auto"/>
        <w:ind w:left="357"/>
        <w:rPr>
          <w:rFonts w:ascii="David" w:hAnsi="David"/>
        </w:rPr>
      </w:pPr>
      <w:r w:rsidRPr="0054363D">
        <w:rPr>
          <w:rFonts w:ascii="David" w:hAnsi="David"/>
          <w:rtl/>
        </w:rPr>
        <w:t xml:space="preserve">נוסח מלא של הוראות המכרז ובכלל זה של תנאי הסף מפורטים </w:t>
      </w:r>
      <w:r w:rsidRPr="0054363D">
        <w:rPr>
          <w:rFonts w:ascii="David" w:hAnsi="David" w:hint="cs"/>
          <w:rtl/>
        </w:rPr>
        <w:t>ב</w:t>
      </w:r>
      <w:r w:rsidRPr="0054363D">
        <w:rPr>
          <w:rFonts w:ascii="David" w:hAnsi="David"/>
          <w:rtl/>
        </w:rPr>
        <w:t xml:space="preserve">מכרז </w:t>
      </w:r>
      <w:r w:rsidRPr="0054363D">
        <w:rPr>
          <w:rFonts w:ascii="David" w:hAnsi="David" w:hint="eastAsia"/>
          <w:rtl/>
        </w:rPr>
        <w:t>ו</w:t>
      </w:r>
      <w:r w:rsidRPr="0054363D">
        <w:rPr>
          <w:rFonts w:ascii="David" w:hAnsi="David"/>
          <w:rtl/>
        </w:rPr>
        <w:t>האמור בו יגבר על נוסח המודעה</w:t>
      </w:r>
      <w:r w:rsidRPr="0054363D">
        <w:rPr>
          <w:rFonts w:ascii="David" w:hAnsi="David" w:hint="cs"/>
          <w:rtl/>
        </w:rPr>
        <w:t>.</w:t>
      </w:r>
    </w:p>
    <w:p w14:paraId="61FD71C9" w14:textId="77777777" w:rsidR="00DF3930" w:rsidRPr="0054363D" w:rsidRDefault="00DF3930" w:rsidP="00686E4A">
      <w:pPr>
        <w:numPr>
          <w:ilvl w:val="0"/>
          <w:numId w:val="12"/>
        </w:numPr>
        <w:spacing w:line="240" w:lineRule="auto"/>
        <w:rPr>
          <w:rFonts w:ascii="David" w:hAnsi="David"/>
          <w:rtl/>
        </w:rPr>
      </w:pPr>
      <w:r w:rsidRPr="0054363D">
        <w:rPr>
          <w:rFonts w:ascii="David" w:hAnsi="David"/>
          <w:rtl/>
        </w:rPr>
        <w:t>ניתן לקבל בפקס את מל</w:t>
      </w:r>
      <w:r w:rsidR="00C300F1" w:rsidRPr="0054363D">
        <w:rPr>
          <w:rFonts w:ascii="David" w:hAnsi="David" w:hint="cs"/>
          <w:rtl/>
        </w:rPr>
        <w:t>ו</w:t>
      </w:r>
      <w:r w:rsidRPr="0054363D">
        <w:rPr>
          <w:rFonts w:ascii="David" w:hAnsi="David"/>
          <w:rtl/>
        </w:rPr>
        <w:t>א תנאי הסף המעוגנים בגוף המכרז.</w:t>
      </w:r>
    </w:p>
    <w:p w14:paraId="530317EA" w14:textId="332C9AB3" w:rsidR="00E919DB" w:rsidRPr="0054363D" w:rsidRDefault="00E919DB" w:rsidP="00686E4A">
      <w:pPr>
        <w:numPr>
          <w:ilvl w:val="0"/>
          <w:numId w:val="12"/>
        </w:numPr>
        <w:spacing w:line="240" w:lineRule="auto"/>
        <w:rPr>
          <w:rFonts w:ascii="David" w:hAnsi="David"/>
        </w:rPr>
      </w:pPr>
      <w:r w:rsidRPr="0054363D">
        <w:rPr>
          <w:rFonts w:ascii="David" w:hAnsi="David" w:hint="cs"/>
          <w:rtl/>
        </w:rPr>
        <w:t>ניתן לרכוש את המכרז באחת הדרכים הבאות:</w:t>
      </w:r>
    </w:p>
    <w:p w14:paraId="38B95B6D" w14:textId="66DACCFD" w:rsidR="00E919DB" w:rsidRPr="0054363D" w:rsidRDefault="00E919DB" w:rsidP="00686E4A">
      <w:pPr>
        <w:numPr>
          <w:ilvl w:val="1"/>
          <w:numId w:val="12"/>
        </w:numPr>
        <w:spacing w:line="240" w:lineRule="auto"/>
        <w:ind w:left="849" w:hanging="492"/>
        <w:rPr>
          <w:rFonts w:ascii="David" w:hAnsi="David"/>
        </w:rPr>
      </w:pPr>
      <w:r w:rsidRPr="0054363D">
        <w:rPr>
          <w:rFonts w:ascii="David" w:hAnsi="David" w:hint="cs"/>
          <w:rtl/>
        </w:rPr>
        <w:t xml:space="preserve">ביצוע </w:t>
      </w:r>
      <w:r w:rsidRPr="0054363D">
        <w:rPr>
          <w:rFonts w:ascii="David" w:hAnsi="David"/>
          <w:rtl/>
        </w:rPr>
        <w:t xml:space="preserve">הפקדה </w:t>
      </w:r>
      <w:r w:rsidRPr="0054363D">
        <w:rPr>
          <w:rFonts w:ascii="David" w:hAnsi="David" w:hint="cs"/>
          <w:rtl/>
        </w:rPr>
        <w:t>ב</w:t>
      </w:r>
      <w:r w:rsidRPr="0054363D">
        <w:rPr>
          <w:rFonts w:ascii="David" w:hAnsi="David"/>
          <w:rtl/>
        </w:rPr>
        <w:t>בנק הדואר לחשבון</w:t>
      </w:r>
      <w:r w:rsidRPr="0054363D">
        <w:rPr>
          <w:rFonts w:ascii="David" w:hAnsi="David" w:hint="cs"/>
          <w:rtl/>
        </w:rPr>
        <w:t xml:space="preserve"> </w:t>
      </w:r>
      <w:r w:rsidRPr="0054363D">
        <w:rPr>
          <w:rFonts w:ascii="David" w:hAnsi="David"/>
          <w:rtl/>
        </w:rPr>
        <w:t>0-03217-0</w:t>
      </w:r>
      <w:r w:rsidRPr="0054363D">
        <w:rPr>
          <w:rFonts w:ascii="David" w:hAnsi="David" w:hint="cs"/>
          <w:rtl/>
        </w:rPr>
        <w:t xml:space="preserve"> </w:t>
      </w:r>
      <w:r w:rsidRPr="0054363D">
        <w:rPr>
          <w:rFonts w:ascii="David" w:hAnsi="David"/>
          <w:rtl/>
        </w:rPr>
        <w:t>לטובת משרד</w:t>
      </w:r>
      <w:r w:rsidRPr="0054363D">
        <w:rPr>
          <w:rFonts w:ascii="David" w:hAnsi="David" w:hint="cs"/>
          <w:rtl/>
        </w:rPr>
        <w:t xml:space="preserve"> </w:t>
      </w:r>
      <w:r w:rsidRPr="0054363D">
        <w:rPr>
          <w:rFonts w:ascii="David" w:hAnsi="David"/>
          <w:rtl/>
        </w:rPr>
        <w:t>הרווחה והשירותים החברתיים</w:t>
      </w:r>
      <w:r w:rsidRPr="0054363D">
        <w:rPr>
          <w:rFonts w:ascii="David" w:hAnsi="David" w:hint="cs"/>
          <w:rtl/>
        </w:rPr>
        <w:t xml:space="preserve"> </w:t>
      </w:r>
      <w:r w:rsidRPr="0054363D">
        <w:rPr>
          <w:rFonts w:ascii="David" w:hAnsi="David"/>
          <w:rtl/>
        </w:rPr>
        <w:t>–</w:t>
      </w:r>
      <w:r w:rsidRPr="0054363D">
        <w:rPr>
          <w:rFonts w:ascii="David" w:hAnsi="David" w:hint="cs"/>
          <w:rtl/>
        </w:rPr>
        <w:t xml:space="preserve"> </w:t>
      </w:r>
      <w:r w:rsidR="00B068FE" w:rsidRPr="0054363D">
        <w:rPr>
          <w:rFonts w:ascii="David" w:hAnsi="David" w:hint="cs"/>
          <w:rtl/>
        </w:rPr>
        <w:t>אגף</w:t>
      </w:r>
      <w:r w:rsidRPr="0054363D">
        <w:rPr>
          <w:rFonts w:ascii="David" w:hAnsi="David" w:hint="cs"/>
          <w:rtl/>
        </w:rPr>
        <w:t xml:space="preserve"> </w:t>
      </w:r>
      <w:r w:rsidR="00272E52" w:rsidRPr="0054363D">
        <w:rPr>
          <w:rFonts w:ascii="David" w:hAnsi="David" w:hint="cs"/>
          <w:rtl/>
        </w:rPr>
        <w:t>מנהל ומשק</w:t>
      </w:r>
      <w:r w:rsidRPr="0054363D">
        <w:rPr>
          <w:rFonts w:ascii="David" w:hAnsi="David"/>
          <w:rtl/>
        </w:rPr>
        <w:t xml:space="preserve"> </w:t>
      </w:r>
      <w:r w:rsidR="00B068FE" w:rsidRPr="0054363D">
        <w:rPr>
          <w:rFonts w:ascii="David" w:hAnsi="David" w:hint="cs"/>
          <w:rtl/>
        </w:rPr>
        <w:t xml:space="preserve">ומכרזים </w:t>
      </w:r>
      <w:r w:rsidR="00272E52" w:rsidRPr="0054363D">
        <w:rPr>
          <w:rFonts w:ascii="David" w:hAnsi="David" w:hint="cs"/>
          <w:rtl/>
        </w:rPr>
        <w:t xml:space="preserve">באמצעות </w:t>
      </w:r>
      <w:r w:rsidR="00272E52" w:rsidRPr="0054363D">
        <w:rPr>
          <w:rFonts w:ascii="David" w:hAnsi="David" w:hint="cs"/>
          <w:color w:val="000000"/>
          <w:rtl/>
        </w:rPr>
        <w:t>טופס הפקדה עליו יש לרשום את שם המשרד, את שם המכרז ואת מספרו.</w:t>
      </w:r>
    </w:p>
    <w:p w14:paraId="39F54242" w14:textId="77777777" w:rsidR="00E919DB" w:rsidRPr="0054363D" w:rsidRDefault="00E919DB" w:rsidP="00686E4A">
      <w:pPr>
        <w:pStyle w:val="afffa"/>
        <w:numPr>
          <w:ilvl w:val="1"/>
          <w:numId w:val="12"/>
        </w:numPr>
        <w:ind w:left="849" w:hanging="492"/>
        <w:rPr>
          <w:rFonts w:ascii="David" w:hAnsi="David"/>
          <w:rtl/>
        </w:rPr>
      </w:pPr>
      <w:r w:rsidRPr="0054363D">
        <w:rPr>
          <w:rFonts w:ascii="David" w:hAnsi="David" w:hint="cs"/>
          <w:rtl/>
        </w:rPr>
        <w:t>ביצוע תשלום</w:t>
      </w:r>
      <w:r w:rsidRPr="0054363D">
        <w:rPr>
          <w:rFonts w:ascii="David" w:hAnsi="David"/>
          <w:rtl/>
        </w:rPr>
        <w:t xml:space="preserve"> באמצעות שירות התשלומים הממשלתי</w:t>
      </w:r>
      <w:r w:rsidRPr="0054363D">
        <w:rPr>
          <w:rFonts w:ascii="David" w:hAnsi="David" w:hint="cs"/>
          <w:rtl/>
        </w:rPr>
        <w:t xml:space="preserve"> בכתובת: </w:t>
      </w:r>
    </w:p>
    <w:p w14:paraId="10FBB9C4" w14:textId="77777777" w:rsidR="00E919DB" w:rsidRPr="0054363D" w:rsidRDefault="0085540D" w:rsidP="00E919DB">
      <w:pPr>
        <w:spacing w:line="240" w:lineRule="auto"/>
        <w:ind w:left="849"/>
        <w:rPr>
          <w:rFonts w:ascii="David" w:hAnsi="David"/>
        </w:rPr>
      </w:pPr>
      <w:hyperlink r:id="rId9" w:history="1">
        <w:r w:rsidR="00E919DB" w:rsidRPr="0054363D">
          <w:rPr>
            <w:rStyle w:val="Hyperlink"/>
            <w:rFonts w:ascii="David" w:hAnsi="David"/>
          </w:rPr>
          <w:t>www.mosa.gov.il/Tenders/Pages/ServicesTendersSearch.aspx</w:t>
        </w:r>
      </w:hyperlink>
    </w:p>
    <w:p w14:paraId="4DBFF8A8" w14:textId="77777777" w:rsidR="00567DA1" w:rsidRPr="0054363D" w:rsidRDefault="00567DA1" w:rsidP="00686E4A">
      <w:pPr>
        <w:numPr>
          <w:ilvl w:val="0"/>
          <w:numId w:val="12"/>
        </w:numPr>
        <w:spacing w:line="240" w:lineRule="auto"/>
        <w:ind w:left="357"/>
        <w:rPr>
          <w:rFonts w:ascii="David" w:hAnsi="David"/>
          <w:b/>
          <w:bCs/>
        </w:rPr>
      </w:pPr>
      <w:r w:rsidRPr="0054363D">
        <w:rPr>
          <w:rFonts w:ascii="David" w:hAnsi="David" w:hint="cs"/>
          <w:b/>
          <w:bCs/>
          <w:rtl/>
        </w:rPr>
        <w:t>יודגש, כי מציע אשר לא רכש בעצמו את מסמכי המכרז, לא יוכל להשתתף בו.</w:t>
      </w:r>
    </w:p>
    <w:p w14:paraId="24125B3D" w14:textId="77777777" w:rsidR="00E919DB" w:rsidRPr="0054363D" w:rsidRDefault="00E919DB" w:rsidP="00686E4A">
      <w:pPr>
        <w:numPr>
          <w:ilvl w:val="0"/>
          <w:numId w:val="12"/>
        </w:numPr>
        <w:spacing w:line="240" w:lineRule="auto"/>
        <w:ind w:left="357"/>
        <w:rPr>
          <w:rFonts w:ascii="David" w:hAnsi="David"/>
        </w:rPr>
      </w:pPr>
      <w:r w:rsidRPr="0054363D">
        <w:rPr>
          <w:rFonts w:ascii="David" w:hAnsi="David" w:hint="cs"/>
          <w:rtl/>
        </w:rPr>
        <w:t>ניתן</w:t>
      </w:r>
      <w:r w:rsidRPr="0054363D">
        <w:rPr>
          <w:rFonts w:ascii="David" w:hAnsi="David"/>
          <w:rtl/>
        </w:rPr>
        <w:t xml:space="preserve"> </w:t>
      </w:r>
      <w:r w:rsidR="005A492A" w:rsidRPr="0054363D">
        <w:rPr>
          <w:rFonts w:ascii="David" w:hAnsi="David" w:hint="cs"/>
          <w:rtl/>
        </w:rPr>
        <w:t xml:space="preserve">לעיין ו/או </w:t>
      </w:r>
      <w:r w:rsidRPr="0054363D">
        <w:rPr>
          <w:rFonts w:ascii="David" w:hAnsi="David"/>
          <w:rtl/>
        </w:rPr>
        <w:t>ל</w:t>
      </w:r>
      <w:r w:rsidRPr="0054363D">
        <w:rPr>
          <w:rFonts w:ascii="David" w:hAnsi="David" w:hint="cs"/>
          <w:rtl/>
        </w:rPr>
        <w:t xml:space="preserve">קבל את מסמכי </w:t>
      </w:r>
      <w:r w:rsidRPr="0054363D">
        <w:rPr>
          <w:rFonts w:ascii="David" w:hAnsi="David"/>
          <w:rtl/>
        </w:rPr>
        <w:t xml:space="preserve">המכרז </w:t>
      </w:r>
      <w:r w:rsidRPr="0054363D">
        <w:rPr>
          <w:rFonts w:ascii="David" w:hAnsi="David" w:hint="cs"/>
          <w:rtl/>
        </w:rPr>
        <w:t>החל מיום פרסומו, באחת הדרכים הבאות:</w:t>
      </w:r>
    </w:p>
    <w:p w14:paraId="6F42EE20" w14:textId="1418BC8A" w:rsidR="00E919DB" w:rsidRPr="0054363D" w:rsidRDefault="00E919DB" w:rsidP="00686E4A">
      <w:pPr>
        <w:numPr>
          <w:ilvl w:val="1"/>
          <w:numId w:val="12"/>
        </w:numPr>
        <w:spacing w:line="240" w:lineRule="auto"/>
        <w:ind w:left="849" w:hanging="492"/>
        <w:rPr>
          <w:rFonts w:ascii="David" w:hAnsi="David"/>
        </w:rPr>
      </w:pPr>
      <w:r w:rsidRPr="0054363D">
        <w:rPr>
          <w:rFonts w:ascii="David" w:hAnsi="David" w:hint="cs"/>
          <w:rtl/>
        </w:rPr>
        <w:t>ב</w:t>
      </w:r>
      <w:r w:rsidRPr="0054363D">
        <w:rPr>
          <w:rFonts w:ascii="David" w:hAnsi="David"/>
          <w:rtl/>
        </w:rPr>
        <w:t>משרדנו</w:t>
      </w:r>
      <w:r w:rsidRPr="0054363D">
        <w:rPr>
          <w:rFonts w:ascii="David" w:hAnsi="David" w:hint="cs"/>
          <w:rtl/>
        </w:rPr>
        <w:t xml:space="preserve">, </w:t>
      </w:r>
      <w:r w:rsidR="005A492A" w:rsidRPr="0054363D">
        <w:rPr>
          <w:rFonts w:ascii="David" w:hAnsi="David" w:hint="cs"/>
          <w:rtl/>
        </w:rPr>
        <w:t xml:space="preserve">במזכירות </w:t>
      </w:r>
      <w:r w:rsidR="00B068FE" w:rsidRPr="0054363D">
        <w:rPr>
          <w:rFonts w:ascii="David" w:hAnsi="David" w:hint="cs"/>
          <w:rtl/>
        </w:rPr>
        <w:t>אגף מנהל ומשק</w:t>
      </w:r>
      <w:r w:rsidR="00B068FE" w:rsidRPr="0054363D">
        <w:rPr>
          <w:rFonts w:ascii="David" w:hAnsi="David"/>
          <w:rtl/>
        </w:rPr>
        <w:t xml:space="preserve"> </w:t>
      </w:r>
      <w:r w:rsidR="00B068FE" w:rsidRPr="0054363D">
        <w:rPr>
          <w:rFonts w:ascii="David" w:hAnsi="David" w:hint="cs"/>
          <w:rtl/>
        </w:rPr>
        <w:t>ומכרזים</w:t>
      </w:r>
      <w:r w:rsidR="005A492A" w:rsidRPr="0054363D">
        <w:rPr>
          <w:rFonts w:ascii="David" w:hAnsi="David" w:hint="cs"/>
          <w:rtl/>
        </w:rPr>
        <w:t>, ב</w:t>
      </w:r>
      <w:r w:rsidRPr="0054363D">
        <w:rPr>
          <w:rFonts w:ascii="David" w:hAnsi="David" w:hint="cs"/>
          <w:rtl/>
        </w:rPr>
        <w:t xml:space="preserve">רח' ירמיהו 39, מגדלי הבירה, ירושלים, קומה 5, חדר מס' 540 </w:t>
      </w:r>
      <w:r w:rsidRPr="0054363D">
        <w:rPr>
          <w:rFonts w:ascii="David" w:hAnsi="David"/>
          <w:rtl/>
        </w:rPr>
        <w:t>בין</w:t>
      </w:r>
      <w:r w:rsidRPr="0054363D">
        <w:rPr>
          <w:rFonts w:ascii="David" w:hAnsi="David" w:hint="cs"/>
          <w:rtl/>
        </w:rPr>
        <w:t xml:space="preserve"> </w:t>
      </w:r>
      <w:r w:rsidRPr="0054363D">
        <w:rPr>
          <w:rFonts w:ascii="David" w:hAnsi="David"/>
          <w:rtl/>
        </w:rPr>
        <w:t xml:space="preserve">השעות </w:t>
      </w:r>
      <w:r w:rsidRPr="0054363D">
        <w:rPr>
          <w:rFonts w:ascii="David" w:hAnsi="David" w:hint="cs"/>
          <w:rtl/>
        </w:rPr>
        <w:t>15</w:t>
      </w:r>
      <w:r w:rsidRPr="0054363D">
        <w:rPr>
          <w:rFonts w:ascii="David" w:hAnsi="David"/>
          <w:rtl/>
        </w:rPr>
        <w:t>:00</w:t>
      </w:r>
      <w:r w:rsidR="008A3368" w:rsidRPr="0054363D">
        <w:rPr>
          <w:rFonts w:ascii="David" w:hAnsi="David"/>
          <w:rtl/>
        </w:rPr>
        <w:t xml:space="preserve"> – </w:t>
      </w:r>
      <w:r w:rsidRPr="0054363D">
        <w:rPr>
          <w:rFonts w:ascii="David" w:hAnsi="David" w:hint="cs"/>
          <w:rtl/>
        </w:rPr>
        <w:t>09</w:t>
      </w:r>
      <w:r w:rsidRPr="0054363D">
        <w:rPr>
          <w:rFonts w:ascii="David" w:hAnsi="David"/>
          <w:rtl/>
        </w:rPr>
        <w:t>:00</w:t>
      </w:r>
      <w:r w:rsidR="005A492A" w:rsidRPr="0054363D">
        <w:rPr>
          <w:rFonts w:ascii="David" w:hAnsi="David" w:hint="cs"/>
          <w:rtl/>
        </w:rPr>
        <w:t xml:space="preserve">, </w:t>
      </w:r>
      <w:r w:rsidR="005A492A" w:rsidRPr="0054363D">
        <w:rPr>
          <w:rFonts w:ascii="David" w:hAnsi="David"/>
          <w:rtl/>
        </w:rPr>
        <w:t xml:space="preserve">בתיאום </w:t>
      </w:r>
      <w:r w:rsidR="005A492A" w:rsidRPr="0054363D">
        <w:rPr>
          <w:rFonts w:ascii="David" w:hAnsi="David" w:hint="eastAsia"/>
          <w:rtl/>
        </w:rPr>
        <w:t>מראש</w:t>
      </w:r>
      <w:r w:rsidR="005A492A" w:rsidRPr="0054363D">
        <w:rPr>
          <w:rFonts w:ascii="David" w:hAnsi="David"/>
          <w:rtl/>
        </w:rPr>
        <w:t xml:space="preserve"> עם </w:t>
      </w:r>
      <w:r w:rsidR="006F3B36" w:rsidRPr="0054363D">
        <w:rPr>
          <w:rFonts w:ascii="David" w:hAnsi="David" w:hint="cs"/>
          <w:color w:val="000000"/>
          <w:rtl/>
        </w:rPr>
        <w:t>גב' רויטל מזרחי</w:t>
      </w:r>
      <w:r w:rsidR="005A492A" w:rsidRPr="0054363D">
        <w:rPr>
          <w:rFonts w:ascii="David" w:hAnsi="David" w:hint="cs"/>
          <w:rtl/>
        </w:rPr>
        <w:t xml:space="preserve"> בטלפו</w:t>
      </w:r>
      <w:r w:rsidR="00691B33" w:rsidRPr="0054363D">
        <w:rPr>
          <w:rFonts w:ascii="David" w:hAnsi="David" w:hint="cs"/>
          <w:rtl/>
        </w:rPr>
        <w:t xml:space="preserve">ן </w:t>
      </w:r>
      <w:bookmarkStart w:id="11" w:name="איש_קשר_רכישת_מכרז_טלפון"/>
      <w:sdt>
        <w:sdtPr>
          <w:rPr>
            <w:rFonts w:ascii="David" w:hAnsi="David"/>
            <w:rtl/>
          </w:rPr>
          <w:id w:val="-1166631515"/>
          <w:placeholder>
            <w:docPart w:val="DefaultPlaceholder_1081868574"/>
          </w:placeholder>
        </w:sdtPr>
        <w:sdtEndPr>
          <w:rPr>
            <w:rFonts w:hint="cs"/>
          </w:rPr>
        </w:sdtEndPr>
        <w:sdtContent>
          <w:r w:rsidR="00C3187A" w:rsidRPr="0054363D">
            <w:rPr>
              <w:rFonts w:ascii="David" w:hAnsi="David"/>
              <w:rtl/>
            </w:rPr>
            <w:fldChar w:fldCharType="begin">
              <w:ffData>
                <w:name w:val=""/>
                <w:enabled/>
                <w:calcOnExit w:val="0"/>
                <w:textInput>
                  <w:default w:val="02-5085508"/>
                </w:textInput>
              </w:ffData>
            </w:fldChar>
          </w:r>
          <w:r w:rsidR="00C3187A" w:rsidRPr="0054363D">
            <w:rPr>
              <w:rFonts w:ascii="David" w:hAnsi="David"/>
              <w:rtl/>
            </w:rPr>
            <w:instrText xml:space="preserve"> </w:instrText>
          </w:r>
          <w:r w:rsidR="00C3187A" w:rsidRPr="0054363D">
            <w:rPr>
              <w:rFonts w:ascii="David" w:hAnsi="David"/>
            </w:rPr>
            <w:instrText>FORMTEXT</w:instrText>
          </w:r>
          <w:r w:rsidR="00C3187A" w:rsidRPr="0054363D">
            <w:rPr>
              <w:rFonts w:ascii="David" w:hAnsi="David"/>
              <w:rtl/>
            </w:rPr>
            <w:instrText xml:space="preserve"> </w:instrText>
          </w:r>
          <w:r w:rsidR="00C3187A" w:rsidRPr="0054363D">
            <w:rPr>
              <w:rFonts w:ascii="David" w:hAnsi="David"/>
              <w:rtl/>
            </w:rPr>
          </w:r>
          <w:r w:rsidR="00C3187A" w:rsidRPr="0054363D">
            <w:rPr>
              <w:rFonts w:ascii="David" w:hAnsi="David"/>
              <w:rtl/>
            </w:rPr>
            <w:fldChar w:fldCharType="separate"/>
          </w:r>
          <w:r w:rsidR="0054363D" w:rsidRPr="0054363D">
            <w:rPr>
              <w:rFonts w:ascii="David" w:hAnsi="David"/>
              <w:noProof/>
              <w:rtl/>
            </w:rPr>
            <w:t>02-5085508</w:t>
          </w:r>
          <w:r w:rsidR="00C3187A" w:rsidRPr="0054363D">
            <w:rPr>
              <w:rFonts w:ascii="David" w:hAnsi="David"/>
              <w:rtl/>
            </w:rPr>
            <w:fldChar w:fldCharType="end"/>
          </w:r>
        </w:sdtContent>
      </w:sdt>
      <w:bookmarkEnd w:id="11"/>
      <w:r w:rsidR="005A492A" w:rsidRPr="0054363D">
        <w:rPr>
          <w:rFonts w:ascii="David" w:hAnsi="David" w:hint="cs"/>
          <w:rtl/>
        </w:rPr>
        <w:t xml:space="preserve">. קבלת המכרז תהיה </w:t>
      </w:r>
      <w:r w:rsidRPr="0054363D">
        <w:rPr>
          <w:rFonts w:ascii="David" w:hAnsi="David"/>
          <w:rtl/>
        </w:rPr>
        <w:t xml:space="preserve">כנגד הצגת </w:t>
      </w:r>
      <w:r w:rsidRPr="0054363D">
        <w:rPr>
          <w:rFonts w:ascii="David" w:hAnsi="David" w:hint="cs"/>
          <w:rtl/>
        </w:rPr>
        <w:t>הוכחה על רכישת</w:t>
      </w:r>
      <w:r w:rsidR="005A492A" w:rsidRPr="0054363D">
        <w:rPr>
          <w:rFonts w:ascii="David" w:hAnsi="David" w:hint="cs"/>
          <w:rtl/>
        </w:rPr>
        <w:t>ו</w:t>
      </w:r>
      <w:r w:rsidRPr="0054363D">
        <w:rPr>
          <w:rFonts w:ascii="David" w:hAnsi="David" w:hint="cs"/>
          <w:rtl/>
        </w:rPr>
        <w:t>.</w:t>
      </w:r>
    </w:p>
    <w:p w14:paraId="75B63FF3" w14:textId="77777777" w:rsidR="00E919DB" w:rsidRPr="0054363D" w:rsidRDefault="00E919DB" w:rsidP="00686E4A">
      <w:pPr>
        <w:pStyle w:val="afffa"/>
        <w:numPr>
          <w:ilvl w:val="1"/>
          <w:numId w:val="12"/>
        </w:numPr>
        <w:ind w:left="849" w:hanging="492"/>
        <w:rPr>
          <w:rFonts w:ascii="David" w:hAnsi="David"/>
        </w:rPr>
      </w:pPr>
      <w:r w:rsidRPr="0054363D">
        <w:rPr>
          <w:rFonts w:ascii="David" w:hAnsi="David" w:hint="cs"/>
          <w:rtl/>
        </w:rPr>
        <w:t xml:space="preserve">באתר מינהל הרכש הממשלתי בכתובת: </w:t>
      </w:r>
      <w:hyperlink r:id="rId10" w:history="1">
        <w:r w:rsidRPr="0054363D">
          <w:rPr>
            <w:rStyle w:val="Hyperlink"/>
            <w:rFonts w:ascii="David" w:hAnsi="David"/>
          </w:rPr>
          <w:t>www.mr.gov.il</w:t>
        </w:r>
      </w:hyperlink>
      <w:r w:rsidRPr="0054363D">
        <w:rPr>
          <w:rFonts w:ascii="David" w:hAnsi="David" w:hint="cs"/>
          <w:rtl/>
        </w:rPr>
        <w:t>, תחת הלשונית "מכרזים" או באתר משרד הרווחה</w:t>
      </w:r>
      <w:r w:rsidR="005A492A" w:rsidRPr="0054363D">
        <w:rPr>
          <w:rFonts w:ascii="David" w:hAnsi="David" w:hint="cs"/>
          <w:rtl/>
        </w:rPr>
        <w:t xml:space="preserve"> בכתובת: </w:t>
      </w:r>
      <w:hyperlink r:id="rId11" w:history="1">
        <w:r w:rsidR="005A492A" w:rsidRPr="0054363D">
          <w:rPr>
            <w:rStyle w:val="Hyperlink"/>
            <w:rFonts w:ascii="David" w:hAnsi="David"/>
          </w:rPr>
          <w:t>www.mosa.gov.il</w:t>
        </w:r>
      </w:hyperlink>
      <w:r w:rsidRPr="0054363D">
        <w:rPr>
          <w:rFonts w:ascii="David" w:hAnsi="David" w:hint="cs"/>
          <w:rtl/>
        </w:rPr>
        <w:t>.</w:t>
      </w:r>
    </w:p>
    <w:p w14:paraId="6BC05711" w14:textId="2D766676" w:rsidR="00E919DB" w:rsidRPr="0054363D" w:rsidRDefault="00E919DB" w:rsidP="00686E4A">
      <w:pPr>
        <w:pStyle w:val="afffa"/>
        <w:numPr>
          <w:ilvl w:val="1"/>
          <w:numId w:val="12"/>
        </w:numPr>
        <w:ind w:left="849" w:hanging="492"/>
        <w:rPr>
          <w:rFonts w:ascii="David" w:hAnsi="David"/>
        </w:rPr>
      </w:pPr>
      <w:r w:rsidRPr="0054363D">
        <w:rPr>
          <w:rFonts w:ascii="David" w:hAnsi="David" w:hint="cs"/>
          <w:rtl/>
        </w:rPr>
        <w:t xml:space="preserve">באמצעות פנייה לכתובת המייל </w:t>
      </w:r>
      <w:bookmarkStart w:id="12" w:name="איש_קשר_רכישת_מכרז_מייל"/>
      <w:r w:rsidRPr="0054363D">
        <w:rPr>
          <w:rFonts w:ascii="David" w:hAnsi="David"/>
        </w:rPr>
        <w:fldChar w:fldCharType="begin"/>
      </w:r>
      <w:r w:rsidRPr="0054363D">
        <w:rPr>
          <w:rFonts w:ascii="David" w:hAnsi="David"/>
        </w:rPr>
        <w:instrText xml:space="preserve"> HYPERLINK "mailto:Revitalmi@molsa.gov.il" </w:instrText>
      </w:r>
      <w:r w:rsidRPr="0054363D">
        <w:rPr>
          <w:rFonts w:ascii="David" w:hAnsi="David"/>
        </w:rPr>
        <w:fldChar w:fldCharType="separate"/>
      </w:r>
      <w:r w:rsidRPr="0054363D">
        <w:rPr>
          <w:rStyle w:val="Hyperlink"/>
          <w:rFonts w:ascii="David" w:hAnsi="David"/>
          <w:b/>
          <w:bCs/>
        </w:rPr>
        <w:t>Revitalmi@molsa.gov.il</w:t>
      </w:r>
      <w:r w:rsidRPr="0054363D">
        <w:rPr>
          <w:rFonts w:ascii="David" w:hAnsi="David"/>
        </w:rPr>
        <w:fldChar w:fldCharType="end"/>
      </w:r>
      <w:bookmarkEnd w:id="12"/>
      <w:r w:rsidR="006F3B36" w:rsidRPr="0054363D">
        <w:rPr>
          <w:rFonts w:ascii="David" w:hAnsi="David" w:hint="cs"/>
          <w:rtl/>
        </w:rPr>
        <w:t xml:space="preserve"> או לפקס מס' </w:t>
      </w:r>
      <w:r w:rsidR="006F3B36" w:rsidRPr="0054363D">
        <w:rPr>
          <w:rFonts w:ascii="David" w:hAnsi="David" w:hint="cs"/>
          <w:color w:val="000000"/>
          <w:rtl/>
        </w:rPr>
        <w:t>02-5085942</w:t>
      </w:r>
      <w:r w:rsidR="006F3B36" w:rsidRPr="0054363D">
        <w:rPr>
          <w:rFonts w:ascii="David" w:hAnsi="David" w:hint="cs"/>
          <w:rtl/>
        </w:rPr>
        <w:t>.</w:t>
      </w:r>
    </w:p>
    <w:p w14:paraId="42020366" w14:textId="07906AE0" w:rsidR="00DF3930" w:rsidRPr="0054363D" w:rsidRDefault="00DF3930" w:rsidP="0086343C">
      <w:pPr>
        <w:numPr>
          <w:ilvl w:val="0"/>
          <w:numId w:val="12"/>
        </w:numPr>
        <w:spacing w:line="240" w:lineRule="auto"/>
        <w:ind w:left="357"/>
        <w:rPr>
          <w:rFonts w:ascii="David" w:hAnsi="David"/>
          <w:rtl/>
        </w:rPr>
      </w:pPr>
      <w:r w:rsidRPr="0054363D">
        <w:rPr>
          <w:rFonts w:ascii="David" w:hAnsi="David" w:hint="cs"/>
          <w:rtl/>
        </w:rPr>
        <w:t>המועד האח</w:t>
      </w:r>
      <w:smartTag w:uri="urn:schemas-microsoft-com:office:smarttags" w:element="PersonName">
        <w:r w:rsidRPr="0054363D">
          <w:rPr>
            <w:rFonts w:ascii="David" w:hAnsi="David" w:hint="cs"/>
            <w:rtl/>
          </w:rPr>
          <w:t>ר</w:t>
        </w:r>
      </w:smartTag>
      <w:r w:rsidRPr="0054363D">
        <w:rPr>
          <w:rFonts w:ascii="David" w:hAnsi="David" w:hint="cs"/>
          <w:rtl/>
        </w:rPr>
        <w:t>ון להגשת הצעות</w:t>
      </w:r>
      <w:r w:rsidR="00FC0DF9" w:rsidRPr="0054363D">
        <w:rPr>
          <w:rFonts w:ascii="David" w:hAnsi="David" w:hint="cs"/>
          <w:rtl/>
        </w:rPr>
        <w:t xml:space="preserve"> </w:t>
      </w:r>
      <w:r w:rsidR="008254DD" w:rsidRPr="0054363D">
        <w:rPr>
          <w:rFonts w:ascii="David" w:hAnsi="David" w:hint="cs"/>
          <w:rtl/>
        </w:rPr>
        <w:t>הוא</w:t>
      </w:r>
      <w:r w:rsidRPr="0054363D">
        <w:rPr>
          <w:rFonts w:ascii="David" w:hAnsi="David" w:hint="cs"/>
          <w:rtl/>
        </w:rPr>
        <w:t xml:space="preserve"> </w:t>
      </w:r>
      <w:bookmarkStart w:id="13" w:name="מועד_אחרון_להגשת_הצעות"/>
      <w:r w:rsidRPr="0054363D">
        <w:rPr>
          <w:rFonts w:ascii="David" w:hAnsi="David" w:hint="eastAsia"/>
          <w:rtl/>
        </w:rPr>
        <w:t>עד</w:t>
      </w:r>
      <w:r w:rsidRPr="0054363D">
        <w:rPr>
          <w:rFonts w:ascii="David" w:hAnsi="David"/>
          <w:rtl/>
        </w:rPr>
        <w:t xml:space="preserve"> ליום </w:t>
      </w:r>
      <w:sdt>
        <w:sdtPr>
          <w:rPr>
            <w:rFonts w:ascii="David" w:hAnsi="David"/>
            <w:b/>
            <w:bCs/>
            <w:rtl/>
          </w:rPr>
          <w:id w:val="-1817403840"/>
          <w:placeholder>
            <w:docPart w:val="DefaultPlaceholder_1081868574"/>
          </w:placeholder>
        </w:sdtPr>
        <w:sdtEndPr>
          <w:rPr>
            <w:rFonts w:hint="cs"/>
            <w:b w:val="0"/>
            <w:bCs w:val="0"/>
          </w:rPr>
        </w:sdtEndPr>
        <w:sdtContent>
          <w:r w:rsidR="00245FE0" w:rsidRPr="0054363D">
            <w:rPr>
              <w:rFonts w:ascii="David" w:hAnsi="David"/>
              <w:b/>
              <w:bCs/>
              <w:rtl/>
            </w:rPr>
            <w:fldChar w:fldCharType="begin">
              <w:ffData>
                <w:name w:val=""/>
                <w:enabled/>
                <w:calcOnExit w:val="0"/>
                <w:textInput>
                  <w:default w:val="ב"/>
                </w:textInput>
              </w:ffData>
            </w:fldChar>
          </w:r>
          <w:r w:rsidR="00245FE0" w:rsidRPr="0054363D">
            <w:rPr>
              <w:rFonts w:ascii="David" w:hAnsi="David"/>
              <w:b/>
              <w:bCs/>
              <w:rtl/>
            </w:rPr>
            <w:instrText xml:space="preserve"> </w:instrText>
          </w:r>
          <w:r w:rsidR="00245FE0" w:rsidRPr="0054363D">
            <w:rPr>
              <w:rFonts w:ascii="David" w:hAnsi="David"/>
              <w:b/>
              <w:bCs/>
            </w:rPr>
            <w:instrText>FORMTEXT</w:instrText>
          </w:r>
          <w:r w:rsidR="00245FE0" w:rsidRPr="0054363D">
            <w:rPr>
              <w:rFonts w:ascii="David" w:hAnsi="David"/>
              <w:b/>
              <w:bCs/>
              <w:rtl/>
            </w:rPr>
            <w:instrText xml:space="preserve"> </w:instrText>
          </w:r>
          <w:r w:rsidR="00245FE0" w:rsidRPr="0054363D">
            <w:rPr>
              <w:rFonts w:ascii="David" w:hAnsi="David"/>
              <w:b/>
              <w:bCs/>
              <w:rtl/>
            </w:rPr>
          </w:r>
          <w:r w:rsidR="00245FE0" w:rsidRPr="0054363D">
            <w:rPr>
              <w:rFonts w:ascii="David" w:hAnsi="David"/>
              <w:b/>
              <w:bCs/>
              <w:rtl/>
            </w:rPr>
            <w:fldChar w:fldCharType="separate"/>
          </w:r>
          <w:r w:rsidR="0054363D" w:rsidRPr="0054363D">
            <w:rPr>
              <w:rFonts w:ascii="David" w:hAnsi="David"/>
              <w:b/>
              <w:bCs/>
              <w:noProof/>
              <w:rtl/>
            </w:rPr>
            <w:t>ב</w:t>
          </w:r>
          <w:r w:rsidR="00245FE0" w:rsidRPr="0054363D">
            <w:rPr>
              <w:rFonts w:ascii="David" w:hAnsi="David"/>
              <w:b/>
              <w:bCs/>
              <w:rtl/>
            </w:rPr>
            <w:fldChar w:fldCharType="end"/>
          </w:r>
        </w:sdtContent>
      </w:sdt>
      <w:r w:rsidR="00FC0DF9" w:rsidRPr="0054363D">
        <w:rPr>
          <w:rFonts w:ascii="David" w:hAnsi="David" w:hint="cs"/>
          <w:rtl/>
        </w:rPr>
        <w:t>'</w:t>
      </w:r>
      <w:r w:rsidRPr="0054363D">
        <w:rPr>
          <w:rFonts w:ascii="David" w:hAnsi="David" w:hint="cs"/>
          <w:rtl/>
        </w:rPr>
        <w:t>, ה-</w:t>
      </w:r>
      <w:sdt>
        <w:sdtPr>
          <w:rPr>
            <w:rFonts w:ascii="David" w:hAnsi="David"/>
            <w:b/>
            <w:bCs/>
            <w:rtl/>
          </w:rPr>
          <w:id w:val="2080784525"/>
          <w:placeholder>
            <w:docPart w:val="DefaultPlaceholder_1081868574"/>
          </w:placeholder>
        </w:sdtPr>
        <w:sdtEndPr>
          <w:rPr>
            <w:rFonts w:hint="cs"/>
            <w:b w:val="0"/>
            <w:bCs w:val="0"/>
          </w:rPr>
        </w:sdtEndPr>
        <w:sdtContent>
          <w:r w:rsidR="0086343C" w:rsidRPr="0054363D">
            <w:rPr>
              <w:rFonts w:ascii="David" w:hAnsi="David"/>
              <w:b/>
              <w:bCs/>
              <w:rtl/>
            </w:rPr>
            <w:fldChar w:fldCharType="begin">
              <w:ffData>
                <w:name w:val=""/>
                <w:enabled/>
                <w:calcOnExit w:val="0"/>
                <w:textInput>
                  <w:default w:val="02/07/2015"/>
                </w:textInput>
              </w:ffData>
            </w:fldChar>
          </w:r>
          <w:r w:rsidR="0086343C" w:rsidRPr="0054363D">
            <w:rPr>
              <w:rFonts w:ascii="David" w:hAnsi="David"/>
              <w:b/>
              <w:bCs/>
              <w:rtl/>
            </w:rPr>
            <w:instrText xml:space="preserve"> </w:instrText>
          </w:r>
          <w:r w:rsidR="0086343C" w:rsidRPr="0054363D">
            <w:rPr>
              <w:rFonts w:ascii="David" w:hAnsi="David"/>
              <w:b/>
              <w:bCs/>
            </w:rPr>
            <w:instrText>FORMTEXT</w:instrText>
          </w:r>
          <w:r w:rsidR="0086343C" w:rsidRPr="0054363D">
            <w:rPr>
              <w:rFonts w:ascii="David" w:hAnsi="David"/>
              <w:b/>
              <w:bCs/>
              <w:rtl/>
            </w:rPr>
            <w:instrText xml:space="preserve"> </w:instrText>
          </w:r>
          <w:r w:rsidR="0086343C" w:rsidRPr="0054363D">
            <w:rPr>
              <w:rFonts w:ascii="David" w:hAnsi="David"/>
              <w:b/>
              <w:bCs/>
              <w:rtl/>
            </w:rPr>
          </w:r>
          <w:r w:rsidR="0086343C" w:rsidRPr="0054363D">
            <w:rPr>
              <w:rFonts w:ascii="David" w:hAnsi="David"/>
              <w:b/>
              <w:bCs/>
              <w:rtl/>
            </w:rPr>
            <w:fldChar w:fldCharType="separate"/>
          </w:r>
          <w:r w:rsidR="0054363D" w:rsidRPr="0054363D">
            <w:rPr>
              <w:rFonts w:ascii="David" w:hAnsi="David"/>
              <w:b/>
              <w:bCs/>
              <w:noProof/>
              <w:rtl/>
            </w:rPr>
            <w:t>02/07/2015</w:t>
          </w:r>
          <w:r w:rsidR="0086343C" w:rsidRPr="0054363D">
            <w:rPr>
              <w:rFonts w:ascii="David" w:hAnsi="David"/>
              <w:b/>
              <w:bCs/>
              <w:rtl/>
            </w:rPr>
            <w:fldChar w:fldCharType="end"/>
          </w:r>
        </w:sdtContent>
      </w:sdt>
      <w:r w:rsidR="00B068FE" w:rsidRPr="0054363D">
        <w:rPr>
          <w:rFonts w:ascii="David" w:hAnsi="David" w:hint="cs"/>
          <w:rtl/>
        </w:rPr>
        <w:t xml:space="preserve"> </w:t>
      </w:r>
      <w:r w:rsidRPr="0054363D">
        <w:rPr>
          <w:rFonts w:ascii="David" w:hAnsi="David" w:hint="cs"/>
          <w:rtl/>
        </w:rPr>
        <w:t>בשעה</w:t>
      </w:r>
      <w:r w:rsidRPr="0054363D">
        <w:rPr>
          <w:rFonts w:ascii="David" w:hAnsi="David"/>
          <w:rtl/>
        </w:rPr>
        <w:t xml:space="preserve"> 12:00</w:t>
      </w:r>
      <w:bookmarkEnd w:id="13"/>
      <w:r w:rsidRPr="0054363D">
        <w:rPr>
          <w:rFonts w:ascii="David" w:hAnsi="David" w:hint="cs"/>
          <w:rtl/>
        </w:rPr>
        <w:t>, ב</w:t>
      </w:r>
      <w:bookmarkStart w:id="14" w:name="מיקום_תיבת_המכרזים"/>
      <w:r w:rsidRPr="0054363D">
        <w:rPr>
          <w:rFonts w:ascii="David" w:hAnsi="David" w:hint="cs"/>
          <w:rtl/>
        </w:rPr>
        <w:t>תיבת המכרזים, במשרד הרווחה והשירותים החברתיים, במגדלי הבירה, רח' ירמיהו 39, ירושלים, מיקוד 91012 בכניסה הראשית, אחרי דלפק האבטחה</w:t>
      </w:r>
      <w:r w:rsidR="00EC6459" w:rsidRPr="0054363D">
        <w:rPr>
          <w:rFonts w:ascii="David" w:hAnsi="David" w:hint="cs"/>
          <w:rtl/>
        </w:rPr>
        <w:t xml:space="preserve"> (בקומה הראשונה)</w:t>
      </w:r>
      <w:bookmarkEnd w:id="14"/>
      <w:r w:rsidRPr="0054363D">
        <w:rPr>
          <w:rFonts w:ascii="David" w:hAnsi="David" w:hint="cs"/>
          <w:rtl/>
        </w:rPr>
        <w:t>.</w:t>
      </w:r>
      <w:r w:rsidR="003F40B9" w:rsidRPr="0054363D">
        <w:rPr>
          <w:rFonts w:ascii="David" w:hAnsi="David" w:hint="cs"/>
          <w:rtl/>
        </w:rPr>
        <w:t xml:space="preserve"> </w:t>
      </w:r>
    </w:p>
    <w:p w14:paraId="62493AB7" w14:textId="77777777" w:rsidR="003F40B9" w:rsidRPr="0054363D" w:rsidRDefault="00DF3930" w:rsidP="00686E4A">
      <w:pPr>
        <w:numPr>
          <w:ilvl w:val="0"/>
          <w:numId w:val="12"/>
        </w:numPr>
        <w:spacing w:line="240" w:lineRule="auto"/>
        <w:ind w:left="357"/>
        <w:rPr>
          <w:rFonts w:ascii="David" w:hAnsi="David"/>
          <w:b/>
          <w:bCs/>
        </w:rPr>
      </w:pPr>
      <w:r w:rsidRPr="0054363D">
        <w:rPr>
          <w:rFonts w:ascii="David" w:hAnsi="David" w:hint="cs"/>
          <w:b/>
          <w:bCs/>
          <w:rtl/>
        </w:rPr>
        <w:t>באחריות המציע להניח ההצעה בתוך תיבת המכרזים</w:t>
      </w:r>
      <w:r w:rsidR="00E919DB" w:rsidRPr="0054363D">
        <w:rPr>
          <w:rFonts w:ascii="David" w:hAnsi="David" w:hint="cs"/>
          <w:b/>
          <w:bCs/>
          <w:rtl/>
        </w:rPr>
        <w:t>.</w:t>
      </w:r>
      <w:r w:rsidRPr="0054363D">
        <w:rPr>
          <w:rFonts w:ascii="David" w:hAnsi="David" w:hint="cs"/>
          <w:b/>
          <w:bCs/>
          <w:rtl/>
        </w:rPr>
        <w:t xml:space="preserve"> </w:t>
      </w:r>
      <w:r w:rsidR="003F40B9" w:rsidRPr="0054363D">
        <w:rPr>
          <w:rFonts w:ascii="David" w:hAnsi="David" w:hint="cs"/>
          <w:b/>
          <w:bCs/>
          <w:rtl/>
        </w:rPr>
        <w:t xml:space="preserve">ההצעה תוגש ב-2 (שני) עותקים, בכל עותק תופרד הצעת המחיר למעטפה נפרדת ואטומה. </w:t>
      </w:r>
    </w:p>
    <w:p w14:paraId="2E5E7671" w14:textId="77777777" w:rsidR="00DF3930" w:rsidRPr="0054363D" w:rsidRDefault="00DF3930" w:rsidP="00686E4A">
      <w:pPr>
        <w:numPr>
          <w:ilvl w:val="0"/>
          <w:numId w:val="12"/>
        </w:numPr>
        <w:spacing w:line="240" w:lineRule="auto"/>
        <w:ind w:left="357"/>
        <w:rPr>
          <w:rFonts w:ascii="David" w:hAnsi="David"/>
          <w:b/>
          <w:bCs/>
          <w:rtl/>
        </w:rPr>
      </w:pPr>
      <w:r w:rsidRPr="0054363D">
        <w:rPr>
          <w:rFonts w:ascii="David" w:hAnsi="David" w:hint="cs"/>
          <w:b/>
          <w:bCs/>
          <w:rtl/>
        </w:rPr>
        <w:t xml:space="preserve">הוועדה לא תדון בהצעה שלא תימצא בתיבת המכרזים במועד האחרון. </w:t>
      </w:r>
    </w:p>
    <w:p w14:paraId="78F29F78" w14:textId="2758AA9C" w:rsidR="00DF3930" w:rsidRPr="0054363D" w:rsidRDefault="00286042" w:rsidP="009B65D7">
      <w:pPr>
        <w:numPr>
          <w:ilvl w:val="0"/>
          <w:numId w:val="12"/>
        </w:numPr>
        <w:spacing w:line="240" w:lineRule="auto"/>
        <w:ind w:left="357"/>
        <w:rPr>
          <w:rFonts w:ascii="David" w:hAnsi="David"/>
          <w:rtl/>
        </w:rPr>
      </w:pPr>
      <w:r w:rsidRPr="0054363D">
        <w:rPr>
          <w:rFonts w:ascii="David" w:hAnsi="David" w:hint="eastAsia"/>
          <w:rtl/>
        </w:rPr>
        <w:t>שאלות</w:t>
      </w:r>
      <w:r w:rsidRPr="0054363D">
        <w:rPr>
          <w:rFonts w:ascii="David" w:hAnsi="David"/>
          <w:rtl/>
        </w:rPr>
        <w:t xml:space="preserve"> </w:t>
      </w:r>
      <w:r w:rsidRPr="0054363D">
        <w:rPr>
          <w:rFonts w:ascii="David" w:hAnsi="David" w:hint="eastAsia"/>
          <w:rtl/>
        </w:rPr>
        <w:t>הבהרה</w:t>
      </w:r>
      <w:r w:rsidRPr="0054363D">
        <w:rPr>
          <w:rFonts w:ascii="David" w:hAnsi="David" w:hint="cs"/>
          <w:rtl/>
        </w:rPr>
        <w:t xml:space="preserve"> </w:t>
      </w:r>
      <w:r w:rsidRPr="0054363D">
        <w:rPr>
          <w:rFonts w:ascii="David" w:hAnsi="David"/>
          <w:rtl/>
        </w:rPr>
        <w:t>–</w:t>
      </w:r>
      <w:r w:rsidRPr="0054363D">
        <w:rPr>
          <w:rFonts w:ascii="David" w:hAnsi="David" w:hint="cs"/>
          <w:rtl/>
        </w:rPr>
        <w:t xml:space="preserve"> את שאלות ההבהרה, (על קובץ וורד בלבד) יש להעביר </w:t>
      </w:r>
      <w:r w:rsidRPr="0054363D">
        <w:rPr>
          <w:rFonts w:ascii="David" w:hAnsi="David"/>
          <w:rtl/>
        </w:rPr>
        <w:t>באמצעות</w:t>
      </w:r>
      <w:r w:rsidRPr="0054363D">
        <w:rPr>
          <w:rFonts w:ascii="David" w:hAnsi="David" w:hint="cs"/>
          <w:rtl/>
        </w:rPr>
        <w:t xml:space="preserve"> כתובת המייל: </w:t>
      </w:r>
      <w:bookmarkStart w:id="15" w:name="מייל_איש_קשר_שאלות_הבהרה"/>
      <w:r w:rsidR="005D1555" w:rsidRPr="0054363D">
        <w:rPr>
          <w:rFonts w:ascii="David" w:hAnsi="David"/>
        </w:rPr>
        <w:fldChar w:fldCharType="begin"/>
      </w:r>
      <w:r w:rsidR="005D1555" w:rsidRPr="0054363D">
        <w:rPr>
          <w:rFonts w:ascii="David" w:hAnsi="David"/>
        </w:rPr>
        <w:instrText xml:space="preserve"> HYPERLINK "mailto:michrazim@molsa.gov.il" </w:instrText>
      </w:r>
      <w:r w:rsidR="005D1555" w:rsidRPr="0054363D">
        <w:rPr>
          <w:rFonts w:ascii="David" w:hAnsi="David"/>
        </w:rPr>
        <w:fldChar w:fldCharType="separate"/>
      </w:r>
      <w:r w:rsidR="005D1555" w:rsidRPr="0054363D">
        <w:rPr>
          <w:rStyle w:val="Hyperlink"/>
          <w:rFonts w:ascii="David" w:hAnsi="David"/>
        </w:rPr>
        <w:t>michrazim@molsa.gov.il</w:t>
      </w:r>
      <w:bookmarkEnd w:id="15"/>
      <w:r w:rsidR="005D1555" w:rsidRPr="0054363D">
        <w:rPr>
          <w:rFonts w:ascii="David" w:hAnsi="David"/>
        </w:rPr>
        <w:fldChar w:fldCharType="end"/>
      </w:r>
      <w:r w:rsidRPr="0054363D">
        <w:rPr>
          <w:rFonts w:ascii="David" w:hAnsi="David"/>
          <w:rtl/>
        </w:rPr>
        <w:t xml:space="preserve"> </w:t>
      </w:r>
      <w:r w:rsidRPr="0054363D">
        <w:rPr>
          <w:rFonts w:ascii="David" w:hAnsi="David" w:hint="cs"/>
          <w:rtl/>
        </w:rPr>
        <w:t xml:space="preserve">לידי </w:t>
      </w:r>
      <w:bookmarkStart w:id="16" w:name="איש_קשר_שאלות_הבהרה"/>
      <w:r w:rsidR="005D1555" w:rsidRPr="0054363D">
        <w:rPr>
          <w:rFonts w:ascii="David" w:hAnsi="David" w:hint="cs"/>
          <w:b/>
          <w:bCs/>
          <w:rtl/>
        </w:rPr>
        <w:t xml:space="preserve">גב' </w:t>
      </w:r>
      <w:r w:rsidR="009B65D7" w:rsidRPr="0054363D">
        <w:rPr>
          <w:rFonts w:ascii="David" w:hAnsi="David" w:hint="cs"/>
          <w:b/>
          <w:bCs/>
          <w:rtl/>
        </w:rPr>
        <w:t>נילי זריהן</w:t>
      </w:r>
      <w:bookmarkEnd w:id="16"/>
      <w:r w:rsidRPr="0054363D">
        <w:rPr>
          <w:rFonts w:ascii="David" w:hAnsi="David" w:hint="cs"/>
          <w:rtl/>
        </w:rPr>
        <w:t>.</w:t>
      </w:r>
      <w:r w:rsidR="00DF3930" w:rsidRPr="0054363D">
        <w:rPr>
          <w:rFonts w:ascii="David" w:hAnsi="David" w:hint="cs"/>
          <w:rtl/>
        </w:rPr>
        <w:t xml:space="preserve"> </w:t>
      </w:r>
    </w:p>
    <w:p w14:paraId="0EDCB74E" w14:textId="25C184C0" w:rsidR="00DF3930" w:rsidRPr="0054363D" w:rsidRDefault="00DF3930" w:rsidP="0054363D">
      <w:pPr>
        <w:numPr>
          <w:ilvl w:val="0"/>
          <w:numId w:val="12"/>
        </w:numPr>
        <w:spacing w:line="240" w:lineRule="auto"/>
        <w:ind w:left="357"/>
        <w:rPr>
          <w:rFonts w:ascii="David" w:hAnsi="David"/>
          <w:rtl/>
        </w:rPr>
      </w:pPr>
      <w:r w:rsidRPr="0054363D">
        <w:rPr>
          <w:rFonts w:ascii="David" w:hAnsi="David" w:hint="eastAsia"/>
          <w:rtl/>
        </w:rPr>
        <w:t>המועד</w:t>
      </w:r>
      <w:r w:rsidRPr="0054363D">
        <w:rPr>
          <w:rFonts w:ascii="David" w:hAnsi="David"/>
          <w:rtl/>
        </w:rPr>
        <w:t xml:space="preserve"> האחרון להגשת שאלות הבהרה ע"י המציעים </w:t>
      </w:r>
      <w:bookmarkStart w:id="17" w:name="מועד_אחרון_העברת_שאלות_הבהרה"/>
      <w:r w:rsidRPr="0054363D">
        <w:rPr>
          <w:rFonts w:ascii="David" w:hAnsi="David" w:hint="eastAsia"/>
          <w:b/>
          <w:bCs/>
          <w:rtl/>
        </w:rPr>
        <w:t>עד</w:t>
      </w:r>
      <w:r w:rsidRPr="0054363D">
        <w:rPr>
          <w:rFonts w:ascii="David" w:hAnsi="David"/>
          <w:b/>
          <w:bCs/>
          <w:rtl/>
        </w:rPr>
        <w:t xml:space="preserve"> </w:t>
      </w:r>
      <w:r w:rsidR="00B068FE" w:rsidRPr="0054363D">
        <w:rPr>
          <w:rFonts w:ascii="David" w:hAnsi="David"/>
          <w:b/>
          <w:bCs/>
          <w:rtl/>
        </w:rPr>
        <w:t xml:space="preserve">ליום </w:t>
      </w:r>
      <w:sdt>
        <w:sdtPr>
          <w:rPr>
            <w:rFonts w:ascii="David" w:hAnsi="David"/>
            <w:b/>
            <w:bCs/>
            <w:rtl/>
          </w:rPr>
          <w:id w:val="-2052517417"/>
          <w:placeholder>
            <w:docPart w:val="DefaultPlaceholder_1081868574"/>
          </w:placeholder>
        </w:sdtPr>
        <w:sdtEndPr>
          <w:rPr>
            <w:rFonts w:hint="cs"/>
          </w:rPr>
        </w:sdtEndPr>
        <w:sdtContent>
          <w:r w:rsidR="0086343C" w:rsidRPr="0054363D">
            <w:rPr>
              <w:rFonts w:ascii="David" w:hAnsi="David"/>
              <w:b/>
              <w:bCs/>
              <w:rtl/>
            </w:rPr>
            <w:fldChar w:fldCharType="begin">
              <w:ffData>
                <w:name w:val=""/>
                <w:enabled/>
                <w:calcOnExit w:val="0"/>
                <w:textInput>
                  <w:default w:val="ה"/>
                </w:textInput>
              </w:ffData>
            </w:fldChar>
          </w:r>
          <w:r w:rsidR="0086343C" w:rsidRPr="0054363D">
            <w:rPr>
              <w:rFonts w:ascii="David" w:hAnsi="David"/>
              <w:b/>
              <w:bCs/>
              <w:rtl/>
            </w:rPr>
            <w:instrText xml:space="preserve"> </w:instrText>
          </w:r>
          <w:r w:rsidR="0086343C" w:rsidRPr="0054363D">
            <w:rPr>
              <w:rFonts w:ascii="David" w:hAnsi="David"/>
              <w:b/>
              <w:bCs/>
            </w:rPr>
            <w:instrText>FORMTEXT</w:instrText>
          </w:r>
          <w:r w:rsidR="0086343C" w:rsidRPr="0054363D">
            <w:rPr>
              <w:rFonts w:ascii="David" w:hAnsi="David"/>
              <w:b/>
              <w:bCs/>
              <w:rtl/>
            </w:rPr>
            <w:instrText xml:space="preserve"> </w:instrText>
          </w:r>
          <w:r w:rsidR="0086343C" w:rsidRPr="0054363D">
            <w:rPr>
              <w:rFonts w:ascii="David" w:hAnsi="David"/>
              <w:b/>
              <w:bCs/>
              <w:rtl/>
            </w:rPr>
          </w:r>
          <w:r w:rsidR="0086343C" w:rsidRPr="0054363D">
            <w:rPr>
              <w:rFonts w:ascii="David" w:hAnsi="David"/>
              <w:b/>
              <w:bCs/>
              <w:rtl/>
            </w:rPr>
            <w:fldChar w:fldCharType="separate"/>
          </w:r>
          <w:r w:rsidR="0054363D" w:rsidRPr="0054363D">
            <w:rPr>
              <w:rFonts w:ascii="David" w:hAnsi="David"/>
              <w:b/>
              <w:bCs/>
              <w:noProof/>
              <w:rtl/>
            </w:rPr>
            <w:t>ה</w:t>
          </w:r>
          <w:r w:rsidR="0086343C" w:rsidRPr="0054363D">
            <w:rPr>
              <w:rFonts w:ascii="David" w:hAnsi="David"/>
              <w:b/>
              <w:bCs/>
              <w:rtl/>
            </w:rPr>
            <w:fldChar w:fldCharType="end"/>
          </w:r>
        </w:sdtContent>
      </w:sdt>
      <w:r w:rsidR="00B068FE" w:rsidRPr="0054363D">
        <w:rPr>
          <w:rFonts w:ascii="David" w:hAnsi="David" w:hint="cs"/>
          <w:b/>
          <w:bCs/>
          <w:rtl/>
        </w:rPr>
        <w:t>', ה-</w:t>
      </w:r>
      <w:sdt>
        <w:sdtPr>
          <w:rPr>
            <w:rFonts w:ascii="David" w:hAnsi="David"/>
            <w:b/>
            <w:bCs/>
            <w:rtl/>
          </w:rPr>
          <w:id w:val="2132273718"/>
          <w:placeholder>
            <w:docPart w:val="DefaultPlaceholder_1081868574"/>
          </w:placeholder>
        </w:sdtPr>
        <w:sdtEndPr>
          <w:rPr>
            <w:rFonts w:hint="cs"/>
          </w:rPr>
        </w:sdtEndPr>
        <w:sdtContent>
          <w:r w:rsidR="0054363D" w:rsidRPr="0054363D">
            <w:rPr>
              <w:rFonts w:ascii="David" w:hAnsi="David"/>
              <w:b/>
              <w:bCs/>
              <w:rtl/>
            </w:rPr>
            <w:fldChar w:fldCharType="begin">
              <w:ffData>
                <w:name w:val=""/>
                <w:enabled/>
                <w:calcOnExit w:val="0"/>
                <w:textInput>
                  <w:default w:val="01/06/2015"/>
                </w:textInput>
              </w:ffData>
            </w:fldChar>
          </w:r>
          <w:r w:rsidR="0054363D" w:rsidRPr="0054363D">
            <w:rPr>
              <w:rFonts w:ascii="David" w:hAnsi="David"/>
              <w:b/>
              <w:bCs/>
              <w:rtl/>
            </w:rPr>
            <w:instrText xml:space="preserve"> </w:instrText>
          </w:r>
          <w:r w:rsidR="0054363D" w:rsidRPr="0054363D">
            <w:rPr>
              <w:rFonts w:ascii="David" w:hAnsi="David"/>
              <w:b/>
              <w:bCs/>
            </w:rPr>
            <w:instrText>FORMTEXT</w:instrText>
          </w:r>
          <w:r w:rsidR="0054363D" w:rsidRPr="0054363D">
            <w:rPr>
              <w:rFonts w:ascii="David" w:hAnsi="David"/>
              <w:b/>
              <w:bCs/>
              <w:rtl/>
            </w:rPr>
            <w:instrText xml:space="preserve"> </w:instrText>
          </w:r>
          <w:r w:rsidR="0054363D" w:rsidRPr="0054363D">
            <w:rPr>
              <w:rFonts w:ascii="David" w:hAnsi="David"/>
              <w:b/>
              <w:bCs/>
              <w:rtl/>
            </w:rPr>
          </w:r>
          <w:r w:rsidR="0054363D" w:rsidRPr="0054363D">
            <w:rPr>
              <w:rFonts w:ascii="David" w:hAnsi="David"/>
              <w:b/>
              <w:bCs/>
              <w:rtl/>
            </w:rPr>
            <w:fldChar w:fldCharType="separate"/>
          </w:r>
          <w:r w:rsidR="0054363D" w:rsidRPr="0054363D">
            <w:rPr>
              <w:rFonts w:ascii="David" w:hAnsi="David"/>
              <w:b/>
              <w:bCs/>
              <w:noProof/>
              <w:rtl/>
            </w:rPr>
            <w:t>01/06/2015</w:t>
          </w:r>
          <w:r w:rsidR="0054363D" w:rsidRPr="0054363D">
            <w:rPr>
              <w:rFonts w:ascii="David" w:hAnsi="David"/>
              <w:b/>
              <w:bCs/>
              <w:rtl/>
            </w:rPr>
            <w:fldChar w:fldCharType="end"/>
          </w:r>
        </w:sdtContent>
      </w:sdt>
      <w:r w:rsidRPr="0054363D">
        <w:rPr>
          <w:rFonts w:ascii="David" w:hAnsi="David" w:hint="cs"/>
          <w:b/>
          <w:bCs/>
          <w:rtl/>
        </w:rPr>
        <w:t xml:space="preserve"> בשעה</w:t>
      </w:r>
      <w:r w:rsidRPr="0054363D">
        <w:rPr>
          <w:rFonts w:ascii="David" w:hAnsi="David"/>
          <w:b/>
          <w:bCs/>
          <w:rtl/>
        </w:rPr>
        <w:t xml:space="preserve"> 12:00</w:t>
      </w:r>
      <w:bookmarkEnd w:id="17"/>
      <w:r w:rsidR="00C300F1" w:rsidRPr="0054363D">
        <w:rPr>
          <w:rFonts w:ascii="David" w:hAnsi="David"/>
          <w:rtl/>
        </w:rPr>
        <w:t>.</w:t>
      </w:r>
    </w:p>
    <w:p w14:paraId="4470F6CA" w14:textId="4C446A24" w:rsidR="00DF3930" w:rsidRPr="0054363D" w:rsidRDefault="00DF3930" w:rsidP="0086343C">
      <w:pPr>
        <w:numPr>
          <w:ilvl w:val="0"/>
          <w:numId w:val="12"/>
        </w:numPr>
        <w:spacing w:line="240" w:lineRule="auto"/>
        <w:ind w:left="357"/>
        <w:rPr>
          <w:rFonts w:ascii="David" w:hAnsi="David"/>
          <w:rtl/>
        </w:rPr>
      </w:pPr>
      <w:r w:rsidRPr="0054363D">
        <w:rPr>
          <w:rFonts w:ascii="David" w:hAnsi="David" w:hint="eastAsia"/>
          <w:rtl/>
        </w:rPr>
        <w:t>המועד</w:t>
      </w:r>
      <w:r w:rsidRPr="0054363D">
        <w:rPr>
          <w:rFonts w:ascii="David" w:hAnsi="David"/>
          <w:rtl/>
        </w:rPr>
        <w:t xml:space="preserve"> האחרון למתן תשובות המשרד לשאלות </w:t>
      </w:r>
      <w:r w:rsidRPr="0054363D">
        <w:rPr>
          <w:rFonts w:ascii="David" w:hAnsi="David" w:hint="cs"/>
          <w:rtl/>
        </w:rPr>
        <w:t xml:space="preserve">ההבהרה הוא </w:t>
      </w:r>
      <w:bookmarkStart w:id="18" w:name="מועד_אחרון_מענה_שאלות_הבהרה"/>
      <w:r w:rsidRPr="0054363D">
        <w:rPr>
          <w:rFonts w:ascii="David" w:hAnsi="David" w:hint="cs"/>
          <w:b/>
          <w:bCs/>
          <w:rtl/>
        </w:rPr>
        <w:t xml:space="preserve">עד </w:t>
      </w:r>
      <w:r w:rsidR="00B068FE" w:rsidRPr="0054363D">
        <w:rPr>
          <w:rFonts w:ascii="David" w:hAnsi="David"/>
          <w:b/>
          <w:bCs/>
          <w:rtl/>
        </w:rPr>
        <w:t xml:space="preserve">ליום </w:t>
      </w:r>
      <w:r w:rsidR="00245FE0" w:rsidRPr="0054363D">
        <w:rPr>
          <w:rFonts w:ascii="David" w:hAnsi="David"/>
          <w:b/>
          <w:bCs/>
          <w:rtl/>
        </w:rPr>
        <w:fldChar w:fldCharType="begin">
          <w:ffData>
            <w:name w:val=""/>
            <w:enabled/>
            <w:calcOnExit w:val="0"/>
            <w:textInput>
              <w:default w:val="ב"/>
            </w:textInput>
          </w:ffData>
        </w:fldChar>
      </w:r>
      <w:r w:rsidR="00245FE0" w:rsidRPr="0054363D">
        <w:rPr>
          <w:rFonts w:ascii="David" w:hAnsi="David"/>
          <w:b/>
          <w:bCs/>
          <w:rtl/>
        </w:rPr>
        <w:instrText xml:space="preserve"> </w:instrText>
      </w:r>
      <w:r w:rsidR="00245FE0" w:rsidRPr="0054363D">
        <w:rPr>
          <w:rFonts w:ascii="David" w:hAnsi="David"/>
          <w:b/>
          <w:bCs/>
        </w:rPr>
        <w:instrText>FORMTEXT</w:instrText>
      </w:r>
      <w:r w:rsidR="00245FE0" w:rsidRPr="0054363D">
        <w:rPr>
          <w:rFonts w:ascii="David" w:hAnsi="David"/>
          <w:b/>
          <w:bCs/>
          <w:rtl/>
        </w:rPr>
        <w:instrText xml:space="preserve"> </w:instrText>
      </w:r>
      <w:r w:rsidR="00245FE0" w:rsidRPr="0054363D">
        <w:rPr>
          <w:rFonts w:ascii="David" w:hAnsi="David"/>
          <w:b/>
          <w:bCs/>
          <w:rtl/>
        </w:rPr>
      </w:r>
      <w:r w:rsidR="00245FE0" w:rsidRPr="0054363D">
        <w:rPr>
          <w:rFonts w:ascii="David" w:hAnsi="David"/>
          <w:b/>
          <w:bCs/>
          <w:rtl/>
        </w:rPr>
        <w:fldChar w:fldCharType="separate"/>
      </w:r>
      <w:r w:rsidR="0054363D" w:rsidRPr="0054363D">
        <w:rPr>
          <w:rFonts w:ascii="David" w:hAnsi="David"/>
          <w:b/>
          <w:bCs/>
          <w:noProof/>
          <w:rtl/>
        </w:rPr>
        <w:t>ב</w:t>
      </w:r>
      <w:r w:rsidR="00245FE0" w:rsidRPr="0054363D">
        <w:rPr>
          <w:rFonts w:ascii="David" w:hAnsi="David"/>
          <w:b/>
          <w:bCs/>
          <w:rtl/>
        </w:rPr>
        <w:fldChar w:fldCharType="end"/>
      </w:r>
      <w:r w:rsidR="00B068FE" w:rsidRPr="0054363D">
        <w:rPr>
          <w:rFonts w:ascii="David" w:hAnsi="David" w:hint="cs"/>
          <w:b/>
          <w:bCs/>
          <w:rtl/>
        </w:rPr>
        <w:t>', ה-</w:t>
      </w:r>
      <w:sdt>
        <w:sdtPr>
          <w:rPr>
            <w:rFonts w:ascii="David" w:hAnsi="David"/>
            <w:b/>
            <w:bCs/>
            <w:rtl/>
          </w:rPr>
          <w:id w:val="-1552602193"/>
          <w:placeholder>
            <w:docPart w:val="DefaultPlaceholder_1081868574"/>
          </w:placeholder>
        </w:sdtPr>
        <w:sdtEndPr>
          <w:rPr>
            <w:rFonts w:hint="cs"/>
            <w:b w:val="0"/>
            <w:bCs w:val="0"/>
          </w:rPr>
        </w:sdtEndPr>
        <w:sdtContent>
          <w:r w:rsidR="0086343C" w:rsidRPr="0054363D">
            <w:rPr>
              <w:rFonts w:ascii="David" w:hAnsi="David"/>
              <w:b/>
              <w:bCs/>
              <w:rtl/>
            </w:rPr>
            <w:fldChar w:fldCharType="begin">
              <w:ffData>
                <w:name w:val=""/>
                <w:enabled/>
                <w:calcOnExit w:val="0"/>
                <w:textInput>
                  <w:default w:val="18/06/2015"/>
                </w:textInput>
              </w:ffData>
            </w:fldChar>
          </w:r>
          <w:r w:rsidR="0086343C" w:rsidRPr="0054363D">
            <w:rPr>
              <w:rFonts w:ascii="David" w:hAnsi="David"/>
              <w:b/>
              <w:bCs/>
              <w:rtl/>
            </w:rPr>
            <w:instrText xml:space="preserve"> </w:instrText>
          </w:r>
          <w:r w:rsidR="0086343C" w:rsidRPr="0054363D">
            <w:rPr>
              <w:rFonts w:ascii="David" w:hAnsi="David"/>
              <w:b/>
              <w:bCs/>
            </w:rPr>
            <w:instrText>FORMTEXT</w:instrText>
          </w:r>
          <w:r w:rsidR="0086343C" w:rsidRPr="0054363D">
            <w:rPr>
              <w:rFonts w:ascii="David" w:hAnsi="David"/>
              <w:b/>
              <w:bCs/>
              <w:rtl/>
            </w:rPr>
            <w:instrText xml:space="preserve"> </w:instrText>
          </w:r>
          <w:r w:rsidR="0086343C" w:rsidRPr="0054363D">
            <w:rPr>
              <w:rFonts w:ascii="David" w:hAnsi="David"/>
              <w:b/>
              <w:bCs/>
              <w:rtl/>
            </w:rPr>
          </w:r>
          <w:r w:rsidR="0086343C" w:rsidRPr="0054363D">
            <w:rPr>
              <w:rFonts w:ascii="David" w:hAnsi="David"/>
              <w:b/>
              <w:bCs/>
              <w:rtl/>
            </w:rPr>
            <w:fldChar w:fldCharType="separate"/>
          </w:r>
          <w:r w:rsidR="0054363D" w:rsidRPr="0054363D">
            <w:rPr>
              <w:rFonts w:ascii="David" w:hAnsi="David"/>
              <w:b/>
              <w:bCs/>
              <w:noProof/>
              <w:rtl/>
            </w:rPr>
            <w:t>18/06/2015</w:t>
          </w:r>
          <w:r w:rsidR="0086343C" w:rsidRPr="0054363D">
            <w:rPr>
              <w:rFonts w:ascii="David" w:hAnsi="David"/>
              <w:b/>
              <w:bCs/>
              <w:rtl/>
            </w:rPr>
            <w:fldChar w:fldCharType="end"/>
          </w:r>
        </w:sdtContent>
      </w:sdt>
      <w:bookmarkEnd w:id="18"/>
      <w:r w:rsidRPr="0054363D">
        <w:rPr>
          <w:rFonts w:ascii="David" w:hAnsi="David" w:hint="cs"/>
          <w:rtl/>
        </w:rPr>
        <w:t>.</w:t>
      </w:r>
    </w:p>
    <w:p w14:paraId="3CB879DA" w14:textId="77777777" w:rsidR="00DF3930" w:rsidRPr="0054363D" w:rsidRDefault="00DF3930" w:rsidP="00686E4A">
      <w:pPr>
        <w:numPr>
          <w:ilvl w:val="0"/>
          <w:numId w:val="12"/>
        </w:numPr>
        <w:spacing w:line="240" w:lineRule="auto"/>
        <w:ind w:left="357"/>
        <w:rPr>
          <w:rFonts w:ascii="David" w:hAnsi="David"/>
          <w:rtl/>
        </w:rPr>
      </w:pPr>
      <w:r w:rsidRPr="0054363D">
        <w:rPr>
          <w:rFonts w:ascii="David" w:hAnsi="David" w:hint="cs"/>
          <w:rtl/>
        </w:rPr>
        <w:t xml:space="preserve">תשובות לשאלות הבהרה יישלחו אך ורק למציעים אשר רכשו את מסמכי המכרז ונרשמו כנדרש. </w:t>
      </w:r>
    </w:p>
    <w:p w14:paraId="0C276B34" w14:textId="41E5F053" w:rsidR="00776901" w:rsidRPr="0054363D" w:rsidRDefault="00776901" w:rsidP="00686E4A">
      <w:pPr>
        <w:numPr>
          <w:ilvl w:val="0"/>
          <w:numId w:val="12"/>
        </w:numPr>
        <w:spacing w:line="240" w:lineRule="auto"/>
        <w:ind w:left="357"/>
        <w:rPr>
          <w:rFonts w:ascii="David" w:hAnsi="David"/>
        </w:rPr>
      </w:pPr>
      <w:r w:rsidRPr="0054363D">
        <w:rPr>
          <w:rFonts w:ascii="David" w:hAnsi="David" w:hint="cs"/>
          <w:rtl/>
        </w:rPr>
        <w:t>לבירורים נוספים בקשר למכרז ניתן לפנות באמצעות הטלפון למס</w:t>
      </w:r>
      <w:r w:rsidR="00691B33" w:rsidRPr="0054363D">
        <w:rPr>
          <w:rFonts w:ascii="David" w:hAnsi="David" w:hint="cs"/>
          <w:rtl/>
        </w:rPr>
        <w:t xml:space="preserve">' </w:t>
      </w:r>
      <w:r w:rsidR="00C3187A" w:rsidRPr="0054363D">
        <w:rPr>
          <w:rFonts w:ascii="David" w:hAnsi="David"/>
          <w:rtl/>
        </w:rPr>
        <w:fldChar w:fldCharType="begin"/>
      </w:r>
      <w:r w:rsidR="00C3187A" w:rsidRPr="0054363D">
        <w:rPr>
          <w:rFonts w:ascii="David" w:hAnsi="David"/>
          <w:rtl/>
        </w:rPr>
        <w:instrText xml:space="preserve"> </w:instrText>
      </w:r>
      <w:r w:rsidR="00C3187A" w:rsidRPr="0054363D">
        <w:rPr>
          <w:rFonts w:ascii="David" w:hAnsi="David" w:hint="cs"/>
        </w:rPr>
        <w:instrText>REF</w:instrText>
      </w:r>
      <w:r w:rsidR="00C3187A" w:rsidRPr="0054363D">
        <w:rPr>
          <w:rFonts w:ascii="David" w:hAnsi="David" w:hint="cs"/>
          <w:rtl/>
        </w:rPr>
        <w:instrText xml:space="preserve"> איש_קשר_רכישת_מכרז_טלפון \</w:instrText>
      </w:r>
      <w:r w:rsidR="00C3187A" w:rsidRPr="0054363D">
        <w:rPr>
          <w:rFonts w:ascii="David" w:hAnsi="David" w:hint="cs"/>
        </w:rPr>
        <w:instrText>h</w:instrText>
      </w:r>
      <w:r w:rsidR="00C3187A" w:rsidRPr="0054363D">
        <w:rPr>
          <w:rFonts w:ascii="David" w:hAnsi="David"/>
          <w:rtl/>
        </w:rPr>
        <w:instrText xml:space="preserve"> </w:instrText>
      </w:r>
      <w:r w:rsidR="00691B33" w:rsidRPr="0054363D">
        <w:rPr>
          <w:rFonts w:ascii="David" w:hAnsi="David"/>
          <w:rtl/>
        </w:rPr>
        <w:instrText xml:space="preserve"> \* </w:instrText>
      </w:r>
      <w:r w:rsidR="00691B33" w:rsidRPr="0054363D">
        <w:rPr>
          <w:rFonts w:ascii="David" w:hAnsi="David"/>
        </w:rPr>
        <w:instrText>MERGEFORMAT</w:instrText>
      </w:r>
      <w:r w:rsidR="00691B33" w:rsidRPr="0054363D">
        <w:rPr>
          <w:rFonts w:ascii="David" w:hAnsi="David"/>
          <w:rtl/>
        </w:rPr>
        <w:instrText xml:space="preserve"> </w:instrText>
      </w:r>
      <w:r w:rsidR="00C3187A" w:rsidRPr="0054363D">
        <w:rPr>
          <w:rFonts w:ascii="David" w:hAnsi="David"/>
          <w:rtl/>
        </w:rPr>
      </w:r>
      <w:r w:rsidR="00C3187A" w:rsidRPr="0054363D">
        <w:rPr>
          <w:rFonts w:ascii="David" w:hAnsi="David"/>
          <w:rtl/>
        </w:rPr>
        <w:fldChar w:fldCharType="separate"/>
      </w:r>
      <w:sdt>
        <w:sdtPr>
          <w:rPr>
            <w:rFonts w:ascii="David" w:hAnsi="David"/>
            <w:rtl/>
          </w:rPr>
          <w:id w:val="-355651590"/>
          <w:placeholder>
            <w:docPart w:val="250816100C4B4C449577478796E9946D"/>
          </w:placeholder>
        </w:sdtPr>
        <w:sdtEndPr>
          <w:rPr>
            <w:rFonts w:hint="cs"/>
          </w:rPr>
        </w:sdtEndPr>
        <w:sdtContent>
          <w:r w:rsidR="0085540D" w:rsidRPr="0054363D">
            <w:rPr>
              <w:rFonts w:ascii="David" w:hAnsi="David"/>
              <w:noProof/>
              <w:rtl/>
            </w:rPr>
            <w:t>02-5085508</w:t>
          </w:r>
        </w:sdtContent>
      </w:sdt>
      <w:r w:rsidR="00C3187A" w:rsidRPr="0054363D">
        <w:rPr>
          <w:rFonts w:ascii="David" w:hAnsi="David"/>
          <w:rtl/>
        </w:rPr>
        <w:fldChar w:fldCharType="end"/>
      </w:r>
      <w:r w:rsidR="00691B33" w:rsidRPr="0054363D">
        <w:rPr>
          <w:rFonts w:ascii="David" w:hAnsi="David" w:hint="cs"/>
          <w:rtl/>
        </w:rPr>
        <w:t xml:space="preserve"> </w:t>
      </w:r>
      <w:r w:rsidRPr="0054363D">
        <w:rPr>
          <w:rFonts w:ascii="David" w:hAnsi="David" w:hint="cs"/>
          <w:rtl/>
        </w:rPr>
        <w:t xml:space="preserve">או באמצעות המייל לכתובת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איש_קשר_רכישת_מכרז_מייל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rPr>
        <w:t>Revitalmi@molsa.gov.il</w:t>
      </w:r>
      <w:r w:rsidRPr="0054363D">
        <w:rPr>
          <w:rFonts w:ascii="David" w:hAnsi="David"/>
          <w:rtl/>
        </w:rPr>
        <w:fldChar w:fldCharType="end"/>
      </w:r>
      <w:r w:rsidRPr="0054363D">
        <w:rPr>
          <w:rFonts w:ascii="David" w:hAnsi="David" w:hint="cs"/>
          <w:rtl/>
        </w:rPr>
        <w:t>.</w:t>
      </w:r>
    </w:p>
    <w:p w14:paraId="5EAE9DA0" w14:textId="308B7C97" w:rsidR="00A878AB" w:rsidRPr="0054363D" w:rsidRDefault="00FD3D4D" w:rsidP="00AF2004">
      <w:pPr>
        <w:jc w:val="center"/>
        <w:rPr>
          <w:rFonts w:ascii="David" w:hAnsi="David"/>
          <w:rtl/>
        </w:rPr>
      </w:pPr>
      <w:r w:rsidRPr="0054363D">
        <w:rPr>
          <w:rFonts w:ascii="David" w:hAnsi="David"/>
          <w:rtl/>
        </w:rPr>
        <w:br w:type="page"/>
      </w:r>
      <w:r w:rsidR="001A5A77" w:rsidRPr="0054363D">
        <w:rPr>
          <w:rFonts w:ascii="David" w:hAnsi="David" w:hint="eastAsia"/>
          <w:b/>
          <w:bCs/>
          <w:u w:val="single"/>
          <w:rtl/>
        </w:rPr>
        <w:lastRenderedPageBreak/>
        <w:t>תוכן</w:t>
      </w:r>
      <w:r w:rsidR="001A5A77" w:rsidRPr="0054363D">
        <w:rPr>
          <w:rFonts w:ascii="David" w:hAnsi="David"/>
          <w:b/>
          <w:bCs/>
          <w:u w:val="single"/>
          <w:rtl/>
        </w:rPr>
        <w:t xml:space="preserve"> </w:t>
      </w:r>
      <w:r w:rsidR="001A5A77" w:rsidRPr="0054363D">
        <w:rPr>
          <w:rFonts w:ascii="David" w:hAnsi="David" w:hint="cs"/>
          <w:b/>
          <w:bCs/>
          <w:u w:val="single"/>
          <w:rtl/>
        </w:rPr>
        <w:t>עני</w:t>
      </w:r>
      <w:r w:rsidR="00865C66" w:rsidRPr="0054363D">
        <w:rPr>
          <w:rFonts w:ascii="David" w:hAnsi="David" w:hint="cs"/>
          <w:b/>
          <w:bCs/>
          <w:u w:val="single"/>
          <w:rtl/>
        </w:rPr>
        <w:t>י</w:t>
      </w:r>
      <w:r w:rsidR="001A5A77" w:rsidRPr="0054363D">
        <w:rPr>
          <w:rFonts w:ascii="David" w:hAnsi="David" w:hint="cs"/>
          <w:b/>
          <w:bCs/>
          <w:u w:val="single"/>
          <w:rtl/>
        </w:rPr>
        <w:t>נים</w:t>
      </w:r>
    </w:p>
    <w:p w14:paraId="6BE1FC22" w14:textId="77777777" w:rsidR="00343008" w:rsidRPr="0054363D" w:rsidRDefault="00343008" w:rsidP="00343008">
      <w:pPr>
        <w:pStyle w:val="afffa"/>
        <w:tabs>
          <w:tab w:val="left" w:pos="851"/>
          <w:tab w:val="left" w:pos="9015"/>
        </w:tabs>
        <w:rPr>
          <w:rFonts w:ascii="David" w:hAnsi="David"/>
          <w:b/>
          <w:bCs/>
          <w:u w:val="single"/>
          <w:rtl/>
        </w:rPr>
      </w:pPr>
      <w:r w:rsidRPr="0054363D">
        <w:rPr>
          <w:rFonts w:ascii="David" w:hAnsi="David" w:hint="cs"/>
          <w:b/>
          <w:bCs/>
          <w:u w:val="single"/>
          <w:rtl/>
        </w:rPr>
        <w:t>סעיף/</w:t>
      </w:r>
      <w:r w:rsidRPr="0054363D">
        <w:rPr>
          <w:rFonts w:ascii="David" w:hAnsi="David" w:hint="cs"/>
          <w:b/>
          <w:bCs/>
          <w:rtl/>
        </w:rPr>
        <w:tab/>
      </w:r>
      <w:r w:rsidRPr="0054363D">
        <w:rPr>
          <w:rFonts w:ascii="David" w:hAnsi="David" w:hint="eastAsia"/>
          <w:b/>
          <w:bCs/>
          <w:u w:val="single"/>
          <w:rtl/>
        </w:rPr>
        <w:t>פרק</w:t>
      </w:r>
      <w:r w:rsidRPr="0054363D">
        <w:rPr>
          <w:rFonts w:ascii="David" w:hAnsi="David" w:hint="cs"/>
          <w:b/>
          <w:bCs/>
          <w:rtl/>
        </w:rPr>
        <w:tab/>
      </w:r>
      <w:r w:rsidRPr="0054363D">
        <w:rPr>
          <w:rFonts w:ascii="David" w:hAnsi="David" w:hint="cs"/>
          <w:b/>
          <w:bCs/>
          <w:u w:val="single"/>
          <w:rtl/>
        </w:rPr>
        <w:t>עמ'</w:t>
      </w:r>
    </w:p>
    <w:p w14:paraId="57928B9A" w14:textId="77777777" w:rsidR="00343008" w:rsidRPr="0054363D" w:rsidRDefault="00343008" w:rsidP="00343008">
      <w:pPr>
        <w:pStyle w:val="afffa"/>
        <w:rPr>
          <w:rFonts w:ascii="David" w:hAnsi="David"/>
          <w:b/>
          <w:bCs/>
          <w:u w:val="single"/>
          <w:rtl/>
        </w:rPr>
      </w:pPr>
      <w:r w:rsidRPr="0054363D">
        <w:rPr>
          <w:rFonts w:ascii="David" w:hAnsi="David" w:hint="cs"/>
          <w:b/>
          <w:bCs/>
          <w:u w:val="single"/>
          <w:rtl/>
        </w:rPr>
        <w:t>נספח</w:t>
      </w:r>
    </w:p>
    <w:p w14:paraId="4C1F4C1C" w14:textId="77777777" w:rsidR="0054363D" w:rsidRPr="0054363D" w:rsidRDefault="007C6494">
      <w:pPr>
        <w:pStyle w:val="TOC1"/>
        <w:rPr>
          <w:rFonts w:eastAsiaTheme="minorEastAsia" w:cstheme="minorBidi"/>
          <w:b w:val="0"/>
          <w:bCs w:val="0"/>
          <w:caps w:val="0"/>
          <w:noProof/>
          <w:szCs w:val="22"/>
          <w:u w:val="none"/>
          <w:rtl/>
          <w:lang w:eastAsia="en-US"/>
        </w:rPr>
      </w:pPr>
      <w:r w:rsidRPr="0054363D">
        <w:rPr>
          <w:rFonts w:ascii="David" w:hAnsi="David"/>
          <w:b w:val="0"/>
          <w:bCs w:val="0"/>
          <w:caps w:val="0"/>
          <w:rtl/>
        </w:rPr>
        <w:fldChar w:fldCharType="begin"/>
      </w:r>
      <w:r w:rsidRPr="0054363D">
        <w:rPr>
          <w:rFonts w:ascii="David" w:hAnsi="David"/>
          <w:b w:val="0"/>
          <w:bCs w:val="0"/>
          <w:caps w:val="0"/>
          <w:rtl/>
        </w:rPr>
        <w:instrText xml:space="preserve"> </w:instrText>
      </w:r>
      <w:r w:rsidRPr="0054363D">
        <w:rPr>
          <w:rFonts w:ascii="David" w:hAnsi="David"/>
          <w:b w:val="0"/>
          <w:bCs w:val="0"/>
          <w:caps w:val="0"/>
        </w:rPr>
        <w:instrText>TOC</w:instrText>
      </w:r>
      <w:r w:rsidRPr="0054363D">
        <w:rPr>
          <w:rFonts w:ascii="David" w:hAnsi="David"/>
          <w:b w:val="0"/>
          <w:bCs w:val="0"/>
          <w:caps w:val="0"/>
          <w:rtl/>
        </w:rPr>
        <w:instrText xml:space="preserve"> \</w:instrText>
      </w:r>
      <w:r w:rsidRPr="0054363D">
        <w:rPr>
          <w:rFonts w:ascii="David" w:hAnsi="David"/>
          <w:b w:val="0"/>
          <w:bCs w:val="0"/>
          <w:caps w:val="0"/>
        </w:rPr>
        <w:instrText>h \z \u \t</w:instrText>
      </w:r>
      <w:r w:rsidRPr="0054363D">
        <w:rPr>
          <w:rFonts w:ascii="David" w:hAnsi="David"/>
          <w:b w:val="0"/>
          <w:bCs w:val="0"/>
          <w:caps w:val="0"/>
          <w:rtl/>
        </w:rPr>
        <w:instrText xml:space="preserve"> "כותרת 1,1,כותרת 2,2,כותרת 8,2" </w:instrText>
      </w:r>
      <w:r w:rsidRPr="0054363D">
        <w:rPr>
          <w:rFonts w:ascii="David" w:hAnsi="David"/>
          <w:b w:val="0"/>
          <w:bCs w:val="0"/>
          <w:caps w:val="0"/>
          <w:rtl/>
        </w:rPr>
        <w:fldChar w:fldCharType="separate"/>
      </w:r>
      <w:hyperlink w:anchor="_Toc420855450" w:history="1">
        <w:r w:rsidR="0054363D" w:rsidRPr="0054363D">
          <w:rPr>
            <w:rStyle w:val="Hyperlink"/>
            <w:noProof/>
            <w:rtl/>
          </w:rPr>
          <w:t>1.</w:t>
        </w:r>
        <w:r w:rsidR="0054363D" w:rsidRPr="0054363D">
          <w:rPr>
            <w:rFonts w:eastAsiaTheme="minorEastAsia" w:cstheme="minorBidi"/>
            <w:b w:val="0"/>
            <w:bCs w:val="0"/>
            <w:caps w:val="0"/>
            <w:noProof/>
            <w:szCs w:val="22"/>
            <w:u w:val="none"/>
            <w:rtl/>
            <w:lang w:eastAsia="en-US"/>
          </w:rPr>
          <w:tab/>
        </w:r>
        <w:r w:rsidR="0054363D" w:rsidRPr="0054363D">
          <w:rPr>
            <w:rStyle w:val="Hyperlink"/>
            <w:rFonts w:ascii="David" w:hAnsi="David" w:hint="eastAsia"/>
            <w:noProof/>
            <w:rtl/>
          </w:rPr>
          <w:t>כללי</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Toc420855450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sidR="0085540D">
          <w:rPr>
            <w:noProof/>
            <w:webHidden/>
            <w:rtl/>
          </w:rPr>
          <w:t>5</w:t>
        </w:r>
        <w:r w:rsidR="0054363D" w:rsidRPr="0054363D">
          <w:rPr>
            <w:rStyle w:val="Hyperlink"/>
            <w:noProof/>
            <w:rtl/>
          </w:rPr>
          <w:fldChar w:fldCharType="end"/>
        </w:r>
      </w:hyperlink>
    </w:p>
    <w:p w14:paraId="67B7AC5B"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51" w:history="1">
        <w:r w:rsidR="0054363D" w:rsidRPr="0054363D">
          <w:rPr>
            <w:rStyle w:val="Hyperlink"/>
            <w:rFonts w:ascii="David" w:hAnsi="David"/>
            <w:noProof/>
            <w:rtl/>
          </w:rPr>
          <w:t>1.1</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ריכוז</w:t>
        </w:r>
        <w:r w:rsidR="0054363D" w:rsidRPr="0054363D">
          <w:rPr>
            <w:rStyle w:val="Hyperlink"/>
            <w:rFonts w:ascii="David" w:hAnsi="David"/>
            <w:noProof/>
            <w:rtl/>
          </w:rPr>
          <w:t xml:space="preserve"> </w:t>
        </w:r>
        <w:r w:rsidR="0054363D" w:rsidRPr="0054363D">
          <w:rPr>
            <w:rStyle w:val="Hyperlink"/>
            <w:rFonts w:ascii="David" w:hAnsi="David" w:hint="eastAsia"/>
            <w:noProof/>
            <w:rtl/>
          </w:rPr>
          <w:t>של</w:t>
        </w:r>
        <w:r w:rsidR="0054363D" w:rsidRPr="0054363D">
          <w:rPr>
            <w:rStyle w:val="Hyperlink"/>
            <w:rFonts w:ascii="David" w:hAnsi="David"/>
            <w:noProof/>
            <w:rtl/>
          </w:rPr>
          <w:t xml:space="preserve"> </w:t>
        </w:r>
        <w:r w:rsidR="0054363D" w:rsidRPr="0054363D">
          <w:rPr>
            <w:rStyle w:val="Hyperlink"/>
            <w:rFonts w:ascii="David" w:hAnsi="David" w:hint="eastAsia"/>
            <w:noProof/>
            <w:rtl/>
          </w:rPr>
          <w:t>תאריכים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Toc420855451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5</w:t>
        </w:r>
        <w:r w:rsidR="0054363D" w:rsidRPr="0054363D">
          <w:rPr>
            <w:rStyle w:val="Hyperlink"/>
            <w:noProof/>
            <w:rtl/>
          </w:rPr>
          <w:fldChar w:fldCharType="end"/>
        </w:r>
      </w:hyperlink>
    </w:p>
    <w:p w14:paraId="0C5C0544"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52" w:history="1">
        <w:r w:rsidR="0054363D" w:rsidRPr="0054363D">
          <w:rPr>
            <w:rStyle w:val="Hyperlink"/>
            <w:rFonts w:ascii="David" w:hAnsi="David"/>
            <w:noProof/>
            <w:rtl/>
          </w:rPr>
          <w:t>1.2</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פירוט</w:t>
        </w:r>
        <w:r w:rsidR="0054363D" w:rsidRPr="0054363D">
          <w:rPr>
            <w:rStyle w:val="Hyperlink"/>
            <w:rFonts w:ascii="David" w:hAnsi="David"/>
            <w:noProof/>
            <w:rtl/>
          </w:rPr>
          <w:t xml:space="preserve"> </w:t>
        </w:r>
        <w:r w:rsidR="0054363D" w:rsidRPr="0054363D">
          <w:rPr>
            <w:rStyle w:val="Hyperlink"/>
            <w:rFonts w:ascii="David" w:hAnsi="David" w:hint="eastAsia"/>
            <w:noProof/>
            <w:rtl/>
          </w:rPr>
          <w:t>השירותים</w:t>
        </w:r>
        <w:r w:rsidR="0054363D" w:rsidRPr="0054363D">
          <w:rPr>
            <w:rStyle w:val="Hyperlink"/>
            <w:rFonts w:ascii="David" w:hAnsi="David"/>
            <w:noProof/>
            <w:rtl/>
          </w:rPr>
          <w:t xml:space="preserve"> </w:t>
        </w:r>
        <w:r w:rsidR="0054363D" w:rsidRPr="0054363D">
          <w:rPr>
            <w:rStyle w:val="Hyperlink"/>
            <w:rFonts w:ascii="David" w:hAnsi="David" w:hint="eastAsia"/>
            <w:noProof/>
            <w:rtl/>
          </w:rPr>
          <w:t>הנדרשים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Toc420855452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5</w:t>
        </w:r>
        <w:r w:rsidR="0054363D" w:rsidRPr="0054363D">
          <w:rPr>
            <w:rStyle w:val="Hyperlink"/>
            <w:noProof/>
            <w:rtl/>
          </w:rPr>
          <w:fldChar w:fldCharType="end"/>
        </w:r>
      </w:hyperlink>
    </w:p>
    <w:p w14:paraId="4142ABE3"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53" w:history="1">
        <w:r w:rsidR="0054363D" w:rsidRPr="0054363D">
          <w:rPr>
            <w:rStyle w:val="Hyperlink"/>
            <w:rFonts w:ascii="David" w:hAnsi="David"/>
            <w:noProof/>
            <w:rtl/>
          </w:rPr>
          <w:t>1.3</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הגדרות</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Toc420855453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6</w:t>
        </w:r>
        <w:r w:rsidR="0054363D" w:rsidRPr="0054363D">
          <w:rPr>
            <w:rStyle w:val="Hyperlink"/>
            <w:noProof/>
            <w:rtl/>
          </w:rPr>
          <w:fldChar w:fldCharType="end"/>
        </w:r>
      </w:hyperlink>
    </w:p>
    <w:p w14:paraId="35C9076C"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54" w:history="1">
        <w:r w:rsidR="0054363D" w:rsidRPr="0054363D">
          <w:rPr>
            <w:rStyle w:val="Hyperlink"/>
            <w:rFonts w:ascii="David" w:hAnsi="David"/>
            <w:noProof/>
            <w:rtl/>
          </w:rPr>
          <w:t>1.4</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תקופת</w:t>
        </w:r>
        <w:r w:rsidR="0054363D" w:rsidRPr="0054363D">
          <w:rPr>
            <w:rStyle w:val="Hyperlink"/>
            <w:rFonts w:ascii="David" w:hAnsi="David"/>
            <w:noProof/>
            <w:rtl/>
          </w:rPr>
          <w:t xml:space="preserve"> </w:t>
        </w:r>
        <w:r w:rsidR="0054363D" w:rsidRPr="0054363D">
          <w:rPr>
            <w:rStyle w:val="Hyperlink"/>
            <w:rFonts w:ascii="David" w:hAnsi="David" w:hint="eastAsia"/>
            <w:noProof/>
            <w:rtl/>
          </w:rPr>
          <w:t>ההתקשרות</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Toc420855454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8</w:t>
        </w:r>
        <w:r w:rsidR="0054363D" w:rsidRPr="0054363D">
          <w:rPr>
            <w:rStyle w:val="Hyperlink"/>
            <w:noProof/>
            <w:rtl/>
          </w:rPr>
          <w:fldChar w:fldCharType="end"/>
        </w:r>
      </w:hyperlink>
    </w:p>
    <w:p w14:paraId="7C2E798C" w14:textId="77777777" w:rsidR="0054363D" w:rsidRPr="0054363D" w:rsidRDefault="0085540D">
      <w:pPr>
        <w:pStyle w:val="TOC2"/>
        <w:tabs>
          <w:tab w:val="left" w:pos="1303"/>
        </w:tabs>
        <w:rPr>
          <w:rFonts w:eastAsiaTheme="minorEastAsia" w:cstheme="minorBidi"/>
          <w:b w:val="0"/>
          <w:bCs w:val="0"/>
          <w:smallCaps w:val="0"/>
          <w:noProof/>
          <w:szCs w:val="22"/>
          <w:rtl/>
          <w:lang w:eastAsia="en-US"/>
        </w:rPr>
      </w:pPr>
      <w:hyperlink w:anchor="_Toc420855455" w:history="1">
        <w:r w:rsidR="0054363D" w:rsidRPr="0054363D">
          <w:rPr>
            <w:rStyle w:val="Hyperlink"/>
            <w:rFonts w:ascii="David" w:hAnsi="David"/>
            <w:noProof/>
          </w:rPr>
          <w:t>1.5</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תקופת</w:t>
        </w:r>
        <w:r w:rsidR="0054363D" w:rsidRPr="0054363D">
          <w:rPr>
            <w:rStyle w:val="Hyperlink"/>
            <w:rFonts w:ascii="David" w:hAnsi="David"/>
            <w:noProof/>
            <w:rtl/>
          </w:rPr>
          <w:t xml:space="preserve"> </w:t>
        </w:r>
        <w:r w:rsidR="0054363D" w:rsidRPr="0054363D">
          <w:rPr>
            <w:rStyle w:val="Hyperlink"/>
            <w:rFonts w:ascii="David" w:hAnsi="David" w:hint="eastAsia"/>
            <w:noProof/>
            <w:rtl/>
          </w:rPr>
          <w:t>התארגנות</w:t>
        </w:r>
        <w:r w:rsidR="0054363D" w:rsidRPr="0054363D">
          <w:rPr>
            <w:rStyle w:val="Hyperlink"/>
            <w:rFonts w:ascii="David" w:hAnsi="David"/>
            <w:noProof/>
            <w:rtl/>
          </w:rPr>
          <w:t xml:space="preserve"> </w:t>
        </w:r>
        <w:r w:rsidR="0054363D" w:rsidRPr="0054363D">
          <w:rPr>
            <w:rStyle w:val="Hyperlink"/>
            <w:rFonts w:ascii="David" w:hAnsi="David" w:hint="eastAsia"/>
            <w:noProof/>
            <w:rtl/>
          </w:rPr>
          <w:t>למתן</w:t>
        </w:r>
        <w:r w:rsidR="0054363D" w:rsidRPr="0054363D">
          <w:rPr>
            <w:rStyle w:val="Hyperlink"/>
            <w:rFonts w:ascii="David" w:hAnsi="David"/>
            <w:noProof/>
            <w:rtl/>
          </w:rPr>
          <w:t xml:space="preserve"> </w:t>
        </w:r>
        <w:r w:rsidR="0054363D" w:rsidRPr="0054363D">
          <w:rPr>
            <w:rStyle w:val="Hyperlink"/>
            <w:rFonts w:ascii="David" w:hAnsi="David" w:hint="eastAsia"/>
            <w:noProof/>
            <w:rtl/>
          </w:rPr>
          <w:t>השירותים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Toc420855455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8</w:t>
        </w:r>
        <w:r w:rsidR="0054363D" w:rsidRPr="0054363D">
          <w:rPr>
            <w:rStyle w:val="Hyperlink"/>
            <w:noProof/>
            <w:rtl/>
          </w:rPr>
          <w:fldChar w:fldCharType="end"/>
        </w:r>
      </w:hyperlink>
    </w:p>
    <w:p w14:paraId="1DF9DC5C" w14:textId="77777777" w:rsidR="0054363D" w:rsidRPr="0054363D" w:rsidRDefault="0085540D">
      <w:pPr>
        <w:pStyle w:val="TOC1"/>
        <w:tabs>
          <w:tab w:val="left" w:pos="1220"/>
        </w:tabs>
        <w:rPr>
          <w:rFonts w:eastAsiaTheme="minorEastAsia" w:cstheme="minorBidi"/>
          <w:b w:val="0"/>
          <w:bCs w:val="0"/>
          <w:caps w:val="0"/>
          <w:noProof/>
          <w:szCs w:val="22"/>
          <w:u w:val="none"/>
          <w:rtl/>
          <w:lang w:eastAsia="en-US"/>
        </w:rPr>
      </w:pPr>
      <w:hyperlink w:anchor="_Toc420855456" w:history="1">
        <w:r w:rsidR="0054363D" w:rsidRPr="0054363D">
          <w:rPr>
            <w:rStyle w:val="Hyperlink"/>
            <w:noProof/>
            <w:rtl/>
          </w:rPr>
          <w:t>2.</w:t>
        </w:r>
        <w:r w:rsidR="0054363D" w:rsidRPr="0054363D">
          <w:rPr>
            <w:rFonts w:eastAsiaTheme="minorEastAsia" w:cstheme="minorBidi"/>
            <w:b w:val="0"/>
            <w:bCs w:val="0"/>
            <w:caps w:val="0"/>
            <w:noProof/>
            <w:szCs w:val="22"/>
            <w:u w:val="none"/>
            <w:rtl/>
            <w:lang w:eastAsia="en-US"/>
          </w:rPr>
          <w:tab/>
        </w:r>
        <w:r w:rsidR="0054363D" w:rsidRPr="0054363D">
          <w:rPr>
            <w:rStyle w:val="Hyperlink"/>
            <w:rFonts w:ascii="David" w:hAnsi="David" w:hint="eastAsia"/>
            <w:noProof/>
            <w:rtl/>
          </w:rPr>
          <w:t>תנאי</w:t>
        </w:r>
        <w:r w:rsidR="0054363D" w:rsidRPr="0054363D">
          <w:rPr>
            <w:rStyle w:val="Hyperlink"/>
            <w:rFonts w:ascii="David" w:hAnsi="David"/>
            <w:noProof/>
            <w:rtl/>
          </w:rPr>
          <w:t>-</w:t>
        </w:r>
        <w:r w:rsidR="0054363D" w:rsidRPr="0054363D">
          <w:rPr>
            <w:rStyle w:val="Hyperlink"/>
            <w:rFonts w:ascii="David" w:hAnsi="David" w:hint="eastAsia"/>
            <w:noProof/>
            <w:rtl/>
          </w:rPr>
          <w:t>סף</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Toc420855456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10</w:t>
        </w:r>
        <w:r w:rsidR="0054363D" w:rsidRPr="0054363D">
          <w:rPr>
            <w:rStyle w:val="Hyperlink"/>
            <w:noProof/>
            <w:rtl/>
          </w:rPr>
          <w:fldChar w:fldCharType="end"/>
        </w:r>
      </w:hyperlink>
    </w:p>
    <w:p w14:paraId="15876980"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57" w:history="1">
        <w:r w:rsidR="0054363D" w:rsidRPr="0054363D">
          <w:rPr>
            <w:rStyle w:val="Hyperlink"/>
            <w:noProof/>
            <w:rtl/>
          </w:rPr>
          <w:t>2.1</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תנאי</w:t>
        </w:r>
        <w:r w:rsidR="0054363D" w:rsidRPr="0054363D">
          <w:rPr>
            <w:rStyle w:val="Hyperlink"/>
            <w:rFonts w:ascii="David" w:hAnsi="David"/>
            <w:noProof/>
            <w:rtl/>
          </w:rPr>
          <w:t xml:space="preserve"> </w:t>
        </w:r>
        <w:r w:rsidR="0054363D" w:rsidRPr="0054363D">
          <w:rPr>
            <w:rStyle w:val="Hyperlink"/>
            <w:rFonts w:ascii="David" w:hAnsi="David" w:hint="eastAsia"/>
            <w:noProof/>
            <w:rtl/>
          </w:rPr>
          <w:t>סף</w:t>
        </w:r>
        <w:r w:rsidR="0054363D" w:rsidRPr="0054363D">
          <w:rPr>
            <w:rStyle w:val="Hyperlink"/>
            <w:rFonts w:ascii="David" w:hAnsi="David"/>
            <w:noProof/>
            <w:rtl/>
          </w:rPr>
          <w:t xml:space="preserve"> </w:t>
        </w:r>
        <w:r w:rsidR="0054363D" w:rsidRPr="0054363D">
          <w:rPr>
            <w:rStyle w:val="Hyperlink"/>
            <w:rFonts w:ascii="David" w:hAnsi="David" w:hint="eastAsia"/>
            <w:noProof/>
            <w:rtl/>
          </w:rPr>
          <w:t>כלליים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Toc420855457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10</w:t>
        </w:r>
        <w:r w:rsidR="0054363D" w:rsidRPr="0054363D">
          <w:rPr>
            <w:rStyle w:val="Hyperlink"/>
            <w:noProof/>
            <w:rtl/>
          </w:rPr>
          <w:fldChar w:fldCharType="end"/>
        </w:r>
      </w:hyperlink>
    </w:p>
    <w:p w14:paraId="06E71032"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58" w:history="1">
        <w:r w:rsidR="0054363D" w:rsidRPr="0054363D">
          <w:rPr>
            <w:rStyle w:val="Hyperlink"/>
            <w:noProof/>
            <w:rtl/>
          </w:rPr>
          <w:t>2.2</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תנאי</w:t>
        </w:r>
        <w:r w:rsidR="0054363D" w:rsidRPr="0054363D">
          <w:rPr>
            <w:rStyle w:val="Hyperlink"/>
            <w:rFonts w:ascii="David" w:hAnsi="David"/>
            <w:noProof/>
            <w:rtl/>
          </w:rPr>
          <w:t xml:space="preserve"> </w:t>
        </w:r>
        <w:r w:rsidR="0054363D" w:rsidRPr="0054363D">
          <w:rPr>
            <w:rStyle w:val="Hyperlink"/>
            <w:rFonts w:ascii="David" w:hAnsi="David" w:hint="eastAsia"/>
            <w:noProof/>
            <w:rtl/>
          </w:rPr>
          <w:t>סף</w:t>
        </w:r>
        <w:r w:rsidR="0054363D" w:rsidRPr="0054363D">
          <w:rPr>
            <w:rStyle w:val="Hyperlink"/>
            <w:rFonts w:ascii="David" w:hAnsi="David"/>
            <w:noProof/>
            <w:rtl/>
          </w:rPr>
          <w:t xml:space="preserve"> </w:t>
        </w:r>
        <w:r w:rsidR="0054363D" w:rsidRPr="0054363D">
          <w:rPr>
            <w:rStyle w:val="Hyperlink"/>
            <w:rFonts w:ascii="David" w:hAnsi="David" w:hint="eastAsia"/>
            <w:noProof/>
            <w:rtl/>
          </w:rPr>
          <w:t>ספציפיים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Toc420855458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12</w:t>
        </w:r>
        <w:r w:rsidR="0054363D" w:rsidRPr="0054363D">
          <w:rPr>
            <w:rStyle w:val="Hyperlink"/>
            <w:noProof/>
            <w:rtl/>
          </w:rPr>
          <w:fldChar w:fldCharType="end"/>
        </w:r>
      </w:hyperlink>
    </w:p>
    <w:p w14:paraId="69650695" w14:textId="77777777" w:rsidR="0054363D" w:rsidRPr="0054363D" w:rsidRDefault="0085540D">
      <w:pPr>
        <w:pStyle w:val="TOC1"/>
        <w:tabs>
          <w:tab w:val="left" w:pos="1220"/>
        </w:tabs>
        <w:rPr>
          <w:rFonts w:eastAsiaTheme="minorEastAsia" w:cstheme="minorBidi"/>
          <w:b w:val="0"/>
          <w:bCs w:val="0"/>
          <w:caps w:val="0"/>
          <w:noProof/>
          <w:szCs w:val="22"/>
          <w:u w:val="none"/>
          <w:rtl/>
          <w:lang w:eastAsia="en-US"/>
        </w:rPr>
      </w:pPr>
      <w:hyperlink w:anchor="_Toc420855459" w:history="1">
        <w:r w:rsidR="0054363D" w:rsidRPr="0054363D">
          <w:rPr>
            <w:rStyle w:val="Hyperlink"/>
            <w:noProof/>
            <w:rtl/>
          </w:rPr>
          <w:t>3.</w:t>
        </w:r>
        <w:r w:rsidR="0054363D" w:rsidRPr="0054363D">
          <w:rPr>
            <w:rFonts w:eastAsiaTheme="minorEastAsia" w:cstheme="minorBidi"/>
            <w:b w:val="0"/>
            <w:bCs w:val="0"/>
            <w:caps w:val="0"/>
            <w:noProof/>
            <w:szCs w:val="22"/>
            <w:u w:val="none"/>
            <w:rtl/>
            <w:lang w:eastAsia="en-US"/>
          </w:rPr>
          <w:tab/>
        </w:r>
        <w:r w:rsidR="0054363D" w:rsidRPr="0054363D">
          <w:rPr>
            <w:rStyle w:val="Hyperlink"/>
            <w:rFonts w:ascii="David" w:hAnsi="David" w:hint="eastAsia"/>
            <w:noProof/>
            <w:rtl/>
          </w:rPr>
          <w:t>בדיקת</w:t>
        </w:r>
        <w:r w:rsidR="0054363D" w:rsidRPr="0054363D">
          <w:rPr>
            <w:rStyle w:val="Hyperlink"/>
            <w:rFonts w:ascii="David" w:hAnsi="David"/>
            <w:noProof/>
            <w:rtl/>
          </w:rPr>
          <w:t xml:space="preserve"> </w:t>
        </w:r>
        <w:r w:rsidR="0054363D" w:rsidRPr="0054363D">
          <w:rPr>
            <w:rStyle w:val="Hyperlink"/>
            <w:rFonts w:ascii="David" w:eastAsiaTheme="majorEastAsia" w:hAnsi="David" w:hint="eastAsia"/>
            <w:noProof/>
            <w:rtl/>
            <w:lang w:eastAsia="en-US"/>
          </w:rPr>
          <w:t>ההצעות</w:t>
        </w:r>
        <w:r w:rsidR="0054363D" w:rsidRPr="0054363D">
          <w:rPr>
            <w:rStyle w:val="Hyperlink"/>
            <w:rFonts w:ascii="David" w:hAnsi="David"/>
            <w:noProof/>
            <w:rtl/>
          </w:rPr>
          <w:t xml:space="preserve"> </w:t>
        </w:r>
        <w:r w:rsidR="0054363D" w:rsidRPr="0054363D">
          <w:rPr>
            <w:rStyle w:val="Hyperlink"/>
            <w:rFonts w:ascii="David" w:hAnsi="David" w:hint="eastAsia"/>
            <w:noProof/>
            <w:rtl/>
          </w:rPr>
          <w:t>והערכתן</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Toc420855459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17</w:t>
        </w:r>
        <w:r w:rsidR="0054363D" w:rsidRPr="0054363D">
          <w:rPr>
            <w:rStyle w:val="Hyperlink"/>
            <w:noProof/>
            <w:rtl/>
          </w:rPr>
          <w:fldChar w:fldCharType="end"/>
        </w:r>
      </w:hyperlink>
    </w:p>
    <w:p w14:paraId="63BA79B6"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60" w:history="1">
        <w:r w:rsidR="0054363D" w:rsidRPr="0054363D">
          <w:rPr>
            <w:rStyle w:val="Hyperlink"/>
            <w:noProof/>
            <w:rtl/>
          </w:rPr>
          <w:t>3.1</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שלב</w:t>
        </w:r>
        <w:r w:rsidR="0054363D" w:rsidRPr="0054363D">
          <w:rPr>
            <w:rStyle w:val="Hyperlink"/>
            <w:rFonts w:ascii="David" w:hAnsi="David"/>
            <w:noProof/>
            <w:rtl/>
          </w:rPr>
          <w:t xml:space="preserve"> </w:t>
        </w:r>
        <w:r w:rsidR="0054363D" w:rsidRPr="0054363D">
          <w:rPr>
            <w:rStyle w:val="Hyperlink"/>
            <w:rFonts w:ascii="David" w:hAnsi="David" w:hint="eastAsia"/>
            <w:noProof/>
            <w:rtl/>
          </w:rPr>
          <w:t>א</w:t>
        </w:r>
        <w:r w:rsidR="0054363D" w:rsidRPr="0054363D">
          <w:rPr>
            <w:rStyle w:val="Hyperlink"/>
            <w:rFonts w:ascii="David" w:hAnsi="David"/>
            <w:noProof/>
            <w:rtl/>
          </w:rPr>
          <w:t xml:space="preserve">': </w:t>
        </w:r>
        <w:r w:rsidR="0054363D" w:rsidRPr="0054363D">
          <w:rPr>
            <w:rStyle w:val="Hyperlink"/>
            <w:rFonts w:ascii="David" w:hAnsi="David" w:hint="eastAsia"/>
            <w:noProof/>
            <w:rtl/>
          </w:rPr>
          <w:t>בדיקה</w:t>
        </w:r>
        <w:r w:rsidR="0054363D" w:rsidRPr="0054363D">
          <w:rPr>
            <w:rStyle w:val="Hyperlink"/>
            <w:rFonts w:ascii="David" w:hAnsi="David"/>
            <w:noProof/>
            <w:rtl/>
          </w:rPr>
          <w:t xml:space="preserve"> </w:t>
        </w:r>
        <w:r w:rsidR="0054363D" w:rsidRPr="0054363D">
          <w:rPr>
            <w:rStyle w:val="Hyperlink"/>
            <w:rFonts w:ascii="David" w:hAnsi="David" w:hint="eastAsia"/>
            <w:noProof/>
            <w:rtl/>
          </w:rPr>
          <w:t>של</w:t>
        </w:r>
        <w:r w:rsidR="0054363D" w:rsidRPr="0054363D">
          <w:rPr>
            <w:rStyle w:val="Hyperlink"/>
            <w:rFonts w:ascii="David" w:hAnsi="David"/>
            <w:noProof/>
            <w:rtl/>
          </w:rPr>
          <w:t xml:space="preserve"> </w:t>
        </w:r>
        <w:r w:rsidR="0054363D" w:rsidRPr="0054363D">
          <w:rPr>
            <w:rStyle w:val="Hyperlink"/>
            <w:rFonts w:ascii="David" w:hAnsi="David" w:hint="eastAsia"/>
            <w:noProof/>
            <w:rtl/>
          </w:rPr>
          <w:t>סעיפי</w:t>
        </w:r>
        <w:r w:rsidR="0054363D" w:rsidRPr="0054363D">
          <w:rPr>
            <w:rStyle w:val="Hyperlink"/>
            <w:rFonts w:ascii="David" w:hAnsi="David"/>
            <w:noProof/>
            <w:rtl/>
          </w:rPr>
          <w:t>-</w:t>
        </w:r>
        <w:r w:rsidR="0054363D" w:rsidRPr="0054363D">
          <w:rPr>
            <w:rStyle w:val="Hyperlink"/>
            <w:rFonts w:ascii="David" w:hAnsi="David" w:hint="eastAsia"/>
            <w:noProof/>
            <w:rtl/>
          </w:rPr>
          <w:t>הסף</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Toc420855460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17</w:t>
        </w:r>
        <w:r w:rsidR="0054363D" w:rsidRPr="0054363D">
          <w:rPr>
            <w:rStyle w:val="Hyperlink"/>
            <w:noProof/>
            <w:rtl/>
          </w:rPr>
          <w:fldChar w:fldCharType="end"/>
        </w:r>
      </w:hyperlink>
    </w:p>
    <w:p w14:paraId="03DC376D"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61" w:history="1">
        <w:r w:rsidR="0054363D" w:rsidRPr="0054363D">
          <w:rPr>
            <w:rStyle w:val="Hyperlink"/>
            <w:noProof/>
            <w:rtl/>
          </w:rPr>
          <w:t>3.2</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שלב</w:t>
        </w:r>
        <w:r w:rsidR="0054363D" w:rsidRPr="0054363D">
          <w:rPr>
            <w:rStyle w:val="Hyperlink"/>
            <w:rFonts w:ascii="David" w:hAnsi="David"/>
            <w:noProof/>
            <w:rtl/>
          </w:rPr>
          <w:t xml:space="preserve"> </w:t>
        </w:r>
        <w:r w:rsidR="0054363D" w:rsidRPr="0054363D">
          <w:rPr>
            <w:rStyle w:val="Hyperlink"/>
            <w:rFonts w:ascii="David" w:hAnsi="David" w:hint="eastAsia"/>
            <w:noProof/>
            <w:rtl/>
          </w:rPr>
          <w:t>ב</w:t>
        </w:r>
        <w:r w:rsidR="0054363D" w:rsidRPr="0054363D">
          <w:rPr>
            <w:rStyle w:val="Hyperlink"/>
            <w:rFonts w:ascii="David" w:hAnsi="David"/>
            <w:noProof/>
            <w:rtl/>
          </w:rPr>
          <w:t xml:space="preserve">': </w:t>
        </w:r>
        <w:r w:rsidR="0054363D" w:rsidRPr="0054363D">
          <w:rPr>
            <w:rStyle w:val="Hyperlink"/>
            <w:rFonts w:ascii="David" w:hAnsi="David" w:hint="eastAsia"/>
            <w:noProof/>
            <w:rtl/>
          </w:rPr>
          <w:t>הערכה</w:t>
        </w:r>
        <w:r w:rsidR="0054363D" w:rsidRPr="0054363D">
          <w:rPr>
            <w:rStyle w:val="Hyperlink"/>
            <w:rFonts w:ascii="David" w:hAnsi="David"/>
            <w:noProof/>
            <w:rtl/>
          </w:rPr>
          <w:t xml:space="preserve"> </w:t>
        </w:r>
        <w:r w:rsidR="0054363D" w:rsidRPr="0054363D">
          <w:rPr>
            <w:rStyle w:val="Hyperlink"/>
            <w:rFonts w:ascii="David" w:hAnsi="David" w:hint="eastAsia"/>
            <w:noProof/>
            <w:rtl/>
          </w:rPr>
          <w:t>של</w:t>
        </w:r>
        <w:r w:rsidR="0054363D" w:rsidRPr="0054363D">
          <w:rPr>
            <w:rStyle w:val="Hyperlink"/>
            <w:rFonts w:ascii="David" w:hAnsi="David"/>
            <w:noProof/>
            <w:rtl/>
          </w:rPr>
          <w:t xml:space="preserve"> </w:t>
        </w:r>
        <w:r w:rsidR="0054363D" w:rsidRPr="0054363D">
          <w:rPr>
            <w:rStyle w:val="Hyperlink"/>
            <w:rFonts w:ascii="David" w:hAnsi="David" w:hint="eastAsia"/>
            <w:noProof/>
            <w:rtl/>
          </w:rPr>
          <w:t>איכות</w:t>
        </w:r>
        <w:r w:rsidR="0054363D" w:rsidRPr="0054363D">
          <w:rPr>
            <w:rStyle w:val="Hyperlink"/>
            <w:rFonts w:ascii="David" w:hAnsi="David"/>
            <w:noProof/>
            <w:rtl/>
          </w:rPr>
          <w:t xml:space="preserve"> </w:t>
        </w:r>
        <w:r w:rsidR="0054363D" w:rsidRPr="0054363D">
          <w:rPr>
            <w:rStyle w:val="Hyperlink"/>
            <w:rFonts w:ascii="David" w:hAnsi="David" w:hint="eastAsia"/>
            <w:noProof/>
            <w:rtl/>
          </w:rPr>
          <w:t>ההצעה</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Toc420855461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17</w:t>
        </w:r>
        <w:r w:rsidR="0054363D" w:rsidRPr="0054363D">
          <w:rPr>
            <w:rStyle w:val="Hyperlink"/>
            <w:noProof/>
            <w:rtl/>
          </w:rPr>
          <w:fldChar w:fldCharType="end"/>
        </w:r>
      </w:hyperlink>
    </w:p>
    <w:p w14:paraId="32471130"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62" w:history="1">
        <w:r w:rsidR="0054363D" w:rsidRPr="0054363D">
          <w:rPr>
            <w:rStyle w:val="Hyperlink"/>
            <w:noProof/>
            <w:rtl/>
          </w:rPr>
          <w:t>3.3</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שלב</w:t>
        </w:r>
        <w:r w:rsidR="0054363D" w:rsidRPr="0054363D">
          <w:rPr>
            <w:rStyle w:val="Hyperlink"/>
            <w:rFonts w:ascii="David" w:hAnsi="David"/>
            <w:noProof/>
            <w:rtl/>
          </w:rPr>
          <w:t xml:space="preserve"> </w:t>
        </w:r>
        <w:r w:rsidR="0054363D" w:rsidRPr="0054363D">
          <w:rPr>
            <w:rStyle w:val="Hyperlink"/>
            <w:rFonts w:ascii="David" w:hAnsi="David" w:hint="eastAsia"/>
            <w:noProof/>
            <w:rtl/>
          </w:rPr>
          <w:t>ג</w:t>
        </w:r>
        <w:r w:rsidR="0054363D" w:rsidRPr="0054363D">
          <w:rPr>
            <w:rStyle w:val="Hyperlink"/>
            <w:rFonts w:ascii="David" w:hAnsi="David"/>
            <w:noProof/>
            <w:rtl/>
          </w:rPr>
          <w:t xml:space="preserve">': </w:t>
        </w:r>
        <w:r w:rsidR="0054363D" w:rsidRPr="0054363D">
          <w:rPr>
            <w:rStyle w:val="Hyperlink"/>
            <w:rFonts w:ascii="David" w:hAnsi="David" w:hint="eastAsia"/>
            <w:noProof/>
            <w:rtl/>
          </w:rPr>
          <w:t>קביעה</w:t>
        </w:r>
        <w:r w:rsidR="0054363D" w:rsidRPr="0054363D">
          <w:rPr>
            <w:rStyle w:val="Hyperlink"/>
            <w:rFonts w:ascii="David" w:hAnsi="David"/>
            <w:noProof/>
            <w:rtl/>
          </w:rPr>
          <w:t xml:space="preserve"> </w:t>
        </w:r>
        <w:r w:rsidR="0054363D" w:rsidRPr="0054363D">
          <w:rPr>
            <w:rStyle w:val="Hyperlink"/>
            <w:rFonts w:ascii="David" w:hAnsi="David" w:hint="eastAsia"/>
            <w:noProof/>
            <w:rtl/>
          </w:rPr>
          <w:t>של</w:t>
        </w:r>
        <w:r w:rsidR="0054363D" w:rsidRPr="0054363D">
          <w:rPr>
            <w:rStyle w:val="Hyperlink"/>
            <w:rFonts w:ascii="David" w:hAnsi="David"/>
            <w:noProof/>
            <w:rtl/>
          </w:rPr>
          <w:t xml:space="preserve"> </w:t>
        </w:r>
        <w:r w:rsidR="0054363D" w:rsidRPr="0054363D">
          <w:rPr>
            <w:rStyle w:val="Hyperlink"/>
            <w:rFonts w:ascii="David" w:hAnsi="David" w:hint="eastAsia"/>
            <w:noProof/>
            <w:rtl/>
          </w:rPr>
          <w:t>ציוני</w:t>
        </w:r>
        <w:r w:rsidR="0054363D" w:rsidRPr="0054363D">
          <w:rPr>
            <w:rStyle w:val="Hyperlink"/>
            <w:rFonts w:ascii="David" w:hAnsi="David"/>
            <w:noProof/>
            <w:rtl/>
          </w:rPr>
          <w:t xml:space="preserve"> </w:t>
        </w:r>
        <w:r w:rsidR="0054363D" w:rsidRPr="0054363D">
          <w:rPr>
            <w:rStyle w:val="Hyperlink"/>
            <w:rFonts w:ascii="David" w:hAnsi="David" w:hint="eastAsia"/>
            <w:noProof/>
            <w:rtl/>
          </w:rPr>
          <w:t>עלות</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Toc420855462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23</w:t>
        </w:r>
        <w:r w:rsidR="0054363D" w:rsidRPr="0054363D">
          <w:rPr>
            <w:rStyle w:val="Hyperlink"/>
            <w:noProof/>
            <w:rtl/>
          </w:rPr>
          <w:fldChar w:fldCharType="end"/>
        </w:r>
      </w:hyperlink>
    </w:p>
    <w:p w14:paraId="6B6B27F1"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63" w:history="1">
        <w:r w:rsidR="0054363D" w:rsidRPr="0054363D">
          <w:rPr>
            <w:rStyle w:val="Hyperlink"/>
            <w:noProof/>
            <w:rtl/>
          </w:rPr>
          <w:t>3.4</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שלב</w:t>
        </w:r>
        <w:r w:rsidR="0054363D" w:rsidRPr="0054363D">
          <w:rPr>
            <w:rStyle w:val="Hyperlink"/>
            <w:rFonts w:ascii="David" w:hAnsi="David"/>
            <w:noProof/>
            <w:rtl/>
          </w:rPr>
          <w:t xml:space="preserve"> </w:t>
        </w:r>
        <w:r w:rsidR="0054363D" w:rsidRPr="0054363D">
          <w:rPr>
            <w:rStyle w:val="Hyperlink"/>
            <w:rFonts w:ascii="David" w:hAnsi="David" w:hint="eastAsia"/>
            <w:noProof/>
            <w:rtl/>
          </w:rPr>
          <w:t>ד</w:t>
        </w:r>
        <w:r w:rsidR="0054363D" w:rsidRPr="0054363D">
          <w:rPr>
            <w:rStyle w:val="Hyperlink"/>
            <w:rFonts w:ascii="David" w:hAnsi="David"/>
            <w:noProof/>
            <w:rtl/>
          </w:rPr>
          <w:t xml:space="preserve">': </w:t>
        </w:r>
        <w:r w:rsidR="0054363D" w:rsidRPr="0054363D">
          <w:rPr>
            <w:rStyle w:val="Hyperlink"/>
            <w:rFonts w:ascii="David" w:hAnsi="David" w:hint="eastAsia"/>
            <w:noProof/>
            <w:rtl/>
          </w:rPr>
          <w:t>שיקלול</w:t>
        </w:r>
        <w:r w:rsidR="0054363D" w:rsidRPr="0054363D">
          <w:rPr>
            <w:rStyle w:val="Hyperlink"/>
            <w:rFonts w:ascii="David" w:hAnsi="David"/>
            <w:noProof/>
            <w:rtl/>
          </w:rPr>
          <w:t xml:space="preserve"> </w:t>
        </w:r>
        <w:r w:rsidR="0054363D" w:rsidRPr="0054363D">
          <w:rPr>
            <w:rStyle w:val="Hyperlink"/>
            <w:rFonts w:ascii="David" w:hAnsi="David" w:hint="eastAsia"/>
            <w:noProof/>
            <w:rtl/>
          </w:rPr>
          <w:t>של</w:t>
        </w:r>
        <w:r w:rsidR="0054363D" w:rsidRPr="0054363D">
          <w:rPr>
            <w:rStyle w:val="Hyperlink"/>
            <w:rFonts w:ascii="David" w:hAnsi="David"/>
            <w:noProof/>
            <w:rtl/>
          </w:rPr>
          <w:t xml:space="preserve"> </w:t>
        </w:r>
        <w:r w:rsidR="0054363D" w:rsidRPr="0054363D">
          <w:rPr>
            <w:rStyle w:val="Hyperlink"/>
            <w:rFonts w:ascii="David" w:hAnsi="David" w:hint="eastAsia"/>
            <w:noProof/>
            <w:rtl/>
          </w:rPr>
          <w:t>עלות</w:t>
        </w:r>
        <w:r w:rsidR="0054363D" w:rsidRPr="0054363D">
          <w:rPr>
            <w:rStyle w:val="Hyperlink"/>
            <w:rFonts w:ascii="David" w:hAnsi="David"/>
            <w:noProof/>
            <w:rtl/>
          </w:rPr>
          <w:t xml:space="preserve"> </w:t>
        </w:r>
        <w:r w:rsidR="0054363D" w:rsidRPr="0054363D">
          <w:rPr>
            <w:rStyle w:val="Hyperlink"/>
            <w:rFonts w:ascii="David" w:hAnsi="David" w:hint="eastAsia"/>
            <w:noProof/>
            <w:rtl/>
          </w:rPr>
          <w:t>מול</w:t>
        </w:r>
        <w:r w:rsidR="0054363D" w:rsidRPr="0054363D">
          <w:rPr>
            <w:rStyle w:val="Hyperlink"/>
            <w:rFonts w:ascii="David" w:hAnsi="David"/>
            <w:noProof/>
            <w:rtl/>
          </w:rPr>
          <w:t xml:space="preserve"> </w:t>
        </w:r>
        <w:r w:rsidR="0054363D" w:rsidRPr="0054363D">
          <w:rPr>
            <w:rStyle w:val="Hyperlink"/>
            <w:rFonts w:ascii="David" w:hAnsi="David" w:hint="eastAsia"/>
            <w:noProof/>
            <w:rtl/>
          </w:rPr>
          <w:t>תועלת</w:t>
        </w:r>
        <w:r w:rsidR="0054363D" w:rsidRPr="0054363D">
          <w:rPr>
            <w:rStyle w:val="Hyperlink"/>
            <w:rFonts w:ascii="David" w:hAnsi="David"/>
            <w:noProof/>
            <w:rtl/>
          </w:rPr>
          <w:t xml:space="preserve"> </w:t>
        </w:r>
        <w:r w:rsidR="0054363D" w:rsidRPr="0054363D">
          <w:rPr>
            <w:rStyle w:val="Hyperlink"/>
            <w:rFonts w:ascii="David" w:hAnsi="David" w:hint="eastAsia"/>
            <w:noProof/>
            <w:rtl/>
          </w:rPr>
          <w:t>ובחירת</w:t>
        </w:r>
        <w:r w:rsidR="0054363D" w:rsidRPr="0054363D">
          <w:rPr>
            <w:rStyle w:val="Hyperlink"/>
            <w:rFonts w:ascii="David" w:hAnsi="David"/>
            <w:noProof/>
            <w:rtl/>
          </w:rPr>
          <w:t xml:space="preserve"> </w:t>
        </w:r>
        <w:r w:rsidR="0054363D" w:rsidRPr="0054363D">
          <w:rPr>
            <w:rStyle w:val="Hyperlink"/>
            <w:rFonts w:ascii="David" w:hAnsi="David" w:hint="eastAsia"/>
            <w:noProof/>
            <w:rtl/>
          </w:rPr>
          <w:t>הזוכה</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Toc420855463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23</w:t>
        </w:r>
        <w:r w:rsidR="0054363D" w:rsidRPr="0054363D">
          <w:rPr>
            <w:rStyle w:val="Hyperlink"/>
            <w:noProof/>
            <w:rtl/>
          </w:rPr>
          <w:fldChar w:fldCharType="end"/>
        </w:r>
      </w:hyperlink>
    </w:p>
    <w:p w14:paraId="08E829A9" w14:textId="77777777" w:rsidR="0054363D" w:rsidRPr="0054363D" w:rsidRDefault="0085540D">
      <w:pPr>
        <w:pStyle w:val="TOC1"/>
        <w:rPr>
          <w:rFonts w:eastAsiaTheme="minorEastAsia" w:cstheme="minorBidi"/>
          <w:b w:val="0"/>
          <w:bCs w:val="0"/>
          <w:caps w:val="0"/>
          <w:noProof/>
          <w:szCs w:val="22"/>
          <w:u w:val="none"/>
          <w:rtl/>
          <w:lang w:eastAsia="en-US"/>
        </w:rPr>
      </w:pPr>
      <w:hyperlink w:anchor="_Toc420855464" w:history="1">
        <w:r w:rsidR="0054363D" w:rsidRPr="0054363D">
          <w:rPr>
            <w:rStyle w:val="Hyperlink"/>
            <w:noProof/>
            <w:rtl/>
            <w:lang w:eastAsia="en-US"/>
          </w:rPr>
          <w:t>4.</w:t>
        </w:r>
        <w:r w:rsidR="0054363D" w:rsidRPr="0054363D">
          <w:rPr>
            <w:rFonts w:eastAsiaTheme="minorEastAsia" w:cstheme="minorBidi"/>
            <w:b w:val="0"/>
            <w:bCs w:val="0"/>
            <w:caps w:val="0"/>
            <w:noProof/>
            <w:szCs w:val="22"/>
            <w:u w:val="none"/>
            <w:rtl/>
            <w:lang w:eastAsia="en-US"/>
          </w:rPr>
          <w:tab/>
        </w:r>
        <w:r w:rsidR="0054363D" w:rsidRPr="0054363D">
          <w:rPr>
            <w:rStyle w:val="Hyperlink"/>
            <w:rFonts w:ascii="David" w:eastAsiaTheme="majorEastAsia" w:hAnsi="David" w:hint="eastAsia"/>
            <w:noProof/>
            <w:rtl/>
            <w:lang w:eastAsia="en-US"/>
          </w:rPr>
          <w:t>שונות</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Toc420855464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25</w:t>
        </w:r>
        <w:r w:rsidR="0054363D" w:rsidRPr="0054363D">
          <w:rPr>
            <w:rStyle w:val="Hyperlink"/>
            <w:noProof/>
            <w:rtl/>
          </w:rPr>
          <w:fldChar w:fldCharType="end"/>
        </w:r>
      </w:hyperlink>
    </w:p>
    <w:p w14:paraId="4D92FB74"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65" w:history="1">
        <w:r w:rsidR="0054363D" w:rsidRPr="0054363D">
          <w:rPr>
            <w:rStyle w:val="Hyperlink"/>
            <w:noProof/>
            <w:rtl/>
          </w:rPr>
          <w:t>4.1</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רשימת</w:t>
        </w:r>
        <w:r w:rsidR="0054363D" w:rsidRPr="0054363D">
          <w:rPr>
            <w:rStyle w:val="Hyperlink"/>
            <w:rFonts w:ascii="David" w:hAnsi="David"/>
            <w:noProof/>
            <w:rtl/>
          </w:rPr>
          <w:t xml:space="preserve"> </w:t>
        </w:r>
        <w:r w:rsidR="0054363D" w:rsidRPr="0054363D">
          <w:rPr>
            <w:rStyle w:val="Hyperlink"/>
            <w:rFonts w:ascii="David" w:hAnsi="David" w:hint="eastAsia"/>
            <w:noProof/>
            <w:rtl/>
          </w:rPr>
          <w:t>הרוכשים</w:t>
        </w:r>
        <w:r w:rsidR="0054363D" w:rsidRPr="0054363D">
          <w:rPr>
            <w:rStyle w:val="Hyperlink"/>
            <w:rFonts w:ascii="David" w:hAnsi="David"/>
            <w:noProof/>
            <w:rtl/>
          </w:rPr>
          <w:t xml:space="preserve"> </w:t>
        </w:r>
        <w:r w:rsidR="0054363D" w:rsidRPr="0054363D">
          <w:rPr>
            <w:rStyle w:val="Hyperlink"/>
            <w:rFonts w:ascii="David" w:hAnsi="David" w:hint="eastAsia"/>
            <w:noProof/>
            <w:rtl/>
          </w:rPr>
          <w:t>של</w:t>
        </w:r>
        <w:r w:rsidR="0054363D" w:rsidRPr="0054363D">
          <w:rPr>
            <w:rStyle w:val="Hyperlink"/>
            <w:rFonts w:ascii="David" w:hAnsi="David"/>
            <w:noProof/>
            <w:rtl/>
          </w:rPr>
          <w:t xml:space="preserve"> </w:t>
        </w:r>
        <w:r w:rsidR="0054363D" w:rsidRPr="0054363D">
          <w:rPr>
            <w:rStyle w:val="Hyperlink"/>
            <w:rFonts w:ascii="David" w:hAnsi="David" w:hint="eastAsia"/>
            <w:noProof/>
            <w:rtl/>
          </w:rPr>
          <w:t>מסמכי</w:t>
        </w:r>
        <w:r w:rsidR="0054363D" w:rsidRPr="0054363D">
          <w:rPr>
            <w:rStyle w:val="Hyperlink"/>
            <w:rFonts w:ascii="David" w:hAnsi="David"/>
            <w:noProof/>
            <w:rtl/>
          </w:rPr>
          <w:t xml:space="preserve"> </w:t>
        </w:r>
        <w:r w:rsidR="0054363D" w:rsidRPr="0054363D">
          <w:rPr>
            <w:rStyle w:val="Hyperlink"/>
            <w:rFonts w:ascii="David" w:hAnsi="David" w:hint="eastAsia"/>
            <w:noProof/>
            <w:rtl/>
          </w:rPr>
          <w:t>המכרז</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Toc420855465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25</w:t>
        </w:r>
        <w:r w:rsidR="0054363D" w:rsidRPr="0054363D">
          <w:rPr>
            <w:rStyle w:val="Hyperlink"/>
            <w:noProof/>
            <w:rtl/>
          </w:rPr>
          <w:fldChar w:fldCharType="end"/>
        </w:r>
      </w:hyperlink>
    </w:p>
    <w:p w14:paraId="1AC580C9"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66" w:history="1">
        <w:r w:rsidR="0054363D" w:rsidRPr="0054363D">
          <w:rPr>
            <w:rStyle w:val="Hyperlink"/>
            <w:noProof/>
            <w:rtl/>
          </w:rPr>
          <w:t>4.2</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שאלות</w:t>
        </w:r>
        <w:r w:rsidR="0054363D" w:rsidRPr="0054363D">
          <w:rPr>
            <w:rStyle w:val="Hyperlink"/>
            <w:rFonts w:ascii="David" w:hAnsi="David"/>
            <w:noProof/>
            <w:rtl/>
          </w:rPr>
          <w:t xml:space="preserve"> </w:t>
        </w:r>
        <w:r w:rsidR="0054363D" w:rsidRPr="0054363D">
          <w:rPr>
            <w:rStyle w:val="Hyperlink"/>
            <w:rFonts w:ascii="David" w:hAnsi="David" w:hint="eastAsia"/>
            <w:noProof/>
            <w:rtl/>
          </w:rPr>
          <w:t>הבהרה</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Toc420855466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25</w:t>
        </w:r>
        <w:r w:rsidR="0054363D" w:rsidRPr="0054363D">
          <w:rPr>
            <w:rStyle w:val="Hyperlink"/>
            <w:noProof/>
            <w:rtl/>
          </w:rPr>
          <w:fldChar w:fldCharType="end"/>
        </w:r>
      </w:hyperlink>
    </w:p>
    <w:p w14:paraId="25EA6B39"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67" w:history="1">
        <w:r w:rsidR="0054363D" w:rsidRPr="0054363D">
          <w:rPr>
            <w:rStyle w:val="Hyperlink"/>
            <w:noProof/>
            <w:rtl/>
          </w:rPr>
          <w:t>4.3</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הגשת</w:t>
        </w:r>
        <w:r w:rsidR="0054363D" w:rsidRPr="0054363D">
          <w:rPr>
            <w:rStyle w:val="Hyperlink"/>
            <w:rFonts w:ascii="David" w:hAnsi="David"/>
            <w:noProof/>
            <w:rtl/>
          </w:rPr>
          <w:t xml:space="preserve"> </w:t>
        </w:r>
        <w:r w:rsidR="0054363D" w:rsidRPr="0054363D">
          <w:rPr>
            <w:rStyle w:val="Hyperlink"/>
            <w:rFonts w:ascii="David" w:hAnsi="David" w:hint="eastAsia"/>
            <w:noProof/>
            <w:rtl/>
          </w:rPr>
          <w:t>ההצעה</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Toc420855467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26</w:t>
        </w:r>
        <w:r w:rsidR="0054363D" w:rsidRPr="0054363D">
          <w:rPr>
            <w:rStyle w:val="Hyperlink"/>
            <w:noProof/>
            <w:rtl/>
          </w:rPr>
          <w:fldChar w:fldCharType="end"/>
        </w:r>
      </w:hyperlink>
    </w:p>
    <w:p w14:paraId="2D203922"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68" w:history="1">
        <w:r w:rsidR="0054363D" w:rsidRPr="0054363D">
          <w:rPr>
            <w:rStyle w:val="Hyperlink"/>
            <w:noProof/>
            <w:rtl/>
          </w:rPr>
          <w:t>4.4</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חתימה</w:t>
        </w:r>
        <w:r w:rsidR="0054363D" w:rsidRPr="0054363D">
          <w:rPr>
            <w:rStyle w:val="Hyperlink"/>
            <w:rFonts w:ascii="David" w:hAnsi="David"/>
            <w:noProof/>
            <w:rtl/>
          </w:rPr>
          <w:t xml:space="preserve"> </w:t>
        </w:r>
        <w:r w:rsidR="0054363D" w:rsidRPr="0054363D">
          <w:rPr>
            <w:rStyle w:val="Hyperlink"/>
            <w:rFonts w:ascii="David" w:hAnsi="David" w:hint="eastAsia"/>
            <w:noProof/>
            <w:rtl/>
          </w:rPr>
          <w:t>על</w:t>
        </w:r>
        <w:r w:rsidR="0054363D" w:rsidRPr="0054363D">
          <w:rPr>
            <w:rStyle w:val="Hyperlink"/>
            <w:rFonts w:ascii="David" w:hAnsi="David"/>
            <w:noProof/>
            <w:rtl/>
          </w:rPr>
          <w:t xml:space="preserve"> </w:t>
        </w:r>
        <w:r w:rsidR="0054363D" w:rsidRPr="0054363D">
          <w:rPr>
            <w:rStyle w:val="Hyperlink"/>
            <w:rFonts w:ascii="David" w:hAnsi="David" w:hint="eastAsia"/>
            <w:noProof/>
            <w:rtl/>
          </w:rPr>
          <w:t>מסמכי</w:t>
        </w:r>
        <w:r w:rsidR="0054363D" w:rsidRPr="0054363D">
          <w:rPr>
            <w:rStyle w:val="Hyperlink"/>
            <w:rFonts w:ascii="David" w:hAnsi="David"/>
            <w:noProof/>
            <w:rtl/>
          </w:rPr>
          <w:t xml:space="preserve"> </w:t>
        </w:r>
        <w:r w:rsidR="0054363D" w:rsidRPr="0054363D">
          <w:rPr>
            <w:rStyle w:val="Hyperlink"/>
            <w:rFonts w:ascii="David" w:hAnsi="David" w:hint="eastAsia"/>
            <w:noProof/>
            <w:rtl/>
          </w:rPr>
          <w:t>המכרז</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Toc420855468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27</w:t>
        </w:r>
        <w:r w:rsidR="0054363D" w:rsidRPr="0054363D">
          <w:rPr>
            <w:rStyle w:val="Hyperlink"/>
            <w:noProof/>
            <w:rtl/>
          </w:rPr>
          <w:fldChar w:fldCharType="end"/>
        </w:r>
      </w:hyperlink>
    </w:p>
    <w:p w14:paraId="483C9582"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69" w:history="1">
        <w:r w:rsidR="0054363D" w:rsidRPr="0054363D">
          <w:rPr>
            <w:rStyle w:val="Hyperlink"/>
            <w:noProof/>
            <w:rtl/>
          </w:rPr>
          <w:t>4.5</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תוקף</w:t>
        </w:r>
        <w:r w:rsidR="0054363D" w:rsidRPr="0054363D">
          <w:rPr>
            <w:rStyle w:val="Hyperlink"/>
            <w:rFonts w:ascii="David" w:hAnsi="David"/>
            <w:noProof/>
            <w:rtl/>
          </w:rPr>
          <w:t xml:space="preserve"> </w:t>
        </w:r>
        <w:r w:rsidR="0054363D" w:rsidRPr="0054363D">
          <w:rPr>
            <w:rStyle w:val="Hyperlink"/>
            <w:rFonts w:ascii="David" w:hAnsi="David" w:hint="eastAsia"/>
            <w:noProof/>
            <w:rtl/>
          </w:rPr>
          <w:t>ההצעה</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Toc420855469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27</w:t>
        </w:r>
        <w:r w:rsidR="0054363D" w:rsidRPr="0054363D">
          <w:rPr>
            <w:rStyle w:val="Hyperlink"/>
            <w:noProof/>
            <w:rtl/>
          </w:rPr>
          <w:fldChar w:fldCharType="end"/>
        </w:r>
      </w:hyperlink>
    </w:p>
    <w:p w14:paraId="574072FE"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70" w:history="1">
        <w:r w:rsidR="0054363D" w:rsidRPr="0054363D">
          <w:rPr>
            <w:rStyle w:val="Hyperlink"/>
            <w:noProof/>
            <w:rtl/>
          </w:rPr>
          <w:t>4.6</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לענין</w:t>
        </w:r>
        <w:r w:rsidR="0054363D" w:rsidRPr="0054363D">
          <w:rPr>
            <w:rStyle w:val="Hyperlink"/>
            <w:rFonts w:ascii="David" w:hAnsi="David"/>
            <w:noProof/>
            <w:rtl/>
          </w:rPr>
          <w:t xml:space="preserve"> </w:t>
        </w:r>
        <w:r w:rsidR="0054363D" w:rsidRPr="0054363D">
          <w:rPr>
            <w:rStyle w:val="Hyperlink"/>
            <w:rFonts w:ascii="David" w:hAnsi="David" w:hint="eastAsia"/>
            <w:noProof/>
            <w:rtl/>
          </w:rPr>
          <w:t>עידוד</w:t>
        </w:r>
        <w:r w:rsidR="0054363D" w:rsidRPr="0054363D">
          <w:rPr>
            <w:rStyle w:val="Hyperlink"/>
            <w:rFonts w:ascii="David" w:hAnsi="David"/>
            <w:noProof/>
            <w:rtl/>
          </w:rPr>
          <w:t xml:space="preserve"> </w:t>
        </w:r>
        <w:r w:rsidR="0054363D" w:rsidRPr="0054363D">
          <w:rPr>
            <w:rStyle w:val="Hyperlink"/>
            <w:rFonts w:ascii="David" w:hAnsi="David" w:hint="eastAsia"/>
            <w:noProof/>
            <w:rtl/>
          </w:rPr>
          <w:t>נשים</w:t>
        </w:r>
        <w:r w:rsidR="0054363D" w:rsidRPr="0054363D">
          <w:rPr>
            <w:rStyle w:val="Hyperlink"/>
            <w:rFonts w:ascii="David" w:hAnsi="David"/>
            <w:noProof/>
            <w:rtl/>
          </w:rPr>
          <w:t xml:space="preserve"> </w:t>
        </w:r>
        <w:r w:rsidR="0054363D" w:rsidRPr="0054363D">
          <w:rPr>
            <w:rStyle w:val="Hyperlink"/>
            <w:rFonts w:ascii="David" w:hAnsi="David" w:hint="eastAsia"/>
            <w:noProof/>
            <w:rtl/>
          </w:rPr>
          <w:t>בעסקים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Toc420855470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27</w:t>
        </w:r>
        <w:r w:rsidR="0054363D" w:rsidRPr="0054363D">
          <w:rPr>
            <w:rStyle w:val="Hyperlink"/>
            <w:noProof/>
            <w:rtl/>
          </w:rPr>
          <w:fldChar w:fldCharType="end"/>
        </w:r>
      </w:hyperlink>
    </w:p>
    <w:p w14:paraId="5E886126"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71" w:history="1">
        <w:r w:rsidR="0054363D" w:rsidRPr="0054363D">
          <w:rPr>
            <w:rStyle w:val="Hyperlink"/>
            <w:noProof/>
            <w:rtl/>
          </w:rPr>
          <w:t>4.7</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חתימת</w:t>
        </w:r>
        <w:r w:rsidR="0054363D" w:rsidRPr="0054363D">
          <w:rPr>
            <w:rStyle w:val="Hyperlink"/>
            <w:rFonts w:ascii="David" w:hAnsi="David"/>
            <w:noProof/>
            <w:rtl/>
          </w:rPr>
          <w:t xml:space="preserve"> </w:t>
        </w:r>
        <w:r w:rsidR="0054363D" w:rsidRPr="0054363D">
          <w:rPr>
            <w:rStyle w:val="Hyperlink"/>
            <w:rFonts w:ascii="David" w:hAnsi="David" w:hint="eastAsia"/>
            <w:noProof/>
            <w:rtl/>
          </w:rPr>
          <w:t>הספק</w:t>
        </w:r>
        <w:r w:rsidR="0054363D" w:rsidRPr="0054363D">
          <w:rPr>
            <w:rStyle w:val="Hyperlink"/>
            <w:rFonts w:ascii="David" w:hAnsi="David"/>
            <w:noProof/>
            <w:rtl/>
          </w:rPr>
          <w:t xml:space="preserve"> </w:t>
        </w:r>
        <w:r w:rsidR="0054363D" w:rsidRPr="0054363D">
          <w:rPr>
            <w:rStyle w:val="Hyperlink"/>
            <w:rFonts w:ascii="David" w:hAnsi="David" w:hint="eastAsia"/>
            <w:noProof/>
            <w:rtl/>
          </w:rPr>
          <w:t>על</w:t>
        </w:r>
        <w:r w:rsidR="0054363D" w:rsidRPr="0054363D">
          <w:rPr>
            <w:rStyle w:val="Hyperlink"/>
            <w:rFonts w:ascii="David" w:hAnsi="David"/>
            <w:noProof/>
            <w:rtl/>
          </w:rPr>
          <w:t xml:space="preserve"> </w:t>
        </w:r>
        <w:r w:rsidR="0054363D" w:rsidRPr="0054363D">
          <w:rPr>
            <w:rStyle w:val="Hyperlink"/>
            <w:rFonts w:ascii="David" w:hAnsi="David" w:hint="eastAsia"/>
            <w:noProof/>
            <w:rtl/>
          </w:rPr>
          <w:t>ההסכם</w:t>
        </w:r>
        <w:r w:rsidR="0054363D" w:rsidRPr="0054363D">
          <w:rPr>
            <w:rStyle w:val="Hyperlink"/>
            <w:rFonts w:ascii="David" w:hAnsi="David"/>
            <w:noProof/>
            <w:rtl/>
          </w:rPr>
          <w:t xml:space="preserve"> </w:t>
        </w:r>
        <w:r w:rsidR="0054363D" w:rsidRPr="0054363D">
          <w:rPr>
            <w:rStyle w:val="Hyperlink"/>
            <w:rFonts w:ascii="David" w:hAnsi="David" w:hint="eastAsia"/>
            <w:noProof/>
            <w:rtl/>
          </w:rPr>
          <w:t>לאחר</w:t>
        </w:r>
        <w:r w:rsidR="0054363D" w:rsidRPr="0054363D">
          <w:rPr>
            <w:rStyle w:val="Hyperlink"/>
            <w:rFonts w:ascii="David" w:hAnsi="David"/>
            <w:noProof/>
            <w:rtl/>
          </w:rPr>
          <w:t xml:space="preserve"> </w:t>
        </w:r>
        <w:r w:rsidR="0054363D" w:rsidRPr="0054363D">
          <w:rPr>
            <w:rStyle w:val="Hyperlink"/>
            <w:rFonts w:ascii="David" w:hAnsi="David" w:hint="eastAsia"/>
            <w:noProof/>
            <w:rtl/>
          </w:rPr>
          <w:t>זכייתו</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Toc420855471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27</w:t>
        </w:r>
        <w:r w:rsidR="0054363D" w:rsidRPr="0054363D">
          <w:rPr>
            <w:rStyle w:val="Hyperlink"/>
            <w:noProof/>
            <w:rtl/>
          </w:rPr>
          <w:fldChar w:fldCharType="end"/>
        </w:r>
      </w:hyperlink>
    </w:p>
    <w:p w14:paraId="3103D7B5"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72" w:history="1">
        <w:r w:rsidR="0054363D" w:rsidRPr="0054363D">
          <w:rPr>
            <w:rStyle w:val="Hyperlink"/>
            <w:noProof/>
            <w:rtl/>
          </w:rPr>
          <w:t>4.8</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ערבות</w:t>
        </w:r>
        <w:r w:rsidR="0054363D" w:rsidRPr="0054363D">
          <w:rPr>
            <w:rStyle w:val="Hyperlink"/>
            <w:rFonts w:ascii="David" w:hAnsi="David"/>
            <w:noProof/>
            <w:rtl/>
          </w:rPr>
          <w:t xml:space="preserve"> </w:t>
        </w:r>
        <w:r w:rsidR="0054363D" w:rsidRPr="0054363D">
          <w:rPr>
            <w:rStyle w:val="Hyperlink"/>
            <w:rFonts w:ascii="David" w:hAnsi="David" w:hint="eastAsia"/>
            <w:noProof/>
            <w:rtl/>
          </w:rPr>
          <w:t>ביצוע</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Toc420855472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28</w:t>
        </w:r>
        <w:r w:rsidR="0054363D" w:rsidRPr="0054363D">
          <w:rPr>
            <w:rStyle w:val="Hyperlink"/>
            <w:noProof/>
            <w:rtl/>
          </w:rPr>
          <w:fldChar w:fldCharType="end"/>
        </w:r>
      </w:hyperlink>
    </w:p>
    <w:p w14:paraId="7B76F99E" w14:textId="77777777" w:rsidR="0054363D" w:rsidRPr="0054363D" w:rsidRDefault="0085540D">
      <w:pPr>
        <w:pStyle w:val="TOC2"/>
        <w:tabs>
          <w:tab w:val="left" w:pos="1326"/>
        </w:tabs>
        <w:rPr>
          <w:rFonts w:eastAsiaTheme="minorEastAsia" w:cstheme="minorBidi"/>
          <w:b w:val="0"/>
          <w:bCs w:val="0"/>
          <w:smallCaps w:val="0"/>
          <w:noProof/>
          <w:szCs w:val="22"/>
          <w:rtl/>
          <w:lang w:eastAsia="en-US"/>
        </w:rPr>
      </w:pPr>
      <w:hyperlink w:anchor="_Toc420855473" w:history="1">
        <w:r w:rsidR="0054363D" w:rsidRPr="0054363D">
          <w:rPr>
            <w:rStyle w:val="Hyperlink"/>
            <w:rFonts w:ascii="David" w:hAnsi="David"/>
            <w:noProof/>
            <w:rtl/>
          </w:rPr>
          <w:t>4.9</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זכויותיו</w:t>
        </w:r>
        <w:r w:rsidR="0054363D" w:rsidRPr="0054363D">
          <w:rPr>
            <w:rStyle w:val="Hyperlink"/>
            <w:rFonts w:ascii="David" w:hAnsi="David"/>
            <w:noProof/>
            <w:rtl/>
          </w:rPr>
          <w:t xml:space="preserve"> </w:t>
        </w:r>
        <w:r w:rsidR="0054363D" w:rsidRPr="0054363D">
          <w:rPr>
            <w:rStyle w:val="Hyperlink"/>
            <w:rFonts w:ascii="David" w:hAnsi="David" w:hint="eastAsia"/>
            <w:noProof/>
            <w:rtl/>
          </w:rPr>
          <w:t>של</w:t>
        </w:r>
        <w:r w:rsidR="0054363D" w:rsidRPr="0054363D">
          <w:rPr>
            <w:rStyle w:val="Hyperlink"/>
            <w:rFonts w:ascii="David" w:hAnsi="David"/>
            <w:noProof/>
            <w:rtl/>
          </w:rPr>
          <w:t xml:space="preserve"> </w:t>
        </w:r>
        <w:r w:rsidR="0054363D" w:rsidRPr="0054363D">
          <w:rPr>
            <w:rStyle w:val="Hyperlink"/>
            <w:rFonts w:ascii="David" w:hAnsi="David" w:hint="eastAsia"/>
            <w:noProof/>
            <w:rtl/>
          </w:rPr>
          <w:t>המשרד</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Toc420855473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28</w:t>
        </w:r>
        <w:r w:rsidR="0054363D" w:rsidRPr="0054363D">
          <w:rPr>
            <w:rStyle w:val="Hyperlink"/>
            <w:noProof/>
            <w:rtl/>
          </w:rPr>
          <w:fldChar w:fldCharType="end"/>
        </w:r>
      </w:hyperlink>
    </w:p>
    <w:p w14:paraId="1E530B73" w14:textId="77777777" w:rsidR="0054363D" w:rsidRPr="0054363D" w:rsidRDefault="0085540D">
      <w:pPr>
        <w:pStyle w:val="TOC2"/>
        <w:tabs>
          <w:tab w:val="left" w:pos="1432"/>
        </w:tabs>
        <w:rPr>
          <w:rFonts w:eastAsiaTheme="minorEastAsia" w:cstheme="minorBidi"/>
          <w:b w:val="0"/>
          <w:bCs w:val="0"/>
          <w:smallCaps w:val="0"/>
          <w:noProof/>
          <w:szCs w:val="22"/>
          <w:rtl/>
          <w:lang w:eastAsia="en-US"/>
        </w:rPr>
      </w:pPr>
      <w:hyperlink w:anchor="_Toc420855474" w:history="1">
        <w:r w:rsidR="0054363D" w:rsidRPr="0054363D">
          <w:rPr>
            <w:rStyle w:val="Hyperlink"/>
            <w:rFonts w:ascii="David" w:hAnsi="David"/>
            <w:noProof/>
            <w:rtl/>
          </w:rPr>
          <w:t>4.10</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בעלות</w:t>
        </w:r>
        <w:r w:rsidR="0054363D" w:rsidRPr="0054363D">
          <w:rPr>
            <w:rStyle w:val="Hyperlink"/>
            <w:rFonts w:ascii="David" w:hAnsi="David"/>
            <w:noProof/>
            <w:rtl/>
          </w:rPr>
          <w:t xml:space="preserve"> </w:t>
        </w:r>
        <w:r w:rsidR="0054363D" w:rsidRPr="0054363D">
          <w:rPr>
            <w:rStyle w:val="Hyperlink"/>
            <w:rFonts w:ascii="David" w:hAnsi="David" w:hint="eastAsia"/>
            <w:noProof/>
            <w:rtl/>
          </w:rPr>
          <w:t>על</w:t>
        </w:r>
        <w:r w:rsidR="0054363D" w:rsidRPr="0054363D">
          <w:rPr>
            <w:rStyle w:val="Hyperlink"/>
            <w:rFonts w:ascii="David" w:hAnsi="David"/>
            <w:noProof/>
            <w:rtl/>
          </w:rPr>
          <w:t xml:space="preserve"> </w:t>
        </w:r>
        <w:r w:rsidR="0054363D" w:rsidRPr="0054363D">
          <w:rPr>
            <w:rStyle w:val="Hyperlink"/>
            <w:rFonts w:ascii="David" w:hAnsi="David" w:hint="eastAsia"/>
            <w:noProof/>
            <w:rtl/>
          </w:rPr>
          <w:t>המכרז</w:t>
        </w:r>
        <w:r w:rsidR="0054363D" w:rsidRPr="0054363D">
          <w:rPr>
            <w:rStyle w:val="Hyperlink"/>
            <w:rFonts w:ascii="David" w:hAnsi="David"/>
            <w:noProof/>
            <w:rtl/>
          </w:rPr>
          <w:t xml:space="preserve"> </w:t>
        </w:r>
        <w:r w:rsidR="0054363D" w:rsidRPr="0054363D">
          <w:rPr>
            <w:rStyle w:val="Hyperlink"/>
            <w:rFonts w:ascii="David" w:hAnsi="David" w:hint="eastAsia"/>
            <w:noProof/>
            <w:rtl/>
          </w:rPr>
          <w:t>ועל</w:t>
        </w:r>
        <w:r w:rsidR="0054363D" w:rsidRPr="0054363D">
          <w:rPr>
            <w:rStyle w:val="Hyperlink"/>
            <w:rFonts w:ascii="David" w:hAnsi="David"/>
            <w:noProof/>
            <w:rtl/>
          </w:rPr>
          <w:t xml:space="preserve"> </w:t>
        </w:r>
        <w:r w:rsidR="0054363D" w:rsidRPr="0054363D">
          <w:rPr>
            <w:rStyle w:val="Hyperlink"/>
            <w:rFonts w:ascii="David" w:hAnsi="David" w:hint="eastAsia"/>
            <w:noProof/>
            <w:rtl/>
          </w:rPr>
          <w:t>ההצעה</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Toc420855474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30</w:t>
        </w:r>
        <w:r w:rsidR="0054363D" w:rsidRPr="0054363D">
          <w:rPr>
            <w:rStyle w:val="Hyperlink"/>
            <w:noProof/>
            <w:rtl/>
          </w:rPr>
          <w:fldChar w:fldCharType="end"/>
        </w:r>
      </w:hyperlink>
    </w:p>
    <w:p w14:paraId="72EB07BA" w14:textId="77777777" w:rsidR="0054363D" w:rsidRPr="0054363D" w:rsidRDefault="0085540D">
      <w:pPr>
        <w:pStyle w:val="TOC2"/>
        <w:tabs>
          <w:tab w:val="left" w:pos="1432"/>
        </w:tabs>
        <w:rPr>
          <w:rFonts w:eastAsiaTheme="minorEastAsia" w:cstheme="minorBidi"/>
          <w:b w:val="0"/>
          <w:bCs w:val="0"/>
          <w:smallCaps w:val="0"/>
          <w:noProof/>
          <w:szCs w:val="22"/>
          <w:rtl/>
          <w:lang w:eastAsia="en-US"/>
        </w:rPr>
      </w:pPr>
      <w:hyperlink w:anchor="_Toc420855475" w:history="1">
        <w:r w:rsidR="0054363D" w:rsidRPr="0054363D">
          <w:rPr>
            <w:rStyle w:val="Hyperlink"/>
            <w:rFonts w:ascii="David" w:hAnsi="David"/>
            <w:noProof/>
            <w:rtl/>
          </w:rPr>
          <w:t>4.11</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פרסום</w:t>
        </w:r>
        <w:r w:rsidR="0054363D" w:rsidRPr="0054363D">
          <w:rPr>
            <w:rStyle w:val="Hyperlink"/>
            <w:rFonts w:ascii="David" w:hAnsi="David"/>
            <w:noProof/>
            <w:rtl/>
          </w:rPr>
          <w:t xml:space="preserve"> </w:t>
        </w:r>
        <w:r w:rsidR="0054363D" w:rsidRPr="0054363D">
          <w:rPr>
            <w:rStyle w:val="Hyperlink"/>
            <w:rFonts w:ascii="David" w:hAnsi="David" w:hint="eastAsia"/>
            <w:noProof/>
            <w:rtl/>
          </w:rPr>
          <w:t>ההתקשרות</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Toc420855475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30</w:t>
        </w:r>
        <w:r w:rsidR="0054363D" w:rsidRPr="0054363D">
          <w:rPr>
            <w:rStyle w:val="Hyperlink"/>
            <w:noProof/>
            <w:rtl/>
          </w:rPr>
          <w:fldChar w:fldCharType="end"/>
        </w:r>
      </w:hyperlink>
    </w:p>
    <w:p w14:paraId="3D945951" w14:textId="77777777" w:rsidR="0054363D" w:rsidRPr="0054363D" w:rsidRDefault="0085540D">
      <w:pPr>
        <w:pStyle w:val="TOC2"/>
        <w:tabs>
          <w:tab w:val="left" w:pos="1432"/>
        </w:tabs>
        <w:rPr>
          <w:rFonts w:eastAsiaTheme="minorEastAsia" w:cstheme="minorBidi"/>
          <w:b w:val="0"/>
          <w:bCs w:val="0"/>
          <w:smallCaps w:val="0"/>
          <w:noProof/>
          <w:szCs w:val="22"/>
          <w:rtl/>
          <w:lang w:eastAsia="en-US"/>
        </w:rPr>
      </w:pPr>
      <w:hyperlink w:anchor="_Toc420855476" w:history="1">
        <w:r w:rsidR="0054363D" w:rsidRPr="0054363D">
          <w:rPr>
            <w:rStyle w:val="Hyperlink"/>
            <w:rFonts w:ascii="David" w:hAnsi="David"/>
            <w:noProof/>
            <w:rtl/>
          </w:rPr>
          <w:t>4.12</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סמכות</w:t>
        </w:r>
        <w:r w:rsidR="0054363D" w:rsidRPr="0054363D">
          <w:rPr>
            <w:rStyle w:val="Hyperlink"/>
            <w:rFonts w:ascii="David" w:hAnsi="David"/>
            <w:noProof/>
            <w:rtl/>
          </w:rPr>
          <w:t xml:space="preserve"> </w:t>
        </w:r>
        <w:r w:rsidR="0054363D" w:rsidRPr="0054363D">
          <w:rPr>
            <w:rStyle w:val="Hyperlink"/>
            <w:rFonts w:ascii="David" w:hAnsi="David" w:hint="eastAsia"/>
            <w:noProof/>
            <w:rtl/>
          </w:rPr>
          <w:t>השיפוט</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Toc420855476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30</w:t>
        </w:r>
        <w:r w:rsidR="0054363D" w:rsidRPr="0054363D">
          <w:rPr>
            <w:rStyle w:val="Hyperlink"/>
            <w:noProof/>
            <w:rtl/>
          </w:rPr>
          <w:fldChar w:fldCharType="end"/>
        </w:r>
      </w:hyperlink>
    </w:p>
    <w:p w14:paraId="7F333DE1" w14:textId="77777777" w:rsidR="0054363D" w:rsidRPr="0054363D" w:rsidRDefault="0085540D">
      <w:pPr>
        <w:pStyle w:val="TOC1"/>
        <w:rPr>
          <w:rFonts w:eastAsiaTheme="minorEastAsia" w:cstheme="minorBidi"/>
          <w:b w:val="0"/>
          <w:bCs w:val="0"/>
          <w:caps w:val="0"/>
          <w:noProof/>
          <w:szCs w:val="22"/>
          <w:u w:val="none"/>
          <w:rtl/>
          <w:lang w:eastAsia="en-US"/>
        </w:rPr>
      </w:pPr>
      <w:hyperlink w:anchor="_Toc420855477" w:history="1">
        <w:r w:rsidR="0054363D" w:rsidRPr="0054363D">
          <w:rPr>
            <w:rStyle w:val="Hyperlink"/>
            <w:noProof/>
            <w:rtl/>
            <w:lang w:eastAsia="en-US"/>
          </w:rPr>
          <w:t>5.</w:t>
        </w:r>
        <w:r w:rsidR="0054363D" w:rsidRPr="0054363D">
          <w:rPr>
            <w:rFonts w:eastAsiaTheme="minorEastAsia" w:cstheme="minorBidi"/>
            <w:b w:val="0"/>
            <w:bCs w:val="0"/>
            <w:caps w:val="0"/>
            <w:noProof/>
            <w:szCs w:val="22"/>
            <w:u w:val="none"/>
            <w:rtl/>
            <w:lang w:eastAsia="en-US"/>
          </w:rPr>
          <w:tab/>
        </w:r>
        <w:r w:rsidR="0054363D" w:rsidRPr="0054363D">
          <w:rPr>
            <w:rStyle w:val="Hyperlink"/>
            <w:rFonts w:ascii="David" w:eastAsiaTheme="majorEastAsia" w:hAnsi="David" w:hint="eastAsia"/>
            <w:noProof/>
            <w:rtl/>
            <w:lang w:eastAsia="en-US"/>
          </w:rPr>
          <w:t>עלות</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Toc420855477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31</w:t>
        </w:r>
        <w:r w:rsidR="0054363D" w:rsidRPr="0054363D">
          <w:rPr>
            <w:rStyle w:val="Hyperlink"/>
            <w:noProof/>
            <w:rtl/>
          </w:rPr>
          <w:fldChar w:fldCharType="end"/>
        </w:r>
      </w:hyperlink>
    </w:p>
    <w:p w14:paraId="6BD9EF8D" w14:textId="77777777" w:rsidR="0054363D" w:rsidRPr="0054363D" w:rsidRDefault="0085540D">
      <w:pPr>
        <w:pStyle w:val="TOC1"/>
        <w:tabs>
          <w:tab w:val="left" w:pos="1220"/>
        </w:tabs>
        <w:rPr>
          <w:rFonts w:eastAsiaTheme="minorEastAsia" w:cstheme="minorBidi"/>
          <w:b w:val="0"/>
          <w:bCs w:val="0"/>
          <w:caps w:val="0"/>
          <w:noProof/>
          <w:szCs w:val="22"/>
          <w:u w:val="none"/>
          <w:rtl/>
          <w:lang w:eastAsia="en-US"/>
        </w:rPr>
      </w:pPr>
      <w:hyperlink w:anchor="_Toc420855478" w:history="1">
        <w:r w:rsidR="0054363D" w:rsidRPr="0054363D">
          <w:rPr>
            <w:rStyle w:val="Hyperlink"/>
            <w:noProof/>
            <w:rtl/>
            <w:lang w:eastAsia="en-US"/>
          </w:rPr>
          <w:t>6.</w:t>
        </w:r>
        <w:r w:rsidR="0054363D" w:rsidRPr="0054363D">
          <w:rPr>
            <w:rFonts w:eastAsiaTheme="minorEastAsia" w:cstheme="minorBidi"/>
            <w:b w:val="0"/>
            <w:bCs w:val="0"/>
            <w:caps w:val="0"/>
            <w:noProof/>
            <w:szCs w:val="22"/>
            <w:u w:val="none"/>
            <w:rtl/>
            <w:lang w:eastAsia="en-US"/>
          </w:rPr>
          <w:tab/>
        </w:r>
        <w:r w:rsidR="0054363D" w:rsidRPr="0054363D">
          <w:rPr>
            <w:rStyle w:val="Hyperlink"/>
            <w:rFonts w:ascii="David" w:eastAsiaTheme="majorEastAsia" w:hAnsi="David" w:hint="eastAsia"/>
            <w:noProof/>
            <w:rtl/>
            <w:lang w:eastAsia="en-US"/>
          </w:rPr>
          <w:t>נספחים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Toc420855478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32</w:t>
        </w:r>
        <w:r w:rsidR="0054363D" w:rsidRPr="0054363D">
          <w:rPr>
            <w:rStyle w:val="Hyperlink"/>
            <w:noProof/>
            <w:rtl/>
          </w:rPr>
          <w:fldChar w:fldCharType="end"/>
        </w:r>
      </w:hyperlink>
    </w:p>
    <w:p w14:paraId="22C7D628" w14:textId="77777777" w:rsidR="0054363D" w:rsidRPr="0054363D" w:rsidRDefault="0085540D">
      <w:pPr>
        <w:pStyle w:val="TOC2"/>
        <w:rPr>
          <w:rFonts w:eastAsiaTheme="minorEastAsia" w:cstheme="minorBidi"/>
          <w:b w:val="0"/>
          <w:bCs w:val="0"/>
          <w:smallCaps w:val="0"/>
          <w:noProof/>
          <w:szCs w:val="22"/>
          <w:rtl/>
          <w:lang w:eastAsia="en-US"/>
        </w:rPr>
      </w:pPr>
      <w:hyperlink w:anchor="_Toc420855479" w:history="1">
        <w:r w:rsidR="0054363D" w:rsidRPr="0054363D">
          <w:rPr>
            <w:rStyle w:val="Hyperlink"/>
            <w:rFonts w:ascii="David" w:hAnsi="David" w:hint="eastAsia"/>
            <w:noProof/>
            <w:rtl/>
          </w:rPr>
          <w:t>מסמכים</w:t>
        </w:r>
        <w:r w:rsidR="0054363D" w:rsidRPr="0054363D">
          <w:rPr>
            <w:rStyle w:val="Hyperlink"/>
            <w:rFonts w:ascii="David" w:hAnsi="David"/>
            <w:noProof/>
            <w:rtl/>
          </w:rPr>
          <w:t xml:space="preserve"> </w:t>
        </w:r>
        <w:r w:rsidR="0054363D" w:rsidRPr="0054363D">
          <w:rPr>
            <w:rStyle w:val="Hyperlink"/>
            <w:rFonts w:ascii="David" w:hAnsi="David" w:hint="eastAsia"/>
            <w:noProof/>
            <w:rtl/>
          </w:rPr>
          <w:t>שעל</w:t>
        </w:r>
        <w:r w:rsidR="0054363D" w:rsidRPr="0054363D">
          <w:rPr>
            <w:rStyle w:val="Hyperlink"/>
            <w:rFonts w:ascii="David" w:hAnsi="David"/>
            <w:noProof/>
            <w:rtl/>
          </w:rPr>
          <w:t xml:space="preserve"> </w:t>
        </w:r>
        <w:r w:rsidR="0054363D" w:rsidRPr="0054363D">
          <w:rPr>
            <w:rStyle w:val="Hyperlink"/>
            <w:rFonts w:ascii="David" w:hAnsi="David" w:hint="eastAsia"/>
            <w:noProof/>
            <w:rtl/>
          </w:rPr>
          <w:t>המציע</w:t>
        </w:r>
        <w:r w:rsidR="0054363D" w:rsidRPr="0054363D">
          <w:rPr>
            <w:rStyle w:val="Hyperlink"/>
            <w:rFonts w:ascii="David" w:hAnsi="David"/>
            <w:noProof/>
            <w:rtl/>
          </w:rPr>
          <w:t xml:space="preserve"> </w:t>
        </w:r>
        <w:r w:rsidR="0054363D" w:rsidRPr="0054363D">
          <w:rPr>
            <w:rStyle w:val="Hyperlink"/>
            <w:rFonts w:ascii="David" w:hAnsi="David" w:hint="eastAsia"/>
            <w:noProof/>
            <w:rtl/>
          </w:rPr>
          <w:t>לצרף</w:t>
        </w:r>
        <w:r w:rsidR="0054363D" w:rsidRPr="0054363D">
          <w:rPr>
            <w:rStyle w:val="Hyperlink"/>
            <w:rFonts w:ascii="David" w:hAnsi="David"/>
            <w:noProof/>
            <w:rtl/>
          </w:rPr>
          <w:t xml:space="preserve"> </w:t>
        </w:r>
        <w:r w:rsidR="0054363D" w:rsidRPr="0054363D">
          <w:rPr>
            <w:rStyle w:val="Hyperlink"/>
            <w:rFonts w:ascii="David" w:hAnsi="David" w:hint="eastAsia"/>
            <w:noProof/>
            <w:rtl/>
          </w:rPr>
          <w:t>לפי</w:t>
        </w:r>
        <w:r w:rsidR="0054363D" w:rsidRPr="0054363D">
          <w:rPr>
            <w:rStyle w:val="Hyperlink"/>
            <w:rFonts w:ascii="David" w:hAnsi="David"/>
            <w:noProof/>
            <w:rtl/>
          </w:rPr>
          <w:t xml:space="preserve"> </w:t>
        </w:r>
        <w:r w:rsidR="0054363D" w:rsidRPr="0054363D">
          <w:rPr>
            <w:rStyle w:val="Hyperlink"/>
            <w:rFonts w:ascii="David" w:hAnsi="David" w:hint="eastAsia"/>
            <w:noProof/>
            <w:rtl/>
          </w:rPr>
          <w:t>תנאי</w:t>
        </w:r>
        <w:r w:rsidR="0054363D" w:rsidRPr="0054363D">
          <w:rPr>
            <w:rStyle w:val="Hyperlink"/>
            <w:rFonts w:ascii="David" w:hAnsi="David"/>
            <w:noProof/>
            <w:rtl/>
          </w:rPr>
          <w:t xml:space="preserve"> </w:t>
        </w:r>
        <w:r w:rsidR="0054363D" w:rsidRPr="0054363D">
          <w:rPr>
            <w:rStyle w:val="Hyperlink"/>
            <w:rFonts w:ascii="David" w:hAnsi="David" w:hint="eastAsia"/>
            <w:noProof/>
            <w:rtl/>
          </w:rPr>
          <w:t>הסף</w:t>
        </w:r>
        <w:r w:rsidR="0054363D" w:rsidRPr="0054363D">
          <w:rPr>
            <w:rStyle w:val="Hyperlink"/>
            <w:rFonts w:ascii="David" w:hAnsi="David"/>
            <w:noProof/>
            <w:rtl/>
          </w:rPr>
          <w:t xml:space="preserve"> </w:t>
        </w:r>
        <w:r w:rsidR="0054363D" w:rsidRPr="0054363D">
          <w:rPr>
            <w:rStyle w:val="Hyperlink"/>
            <w:rFonts w:ascii="David" w:hAnsi="David" w:hint="eastAsia"/>
            <w:noProof/>
            <w:rtl/>
          </w:rPr>
          <w:t>הכלליים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Toc420855479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32</w:t>
        </w:r>
        <w:r w:rsidR="0054363D" w:rsidRPr="0054363D">
          <w:rPr>
            <w:rStyle w:val="Hyperlink"/>
            <w:noProof/>
            <w:rtl/>
          </w:rPr>
          <w:fldChar w:fldCharType="end"/>
        </w:r>
      </w:hyperlink>
    </w:p>
    <w:p w14:paraId="676F7F97" w14:textId="77777777" w:rsidR="0054363D" w:rsidRPr="0054363D" w:rsidRDefault="0085540D">
      <w:pPr>
        <w:pStyle w:val="TOC2"/>
        <w:rPr>
          <w:rFonts w:eastAsiaTheme="minorEastAsia" w:cstheme="minorBidi"/>
          <w:b w:val="0"/>
          <w:bCs w:val="0"/>
          <w:smallCaps w:val="0"/>
          <w:noProof/>
          <w:szCs w:val="22"/>
          <w:rtl/>
          <w:lang w:eastAsia="en-US"/>
        </w:rPr>
      </w:pPr>
      <w:hyperlink w:anchor="_Toc420855480" w:history="1">
        <w:r w:rsidR="0054363D" w:rsidRPr="0054363D">
          <w:rPr>
            <w:rStyle w:val="Hyperlink"/>
            <w:rFonts w:ascii="David" w:hAnsi="David" w:hint="eastAsia"/>
            <w:noProof/>
            <w:rtl/>
          </w:rPr>
          <w:t>מסמכים</w:t>
        </w:r>
        <w:r w:rsidR="0054363D" w:rsidRPr="0054363D">
          <w:rPr>
            <w:rStyle w:val="Hyperlink"/>
            <w:rFonts w:ascii="David" w:hAnsi="David"/>
            <w:noProof/>
            <w:rtl/>
          </w:rPr>
          <w:t xml:space="preserve"> </w:t>
        </w:r>
        <w:r w:rsidR="0054363D" w:rsidRPr="0054363D">
          <w:rPr>
            <w:rStyle w:val="Hyperlink"/>
            <w:rFonts w:ascii="David" w:hAnsi="David" w:hint="eastAsia"/>
            <w:noProof/>
            <w:rtl/>
          </w:rPr>
          <w:t>שעל</w:t>
        </w:r>
        <w:r w:rsidR="0054363D" w:rsidRPr="0054363D">
          <w:rPr>
            <w:rStyle w:val="Hyperlink"/>
            <w:rFonts w:ascii="David" w:hAnsi="David"/>
            <w:noProof/>
            <w:rtl/>
          </w:rPr>
          <w:t xml:space="preserve"> </w:t>
        </w:r>
        <w:r w:rsidR="0054363D" w:rsidRPr="0054363D">
          <w:rPr>
            <w:rStyle w:val="Hyperlink"/>
            <w:rFonts w:ascii="David" w:hAnsi="David" w:hint="eastAsia"/>
            <w:noProof/>
            <w:rtl/>
          </w:rPr>
          <w:t>המציע</w:t>
        </w:r>
        <w:r w:rsidR="0054363D" w:rsidRPr="0054363D">
          <w:rPr>
            <w:rStyle w:val="Hyperlink"/>
            <w:rFonts w:ascii="David" w:hAnsi="David"/>
            <w:noProof/>
            <w:rtl/>
          </w:rPr>
          <w:t xml:space="preserve"> </w:t>
        </w:r>
        <w:r w:rsidR="0054363D" w:rsidRPr="0054363D">
          <w:rPr>
            <w:rStyle w:val="Hyperlink"/>
            <w:rFonts w:ascii="David" w:hAnsi="David" w:hint="eastAsia"/>
            <w:noProof/>
            <w:rtl/>
          </w:rPr>
          <w:t>לצרף</w:t>
        </w:r>
        <w:r w:rsidR="0054363D" w:rsidRPr="0054363D">
          <w:rPr>
            <w:rStyle w:val="Hyperlink"/>
            <w:rFonts w:ascii="David" w:hAnsi="David"/>
            <w:noProof/>
            <w:rtl/>
          </w:rPr>
          <w:t xml:space="preserve"> </w:t>
        </w:r>
        <w:r w:rsidR="0054363D" w:rsidRPr="0054363D">
          <w:rPr>
            <w:rStyle w:val="Hyperlink"/>
            <w:rFonts w:ascii="David" w:hAnsi="David" w:hint="eastAsia"/>
            <w:noProof/>
            <w:rtl/>
          </w:rPr>
          <w:t>לפי</w:t>
        </w:r>
        <w:r w:rsidR="0054363D" w:rsidRPr="0054363D">
          <w:rPr>
            <w:rStyle w:val="Hyperlink"/>
            <w:rFonts w:ascii="David" w:hAnsi="David"/>
            <w:noProof/>
            <w:rtl/>
          </w:rPr>
          <w:t xml:space="preserve"> </w:t>
        </w:r>
        <w:r w:rsidR="0054363D" w:rsidRPr="0054363D">
          <w:rPr>
            <w:rStyle w:val="Hyperlink"/>
            <w:rFonts w:ascii="David" w:hAnsi="David" w:hint="eastAsia"/>
            <w:noProof/>
            <w:rtl/>
          </w:rPr>
          <w:t>תנאי</w:t>
        </w:r>
        <w:r w:rsidR="0054363D" w:rsidRPr="0054363D">
          <w:rPr>
            <w:rStyle w:val="Hyperlink"/>
            <w:rFonts w:ascii="David" w:hAnsi="David"/>
            <w:noProof/>
            <w:rtl/>
          </w:rPr>
          <w:t xml:space="preserve"> </w:t>
        </w:r>
        <w:r w:rsidR="0054363D" w:rsidRPr="0054363D">
          <w:rPr>
            <w:rStyle w:val="Hyperlink"/>
            <w:rFonts w:ascii="David" w:hAnsi="David" w:hint="eastAsia"/>
            <w:noProof/>
            <w:rtl/>
          </w:rPr>
          <w:t>הסף</w:t>
        </w:r>
        <w:r w:rsidR="0054363D" w:rsidRPr="0054363D">
          <w:rPr>
            <w:rStyle w:val="Hyperlink"/>
            <w:rFonts w:ascii="David" w:hAnsi="David"/>
            <w:noProof/>
            <w:rtl/>
          </w:rPr>
          <w:t xml:space="preserve"> </w:t>
        </w:r>
        <w:r w:rsidR="0054363D" w:rsidRPr="0054363D">
          <w:rPr>
            <w:rStyle w:val="Hyperlink"/>
            <w:rFonts w:ascii="David" w:hAnsi="David" w:hint="eastAsia"/>
            <w:noProof/>
            <w:rtl/>
          </w:rPr>
          <w:t>הספציפיים</w:t>
        </w:r>
        <w:r w:rsidR="0054363D" w:rsidRPr="0054363D">
          <w:rPr>
            <w:rStyle w:val="Hyperlink"/>
            <w:rFonts w:ascii="David" w:hAnsi="David"/>
            <w:noProof/>
            <w:rtl/>
          </w:rPr>
          <w:t xml:space="preserve"> </w:t>
        </w:r>
        <w:r w:rsidR="0054363D" w:rsidRPr="0054363D">
          <w:rPr>
            <w:rStyle w:val="Hyperlink"/>
            <w:rFonts w:ascii="David" w:hAnsi="David" w:hint="eastAsia"/>
            <w:noProof/>
            <w:rtl/>
          </w:rPr>
          <w:t>ואמות</w:t>
        </w:r>
        <w:r w:rsidR="0054363D" w:rsidRPr="0054363D">
          <w:rPr>
            <w:rStyle w:val="Hyperlink"/>
            <w:rFonts w:ascii="David" w:hAnsi="David"/>
            <w:noProof/>
            <w:rtl/>
          </w:rPr>
          <w:t xml:space="preserve"> </w:t>
        </w:r>
        <w:r w:rsidR="0054363D" w:rsidRPr="0054363D">
          <w:rPr>
            <w:rStyle w:val="Hyperlink"/>
            <w:rFonts w:ascii="David" w:hAnsi="David" w:hint="eastAsia"/>
            <w:noProof/>
            <w:rtl/>
          </w:rPr>
          <w:t>המידה</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Toc420855480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33</w:t>
        </w:r>
        <w:r w:rsidR="0054363D" w:rsidRPr="0054363D">
          <w:rPr>
            <w:rStyle w:val="Hyperlink"/>
            <w:noProof/>
            <w:rtl/>
          </w:rPr>
          <w:fldChar w:fldCharType="end"/>
        </w:r>
      </w:hyperlink>
    </w:p>
    <w:p w14:paraId="3B7EB380" w14:textId="77777777" w:rsidR="0054363D" w:rsidRPr="0054363D" w:rsidRDefault="0085540D">
      <w:pPr>
        <w:pStyle w:val="TOC2"/>
        <w:rPr>
          <w:rFonts w:eastAsiaTheme="minorEastAsia" w:cstheme="minorBidi"/>
          <w:b w:val="0"/>
          <w:bCs w:val="0"/>
          <w:smallCaps w:val="0"/>
          <w:noProof/>
          <w:szCs w:val="22"/>
          <w:rtl/>
          <w:lang w:eastAsia="en-US"/>
        </w:rPr>
      </w:pPr>
      <w:hyperlink w:anchor="_Toc420855481" w:history="1">
        <w:r w:rsidR="0054363D" w:rsidRPr="0054363D">
          <w:rPr>
            <w:rStyle w:val="Hyperlink"/>
            <w:rFonts w:ascii="David" w:hAnsi="David" w:hint="eastAsia"/>
            <w:noProof/>
            <w:rtl/>
          </w:rPr>
          <w:t>מסמכים</w:t>
        </w:r>
        <w:r w:rsidR="0054363D" w:rsidRPr="0054363D">
          <w:rPr>
            <w:rStyle w:val="Hyperlink"/>
            <w:rFonts w:ascii="David" w:hAnsi="David"/>
            <w:noProof/>
            <w:rtl/>
          </w:rPr>
          <w:t xml:space="preserve"> </w:t>
        </w:r>
        <w:r w:rsidR="0054363D" w:rsidRPr="0054363D">
          <w:rPr>
            <w:rStyle w:val="Hyperlink"/>
            <w:rFonts w:ascii="David" w:hAnsi="David" w:hint="eastAsia"/>
            <w:noProof/>
            <w:rtl/>
          </w:rPr>
          <w:t>שעל</w:t>
        </w:r>
        <w:r w:rsidR="0054363D" w:rsidRPr="0054363D">
          <w:rPr>
            <w:rStyle w:val="Hyperlink"/>
            <w:rFonts w:ascii="David" w:hAnsi="David"/>
            <w:noProof/>
            <w:rtl/>
          </w:rPr>
          <w:t xml:space="preserve"> </w:t>
        </w:r>
        <w:r w:rsidR="0054363D" w:rsidRPr="0054363D">
          <w:rPr>
            <w:rStyle w:val="Hyperlink"/>
            <w:rFonts w:ascii="David" w:hAnsi="David" w:hint="eastAsia"/>
            <w:noProof/>
            <w:rtl/>
          </w:rPr>
          <w:t>המציע</w:t>
        </w:r>
        <w:r w:rsidR="0054363D" w:rsidRPr="0054363D">
          <w:rPr>
            <w:rStyle w:val="Hyperlink"/>
            <w:rFonts w:ascii="David" w:hAnsi="David"/>
            <w:noProof/>
            <w:rtl/>
          </w:rPr>
          <w:t xml:space="preserve"> </w:t>
        </w:r>
        <w:r w:rsidR="0054363D" w:rsidRPr="0054363D">
          <w:rPr>
            <w:rStyle w:val="Hyperlink"/>
            <w:rFonts w:ascii="David" w:hAnsi="David" w:hint="eastAsia"/>
            <w:noProof/>
            <w:rtl/>
          </w:rPr>
          <w:t>לחתום</w:t>
        </w:r>
        <w:r w:rsidR="0054363D" w:rsidRPr="0054363D">
          <w:rPr>
            <w:rStyle w:val="Hyperlink"/>
            <w:rFonts w:ascii="David" w:hAnsi="David"/>
            <w:noProof/>
            <w:rtl/>
          </w:rPr>
          <w:t xml:space="preserve"> </w:t>
        </w:r>
        <w:r w:rsidR="0054363D" w:rsidRPr="0054363D">
          <w:rPr>
            <w:rStyle w:val="Hyperlink"/>
            <w:rFonts w:ascii="David" w:hAnsi="David" w:hint="eastAsia"/>
            <w:noProof/>
            <w:rtl/>
          </w:rPr>
          <w:t>עליהם</w:t>
        </w:r>
        <w:r w:rsidR="0054363D" w:rsidRPr="0054363D">
          <w:rPr>
            <w:rStyle w:val="Hyperlink"/>
            <w:rFonts w:ascii="David" w:hAnsi="David"/>
            <w:noProof/>
            <w:rtl/>
          </w:rPr>
          <w:t xml:space="preserve"> / </w:t>
        </w:r>
        <w:r w:rsidR="0054363D" w:rsidRPr="0054363D">
          <w:rPr>
            <w:rStyle w:val="Hyperlink"/>
            <w:rFonts w:ascii="David" w:hAnsi="David" w:hint="eastAsia"/>
            <w:noProof/>
            <w:rtl/>
          </w:rPr>
          <w:t>למלא</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Toc420855481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34</w:t>
        </w:r>
        <w:r w:rsidR="0054363D" w:rsidRPr="0054363D">
          <w:rPr>
            <w:rStyle w:val="Hyperlink"/>
            <w:noProof/>
            <w:rtl/>
          </w:rPr>
          <w:fldChar w:fldCharType="end"/>
        </w:r>
      </w:hyperlink>
    </w:p>
    <w:p w14:paraId="06B901B5" w14:textId="77777777" w:rsidR="0054363D" w:rsidRPr="0054363D" w:rsidRDefault="0085540D">
      <w:pPr>
        <w:pStyle w:val="TOC2"/>
        <w:tabs>
          <w:tab w:val="left" w:pos="1762"/>
        </w:tabs>
        <w:rPr>
          <w:rFonts w:eastAsiaTheme="minorEastAsia" w:cstheme="minorBidi"/>
          <w:b w:val="0"/>
          <w:bCs w:val="0"/>
          <w:smallCaps w:val="0"/>
          <w:noProof/>
          <w:szCs w:val="22"/>
          <w:rtl/>
          <w:lang w:eastAsia="en-US"/>
        </w:rPr>
      </w:pPr>
      <w:hyperlink w:anchor="_Toc420855482"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1 </w:t>
        </w:r>
        <w:r w:rsidR="0054363D" w:rsidRPr="0054363D">
          <w:rPr>
            <w:rStyle w:val="Hyperlink"/>
            <w:rFonts w:ascii="David" w:hAnsi="David"/>
            <w:noProof/>
            <w:rtl/>
          </w:rPr>
          <w:t xml:space="preserve">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השירותים</w:t>
        </w:r>
        <w:r w:rsidR="0054363D" w:rsidRPr="0054363D">
          <w:rPr>
            <w:rStyle w:val="Hyperlink"/>
            <w:rFonts w:ascii="David" w:hAnsi="David"/>
            <w:noProof/>
            <w:rtl/>
          </w:rPr>
          <w:t xml:space="preserve"> </w:t>
        </w:r>
        <w:r w:rsidR="0054363D" w:rsidRPr="0054363D">
          <w:rPr>
            <w:rStyle w:val="Hyperlink"/>
            <w:rFonts w:ascii="David" w:hAnsi="David" w:hint="eastAsia"/>
            <w:noProof/>
            <w:rtl/>
          </w:rPr>
          <w:t>הנדרשים</w:t>
        </w:r>
        <w:r w:rsidR="0054363D" w:rsidRPr="0054363D">
          <w:rPr>
            <w:rStyle w:val="Hyperlink"/>
            <w:rFonts w:ascii="David" w:hAnsi="David"/>
            <w:noProof/>
            <w:rtl/>
          </w:rPr>
          <w:t xml:space="preserve"> </w:t>
        </w:r>
        <w:r w:rsidR="0054363D" w:rsidRPr="0054363D">
          <w:rPr>
            <w:rStyle w:val="Hyperlink"/>
            <w:rFonts w:ascii="David" w:hAnsi="David" w:hint="eastAsia"/>
            <w:noProof/>
            <w:rtl/>
          </w:rPr>
          <w:t>ואופן</w:t>
        </w:r>
        <w:r w:rsidR="0054363D" w:rsidRPr="0054363D">
          <w:rPr>
            <w:rStyle w:val="Hyperlink"/>
            <w:rFonts w:ascii="David" w:hAnsi="David"/>
            <w:noProof/>
            <w:rtl/>
          </w:rPr>
          <w:t xml:space="preserve"> </w:t>
        </w:r>
        <w:r w:rsidR="0054363D" w:rsidRPr="0054363D">
          <w:rPr>
            <w:rStyle w:val="Hyperlink"/>
            <w:rFonts w:ascii="David" w:hAnsi="David" w:hint="eastAsia"/>
            <w:noProof/>
            <w:rtl/>
          </w:rPr>
          <w:t>הביצוע</w:t>
        </w:r>
        <w:r w:rsidR="0054363D" w:rsidRPr="0054363D">
          <w:rPr>
            <w:rStyle w:val="Hyperlink"/>
            <w:rFonts w:ascii="David" w:hAnsi="David"/>
            <w:noProof/>
            <w:rtl/>
          </w:rPr>
          <w:t xml:space="preserve"> </w:t>
        </w:r>
        <w:r w:rsidR="0054363D" w:rsidRPr="0054363D">
          <w:rPr>
            <w:rStyle w:val="Hyperlink"/>
            <w:rFonts w:ascii="David" w:hAnsi="David" w:hint="eastAsia"/>
            <w:noProof/>
            <w:rtl/>
          </w:rPr>
          <w:t>שלהם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Toc420855482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35</w:t>
        </w:r>
        <w:r w:rsidR="0054363D" w:rsidRPr="0054363D">
          <w:rPr>
            <w:rStyle w:val="Hyperlink"/>
            <w:noProof/>
            <w:rtl/>
          </w:rPr>
          <w:fldChar w:fldCharType="end"/>
        </w:r>
      </w:hyperlink>
    </w:p>
    <w:p w14:paraId="028325D2" w14:textId="77777777" w:rsidR="0054363D" w:rsidRPr="0054363D" w:rsidRDefault="0085540D">
      <w:pPr>
        <w:pStyle w:val="TOC2"/>
        <w:tabs>
          <w:tab w:val="left" w:pos="1720"/>
        </w:tabs>
        <w:rPr>
          <w:rFonts w:eastAsiaTheme="minorEastAsia" w:cstheme="minorBidi"/>
          <w:b w:val="0"/>
          <w:bCs w:val="0"/>
          <w:smallCaps w:val="0"/>
          <w:noProof/>
          <w:szCs w:val="22"/>
          <w:rtl/>
          <w:lang w:eastAsia="en-US"/>
        </w:rPr>
      </w:pPr>
      <w:hyperlink w:anchor="_Toc420855483"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2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הגדרות</w:t>
        </w:r>
        <w:r w:rsidR="0054363D" w:rsidRPr="0054363D">
          <w:rPr>
            <w:rStyle w:val="Hyperlink"/>
            <w:rFonts w:ascii="David" w:hAnsi="David"/>
            <w:noProof/>
            <w:rtl/>
          </w:rPr>
          <w:t xml:space="preserve"> </w:t>
        </w:r>
        <w:r w:rsidR="0054363D" w:rsidRPr="0054363D">
          <w:rPr>
            <w:rStyle w:val="Hyperlink"/>
            <w:rFonts w:ascii="David" w:hAnsi="David" w:hint="eastAsia"/>
            <w:noProof/>
            <w:rtl/>
          </w:rPr>
          <w:t>טכניות</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Toc420855483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66</w:t>
        </w:r>
        <w:r w:rsidR="0054363D" w:rsidRPr="0054363D">
          <w:rPr>
            <w:rStyle w:val="Hyperlink"/>
            <w:noProof/>
            <w:rtl/>
          </w:rPr>
          <w:fldChar w:fldCharType="end"/>
        </w:r>
      </w:hyperlink>
    </w:p>
    <w:p w14:paraId="7C4E8B14" w14:textId="77777777" w:rsidR="0054363D" w:rsidRPr="0054363D" w:rsidRDefault="0085540D">
      <w:pPr>
        <w:pStyle w:val="TOC2"/>
        <w:tabs>
          <w:tab w:val="left" w:pos="1720"/>
        </w:tabs>
        <w:rPr>
          <w:rFonts w:eastAsiaTheme="minorEastAsia" w:cstheme="minorBidi"/>
          <w:b w:val="0"/>
          <w:bCs w:val="0"/>
          <w:smallCaps w:val="0"/>
          <w:noProof/>
          <w:szCs w:val="22"/>
          <w:rtl/>
          <w:lang w:eastAsia="en-US"/>
        </w:rPr>
      </w:pPr>
      <w:hyperlink w:anchor="_Toc420855484"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3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תרשים</w:t>
        </w:r>
        <w:r w:rsidR="0054363D" w:rsidRPr="0054363D">
          <w:rPr>
            <w:rStyle w:val="Hyperlink"/>
            <w:rFonts w:ascii="David" w:hAnsi="David"/>
            <w:noProof/>
            <w:rtl/>
          </w:rPr>
          <w:t xml:space="preserve"> </w:t>
        </w:r>
        <w:r w:rsidR="0054363D" w:rsidRPr="0054363D">
          <w:rPr>
            <w:rStyle w:val="Hyperlink"/>
            <w:rFonts w:ascii="David" w:hAnsi="David" w:hint="eastAsia"/>
            <w:noProof/>
            <w:rtl/>
          </w:rPr>
          <w:t>זרימה</w:t>
        </w:r>
        <w:r w:rsidR="0054363D" w:rsidRPr="0054363D">
          <w:rPr>
            <w:rStyle w:val="Hyperlink"/>
            <w:rFonts w:ascii="David" w:hAnsi="David"/>
            <w:noProof/>
            <w:rtl/>
          </w:rPr>
          <w:t xml:space="preserve"> – </w:t>
        </w:r>
        <w:r w:rsidR="0054363D" w:rsidRPr="0054363D">
          <w:rPr>
            <w:rStyle w:val="Hyperlink"/>
            <w:rFonts w:ascii="David" w:hAnsi="David" w:hint="eastAsia"/>
            <w:noProof/>
            <w:rtl/>
          </w:rPr>
          <w:t>תהליך</w:t>
        </w:r>
        <w:r w:rsidR="0054363D" w:rsidRPr="0054363D">
          <w:rPr>
            <w:rStyle w:val="Hyperlink"/>
            <w:rFonts w:ascii="David" w:hAnsi="David"/>
            <w:noProof/>
            <w:rtl/>
          </w:rPr>
          <w:t xml:space="preserve"> </w:t>
        </w:r>
        <w:r w:rsidR="0054363D" w:rsidRPr="0054363D">
          <w:rPr>
            <w:rStyle w:val="Hyperlink"/>
            <w:rFonts w:ascii="David" w:hAnsi="David" w:hint="eastAsia"/>
            <w:noProof/>
            <w:rtl/>
          </w:rPr>
          <w:t>הטיפול</w:t>
        </w:r>
        <w:r w:rsidR="0054363D" w:rsidRPr="0054363D">
          <w:rPr>
            <w:rStyle w:val="Hyperlink"/>
            <w:rFonts w:ascii="David" w:hAnsi="David"/>
            <w:noProof/>
            <w:rtl/>
          </w:rPr>
          <w:t xml:space="preserve"> </w:t>
        </w:r>
        <w:r w:rsidR="0054363D" w:rsidRPr="0054363D">
          <w:rPr>
            <w:rStyle w:val="Hyperlink"/>
            <w:rFonts w:ascii="David" w:hAnsi="David" w:hint="eastAsia"/>
            <w:noProof/>
            <w:rtl/>
          </w:rPr>
          <w:t>בפניה</w:t>
        </w:r>
        <w:r w:rsidR="0054363D" w:rsidRPr="0054363D">
          <w:rPr>
            <w:rStyle w:val="Hyperlink"/>
            <w:rFonts w:ascii="David" w:hAnsi="David"/>
            <w:noProof/>
            <w:rtl/>
          </w:rPr>
          <w:t xml:space="preserve"> </w:t>
        </w:r>
        <w:r w:rsidR="0054363D" w:rsidRPr="0054363D">
          <w:rPr>
            <w:rStyle w:val="Hyperlink"/>
            <w:rFonts w:ascii="David" w:hAnsi="David" w:hint="eastAsia"/>
            <w:noProof/>
            <w:rtl/>
          </w:rPr>
          <w:t>המתקבלת</w:t>
        </w:r>
        <w:r w:rsidR="0054363D" w:rsidRPr="0054363D">
          <w:rPr>
            <w:rStyle w:val="Hyperlink"/>
            <w:rFonts w:ascii="David" w:hAnsi="David"/>
            <w:noProof/>
            <w:rtl/>
          </w:rPr>
          <w:t xml:space="preserve"> </w:t>
        </w:r>
        <w:r w:rsidR="0054363D" w:rsidRPr="0054363D">
          <w:rPr>
            <w:rStyle w:val="Hyperlink"/>
            <w:rFonts w:ascii="David" w:hAnsi="David" w:hint="eastAsia"/>
            <w:noProof/>
            <w:rtl/>
          </w:rPr>
          <w:t>במרכז</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Toc420855484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68</w:t>
        </w:r>
        <w:r w:rsidR="0054363D" w:rsidRPr="0054363D">
          <w:rPr>
            <w:rStyle w:val="Hyperlink"/>
            <w:noProof/>
            <w:rtl/>
          </w:rPr>
          <w:fldChar w:fldCharType="end"/>
        </w:r>
      </w:hyperlink>
    </w:p>
    <w:p w14:paraId="6C3A7B65" w14:textId="77777777" w:rsidR="0054363D" w:rsidRPr="0054363D" w:rsidRDefault="0085540D">
      <w:pPr>
        <w:pStyle w:val="TOC2"/>
        <w:tabs>
          <w:tab w:val="left" w:pos="1720"/>
        </w:tabs>
        <w:rPr>
          <w:rFonts w:eastAsiaTheme="minorEastAsia" w:cstheme="minorBidi"/>
          <w:b w:val="0"/>
          <w:bCs w:val="0"/>
          <w:smallCaps w:val="0"/>
          <w:noProof/>
          <w:szCs w:val="22"/>
          <w:rtl/>
          <w:lang w:eastAsia="en-US"/>
        </w:rPr>
      </w:pPr>
      <w:hyperlink w:anchor="_Toc420855485"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4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noProof/>
            <w:rtl/>
          </w:rPr>
          <w:t xml:space="preserve"> </w:t>
        </w:r>
        <w:r w:rsidR="0054363D" w:rsidRPr="0054363D">
          <w:rPr>
            <w:rStyle w:val="Hyperlink"/>
            <w:rFonts w:ascii="David" w:hAnsi="David" w:hint="eastAsia"/>
            <w:noProof/>
            <w:rtl/>
          </w:rPr>
          <w:t>לוח</w:t>
        </w:r>
        <w:r w:rsidR="0054363D" w:rsidRPr="0054363D">
          <w:rPr>
            <w:rStyle w:val="Hyperlink"/>
            <w:rFonts w:ascii="David" w:hAnsi="David"/>
            <w:noProof/>
            <w:rtl/>
          </w:rPr>
          <w:t xml:space="preserve"> </w:t>
        </w:r>
        <w:r w:rsidR="0054363D" w:rsidRPr="0054363D">
          <w:rPr>
            <w:rStyle w:val="Hyperlink"/>
            <w:rFonts w:ascii="David" w:hAnsi="David" w:hint="eastAsia"/>
            <w:noProof/>
            <w:rtl/>
          </w:rPr>
          <w:t>זמנים</w:t>
        </w:r>
        <w:r w:rsidR="0054363D" w:rsidRPr="0054363D">
          <w:rPr>
            <w:rStyle w:val="Hyperlink"/>
            <w:rFonts w:ascii="David" w:hAnsi="David"/>
            <w:noProof/>
            <w:rtl/>
          </w:rPr>
          <w:t xml:space="preserve"> </w:t>
        </w:r>
        <w:r w:rsidR="0054363D" w:rsidRPr="0054363D">
          <w:rPr>
            <w:rStyle w:val="Hyperlink"/>
            <w:rFonts w:ascii="David" w:hAnsi="David" w:hint="eastAsia"/>
            <w:noProof/>
            <w:rtl/>
          </w:rPr>
          <w:t>להקמת</w:t>
        </w:r>
        <w:r w:rsidR="0054363D" w:rsidRPr="0054363D">
          <w:rPr>
            <w:rStyle w:val="Hyperlink"/>
            <w:rFonts w:ascii="David" w:hAnsi="David"/>
            <w:noProof/>
            <w:rtl/>
          </w:rPr>
          <w:t xml:space="preserve"> </w:t>
        </w:r>
        <w:r w:rsidR="0054363D" w:rsidRPr="0054363D">
          <w:rPr>
            <w:rStyle w:val="Hyperlink"/>
            <w:rFonts w:ascii="David" w:hAnsi="David" w:hint="eastAsia"/>
            <w:noProof/>
            <w:rtl/>
          </w:rPr>
          <w:t>המרכז</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Toc420855485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69</w:t>
        </w:r>
        <w:r w:rsidR="0054363D" w:rsidRPr="0054363D">
          <w:rPr>
            <w:rStyle w:val="Hyperlink"/>
            <w:noProof/>
            <w:rtl/>
          </w:rPr>
          <w:fldChar w:fldCharType="end"/>
        </w:r>
      </w:hyperlink>
    </w:p>
    <w:p w14:paraId="1A9CCFA6" w14:textId="77777777" w:rsidR="0054363D" w:rsidRPr="0054363D" w:rsidRDefault="0085540D">
      <w:pPr>
        <w:pStyle w:val="TOC2"/>
        <w:tabs>
          <w:tab w:val="left" w:pos="1720"/>
        </w:tabs>
        <w:rPr>
          <w:rFonts w:eastAsiaTheme="minorEastAsia" w:cstheme="minorBidi"/>
          <w:b w:val="0"/>
          <w:bCs w:val="0"/>
          <w:smallCaps w:val="0"/>
          <w:noProof/>
          <w:szCs w:val="22"/>
          <w:rtl/>
          <w:lang w:eastAsia="en-US"/>
        </w:rPr>
      </w:pPr>
      <w:hyperlink w:anchor="_Toc420855486"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5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נוהל</w:t>
        </w:r>
        <w:r w:rsidR="0054363D" w:rsidRPr="0054363D">
          <w:rPr>
            <w:rStyle w:val="Hyperlink"/>
            <w:rFonts w:ascii="David" w:hAnsi="David"/>
            <w:noProof/>
            <w:rtl/>
          </w:rPr>
          <w:t xml:space="preserve"> </w:t>
        </w:r>
        <w:r w:rsidR="0054363D" w:rsidRPr="0054363D">
          <w:rPr>
            <w:rStyle w:val="Hyperlink"/>
            <w:rFonts w:ascii="David" w:hAnsi="David" w:hint="eastAsia"/>
            <w:noProof/>
            <w:rtl/>
          </w:rPr>
          <w:t>אבטחת</w:t>
        </w:r>
        <w:r w:rsidR="0054363D" w:rsidRPr="0054363D">
          <w:rPr>
            <w:rStyle w:val="Hyperlink"/>
            <w:rFonts w:ascii="David" w:hAnsi="David"/>
            <w:noProof/>
            <w:rtl/>
          </w:rPr>
          <w:t xml:space="preserve"> </w:t>
        </w:r>
        <w:r w:rsidR="0054363D" w:rsidRPr="0054363D">
          <w:rPr>
            <w:rStyle w:val="Hyperlink"/>
            <w:rFonts w:ascii="David" w:hAnsi="David" w:hint="eastAsia"/>
            <w:noProof/>
            <w:rtl/>
          </w:rPr>
          <w:t>מידע</w:t>
        </w:r>
        <w:r w:rsidR="0054363D" w:rsidRPr="0054363D">
          <w:rPr>
            <w:rStyle w:val="Hyperlink"/>
            <w:rFonts w:ascii="David" w:hAnsi="David"/>
            <w:noProof/>
            <w:rtl/>
          </w:rPr>
          <w:t xml:space="preserve"> </w:t>
        </w:r>
        <w:r w:rsidR="0054363D" w:rsidRPr="0054363D">
          <w:rPr>
            <w:rStyle w:val="Hyperlink"/>
            <w:rFonts w:ascii="David" w:hAnsi="David" w:hint="eastAsia"/>
            <w:noProof/>
            <w:rtl/>
          </w:rPr>
          <w:t>להפעלת</w:t>
        </w:r>
        <w:r w:rsidR="0054363D" w:rsidRPr="0054363D">
          <w:rPr>
            <w:rStyle w:val="Hyperlink"/>
            <w:rFonts w:ascii="David" w:hAnsi="David"/>
            <w:noProof/>
            <w:rtl/>
          </w:rPr>
          <w:t xml:space="preserve"> </w:t>
        </w:r>
        <w:r w:rsidR="0054363D" w:rsidRPr="0054363D">
          <w:rPr>
            <w:rStyle w:val="Hyperlink"/>
            <w:rFonts w:ascii="David" w:hAnsi="David" w:hint="eastAsia"/>
            <w:noProof/>
            <w:rtl/>
          </w:rPr>
          <w:t>מאגר</w:t>
        </w:r>
        <w:r w:rsidR="0054363D" w:rsidRPr="0054363D">
          <w:rPr>
            <w:rStyle w:val="Hyperlink"/>
            <w:rFonts w:ascii="David" w:hAnsi="David"/>
            <w:noProof/>
            <w:rtl/>
          </w:rPr>
          <w:t xml:space="preserve"> </w:t>
        </w:r>
        <w:r w:rsidR="0054363D" w:rsidRPr="0054363D">
          <w:rPr>
            <w:rStyle w:val="Hyperlink"/>
            <w:rFonts w:ascii="David" w:hAnsi="David" w:hint="eastAsia"/>
            <w:noProof/>
            <w:rtl/>
          </w:rPr>
          <w:t>מידע</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Toc420855486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73</w:t>
        </w:r>
        <w:r w:rsidR="0054363D" w:rsidRPr="0054363D">
          <w:rPr>
            <w:rStyle w:val="Hyperlink"/>
            <w:noProof/>
            <w:rtl/>
          </w:rPr>
          <w:fldChar w:fldCharType="end"/>
        </w:r>
      </w:hyperlink>
    </w:p>
    <w:p w14:paraId="0CD6D3D2" w14:textId="77777777" w:rsidR="0054363D" w:rsidRPr="0054363D" w:rsidRDefault="0085540D">
      <w:pPr>
        <w:pStyle w:val="TOC2"/>
        <w:tabs>
          <w:tab w:val="left" w:pos="1720"/>
        </w:tabs>
        <w:rPr>
          <w:rFonts w:eastAsiaTheme="minorEastAsia" w:cstheme="minorBidi"/>
          <w:b w:val="0"/>
          <w:bCs w:val="0"/>
          <w:smallCaps w:val="0"/>
          <w:noProof/>
          <w:szCs w:val="22"/>
          <w:rtl/>
          <w:lang w:eastAsia="en-US"/>
        </w:rPr>
      </w:pPr>
      <w:hyperlink w:anchor="_Toc420855487"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6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הפעלת</w:t>
        </w:r>
        <w:r w:rsidR="0054363D" w:rsidRPr="0054363D">
          <w:rPr>
            <w:rStyle w:val="Hyperlink"/>
            <w:rFonts w:ascii="David" w:hAnsi="David"/>
            <w:noProof/>
            <w:rtl/>
          </w:rPr>
          <w:t xml:space="preserve"> </w:t>
        </w:r>
        <w:r w:rsidR="0054363D" w:rsidRPr="0054363D">
          <w:rPr>
            <w:rStyle w:val="Hyperlink"/>
            <w:rFonts w:ascii="David" w:hAnsi="David" w:hint="eastAsia"/>
            <w:noProof/>
            <w:rtl/>
          </w:rPr>
          <w:t>המרכז</w:t>
        </w:r>
        <w:r w:rsidR="0054363D" w:rsidRPr="0054363D">
          <w:rPr>
            <w:rStyle w:val="Hyperlink"/>
            <w:rFonts w:ascii="David" w:hAnsi="David"/>
            <w:noProof/>
            <w:rtl/>
          </w:rPr>
          <w:t xml:space="preserve"> </w:t>
        </w:r>
        <w:r w:rsidR="0054363D" w:rsidRPr="0054363D">
          <w:rPr>
            <w:rStyle w:val="Hyperlink"/>
            <w:rFonts w:ascii="David" w:hAnsi="David" w:hint="eastAsia"/>
            <w:noProof/>
            <w:rtl/>
          </w:rPr>
          <w:t>בשעת</w:t>
        </w:r>
        <w:r w:rsidR="0054363D" w:rsidRPr="0054363D">
          <w:rPr>
            <w:rStyle w:val="Hyperlink"/>
            <w:rFonts w:ascii="David" w:hAnsi="David"/>
            <w:noProof/>
            <w:rtl/>
          </w:rPr>
          <w:t xml:space="preserve"> </w:t>
        </w:r>
        <w:r w:rsidR="0054363D" w:rsidRPr="0054363D">
          <w:rPr>
            <w:rStyle w:val="Hyperlink"/>
            <w:rFonts w:ascii="David" w:hAnsi="David" w:hint="eastAsia"/>
            <w:noProof/>
            <w:rtl/>
          </w:rPr>
          <w:t>חרום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Toc420855487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75</w:t>
        </w:r>
        <w:r w:rsidR="0054363D" w:rsidRPr="0054363D">
          <w:rPr>
            <w:rStyle w:val="Hyperlink"/>
            <w:noProof/>
            <w:rtl/>
          </w:rPr>
          <w:fldChar w:fldCharType="end"/>
        </w:r>
      </w:hyperlink>
    </w:p>
    <w:p w14:paraId="2888E1D4" w14:textId="77777777" w:rsidR="0054363D" w:rsidRPr="0054363D" w:rsidRDefault="0085540D">
      <w:pPr>
        <w:pStyle w:val="TOC2"/>
        <w:tabs>
          <w:tab w:val="left" w:pos="1720"/>
        </w:tabs>
        <w:rPr>
          <w:rFonts w:eastAsiaTheme="minorEastAsia" w:cstheme="minorBidi"/>
          <w:b w:val="0"/>
          <w:bCs w:val="0"/>
          <w:smallCaps w:val="0"/>
          <w:noProof/>
          <w:szCs w:val="22"/>
          <w:rtl/>
          <w:lang w:eastAsia="en-US"/>
        </w:rPr>
      </w:pPr>
      <w:hyperlink w:anchor="_Toc420855488"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7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פרטי</w:t>
        </w:r>
        <w:r w:rsidR="0054363D" w:rsidRPr="0054363D">
          <w:rPr>
            <w:rStyle w:val="Hyperlink"/>
            <w:rFonts w:ascii="David" w:hAnsi="David"/>
            <w:noProof/>
            <w:rtl/>
          </w:rPr>
          <w:t xml:space="preserve"> </w:t>
        </w:r>
        <w:r w:rsidR="0054363D" w:rsidRPr="0054363D">
          <w:rPr>
            <w:rStyle w:val="Hyperlink"/>
            <w:rFonts w:ascii="David" w:hAnsi="David" w:hint="eastAsia"/>
            <w:noProof/>
            <w:rtl/>
          </w:rPr>
          <w:t>המציע</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Toc420855488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77</w:t>
        </w:r>
        <w:r w:rsidR="0054363D" w:rsidRPr="0054363D">
          <w:rPr>
            <w:rStyle w:val="Hyperlink"/>
            <w:noProof/>
            <w:rtl/>
          </w:rPr>
          <w:fldChar w:fldCharType="end"/>
        </w:r>
      </w:hyperlink>
    </w:p>
    <w:p w14:paraId="264C40E2" w14:textId="77777777" w:rsidR="0054363D" w:rsidRPr="0054363D" w:rsidRDefault="0085540D">
      <w:pPr>
        <w:pStyle w:val="TOC2"/>
        <w:tabs>
          <w:tab w:val="left" w:pos="1720"/>
        </w:tabs>
        <w:rPr>
          <w:rFonts w:eastAsiaTheme="minorEastAsia" w:cstheme="minorBidi"/>
          <w:b w:val="0"/>
          <w:bCs w:val="0"/>
          <w:smallCaps w:val="0"/>
          <w:noProof/>
          <w:szCs w:val="22"/>
          <w:rtl/>
          <w:lang w:eastAsia="en-US"/>
        </w:rPr>
      </w:pPr>
      <w:hyperlink w:anchor="_Toc420855489"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8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ערבות</w:t>
        </w:r>
        <w:r w:rsidR="0054363D" w:rsidRPr="0054363D">
          <w:rPr>
            <w:rStyle w:val="Hyperlink"/>
            <w:rFonts w:ascii="David" w:hAnsi="David"/>
            <w:noProof/>
            <w:rtl/>
          </w:rPr>
          <w:t xml:space="preserve"> </w:t>
        </w:r>
        <w:r w:rsidR="0054363D" w:rsidRPr="0054363D">
          <w:rPr>
            <w:rStyle w:val="Hyperlink"/>
            <w:rFonts w:ascii="David" w:hAnsi="David" w:hint="eastAsia"/>
            <w:noProof/>
            <w:rtl/>
          </w:rPr>
          <w:t>הצעה</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Toc420855489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78</w:t>
        </w:r>
        <w:r w:rsidR="0054363D" w:rsidRPr="0054363D">
          <w:rPr>
            <w:rStyle w:val="Hyperlink"/>
            <w:noProof/>
            <w:rtl/>
          </w:rPr>
          <w:fldChar w:fldCharType="end"/>
        </w:r>
      </w:hyperlink>
    </w:p>
    <w:p w14:paraId="5661E0C9" w14:textId="77777777" w:rsidR="0054363D" w:rsidRPr="0054363D" w:rsidRDefault="0085540D">
      <w:pPr>
        <w:pStyle w:val="TOC2"/>
        <w:tabs>
          <w:tab w:val="left" w:pos="1720"/>
        </w:tabs>
        <w:rPr>
          <w:rFonts w:eastAsiaTheme="minorEastAsia" w:cstheme="minorBidi"/>
          <w:b w:val="0"/>
          <w:bCs w:val="0"/>
          <w:smallCaps w:val="0"/>
          <w:noProof/>
          <w:szCs w:val="22"/>
          <w:rtl/>
          <w:lang w:eastAsia="en-US"/>
        </w:rPr>
      </w:pPr>
      <w:hyperlink w:anchor="_Toc420855490"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9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הצהרה</w:t>
        </w:r>
        <w:r w:rsidR="0054363D" w:rsidRPr="0054363D">
          <w:rPr>
            <w:rStyle w:val="Hyperlink"/>
            <w:rFonts w:ascii="David" w:hAnsi="David"/>
            <w:noProof/>
            <w:rtl/>
          </w:rPr>
          <w:t xml:space="preserve"> </w:t>
        </w:r>
        <w:r w:rsidR="0054363D" w:rsidRPr="0054363D">
          <w:rPr>
            <w:rStyle w:val="Hyperlink"/>
            <w:rFonts w:ascii="David" w:hAnsi="David" w:hint="eastAsia"/>
            <w:noProof/>
            <w:rtl/>
          </w:rPr>
          <w:t>בדבר</w:t>
        </w:r>
        <w:r w:rsidR="0054363D" w:rsidRPr="0054363D">
          <w:rPr>
            <w:rStyle w:val="Hyperlink"/>
            <w:rFonts w:ascii="David" w:hAnsi="David"/>
            <w:noProof/>
            <w:rtl/>
          </w:rPr>
          <w:t xml:space="preserve"> </w:t>
        </w:r>
        <w:r w:rsidR="0054363D" w:rsidRPr="0054363D">
          <w:rPr>
            <w:rStyle w:val="Hyperlink"/>
            <w:rFonts w:ascii="David" w:hAnsi="David" w:hint="eastAsia"/>
            <w:noProof/>
            <w:rtl/>
          </w:rPr>
          <w:t>העדר</w:t>
        </w:r>
        <w:r w:rsidR="0054363D" w:rsidRPr="0054363D">
          <w:rPr>
            <w:rStyle w:val="Hyperlink"/>
            <w:rFonts w:ascii="David" w:hAnsi="David"/>
            <w:noProof/>
            <w:rtl/>
          </w:rPr>
          <w:t xml:space="preserve"> </w:t>
        </w:r>
        <w:r w:rsidR="0054363D" w:rsidRPr="0054363D">
          <w:rPr>
            <w:rStyle w:val="Hyperlink"/>
            <w:rFonts w:ascii="David" w:hAnsi="David" w:hint="eastAsia"/>
            <w:noProof/>
            <w:rtl/>
          </w:rPr>
          <w:t>הרשעות</w:t>
        </w:r>
        <w:r w:rsidR="0054363D" w:rsidRPr="0054363D">
          <w:rPr>
            <w:rStyle w:val="Hyperlink"/>
            <w:rFonts w:ascii="David" w:hAnsi="David"/>
            <w:noProof/>
            <w:rtl/>
          </w:rPr>
          <w:t xml:space="preserve"> </w:t>
        </w:r>
        <w:r w:rsidR="0054363D" w:rsidRPr="0054363D">
          <w:rPr>
            <w:rStyle w:val="Hyperlink"/>
            <w:rFonts w:ascii="David" w:hAnsi="David" w:hint="eastAsia"/>
            <w:noProof/>
            <w:rtl/>
          </w:rPr>
          <w:t>בגין</w:t>
        </w:r>
        <w:r w:rsidR="0054363D" w:rsidRPr="0054363D">
          <w:rPr>
            <w:rStyle w:val="Hyperlink"/>
            <w:rFonts w:ascii="David" w:hAnsi="David"/>
            <w:noProof/>
            <w:rtl/>
          </w:rPr>
          <w:t xml:space="preserve"> </w:t>
        </w:r>
        <w:r w:rsidR="0054363D" w:rsidRPr="0054363D">
          <w:rPr>
            <w:rStyle w:val="Hyperlink"/>
            <w:rFonts w:ascii="David" w:hAnsi="David" w:hint="eastAsia"/>
            <w:noProof/>
            <w:rtl/>
          </w:rPr>
          <w:t>העסקת</w:t>
        </w:r>
        <w:r w:rsidR="0054363D" w:rsidRPr="0054363D">
          <w:rPr>
            <w:rStyle w:val="Hyperlink"/>
            <w:rFonts w:ascii="David" w:hAnsi="David"/>
            <w:noProof/>
            <w:rtl/>
          </w:rPr>
          <w:t xml:space="preserve"> </w:t>
        </w:r>
        <w:r w:rsidR="0054363D" w:rsidRPr="0054363D">
          <w:rPr>
            <w:rStyle w:val="Hyperlink"/>
            <w:rFonts w:ascii="David" w:hAnsi="David" w:hint="eastAsia"/>
            <w:noProof/>
            <w:rtl/>
          </w:rPr>
          <w:t>עובדים</w:t>
        </w:r>
        <w:r w:rsidR="0054363D" w:rsidRPr="0054363D">
          <w:rPr>
            <w:rStyle w:val="Hyperlink"/>
            <w:rFonts w:ascii="David" w:hAnsi="David"/>
            <w:noProof/>
            <w:rtl/>
          </w:rPr>
          <w:t xml:space="preserve"> </w:t>
        </w:r>
        <w:r w:rsidR="0054363D" w:rsidRPr="0054363D">
          <w:rPr>
            <w:rStyle w:val="Hyperlink"/>
            <w:rFonts w:ascii="David" w:hAnsi="David" w:hint="eastAsia"/>
            <w:noProof/>
            <w:rtl/>
          </w:rPr>
          <w:t>זרים</w:t>
        </w:r>
        <w:r w:rsidR="0054363D" w:rsidRPr="0054363D">
          <w:rPr>
            <w:rStyle w:val="Hyperlink"/>
            <w:rFonts w:ascii="David" w:hAnsi="David"/>
            <w:noProof/>
            <w:rtl/>
          </w:rPr>
          <w:t xml:space="preserve"> </w:t>
        </w:r>
        <w:r w:rsidR="0054363D" w:rsidRPr="0054363D">
          <w:rPr>
            <w:rStyle w:val="Hyperlink"/>
            <w:rFonts w:ascii="David" w:hAnsi="David" w:hint="eastAsia"/>
            <w:noProof/>
            <w:rtl/>
          </w:rPr>
          <w:t>ותשלום</w:t>
        </w:r>
        <w:r w:rsidR="0054363D" w:rsidRPr="0054363D">
          <w:rPr>
            <w:rStyle w:val="Hyperlink"/>
            <w:rFonts w:ascii="David" w:hAnsi="David"/>
            <w:noProof/>
            <w:rtl/>
          </w:rPr>
          <w:t xml:space="preserve"> </w:t>
        </w:r>
        <w:r w:rsidR="0054363D" w:rsidRPr="0054363D">
          <w:rPr>
            <w:rStyle w:val="Hyperlink"/>
            <w:rFonts w:ascii="David" w:hAnsi="David" w:hint="eastAsia"/>
            <w:noProof/>
            <w:rtl/>
          </w:rPr>
          <w:t>שכר</w:t>
        </w:r>
        <w:r w:rsidR="0054363D" w:rsidRPr="0054363D">
          <w:rPr>
            <w:rStyle w:val="Hyperlink"/>
            <w:rFonts w:ascii="David" w:hAnsi="David"/>
            <w:noProof/>
            <w:rtl/>
          </w:rPr>
          <w:t xml:space="preserve"> </w:t>
        </w:r>
        <w:r w:rsidR="0054363D" w:rsidRPr="0054363D">
          <w:rPr>
            <w:rStyle w:val="Hyperlink"/>
            <w:rFonts w:ascii="David" w:hAnsi="David" w:hint="eastAsia"/>
            <w:noProof/>
            <w:rtl/>
          </w:rPr>
          <w:t>מינימום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Toc420855490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79</w:t>
        </w:r>
        <w:r w:rsidR="0054363D" w:rsidRPr="0054363D">
          <w:rPr>
            <w:rStyle w:val="Hyperlink"/>
            <w:noProof/>
            <w:rtl/>
          </w:rPr>
          <w:fldChar w:fldCharType="end"/>
        </w:r>
      </w:hyperlink>
    </w:p>
    <w:p w14:paraId="03F97230" w14:textId="77777777" w:rsidR="0054363D" w:rsidRPr="0054363D" w:rsidRDefault="0085540D">
      <w:pPr>
        <w:pStyle w:val="TOC2"/>
        <w:tabs>
          <w:tab w:val="left" w:pos="1831"/>
        </w:tabs>
        <w:rPr>
          <w:rFonts w:eastAsiaTheme="minorEastAsia" w:cstheme="minorBidi"/>
          <w:b w:val="0"/>
          <w:bCs w:val="0"/>
          <w:smallCaps w:val="0"/>
          <w:noProof/>
          <w:szCs w:val="22"/>
          <w:rtl/>
          <w:lang w:eastAsia="en-US"/>
        </w:rPr>
      </w:pPr>
      <w:hyperlink w:anchor="_Toc420855491"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10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שמירת</w:t>
        </w:r>
        <w:r w:rsidR="0054363D" w:rsidRPr="0054363D">
          <w:rPr>
            <w:rStyle w:val="Hyperlink"/>
            <w:rFonts w:ascii="David" w:hAnsi="David"/>
            <w:noProof/>
            <w:rtl/>
          </w:rPr>
          <w:t xml:space="preserve"> </w:t>
        </w:r>
        <w:r w:rsidR="0054363D" w:rsidRPr="0054363D">
          <w:rPr>
            <w:rStyle w:val="Hyperlink"/>
            <w:rFonts w:ascii="David" w:hAnsi="David" w:hint="eastAsia"/>
            <w:noProof/>
            <w:rtl/>
          </w:rPr>
          <w:t>סודיות</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Toc420855491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80</w:t>
        </w:r>
        <w:r w:rsidR="0054363D" w:rsidRPr="0054363D">
          <w:rPr>
            <w:rStyle w:val="Hyperlink"/>
            <w:noProof/>
            <w:rtl/>
          </w:rPr>
          <w:fldChar w:fldCharType="end"/>
        </w:r>
      </w:hyperlink>
    </w:p>
    <w:p w14:paraId="139E55E2" w14:textId="77777777" w:rsidR="0054363D" w:rsidRPr="0054363D" w:rsidRDefault="0085540D">
      <w:pPr>
        <w:pStyle w:val="TOC2"/>
        <w:tabs>
          <w:tab w:val="left" w:pos="1831"/>
        </w:tabs>
        <w:rPr>
          <w:rFonts w:eastAsiaTheme="minorEastAsia" w:cstheme="minorBidi"/>
          <w:b w:val="0"/>
          <w:bCs w:val="0"/>
          <w:smallCaps w:val="0"/>
          <w:noProof/>
          <w:szCs w:val="22"/>
          <w:rtl/>
          <w:lang w:eastAsia="en-US"/>
        </w:rPr>
      </w:pPr>
      <w:hyperlink w:anchor="_Toc420855492"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11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תצהיר</w:t>
        </w:r>
        <w:r w:rsidR="0054363D" w:rsidRPr="0054363D">
          <w:rPr>
            <w:rStyle w:val="Hyperlink"/>
            <w:rFonts w:ascii="David" w:hAnsi="David"/>
            <w:noProof/>
            <w:rtl/>
          </w:rPr>
          <w:t xml:space="preserve"> </w:t>
        </w:r>
        <w:r w:rsidR="0054363D" w:rsidRPr="0054363D">
          <w:rPr>
            <w:rStyle w:val="Hyperlink"/>
            <w:rFonts w:ascii="David" w:hAnsi="David" w:hint="eastAsia"/>
            <w:noProof/>
            <w:rtl/>
          </w:rPr>
          <w:t>בדבר</w:t>
        </w:r>
        <w:r w:rsidR="0054363D" w:rsidRPr="0054363D">
          <w:rPr>
            <w:rStyle w:val="Hyperlink"/>
            <w:rFonts w:ascii="David" w:hAnsi="David"/>
            <w:noProof/>
            <w:rtl/>
          </w:rPr>
          <w:t xml:space="preserve"> </w:t>
        </w:r>
        <w:r w:rsidR="0054363D" w:rsidRPr="0054363D">
          <w:rPr>
            <w:rStyle w:val="Hyperlink"/>
            <w:rFonts w:ascii="David" w:hAnsi="David" w:hint="eastAsia"/>
            <w:noProof/>
            <w:rtl/>
          </w:rPr>
          <w:t>אי</w:t>
        </w:r>
        <w:r w:rsidR="0054363D" w:rsidRPr="0054363D">
          <w:rPr>
            <w:rStyle w:val="Hyperlink"/>
            <w:rFonts w:ascii="David" w:hAnsi="David"/>
            <w:noProof/>
            <w:rtl/>
          </w:rPr>
          <w:t xml:space="preserve"> </w:t>
        </w:r>
        <w:r w:rsidR="0054363D" w:rsidRPr="0054363D">
          <w:rPr>
            <w:rStyle w:val="Hyperlink"/>
            <w:rFonts w:ascii="David" w:hAnsi="David" w:hint="eastAsia"/>
            <w:noProof/>
            <w:rtl/>
          </w:rPr>
          <w:t>תיאום</w:t>
        </w:r>
        <w:r w:rsidR="0054363D" w:rsidRPr="0054363D">
          <w:rPr>
            <w:rStyle w:val="Hyperlink"/>
            <w:rFonts w:ascii="David" w:hAnsi="David"/>
            <w:noProof/>
            <w:rtl/>
          </w:rPr>
          <w:t xml:space="preserve"> </w:t>
        </w:r>
        <w:r w:rsidR="0054363D" w:rsidRPr="0054363D">
          <w:rPr>
            <w:rStyle w:val="Hyperlink"/>
            <w:rFonts w:ascii="David" w:hAnsi="David" w:hint="eastAsia"/>
            <w:noProof/>
            <w:rtl/>
          </w:rPr>
          <w:t>הצעות</w:t>
        </w:r>
        <w:r w:rsidR="0054363D" w:rsidRPr="0054363D">
          <w:rPr>
            <w:rStyle w:val="Hyperlink"/>
            <w:rFonts w:ascii="David" w:hAnsi="David"/>
            <w:noProof/>
            <w:rtl/>
          </w:rPr>
          <w:t xml:space="preserve"> </w:t>
        </w:r>
        <w:r w:rsidR="0054363D" w:rsidRPr="0054363D">
          <w:rPr>
            <w:rStyle w:val="Hyperlink"/>
            <w:rFonts w:ascii="David" w:hAnsi="David" w:hint="eastAsia"/>
            <w:noProof/>
            <w:rtl/>
          </w:rPr>
          <w:t>במכרז</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Toc420855492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81</w:t>
        </w:r>
        <w:r w:rsidR="0054363D" w:rsidRPr="0054363D">
          <w:rPr>
            <w:rStyle w:val="Hyperlink"/>
            <w:noProof/>
            <w:rtl/>
          </w:rPr>
          <w:fldChar w:fldCharType="end"/>
        </w:r>
      </w:hyperlink>
    </w:p>
    <w:p w14:paraId="3C518CA7" w14:textId="77777777" w:rsidR="0054363D" w:rsidRPr="0054363D" w:rsidRDefault="0085540D">
      <w:pPr>
        <w:pStyle w:val="TOC2"/>
        <w:tabs>
          <w:tab w:val="left" w:pos="1831"/>
        </w:tabs>
        <w:rPr>
          <w:rFonts w:eastAsiaTheme="minorEastAsia" w:cstheme="minorBidi"/>
          <w:b w:val="0"/>
          <w:bCs w:val="0"/>
          <w:smallCaps w:val="0"/>
          <w:noProof/>
          <w:szCs w:val="22"/>
          <w:rtl/>
          <w:lang w:eastAsia="en-US"/>
        </w:rPr>
      </w:pPr>
      <w:hyperlink w:anchor="_Toc420855493"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12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אישור</w:t>
        </w:r>
        <w:r w:rsidR="0054363D" w:rsidRPr="0054363D">
          <w:rPr>
            <w:rStyle w:val="Hyperlink"/>
            <w:rFonts w:ascii="David" w:hAnsi="David"/>
            <w:noProof/>
            <w:rtl/>
          </w:rPr>
          <w:t xml:space="preserve"> </w:t>
        </w:r>
        <w:r w:rsidR="0054363D" w:rsidRPr="0054363D">
          <w:rPr>
            <w:rStyle w:val="Hyperlink"/>
            <w:rFonts w:ascii="David" w:hAnsi="David" w:hint="eastAsia"/>
            <w:noProof/>
            <w:rtl/>
          </w:rPr>
          <w:t>בדבר</w:t>
        </w:r>
        <w:r w:rsidR="0054363D" w:rsidRPr="0054363D">
          <w:rPr>
            <w:rStyle w:val="Hyperlink"/>
            <w:rFonts w:ascii="David" w:hAnsi="David"/>
            <w:noProof/>
            <w:rtl/>
          </w:rPr>
          <w:t xml:space="preserve"> </w:t>
        </w:r>
        <w:r w:rsidR="0054363D" w:rsidRPr="0054363D">
          <w:rPr>
            <w:rStyle w:val="Hyperlink"/>
            <w:rFonts w:ascii="David" w:hAnsi="David" w:hint="eastAsia"/>
            <w:noProof/>
            <w:rtl/>
          </w:rPr>
          <w:t>קיום</w:t>
        </w:r>
        <w:r w:rsidR="0054363D" w:rsidRPr="0054363D">
          <w:rPr>
            <w:rStyle w:val="Hyperlink"/>
            <w:rFonts w:ascii="David" w:hAnsi="David"/>
            <w:noProof/>
            <w:rtl/>
          </w:rPr>
          <w:t xml:space="preserve"> </w:t>
        </w:r>
        <w:r w:rsidR="0054363D" w:rsidRPr="0054363D">
          <w:rPr>
            <w:rStyle w:val="Hyperlink"/>
            <w:rFonts w:ascii="David" w:hAnsi="David" w:hint="eastAsia"/>
            <w:noProof/>
            <w:rtl/>
          </w:rPr>
          <w:t>ביטוחים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Toc420855493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82</w:t>
        </w:r>
        <w:r w:rsidR="0054363D" w:rsidRPr="0054363D">
          <w:rPr>
            <w:rStyle w:val="Hyperlink"/>
            <w:noProof/>
            <w:rtl/>
          </w:rPr>
          <w:fldChar w:fldCharType="end"/>
        </w:r>
      </w:hyperlink>
    </w:p>
    <w:p w14:paraId="1F8DBC6F" w14:textId="77777777" w:rsidR="0054363D" w:rsidRPr="0054363D" w:rsidRDefault="0085540D">
      <w:pPr>
        <w:pStyle w:val="TOC2"/>
        <w:tabs>
          <w:tab w:val="left" w:pos="1831"/>
        </w:tabs>
        <w:rPr>
          <w:rFonts w:eastAsiaTheme="minorEastAsia" w:cstheme="minorBidi"/>
          <w:b w:val="0"/>
          <w:bCs w:val="0"/>
          <w:smallCaps w:val="0"/>
          <w:noProof/>
          <w:szCs w:val="22"/>
          <w:rtl/>
          <w:lang w:eastAsia="en-US"/>
        </w:rPr>
      </w:pPr>
      <w:hyperlink w:anchor="_Toc420855494"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13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הצהרה</w:t>
        </w:r>
        <w:r w:rsidR="0054363D" w:rsidRPr="0054363D">
          <w:rPr>
            <w:rStyle w:val="Hyperlink"/>
            <w:rFonts w:ascii="David" w:hAnsi="David"/>
            <w:noProof/>
            <w:rtl/>
          </w:rPr>
          <w:t xml:space="preserve"> </w:t>
        </w:r>
        <w:r w:rsidR="0054363D" w:rsidRPr="0054363D">
          <w:rPr>
            <w:rStyle w:val="Hyperlink"/>
            <w:rFonts w:ascii="David" w:hAnsi="David" w:hint="eastAsia"/>
            <w:noProof/>
            <w:rtl/>
          </w:rPr>
          <w:t>והתחייבות</w:t>
        </w:r>
        <w:r w:rsidR="0054363D" w:rsidRPr="0054363D">
          <w:rPr>
            <w:rStyle w:val="Hyperlink"/>
            <w:rFonts w:ascii="David" w:hAnsi="David"/>
            <w:noProof/>
            <w:rtl/>
          </w:rPr>
          <w:t xml:space="preserve"> </w:t>
        </w:r>
        <w:r w:rsidR="0054363D" w:rsidRPr="0054363D">
          <w:rPr>
            <w:rStyle w:val="Hyperlink"/>
            <w:rFonts w:ascii="David" w:hAnsi="David" w:hint="eastAsia"/>
            <w:noProof/>
            <w:rtl/>
          </w:rPr>
          <w:t>המציע</w:t>
        </w:r>
        <w:r w:rsidR="0054363D" w:rsidRPr="0054363D">
          <w:rPr>
            <w:rStyle w:val="Hyperlink"/>
            <w:rFonts w:ascii="David" w:hAnsi="David"/>
            <w:noProof/>
            <w:rtl/>
          </w:rPr>
          <w:t xml:space="preserve"> </w:t>
        </w:r>
        <w:r w:rsidR="0054363D" w:rsidRPr="0054363D">
          <w:rPr>
            <w:rStyle w:val="Hyperlink"/>
            <w:rFonts w:ascii="David" w:hAnsi="David" w:hint="eastAsia"/>
            <w:noProof/>
            <w:rtl/>
          </w:rPr>
          <w:t>בדבר</w:t>
        </w:r>
        <w:r w:rsidR="0054363D" w:rsidRPr="0054363D">
          <w:rPr>
            <w:rStyle w:val="Hyperlink"/>
            <w:rFonts w:ascii="David" w:hAnsi="David"/>
            <w:noProof/>
            <w:rtl/>
          </w:rPr>
          <w:t xml:space="preserve"> </w:t>
        </w:r>
        <w:r w:rsidR="0054363D" w:rsidRPr="0054363D">
          <w:rPr>
            <w:rStyle w:val="Hyperlink"/>
            <w:rFonts w:ascii="David" w:hAnsi="David" w:hint="eastAsia"/>
            <w:noProof/>
            <w:rtl/>
          </w:rPr>
          <w:t>עמידה</w:t>
        </w:r>
        <w:r w:rsidR="0054363D" w:rsidRPr="0054363D">
          <w:rPr>
            <w:rStyle w:val="Hyperlink"/>
            <w:rFonts w:ascii="David" w:hAnsi="David"/>
            <w:noProof/>
            <w:rtl/>
          </w:rPr>
          <w:t xml:space="preserve"> </w:t>
        </w:r>
        <w:r w:rsidR="0054363D" w:rsidRPr="0054363D">
          <w:rPr>
            <w:rStyle w:val="Hyperlink"/>
            <w:rFonts w:ascii="David" w:hAnsi="David" w:hint="eastAsia"/>
            <w:noProof/>
            <w:rtl/>
          </w:rPr>
          <w:t>בתנאי</w:t>
        </w:r>
        <w:r w:rsidR="0054363D" w:rsidRPr="0054363D">
          <w:rPr>
            <w:rStyle w:val="Hyperlink"/>
            <w:rFonts w:ascii="David" w:hAnsi="David"/>
            <w:noProof/>
            <w:rtl/>
          </w:rPr>
          <w:t xml:space="preserve"> </w:t>
        </w:r>
        <w:r w:rsidR="0054363D" w:rsidRPr="0054363D">
          <w:rPr>
            <w:rStyle w:val="Hyperlink"/>
            <w:rFonts w:ascii="David" w:hAnsi="David" w:hint="eastAsia"/>
            <w:noProof/>
            <w:rtl/>
          </w:rPr>
          <w:t>הסף</w:t>
        </w:r>
        <w:r w:rsidR="0054363D" w:rsidRPr="0054363D">
          <w:rPr>
            <w:rStyle w:val="Hyperlink"/>
            <w:rFonts w:ascii="David" w:hAnsi="David"/>
            <w:noProof/>
            <w:rtl/>
          </w:rPr>
          <w:t xml:space="preserve"> </w:t>
        </w:r>
        <w:r w:rsidR="0054363D" w:rsidRPr="0054363D">
          <w:rPr>
            <w:rStyle w:val="Hyperlink"/>
            <w:rFonts w:ascii="David" w:hAnsi="David" w:hint="eastAsia"/>
            <w:noProof/>
            <w:rtl/>
          </w:rPr>
          <w:t>הכלליים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Toc420855494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84</w:t>
        </w:r>
        <w:r w:rsidR="0054363D" w:rsidRPr="0054363D">
          <w:rPr>
            <w:rStyle w:val="Hyperlink"/>
            <w:noProof/>
            <w:rtl/>
          </w:rPr>
          <w:fldChar w:fldCharType="end"/>
        </w:r>
      </w:hyperlink>
    </w:p>
    <w:p w14:paraId="1B82B908" w14:textId="77777777" w:rsidR="0054363D" w:rsidRPr="0054363D" w:rsidRDefault="0085540D">
      <w:pPr>
        <w:pStyle w:val="TOC2"/>
        <w:tabs>
          <w:tab w:val="left" w:pos="1831"/>
        </w:tabs>
        <w:rPr>
          <w:rFonts w:eastAsiaTheme="minorEastAsia" w:cstheme="minorBidi"/>
          <w:b w:val="0"/>
          <w:bCs w:val="0"/>
          <w:smallCaps w:val="0"/>
          <w:noProof/>
          <w:szCs w:val="22"/>
          <w:rtl/>
          <w:lang w:eastAsia="en-US"/>
        </w:rPr>
      </w:pPr>
      <w:hyperlink w:anchor="_Toc420855495"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14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אישור</w:t>
        </w:r>
        <w:r w:rsidR="0054363D" w:rsidRPr="0054363D">
          <w:rPr>
            <w:rStyle w:val="Hyperlink"/>
            <w:rFonts w:ascii="David" w:hAnsi="David"/>
            <w:noProof/>
            <w:rtl/>
          </w:rPr>
          <w:t xml:space="preserve"> </w:t>
        </w:r>
        <w:r w:rsidR="0054363D" w:rsidRPr="0054363D">
          <w:rPr>
            <w:rStyle w:val="Hyperlink"/>
            <w:rFonts w:ascii="David" w:hAnsi="David" w:hint="eastAsia"/>
            <w:noProof/>
            <w:rtl/>
          </w:rPr>
          <w:t>רואה</w:t>
        </w:r>
        <w:r w:rsidR="0054363D" w:rsidRPr="0054363D">
          <w:rPr>
            <w:rStyle w:val="Hyperlink"/>
            <w:rFonts w:ascii="David" w:hAnsi="David"/>
            <w:noProof/>
            <w:rtl/>
          </w:rPr>
          <w:t xml:space="preserve"> </w:t>
        </w:r>
        <w:r w:rsidR="0054363D" w:rsidRPr="0054363D">
          <w:rPr>
            <w:rStyle w:val="Hyperlink"/>
            <w:rFonts w:ascii="David" w:hAnsi="David" w:hint="eastAsia"/>
            <w:noProof/>
            <w:rtl/>
          </w:rPr>
          <w:t>חשבון</w:t>
        </w:r>
        <w:r w:rsidR="0054363D" w:rsidRPr="0054363D">
          <w:rPr>
            <w:rStyle w:val="Hyperlink"/>
            <w:rFonts w:ascii="David" w:hAnsi="David"/>
            <w:noProof/>
            <w:rtl/>
          </w:rPr>
          <w:t xml:space="preserve"> </w:t>
        </w:r>
        <w:r w:rsidR="0054363D" w:rsidRPr="0054363D">
          <w:rPr>
            <w:rStyle w:val="Hyperlink"/>
            <w:rFonts w:ascii="David" w:hAnsi="David" w:hint="eastAsia"/>
            <w:noProof/>
            <w:rtl/>
          </w:rPr>
          <w:t>על</w:t>
        </w:r>
        <w:r w:rsidR="0054363D" w:rsidRPr="0054363D">
          <w:rPr>
            <w:rStyle w:val="Hyperlink"/>
            <w:rFonts w:ascii="David" w:hAnsi="David"/>
            <w:noProof/>
            <w:rtl/>
          </w:rPr>
          <w:t xml:space="preserve"> </w:t>
        </w:r>
        <w:r w:rsidR="0054363D" w:rsidRPr="0054363D">
          <w:rPr>
            <w:rStyle w:val="Hyperlink"/>
            <w:rFonts w:ascii="David" w:hAnsi="David" w:hint="eastAsia"/>
            <w:noProof/>
            <w:rtl/>
          </w:rPr>
          <w:t>אודות</w:t>
        </w:r>
        <w:r w:rsidR="0054363D" w:rsidRPr="0054363D">
          <w:rPr>
            <w:rStyle w:val="Hyperlink"/>
            <w:rFonts w:ascii="David" w:hAnsi="David"/>
            <w:noProof/>
            <w:rtl/>
          </w:rPr>
          <w:t xml:space="preserve"> </w:t>
        </w:r>
        <w:r w:rsidR="0054363D" w:rsidRPr="0054363D">
          <w:rPr>
            <w:rStyle w:val="Hyperlink"/>
            <w:rFonts w:ascii="David" w:hAnsi="David" w:hint="eastAsia"/>
            <w:noProof/>
            <w:rtl/>
          </w:rPr>
          <w:t>נתונים</w:t>
        </w:r>
        <w:r w:rsidR="0054363D" w:rsidRPr="0054363D">
          <w:rPr>
            <w:rStyle w:val="Hyperlink"/>
            <w:rFonts w:ascii="David" w:hAnsi="David"/>
            <w:noProof/>
            <w:rtl/>
          </w:rPr>
          <w:t xml:space="preserve"> </w:t>
        </w:r>
        <w:r w:rsidR="0054363D" w:rsidRPr="0054363D">
          <w:rPr>
            <w:rStyle w:val="Hyperlink"/>
            <w:rFonts w:ascii="David" w:hAnsi="David" w:hint="eastAsia"/>
            <w:noProof/>
            <w:rtl/>
          </w:rPr>
          <w:t>מהדוחות</w:t>
        </w:r>
        <w:r w:rsidR="0054363D" w:rsidRPr="0054363D">
          <w:rPr>
            <w:rStyle w:val="Hyperlink"/>
            <w:rFonts w:ascii="David" w:hAnsi="David"/>
            <w:noProof/>
            <w:rtl/>
          </w:rPr>
          <w:t xml:space="preserve"> </w:t>
        </w:r>
        <w:r w:rsidR="0054363D" w:rsidRPr="0054363D">
          <w:rPr>
            <w:rStyle w:val="Hyperlink"/>
            <w:rFonts w:ascii="David" w:hAnsi="David" w:hint="eastAsia"/>
            <w:noProof/>
            <w:rtl/>
          </w:rPr>
          <w:t>הכספיים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Toc420855495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86</w:t>
        </w:r>
        <w:r w:rsidR="0054363D" w:rsidRPr="0054363D">
          <w:rPr>
            <w:rStyle w:val="Hyperlink"/>
            <w:noProof/>
            <w:rtl/>
          </w:rPr>
          <w:fldChar w:fldCharType="end"/>
        </w:r>
      </w:hyperlink>
    </w:p>
    <w:p w14:paraId="01011F0F" w14:textId="77777777" w:rsidR="0054363D" w:rsidRPr="0054363D" w:rsidRDefault="0085540D">
      <w:pPr>
        <w:pStyle w:val="TOC2"/>
        <w:tabs>
          <w:tab w:val="left" w:pos="1831"/>
        </w:tabs>
        <w:rPr>
          <w:rFonts w:eastAsiaTheme="minorEastAsia" w:cstheme="minorBidi"/>
          <w:b w:val="0"/>
          <w:bCs w:val="0"/>
          <w:smallCaps w:val="0"/>
          <w:noProof/>
          <w:szCs w:val="22"/>
          <w:rtl/>
          <w:lang w:eastAsia="en-US"/>
        </w:rPr>
      </w:pPr>
      <w:hyperlink w:anchor="_Toc420855496"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15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הצהרה</w:t>
        </w:r>
        <w:r w:rsidR="0054363D" w:rsidRPr="0054363D">
          <w:rPr>
            <w:rStyle w:val="Hyperlink"/>
            <w:rFonts w:ascii="David" w:hAnsi="David"/>
            <w:noProof/>
            <w:rtl/>
          </w:rPr>
          <w:t xml:space="preserve"> </w:t>
        </w:r>
        <w:r w:rsidR="0054363D" w:rsidRPr="0054363D">
          <w:rPr>
            <w:rStyle w:val="Hyperlink"/>
            <w:rFonts w:ascii="David" w:hAnsi="David" w:hint="eastAsia"/>
            <w:noProof/>
            <w:rtl/>
          </w:rPr>
          <w:t>בדבר</w:t>
        </w:r>
        <w:r w:rsidR="0054363D" w:rsidRPr="0054363D">
          <w:rPr>
            <w:rStyle w:val="Hyperlink"/>
            <w:rFonts w:ascii="David" w:hAnsi="David"/>
            <w:noProof/>
            <w:rtl/>
          </w:rPr>
          <w:t xml:space="preserve"> </w:t>
        </w:r>
        <w:r w:rsidR="0054363D" w:rsidRPr="0054363D">
          <w:rPr>
            <w:rStyle w:val="Hyperlink"/>
            <w:rFonts w:ascii="David" w:hAnsi="David" w:hint="eastAsia"/>
            <w:noProof/>
            <w:rtl/>
          </w:rPr>
          <w:t>הרשעה</w:t>
        </w:r>
        <w:r w:rsidR="0054363D" w:rsidRPr="0054363D">
          <w:rPr>
            <w:rStyle w:val="Hyperlink"/>
            <w:rFonts w:ascii="David" w:hAnsi="David"/>
            <w:noProof/>
            <w:rtl/>
          </w:rPr>
          <w:t xml:space="preserve"> </w:t>
        </w:r>
        <w:r w:rsidR="0054363D" w:rsidRPr="0054363D">
          <w:rPr>
            <w:rStyle w:val="Hyperlink"/>
            <w:rFonts w:ascii="David" w:hAnsi="David" w:hint="eastAsia"/>
            <w:noProof/>
            <w:rtl/>
          </w:rPr>
          <w:t>בעבירות</w:t>
        </w:r>
        <w:r w:rsidR="0054363D" w:rsidRPr="0054363D">
          <w:rPr>
            <w:rStyle w:val="Hyperlink"/>
            <w:rFonts w:ascii="David" w:hAnsi="David"/>
            <w:noProof/>
            <w:rtl/>
          </w:rPr>
          <w:t xml:space="preserve"> </w:t>
        </w:r>
        <w:r w:rsidR="0054363D" w:rsidRPr="0054363D">
          <w:rPr>
            <w:rStyle w:val="Hyperlink"/>
            <w:rFonts w:ascii="David" w:hAnsi="David" w:hint="eastAsia"/>
            <w:noProof/>
            <w:rtl/>
          </w:rPr>
          <w:t>פליליות</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Toc420855496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87</w:t>
        </w:r>
        <w:r w:rsidR="0054363D" w:rsidRPr="0054363D">
          <w:rPr>
            <w:rStyle w:val="Hyperlink"/>
            <w:noProof/>
            <w:rtl/>
          </w:rPr>
          <w:fldChar w:fldCharType="end"/>
        </w:r>
      </w:hyperlink>
    </w:p>
    <w:p w14:paraId="231129F0" w14:textId="77777777" w:rsidR="0054363D" w:rsidRPr="0054363D" w:rsidRDefault="0085540D">
      <w:pPr>
        <w:pStyle w:val="TOC2"/>
        <w:tabs>
          <w:tab w:val="left" w:pos="1831"/>
        </w:tabs>
        <w:rPr>
          <w:rFonts w:eastAsiaTheme="minorEastAsia" w:cstheme="minorBidi"/>
          <w:b w:val="0"/>
          <w:bCs w:val="0"/>
          <w:smallCaps w:val="0"/>
          <w:noProof/>
          <w:szCs w:val="22"/>
          <w:rtl/>
          <w:lang w:eastAsia="en-US"/>
        </w:rPr>
      </w:pPr>
      <w:hyperlink w:anchor="_Toc420855497"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16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התחייבות</w:t>
        </w:r>
        <w:r w:rsidR="0054363D" w:rsidRPr="0054363D">
          <w:rPr>
            <w:rStyle w:val="Hyperlink"/>
            <w:rFonts w:ascii="David" w:hAnsi="David"/>
            <w:noProof/>
            <w:rtl/>
          </w:rPr>
          <w:t xml:space="preserve"> </w:t>
        </w:r>
        <w:r w:rsidR="0054363D" w:rsidRPr="0054363D">
          <w:rPr>
            <w:rStyle w:val="Hyperlink"/>
            <w:rFonts w:ascii="David" w:hAnsi="David" w:hint="eastAsia"/>
            <w:noProof/>
            <w:rtl/>
          </w:rPr>
          <w:t>המציע</w:t>
        </w:r>
        <w:r w:rsidR="0054363D" w:rsidRPr="0054363D">
          <w:rPr>
            <w:rStyle w:val="Hyperlink"/>
            <w:rFonts w:ascii="David" w:hAnsi="David"/>
            <w:noProof/>
            <w:rtl/>
          </w:rPr>
          <w:t xml:space="preserve"> </w:t>
        </w:r>
        <w:r w:rsidR="0054363D" w:rsidRPr="0054363D">
          <w:rPr>
            <w:rStyle w:val="Hyperlink"/>
            <w:rFonts w:ascii="David" w:hAnsi="David" w:hint="eastAsia"/>
            <w:noProof/>
            <w:rtl/>
          </w:rPr>
          <w:t>לתשלום</w:t>
        </w:r>
        <w:r w:rsidR="0054363D" w:rsidRPr="0054363D">
          <w:rPr>
            <w:rStyle w:val="Hyperlink"/>
            <w:rFonts w:ascii="David" w:hAnsi="David"/>
            <w:noProof/>
            <w:rtl/>
          </w:rPr>
          <w:t xml:space="preserve"> </w:t>
        </w:r>
        <w:r w:rsidR="0054363D" w:rsidRPr="0054363D">
          <w:rPr>
            <w:rStyle w:val="Hyperlink"/>
            <w:rFonts w:ascii="David" w:hAnsi="David" w:hint="eastAsia"/>
            <w:noProof/>
            <w:rtl/>
          </w:rPr>
          <w:t>שכר</w:t>
        </w:r>
        <w:r w:rsidR="0054363D" w:rsidRPr="0054363D">
          <w:rPr>
            <w:rStyle w:val="Hyperlink"/>
            <w:rFonts w:ascii="David" w:hAnsi="David"/>
            <w:noProof/>
            <w:rtl/>
          </w:rPr>
          <w:t xml:space="preserve"> </w:t>
        </w:r>
        <w:r w:rsidR="0054363D" w:rsidRPr="0054363D">
          <w:rPr>
            <w:rStyle w:val="Hyperlink"/>
            <w:rFonts w:ascii="David" w:hAnsi="David" w:hint="eastAsia"/>
            <w:noProof/>
            <w:rtl/>
          </w:rPr>
          <w:t>מינימום</w:t>
        </w:r>
        <w:r w:rsidR="0054363D" w:rsidRPr="0054363D">
          <w:rPr>
            <w:rStyle w:val="Hyperlink"/>
            <w:rFonts w:ascii="David" w:hAnsi="David"/>
            <w:noProof/>
            <w:rtl/>
          </w:rPr>
          <w:t xml:space="preserve"> </w:t>
        </w:r>
        <w:r w:rsidR="0054363D" w:rsidRPr="0054363D">
          <w:rPr>
            <w:rStyle w:val="Hyperlink"/>
            <w:rFonts w:ascii="David" w:hAnsi="David" w:hint="eastAsia"/>
            <w:noProof/>
            <w:rtl/>
          </w:rPr>
          <w:t>ענפי</w:t>
        </w:r>
        <w:r w:rsidR="0054363D" w:rsidRPr="0054363D">
          <w:rPr>
            <w:rStyle w:val="Hyperlink"/>
            <w:rFonts w:ascii="David" w:hAnsi="David"/>
            <w:noProof/>
            <w:rtl/>
          </w:rPr>
          <w:t xml:space="preserve"> </w:t>
        </w:r>
        <w:r w:rsidR="0054363D" w:rsidRPr="0054363D">
          <w:rPr>
            <w:rStyle w:val="Hyperlink"/>
            <w:rFonts w:ascii="David" w:hAnsi="David" w:hint="eastAsia"/>
            <w:noProof/>
            <w:rtl/>
          </w:rPr>
          <w:t>לעובדים</w:t>
        </w:r>
        <w:r w:rsidR="0054363D" w:rsidRPr="0054363D">
          <w:rPr>
            <w:rStyle w:val="Hyperlink"/>
            <w:rFonts w:ascii="David" w:hAnsi="David"/>
            <w:noProof/>
            <w:rtl/>
          </w:rPr>
          <w:t xml:space="preserve"> </w:t>
        </w:r>
        <w:r w:rsidR="0054363D" w:rsidRPr="0054363D">
          <w:rPr>
            <w:rStyle w:val="Hyperlink"/>
            <w:rFonts w:ascii="David" w:hAnsi="David" w:hint="eastAsia"/>
            <w:noProof/>
            <w:rtl/>
          </w:rPr>
          <w:t>הסוציאליים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Toc420855497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88</w:t>
        </w:r>
        <w:r w:rsidR="0054363D" w:rsidRPr="0054363D">
          <w:rPr>
            <w:rStyle w:val="Hyperlink"/>
            <w:noProof/>
            <w:rtl/>
          </w:rPr>
          <w:fldChar w:fldCharType="end"/>
        </w:r>
      </w:hyperlink>
    </w:p>
    <w:p w14:paraId="6482AB76" w14:textId="77777777" w:rsidR="0054363D" w:rsidRPr="0054363D" w:rsidRDefault="0085540D">
      <w:pPr>
        <w:pStyle w:val="TOC2"/>
        <w:tabs>
          <w:tab w:val="left" w:pos="1873"/>
        </w:tabs>
        <w:rPr>
          <w:rFonts w:eastAsiaTheme="minorEastAsia" w:cstheme="minorBidi"/>
          <w:b w:val="0"/>
          <w:bCs w:val="0"/>
          <w:smallCaps w:val="0"/>
          <w:noProof/>
          <w:szCs w:val="22"/>
          <w:rtl/>
          <w:lang w:eastAsia="en-US"/>
        </w:rPr>
      </w:pPr>
      <w:hyperlink w:anchor="_Toc420855498"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17 </w:t>
        </w:r>
        <w:r w:rsidR="0054363D" w:rsidRPr="0054363D">
          <w:rPr>
            <w:rStyle w:val="Hyperlink"/>
            <w:rFonts w:ascii="David" w:hAnsi="David"/>
            <w:noProof/>
            <w:rtl/>
          </w:rPr>
          <w:t xml:space="preserve">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התחייבות</w:t>
        </w:r>
        <w:r w:rsidR="0054363D" w:rsidRPr="0054363D">
          <w:rPr>
            <w:rStyle w:val="Hyperlink"/>
            <w:rFonts w:ascii="David" w:hAnsi="David"/>
            <w:noProof/>
            <w:rtl/>
          </w:rPr>
          <w:t xml:space="preserve"> </w:t>
        </w:r>
        <w:r w:rsidR="0054363D" w:rsidRPr="0054363D">
          <w:rPr>
            <w:rStyle w:val="Hyperlink"/>
            <w:rFonts w:ascii="David" w:hAnsi="David" w:hint="eastAsia"/>
            <w:noProof/>
            <w:rtl/>
          </w:rPr>
          <w:t>לעמידה</w:t>
        </w:r>
        <w:r w:rsidR="0054363D" w:rsidRPr="0054363D">
          <w:rPr>
            <w:rStyle w:val="Hyperlink"/>
            <w:rFonts w:ascii="David" w:hAnsi="David"/>
            <w:noProof/>
            <w:rtl/>
          </w:rPr>
          <w:t xml:space="preserve"> </w:t>
        </w:r>
        <w:r w:rsidR="0054363D" w:rsidRPr="0054363D">
          <w:rPr>
            <w:rStyle w:val="Hyperlink"/>
            <w:rFonts w:ascii="David" w:hAnsi="David" w:hint="eastAsia"/>
            <w:noProof/>
            <w:rtl/>
          </w:rPr>
          <w:t>בדרישות</w:t>
        </w:r>
        <w:r w:rsidR="0054363D" w:rsidRPr="0054363D">
          <w:rPr>
            <w:rStyle w:val="Hyperlink"/>
            <w:rFonts w:ascii="David" w:hAnsi="David"/>
            <w:noProof/>
            <w:rtl/>
          </w:rPr>
          <w:t xml:space="preserve"> </w:t>
        </w:r>
        <w:r w:rsidR="0054363D" w:rsidRPr="0054363D">
          <w:rPr>
            <w:rStyle w:val="Hyperlink"/>
            <w:rFonts w:ascii="David" w:hAnsi="David" w:hint="eastAsia"/>
            <w:noProof/>
            <w:rtl/>
          </w:rPr>
          <w:t>הסף</w:t>
        </w:r>
        <w:r w:rsidR="0054363D" w:rsidRPr="0054363D">
          <w:rPr>
            <w:rStyle w:val="Hyperlink"/>
            <w:rFonts w:ascii="David" w:hAnsi="David"/>
            <w:noProof/>
            <w:rtl/>
          </w:rPr>
          <w:t xml:space="preserve"> </w:t>
        </w:r>
        <w:r w:rsidR="0054363D" w:rsidRPr="0054363D">
          <w:rPr>
            <w:rStyle w:val="Hyperlink"/>
            <w:rFonts w:ascii="David" w:hAnsi="David" w:hint="eastAsia"/>
            <w:noProof/>
            <w:rtl/>
          </w:rPr>
          <w:t>למבנה</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Toc420855498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89</w:t>
        </w:r>
        <w:r w:rsidR="0054363D" w:rsidRPr="0054363D">
          <w:rPr>
            <w:rStyle w:val="Hyperlink"/>
            <w:noProof/>
            <w:rtl/>
          </w:rPr>
          <w:fldChar w:fldCharType="end"/>
        </w:r>
      </w:hyperlink>
    </w:p>
    <w:p w14:paraId="03F8B9F5" w14:textId="77777777" w:rsidR="0054363D" w:rsidRPr="0054363D" w:rsidRDefault="0085540D">
      <w:pPr>
        <w:pStyle w:val="TOC2"/>
        <w:tabs>
          <w:tab w:val="left" w:pos="1873"/>
        </w:tabs>
        <w:rPr>
          <w:rFonts w:eastAsiaTheme="minorEastAsia" w:cstheme="minorBidi"/>
          <w:b w:val="0"/>
          <w:bCs w:val="0"/>
          <w:smallCaps w:val="0"/>
          <w:noProof/>
          <w:szCs w:val="22"/>
          <w:rtl/>
          <w:lang w:eastAsia="en-US"/>
        </w:rPr>
      </w:pPr>
      <w:hyperlink w:anchor="_Toc420855499"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18 </w:t>
        </w:r>
        <w:r w:rsidR="0054363D" w:rsidRPr="0054363D">
          <w:rPr>
            <w:rStyle w:val="Hyperlink"/>
            <w:rFonts w:ascii="David" w:hAnsi="David"/>
            <w:noProof/>
            <w:rtl/>
          </w:rPr>
          <w:t xml:space="preserve">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בדיקת</w:t>
        </w:r>
        <w:r w:rsidR="0054363D" w:rsidRPr="0054363D">
          <w:rPr>
            <w:rStyle w:val="Hyperlink"/>
            <w:rFonts w:ascii="David" w:hAnsi="David"/>
            <w:noProof/>
            <w:rtl/>
          </w:rPr>
          <w:t xml:space="preserve"> </w:t>
        </w:r>
        <w:r w:rsidR="0054363D" w:rsidRPr="0054363D">
          <w:rPr>
            <w:rStyle w:val="Hyperlink"/>
            <w:rFonts w:ascii="David" w:hAnsi="David" w:hint="eastAsia"/>
            <w:noProof/>
            <w:rtl/>
          </w:rPr>
          <w:t>עמידת</w:t>
        </w:r>
        <w:r w:rsidR="0054363D" w:rsidRPr="0054363D">
          <w:rPr>
            <w:rStyle w:val="Hyperlink"/>
            <w:rFonts w:ascii="David" w:hAnsi="David"/>
            <w:noProof/>
            <w:rtl/>
          </w:rPr>
          <w:t xml:space="preserve"> </w:t>
        </w:r>
        <w:r w:rsidR="0054363D" w:rsidRPr="0054363D">
          <w:rPr>
            <w:rStyle w:val="Hyperlink"/>
            <w:rFonts w:ascii="David" w:hAnsi="David" w:hint="eastAsia"/>
            <w:noProof/>
            <w:rtl/>
          </w:rPr>
          <w:t>המבנה</w:t>
        </w:r>
        <w:r w:rsidR="0054363D" w:rsidRPr="0054363D">
          <w:rPr>
            <w:rStyle w:val="Hyperlink"/>
            <w:rFonts w:ascii="David" w:hAnsi="David"/>
            <w:noProof/>
            <w:rtl/>
          </w:rPr>
          <w:t xml:space="preserve"> </w:t>
        </w:r>
        <w:r w:rsidR="0054363D" w:rsidRPr="0054363D">
          <w:rPr>
            <w:rStyle w:val="Hyperlink"/>
            <w:rFonts w:ascii="David" w:hAnsi="David" w:hint="eastAsia"/>
            <w:noProof/>
            <w:rtl/>
          </w:rPr>
          <w:t>המוצע</w:t>
        </w:r>
        <w:r w:rsidR="0054363D" w:rsidRPr="0054363D">
          <w:rPr>
            <w:rStyle w:val="Hyperlink"/>
            <w:rFonts w:ascii="David" w:hAnsi="David"/>
            <w:noProof/>
            <w:rtl/>
          </w:rPr>
          <w:t xml:space="preserve"> </w:t>
        </w:r>
        <w:r w:rsidR="0054363D" w:rsidRPr="0054363D">
          <w:rPr>
            <w:rStyle w:val="Hyperlink"/>
            <w:rFonts w:ascii="David" w:hAnsi="David" w:hint="eastAsia"/>
            <w:noProof/>
            <w:rtl/>
          </w:rPr>
          <w:t>בדרישות</w:t>
        </w:r>
        <w:r w:rsidR="0054363D" w:rsidRPr="0054363D">
          <w:rPr>
            <w:rStyle w:val="Hyperlink"/>
            <w:rFonts w:ascii="David" w:hAnsi="David"/>
            <w:noProof/>
            <w:rtl/>
          </w:rPr>
          <w:t xml:space="preserve"> </w:t>
        </w:r>
        <w:r w:rsidR="0054363D" w:rsidRPr="0054363D">
          <w:rPr>
            <w:rStyle w:val="Hyperlink"/>
            <w:rFonts w:ascii="David" w:hAnsi="David" w:hint="eastAsia"/>
            <w:noProof/>
            <w:rtl/>
          </w:rPr>
          <w:t>בטיחות</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Toc420855499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90</w:t>
        </w:r>
        <w:r w:rsidR="0054363D" w:rsidRPr="0054363D">
          <w:rPr>
            <w:rStyle w:val="Hyperlink"/>
            <w:noProof/>
            <w:rtl/>
          </w:rPr>
          <w:fldChar w:fldCharType="end"/>
        </w:r>
      </w:hyperlink>
    </w:p>
    <w:p w14:paraId="78028CF8" w14:textId="77777777" w:rsidR="0054363D" w:rsidRPr="0054363D" w:rsidRDefault="0085540D">
      <w:pPr>
        <w:pStyle w:val="TOC2"/>
        <w:tabs>
          <w:tab w:val="left" w:pos="1831"/>
        </w:tabs>
        <w:rPr>
          <w:rFonts w:eastAsiaTheme="minorEastAsia" w:cstheme="minorBidi"/>
          <w:b w:val="0"/>
          <w:bCs w:val="0"/>
          <w:smallCaps w:val="0"/>
          <w:noProof/>
          <w:szCs w:val="22"/>
          <w:rtl/>
          <w:lang w:eastAsia="en-US"/>
        </w:rPr>
      </w:pPr>
      <w:hyperlink w:anchor="_Toc420855500"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19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מיגון</w:t>
        </w:r>
        <w:r w:rsidR="0054363D" w:rsidRPr="0054363D">
          <w:rPr>
            <w:rStyle w:val="Hyperlink"/>
            <w:rFonts w:ascii="David" w:hAnsi="David"/>
            <w:noProof/>
            <w:rtl/>
          </w:rPr>
          <w:t xml:space="preserve"> </w:t>
        </w:r>
        <w:r w:rsidR="0054363D" w:rsidRPr="0054363D">
          <w:rPr>
            <w:rStyle w:val="Hyperlink"/>
            <w:rFonts w:ascii="David" w:hAnsi="David" w:hint="eastAsia"/>
            <w:noProof/>
            <w:rtl/>
          </w:rPr>
          <w:t>מבנים</w:t>
        </w:r>
        <w:r w:rsidR="0054363D" w:rsidRPr="0054363D">
          <w:rPr>
            <w:rStyle w:val="Hyperlink"/>
            <w:rFonts w:ascii="David" w:hAnsi="David"/>
            <w:noProof/>
            <w:rtl/>
          </w:rPr>
          <w:t xml:space="preserve"> </w:t>
        </w:r>
        <w:r w:rsidR="0054363D" w:rsidRPr="0054363D">
          <w:rPr>
            <w:rStyle w:val="Hyperlink"/>
            <w:rFonts w:ascii="David" w:hAnsi="David" w:hint="eastAsia"/>
            <w:noProof/>
            <w:rtl/>
          </w:rPr>
          <w:t>לזמן</w:t>
        </w:r>
        <w:r w:rsidR="0054363D" w:rsidRPr="0054363D">
          <w:rPr>
            <w:rStyle w:val="Hyperlink"/>
            <w:rFonts w:ascii="David" w:hAnsi="David"/>
            <w:noProof/>
            <w:rtl/>
          </w:rPr>
          <w:t xml:space="preserve"> </w:t>
        </w:r>
        <w:r w:rsidR="0054363D" w:rsidRPr="0054363D">
          <w:rPr>
            <w:rStyle w:val="Hyperlink"/>
            <w:rFonts w:ascii="David" w:hAnsi="David" w:hint="eastAsia"/>
            <w:noProof/>
            <w:rtl/>
          </w:rPr>
          <w:t>חירום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Toc420855500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92</w:t>
        </w:r>
        <w:r w:rsidR="0054363D" w:rsidRPr="0054363D">
          <w:rPr>
            <w:rStyle w:val="Hyperlink"/>
            <w:noProof/>
            <w:rtl/>
          </w:rPr>
          <w:fldChar w:fldCharType="end"/>
        </w:r>
      </w:hyperlink>
    </w:p>
    <w:p w14:paraId="14E7034D" w14:textId="77777777" w:rsidR="0054363D" w:rsidRPr="0054363D" w:rsidRDefault="0085540D">
      <w:pPr>
        <w:pStyle w:val="TOC2"/>
        <w:tabs>
          <w:tab w:val="left" w:pos="1873"/>
        </w:tabs>
        <w:rPr>
          <w:rFonts w:eastAsiaTheme="minorEastAsia" w:cstheme="minorBidi"/>
          <w:b w:val="0"/>
          <w:bCs w:val="0"/>
          <w:smallCaps w:val="0"/>
          <w:noProof/>
          <w:szCs w:val="22"/>
          <w:rtl/>
          <w:lang w:eastAsia="en-US"/>
        </w:rPr>
      </w:pPr>
      <w:hyperlink w:anchor="_Toc420855501"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20 </w:t>
        </w:r>
        <w:r w:rsidR="0054363D" w:rsidRPr="0054363D">
          <w:rPr>
            <w:rStyle w:val="Hyperlink"/>
            <w:rFonts w:ascii="David" w:hAnsi="David"/>
            <w:noProof/>
            <w:rtl/>
          </w:rPr>
          <w:t xml:space="preserve">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התחייבות</w:t>
        </w:r>
        <w:r w:rsidR="0054363D" w:rsidRPr="0054363D">
          <w:rPr>
            <w:rStyle w:val="Hyperlink"/>
            <w:rFonts w:ascii="David" w:hAnsi="David"/>
            <w:noProof/>
            <w:rtl/>
          </w:rPr>
          <w:t xml:space="preserve"> </w:t>
        </w:r>
        <w:r w:rsidR="0054363D" w:rsidRPr="0054363D">
          <w:rPr>
            <w:rStyle w:val="Hyperlink"/>
            <w:rFonts w:ascii="David" w:hAnsi="David" w:hint="eastAsia"/>
            <w:noProof/>
            <w:rtl/>
          </w:rPr>
          <w:t>לעמידה</w:t>
        </w:r>
        <w:r w:rsidR="0054363D" w:rsidRPr="0054363D">
          <w:rPr>
            <w:rStyle w:val="Hyperlink"/>
            <w:rFonts w:ascii="David" w:hAnsi="David"/>
            <w:noProof/>
            <w:rtl/>
          </w:rPr>
          <w:t xml:space="preserve"> </w:t>
        </w:r>
        <w:r w:rsidR="0054363D" w:rsidRPr="0054363D">
          <w:rPr>
            <w:rStyle w:val="Hyperlink"/>
            <w:rFonts w:ascii="David" w:hAnsi="David" w:hint="eastAsia"/>
            <w:noProof/>
            <w:rtl/>
          </w:rPr>
          <w:t>בדרישות</w:t>
        </w:r>
        <w:r w:rsidR="0054363D" w:rsidRPr="0054363D">
          <w:rPr>
            <w:rStyle w:val="Hyperlink"/>
            <w:rFonts w:ascii="David" w:hAnsi="David"/>
            <w:noProof/>
            <w:rtl/>
          </w:rPr>
          <w:t xml:space="preserve"> </w:t>
        </w:r>
        <w:r w:rsidR="0054363D" w:rsidRPr="0054363D">
          <w:rPr>
            <w:rStyle w:val="Hyperlink"/>
            <w:rFonts w:ascii="David" w:hAnsi="David" w:hint="eastAsia"/>
            <w:noProof/>
            <w:rtl/>
          </w:rPr>
          <w:t>ביטחון</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Toc420855501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93</w:t>
        </w:r>
        <w:r w:rsidR="0054363D" w:rsidRPr="0054363D">
          <w:rPr>
            <w:rStyle w:val="Hyperlink"/>
            <w:noProof/>
            <w:rtl/>
          </w:rPr>
          <w:fldChar w:fldCharType="end"/>
        </w:r>
      </w:hyperlink>
    </w:p>
    <w:p w14:paraId="7D766887" w14:textId="77777777" w:rsidR="0054363D" w:rsidRPr="0054363D" w:rsidRDefault="0085540D">
      <w:pPr>
        <w:pStyle w:val="TOC2"/>
        <w:tabs>
          <w:tab w:val="left" w:pos="1873"/>
        </w:tabs>
        <w:rPr>
          <w:rFonts w:eastAsiaTheme="minorEastAsia" w:cstheme="minorBidi"/>
          <w:b w:val="0"/>
          <w:bCs w:val="0"/>
          <w:smallCaps w:val="0"/>
          <w:noProof/>
          <w:szCs w:val="22"/>
          <w:rtl/>
          <w:lang w:eastAsia="en-US"/>
        </w:rPr>
      </w:pPr>
      <w:hyperlink w:anchor="_Toc420855502"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21 </w:t>
        </w:r>
        <w:r w:rsidR="0054363D" w:rsidRPr="0054363D">
          <w:rPr>
            <w:rStyle w:val="Hyperlink"/>
            <w:rFonts w:ascii="David" w:hAnsi="David"/>
            <w:noProof/>
            <w:rtl/>
          </w:rPr>
          <w:t xml:space="preserve">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הצהרת</w:t>
        </w:r>
        <w:r w:rsidR="0054363D" w:rsidRPr="0054363D">
          <w:rPr>
            <w:rStyle w:val="Hyperlink"/>
            <w:rFonts w:ascii="David" w:hAnsi="David"/>
            <w:noProof/>
            <w:rtl/>
          </w:rPr>
          <w:t xml:space="preserve"> </w:t>
        </w:r>
        <w:r w:rsidR="0054363D" w:rsidRPr="0054363D">
          <w:rPr>
            <w:rStyle w:val="Hyperlink"/>
            <w:rFonts w:ascii="David" w:hAnsi="David" w:hint="eastAsia"/>
            <w:noProof/>
            <w:rtl/>
          </w:rPr>
          <w:t>המציע</w:t>
        </w:r>
        <w:r w:rsidR="0054363D" w:rsidRPr="0054363D">
          <w:rPr>
            <w:rStyle w:val="Hyperlink"/>
            <w:rFonts w:ascii="David" w:hAnsi="David"/>
            <w:noProof/>
            <w:rtl/>
          </w:rPr>
          <w:t xml:space="preserve"> </w:t>
        </w:r>
        <w:r w:rsidR="0054363D" w:rsidRPr="0054363D">
          <w:rPr>
            <w:rStyle w:val="Hyperlink"/>
            <w:rFonts w:ascii="David" w:hAnsi="David" w:hint="eastAsia"/>
            <w:noProof/>
            <w:rtl/>
          </w:rPr>
          <w:t>על</w:t>
        </w:r>
        <w:r w:rsidR="0054363D" w:rsidRPr="0054363D">
          <w:rPr>
            <w:rStyle w:val="Hyperlink"/>
            <w:rFonts w:ascii="David" w:hAnsi="David"/>
            <w:noProof/>
            <w:rtl/>
          </w:rPr>
          <w:t xml:space="preserve"> </w:t>
        </w:r>
        <w:r w:rsidR="0054363D" w:rsidRPr="0054363D">
          <w:rPr>
            <w:rStyle w:val="Hyperlink"/>
            <w:rFonts w:ascii="David" w:hAnsi="David" w:hint="eastAsia"/>
            <w:noProof/>
            <w:rtl/>
          </w:rPr>
          <w:t>עמידה</w:t>
        </w:r>
        <w:r w:rsidR="0054363D" w:rsidRPr="0054363D">
          <w:rPr>
            <w:rStyle w:val="Hyperlink"/>
            <w:rFonts w:ascii="David" w:hAnsi="David"/>
            <w:noProof/>
            <w:rtl/>
          </w:rPr>
          <w:t xml:space="preserve"> </w:t>
        </w:r>
        <w:r w:rsidR="0054363D" w:rsidRPr="0054363D">
          <w:rPr>
            <w:rStyle w:val="Hyperlink"/>
            <w:rFonts w:ascii="David" w:hAnsi="David" w:hint="eastAsia"/>
            <w:noProof/>
            <w:rtl/>
          </w:rPr>
          <w:t>בדרישות</w:t>
        </w:r>
        <w:r w:rsidR="0054363D" w:rsidRPr="0054363D">
          <w:rPr>
            <w:rStyle w:val="Hyperlink"/>
            <w:rFonts w:ascii="David" w:hAnsi="David"/>
            <w:noProof/>
            <w:rtl/>
          </w:rPr>
          <w:t xml:space="preserve"> </w:t>
        </w:r>
        <w:r w:rsidR="0054363D" w:rsidRPr="0054363D">
          <w:rPr>
            <w:rStyle w:val="Hyperlink"/>
            <w:rFonts w:ascii="David" w:hAnsi="David" w:hint="eastAsia"/>
            <w:noProof/>
            <w:rtl/>
          </w:rPr>
          <w:t>תשתית</w:t>
        </w:r>
        <w:r w:rsidR="0054363D" w:rsidRPr="0054363D">
          <w:rPr>
            <w:rStyle w:val="Hyperlink"/>
            <w:rFonts w:ascii="David" w:hAnsi="David"/>
            <w:noProof/>
            <w:rtl/>
          </w:rPr>
          <w:t xml:space="preserve"> </w:t>
        </w:r>
        <w:r w:rsidR="0054363D" w:rsidRPr="0054363D">
          <w:rPr>
            <w:rStyle w:val="Hyperlink"/>
            <w:rFonts w:ascii="David" w:hAnsi="David" w:hint="eastAsia"/>
            <w:noProof/>
            <w:rtl/>
          </w:rPr>
          <w:t>ומערכות</w:t>
        </w:r>
        <w:r w:rsidR="0054363D" w:rsidRPr="0054363D">
          <w:rPr>
            <w:rStyle w:val="Hyperlink"/>
            <w:rFonts w:ascii="David" w:hAnsi="David"/>
            <w:noProof/>
            <w:rtl/>
          </w:rPr>
          <w:t xml:space="preserve"> </w:t>
        </w:r>
        <w:r w:rsidR="0054363D" w:rsidRPr="0054363D">
          <w:rPr>
            <w:rStyle w:val="Hyperlink"/>
            <w:rFonts w:ascii="David" w:hAnsi="David" w:hint="eastAsia"/>
            <w:noProof/>
            <w:rtl/>
          </w:rPr>
          <w:t>טכנולוגיות</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Toc420855502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94</w:t>
        </w:r>
        <w:r w:rsidR="0054363D" w:rsidRPr="0054363D">
          <w:rPr>
            <w:rStyle w:val="Hyperlink"/>
            <w:noProof/>
            <w:rtl/>
          </w:rPr>
          <w:fldChar w:fldCharType="end"/>
        </w:r>
      </w:hyperlink>
    </w:p>
    <w:p w14:paraId="4294EECA" w14:textId="77777777" w:rsidR="0054363D" w:rsidRPr="0054363D" w:rsidRDefault="0085540D">
      <w:pPr>
        <w:pStyle w:val="TOC2"/>
        <w:tabs>
          <w:tab w:val="left" w:pos="1873"/>
        </w:tabs>
        <w:rPr>
          <w:rFonts w:eastAsiaTheme="minorEastAsia" w:cstheme="minorBidi"/>
          <w:b w:val="0"/>
          <w:bCs w:val="0"/>
          <w:smallCaps w:val="0"/>
          <w:noProof/>
          <w:szCs w:val="22"/>
          <w:rtl/>
          <w:lang w:eastAsia="en-US"/>
        </w:rPr>
      </w:pPr>
      <w:hyperlink w:anchor="_Toc420855503"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22 </w:t>
        </w:r>
        <w:r w:rsidR="0054363D" w:rsidRPr="0054363D">
          <w:rPr>
            <w:rStyle w:val="Hyperlink"/>
            <w:rFonts w:ascii="David" w:hAnsi="David"/>
            <w:noProof/>
            <w:rtl/>
          </w:rPr>
          <w:t xml:space="preserve">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ניסיון</w:t>
        </w:r>
        <w:r w:rsidR="0054363D" w:rsidRPr="0054363D">
          <w:rPr>
            <w:rStyle w:val="Hyperlink"/>
            <w:rFonts w:ascii="David" w:hAnsi="David"/>
            <w:noProof/>
            <w:rtl/>
          </w:rPr>
          <w:t xml:space="preserve"> </w:t>
        </w:r>
        <w:r w:rsidR="0054363D" w:rsidRPr="0054363D">
          <w:rPr>
            <w:rStyle w:val="Hyperlink"/>
            <w:rFonts w:ascii="David" w:hAnsi="David" w:hint="eastAsia"/>
            <w:noProof/>
            <w:rtl/>
          </w:rPr>
          <w:t>המציע</w:t>
        </w:r>
        <w:r w:rsidR="0054363D" w:rsidRPr="0054363D">
          <w:rPr>
            <w:rStyle w:val="Hyperlink"/>
            <w:rFonts w:ascii="David" w:hAnsi="David"/>
            <w:noProof/>
            <w:rtl/>
          </w:rPr>
          <w:t xml:space="preserve"> </w:t>
        </w:r>
        <w:r w:rsidR="0054363D" w:rsidRPr="0054363D">
          <w:rPr>
            <w:rStyle w:val="Hyperlink"/>
            <w:rFonts w:ascii="David" w:hAnsi="David" w:hint="eastAsia"/>
            <w:noProof/>
            <w:rtl/>
          </w:rPr>
          <w:t>והמלצות</w:t>
        </w:r>
        <w:r w:rsidR="0054363D" w:rsidRPr="0054363D">
          <w:rPr>
            <w:rStyle w:val="Hyperlink"/>
            <w:rFonts w:ascii="David" w:hAnsi="David"/>
            <w:noProof/>
            <w:rtl/>
          </w:rPr>
          <w:t xml:space="preserve"> </w:t>
        </w:r>
        <w:r w:rsidR="0054363D" w:rsidRPr="0054363D">
          <w:rPr>
            <w:rStyle w:val="Hyperlink"/>
            <w:rFonts w:ascii="David" w:hAnsi="David" w:hint="eastAsia"/>
            <w:noProof/>
            <w:rtl/>
          </w:rPr>
          <w:t>לבדיקת</w:t>
        </w:r>
        <w:r w:rsidR="0054363D" w:rsidRPr="0054363D">
          <w:rPr>
            <w:rStyle w:val="Hyperlink"/>
            <w:rFonts w:ascii="David" w:hAnsi="David"/>
            <w:noProof/>
            <w:rtl/>
          </w:rPr>
          <w:t xml:space="preserve"> </w:t>
        </w:r>
        <w:r w:rsidR="0054363D" w:rsidRPr="0054363D">
          <w:rPr>
            <w:rStyle w:val="Hyperlink"/>
            <w:rFonts w:ascii="David" w:hAnsi="David" w:hint="eastAsia"/>
            <w:noProof/>
            <w:rtl/>
          </w:rPr>
          <w:t>עמידה</w:t>
        </w:r>
        <w:r w:rsidR="0054363D" w:rsidRPr="0054363D">
          <w:rPr>
            <w:rStyle w:val="Hyperlink"/>
            <w:rFonts w:ascii="David" w:hAnsi="David"/>
            <w:noProof/>
            <w:rtl/>
          </w:rPr>
          <w:t xml:space="preserve"> </w:t>
        </w:r>
        <w:r w:rsidR="0054363D" w:rsidRPr="0054363D">
          <w:rPr>
            <w:rStyle w:val="Hyperlink"/>
            <w:rFonts w:ascii="David" w:hAnsi="David" w:hint="eastAsia"/>
            <w:noProof/>
            <w:rtl/>
          </w:rPr>
          <w:t>בתנאי</w:t>
        </w:r>
        <w:r w:rsidR="0054363D" w:rsidRPr="0054363D">
          <w:rPr>
            <w:rStyle w:val="Hyperlink"/>
            <w:rFonts w:ascii="David" w:hAnsi="David"/>
            <w:noProof/>
            <w:rtl/>
          </w:rPr>
          <w:t xml:space="preserve"> </w:t>
        </w:r>
        <w:r w:rsidR="0054363D" w:rsidRPr="0054363D">
          <w:rPr>
            <w:rStyle w:val="Hyperlink"/>
            <w:rFonts w:ascii="David" w:hAnsi="David" w:hint="eastAsia"/>
            <w:noProof/>
            <w:rtl/>
          </w:rPr>
          <w:t>הסף</w:t>
        </w:r>
        <w:r w:rsidR="0054363D" w:rsidRPr="0054363D">
          <w:rPr>
            <w:rStyle w:val="Hyperlink"/>
            <w:rFonts w:ascii="David" w:hAnsi="David"/>
            <w:noProof/>
            <w:rtl/>
          </w:rPr>
          <w:t xml:space="preserve"> </w:t>
        </w:r>
        <w:r w:rsidR="0054363D" w:rsidRPr="0054363D">
          <w:rPr>
            <w:rStyle w:val="Hyperlink"/>
            <w:rFonts w:ascii="David" w:hAnsi="David" w:hint="eastAsia"/>
            <w:noProof/>
            <w:rtl/>
          </w:rPr>
          <w:t>והענקה</w:t>
        </w:r>
        <w:r w:rsidR="0054363D" w:rsidRPr="0054363D">
          <w:rPr>
            <w:rStyle w:val="Hyperlink"/>
            <w:rFonts w:ascii="David" w:hAnsi="David"/>
            <w:noProof/>
            <w:rtl/>
          </w:rPr>
          <w:t xml:space="preserve"> </w:t>
        </w:r>
        <w:r w:rsidR="0054363D" w:rsidRPr="0054363D">
          <w:rPr>
            <w:rStyle w:val="Hyperlink"/>
            <w:rFonts w:ascii="David" w:hAnsi="David" w:hint="eastAsia"/>
            <w:noProof/>
            <w:rtl/>
          </w:rPr>
          <w:t>של</w:t>
        </w:r>
        <w:r w:rsidR="0054363D" w:rsidRPr="0054363D">
          <w:rPr>
            <w:rStyle w:val="Hyperlink"/>
            <w:rFonts w:ascii="David" w:hAnsi="David"/>
            <w:noProof/>
            <w:rtl/>
          </w:rPr>
          <w:t xml:space="preserve"> </w:t>
        </w:r>
        <w:r w:rsidR="0054363D" w:rsidRPr="0054363D">
          <w:rPr>
            <w:rStyle w:val="Hyperlink"/>
            <w:rFonts w:ascii="David" w:hAnsi="David" w:hint="eastAsia"/>
            <w:noProof/>
            <w:rtl/>
          </w:rPr>
          <w:t>ציוני</w:t>
        </w:r>
        <w:r w:rsidR="0054363D" w:rsidRPr="0054363D">
          <w:rPr>
            <w:rStyle w:val="Hyperlink"/>
            <w:rFonts w:ascii="David" w:hAnsi="David"/>
            <w:noProof/>
            <w:rtl/>
          </w:rPr>
          <w:t xml:space="preserve"> </w:t>
        </w:r>
        <w:r w:rsidR="0054363D" w:rsidRPr="0054363D">
          <w:rPr>
            <w:rStyle w:val="Hyperlink"/>
            <w:rFonts w:ascii="David" w:hAnsi="David" w:hint="eastAsia"/>
            <w:noProof/>
            <w:rtl/>
          </w:rPr>
          <w:t>איכות</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Toc420855503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96</w:t>
        </w:r>
        <w:r w:rsidR="0054363D" w:rsidRPr="0054363D">
          <w:rPr>
            <w:rStyle w:val="Hyperlink"/>
            <w:noProof/>
            <w:rtl/>
          </w:rPr>
          <w:fldChar w:fldCharType="end"/>
        </w:r>
      </w:hyperlink>
    </w:p>
    <w:p w14:paraId="66999D03" w14:textId="77777777" w:rsidR="0054363D" w:rsidRPr="0054363D" w:rsidRDefault="0085540D">
      <w:pPr>
        <w:pStyle w:val="TOC2"/>
        <w:tabs>
          <w:tab w:val="left" w:pos="1831"/>
        </w:tabs>
        <w:rPr>
          <w:rFonts w:eastAsiaTheme="minorEastAsia" w:cstheme="minorBidi"/>
          <w:b w:val="0"/>
          <w:bCs w:val="0"/>
          <w:smallCaps w:val="0"/>
          <w:noProof/>
          <w:szCs w:val="22"/>
          <w:rtl/>
          <w:lang w:eastAsia="en-US"/>
        </w:rPr>
      </w:pPr>
      <w:hyperlink w:anchor="_Toc420855504"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23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אישור</w:t>
        </w:r>
        <w:r w:rsidR="0054363D" w:rsidRPr="0054363D">
          <w:rPr>
            <w:rStyle w:val="Hyperlink"/>
            <w:rFonts w:ascii="David" w:hAnsi="David"/>
            <w:noProof/>
            <w:rtl/>
          </w:rPr>
          <w:t xml:space="preserve"> </w:t>
        </w:r>
        <w:r w:rsidR="0054363D" w:rsidRPr="0054363D">
          <w:rPr>
            <w:rStyle w:val="Hyperlink"/>
            <w:rFonts w:ascii="David" w:hAnsi="David" w:hint="eastAsia"/>
            <w:noProof/>
            <w:rtl/>
          </w:rPr>
          <w:t>רו</w:t>
        </w:r>
        <w:r w:rsidR="0054363D" w:rsidRPr="0054363D">
          <w:rPr>
            <w:rStyle w:val="Hyperlink"/>
            <w:rFonts w:ascii="David" w:hAnsi="David"/>
            <w:noProof/>
            <w:rtl/>
          </w:rPr>
          <w:t>"</w:t>
        </w:r>
        <w:r w:rsidR="0054363D" w:rsidRPr="0054363D">
          <w:rPr>
            <w:rStyle w:val="Hyperlink"/>
            <w:rFonts w:ascii="David" w:hAnsi="David" w:hint="eastAsia"/>
            <w:noProof/>
            <w:rtl/>
          </w:rPr>
          <w:t>ח</w:t>
        </w:r>
        <w:r w:rsidR="0054363D" w:rsidRPr="0054363D">
          <w:rPr>
            <w:rStyle w:val="Hyperlink"/>
            <w:rFonts w:ascii="David" w:hAnsi="David"/>
            <w:noProof/>
            <w:rtl/>
          </w:rPr>
          <w:t xml:space="preserve"> </w:t>
        </w:r>
        <w:r w:rsidR="0054363D" w:rsidRPr="0054363D">
          <w:rPr>
            <w:rStyle w:val="Hyperlink"/>
            <w:rFonts w:ascii="David" w:hAnsi="David" w:hint="eastAsia"/>
            <w:noProof/>
            <w:rtl/>
          </w:rPr>
          <w:t>על</w:t>
        </w:r>
        <w:r w:rsidR="0054363D" w:rsidRPr="0054363D">
          <w:rPr>
            <w:rStyle w:val="Hyperlink"/>
            <w:rFonts w:ascii="David" w:hAnsi="David"/>
            <w:noProof/>
            <w:rtl/>
          </w:rPr>
          <w:t xml:space="preserve"> </w:t>
        </w:r>
        <w:r w:rsidR="0054363D" w:rsidRPr="0054363D">
          <w:rPr>
            <w:rStyle w:val="Hyperlink"/>
            <w:rFonts w:ascii="David" w:hAnsi="David" w:hint="eastAsia"/>
            <w:noProof/>
            <w:rtl/>
          </w:rPr>
          <w:t>הקמה</w:t>
        </w:r>
        <w:r w:rsidR="0054363D" w:rsidRPr="0054363D">
          <w:rPr>
            <w:rStyle w:val="Hyperlink"/>
            <w:rFonts w:ascii="David" w:hAnsi="David"/>
            <w:noProof/>
            <w:rtl/>
          </w:rPr>
          <w:t xml:space="preserve">, </w:t>
        </w:r>
        <w:r w:rsidR="0054363D" w:rsidRPr="0054363D">
          <w:rPr>
            <w:rStyle w:val="Hyperlink"/>
            <w:rFonts w:ascii="David" w:hAnsi="David" w:hint="eastAsia"/>
            <w:noProof/>
            <w:rtl/>
          </w:rPr>
          <w:t>ניהול</w:t>
        </w:r>
        <w:r w:rsidR="0054363D" w:rsidRPr="0054363D">
          <w:rPr>
            <w:rStyle w:val="Hyperlink"/>
            <w:rFonts w:ascii="David" w:hAnsi="David"/>
            <w:noProof/>
            <w:rtl/>
          </w:rPr>
          <w:t xml:space="preserve"> </w:t>
        </w:r>
        <w:r w:rsidR="0054363D" w:rsidRPr="0054363D">
          <w:rPr>
            <w:rStyle w:val="Hyperlink"/>
            <w:rFonts w:ascii="David" w:hAnsi="David" w:hint="eastAsia"/>
            <w:noProof/>
            <w:rtl/>
          </w:rPr>
          <w:t>והפעלה</w:t>
        </w:r>
        <w:r w:rsidR="0054363D" w:rsidRPr="0054363D">
          <w:rPr>
            <w:rStyle w:val="Hyperlink"/>
            <w:rFonts w:ascii="David" w:hAnsi="David"/>
            <w:noProof/>
            <w:rtl/>
          </w:rPr>
          <w:t xml:space="preserve"> </w:t>
        </w:r>
        <w:r w:rsidR="0054363D" w:rsidRPr="0054363D">
          <w:rPr>
            <w:rStyle w:val="Hyperlink"/>
            <w:rFonts w:ascii="David" w:hAnsi="David" w:hint="eastAsia"/>
            <w:noProof/>
            <w:rtl/>
          </w:rPr>
          <w:t>של</w:t>
        </w:r>
        <w:r w:rsidR="0054363D" w:rsidRPr="0054363D">
          <w:rPr>
            <w:rStyle w:val="Hyperlink"/>
            <w:rFonts w:ascii="David" w:hAnsi="David"/>
            <w:noProof/>
            <w:rtl/>
          </w:rPr>
          <w:t xml:space="preserve"> </w:t>
        </w:r>
        <w:r w:rsidR="0054363D" w:rsidRPr="0054363D">
          <w:rPr>
            <w:rStyle w:val="Hyperlink"/>
            <w:rFonts w:ascii="David" w:hAnsi="David" w:hint="eastAsia"/>
            <w:noProof/>
            <w:rtl/>
          </w:rPr>
          <w:t>מרכזי</w:t>
        </w:r>
        <w:r w:rsidR="0054363D" w:rsidRPr="0054363D">
          <w:rPr>
            <w:rStyle w:val="Hyperlink"/>
            <w:rFonts w:ascii="David" w:hAnsi="David"/>
            <w:noProof/>
            <w:rtl/>
          </w:rPr>
          <w:t xml:space="preserve"> </w:t>
        </w:r>
        <w:r w:rsidR="0054363D" w:rsidRPr="0054363D">
          <w:rPr>
            <w:rStyle w:val="Hyperlink"/>
            <w:rFonts w:ascii="David" w:hAnsi="David" w:hint="eastAsia"/>
            <w:noProof/>
            <w:rtl/>
          </w:rPr>
          <w:t>מענה</w:t>
        </w:r>
        <w:r w:rsidR="0054363D" w:rsidRPr="0054363D">
          <w:rPr>
            <w:rStyle w:val="Hyperlink"/>
            <w:rFonts w:ascii="David" w:hAnsi="David"/>
            <w:noProof/>
            <w:rtl/>
          </w:rPr>
          <w:t xml:space="preserve"> </w:t>
        </w:r>
        <w:r w:rsidR="0054363D" w:rsidRPr="0054363D">
          <w:rPr>
            <w:rStyle w:val="Hyperlink"/>
            <w:rFonts w:ascii="David" w:hAnsi="David" w:hint="eastAsia"/>
            <w:noProof/>
            <w:rtl/>
          </w:rPr>
          <w:t>טלפוני</w:t>
        </w:r>
        <w:r w:rsidR="0054363D" w:rsidRPr="0054363D">
          <w:rPr>
            <w:rStyle w:val="Hyperlink"/>
            <w:rFonts w:ascii="David" w:hAnsi="David"/>
            <w:noProof/>
            <w:rtl/>
          </w:rPr>
          <w:t xml:space="preserve"> </w:t>
        </w:r>
        <w:r w:rsidR="0054363D" w:rsidRPr="0054363D">
          <w:rPr>
            <w:rStyle w:val="Hyperlink"/>
            <w:rFonts w:ascii="David" w:hAnsi="David" w:hint="eastAsia"/>
            <w:noProof/>
            <w:rtl/>
          </w:rPr>
          <w:t>מאוישים</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Toc420855504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99</w:t>
        </w:r>
        <w:r w:rsidR="0054363D" w:rsidRPr="0054363D">
          <w:rPr>
            <w:rStyle w:val="Hyperlink"/>
            <w:noProof/>
            <w:rtl/>
          </w:rPr>
          <w:fldChar w:fldCharType="end"/>
        </w:r>
      </w:hyperlink>
    </w:p>
    <w:p w14:paraId="2E296FEE" w14:textId="77777777" w:rsidR="0054363D" w:rsidRPr="0054363D" w:rsidRDefault="0085540D">
      <w:pPr>
        <w:pStyle w:val="TOC2"/>
        <w:tabs>
          <w:tab w:val="left" w:pos="1873"/>
        </w:tabs>
        <w:rPr>
          <w:rFonts w:eastAsiaTheme="minorEastAsia" w:cstheme="minorBidi"/>
          <w:b w:val="0"/>
          <w:bCs w:val="0"/>
          <w:smallCaps w:val="0"/>
          <w:noProof/>
          <w:szCs w:val="22"/>
          <w:rtl/>
          <w:lang w:eastAsia="en-US"/>
        </w:rPr>
      </w:pPr>
      <w:hyperlink w:anchor="_Toc420855505"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24 </w:t>
        </w:r>
        <w:r w:rsidR="0054363D" w:rsidRPr="0054363D">
          <w:rPr>
            <w:rStyle w:val="Hyperlink"/>
            <w:rFonts w:ascii="David" w:hAnsi="David"/>
            <w:noProof/>
            <w:rtl/>
          </w:rPr>
          <w:t xml:space="preserve">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ניסיון</w:t>
        </w:r>
        <w:r w:rsidR="0054363D" w:rsidRPr="0054363D">
          <w:rPr>
            <w:rStyle w:val="Hyperlink"/>
            <w:rFonts w:ascii="David" w:hAnsi="David"/>
            <w:noProof/>
            <w:rtl/>
          </w:rPr>
          <w:t xml:space="preserve"> </w:t>
        </w:r>
        <w:r w:rsidR="0054363D" w:rsidRPr="0054363D">
          <w:rPr>
            <w:rStyle w:val="Hyperlink"/>
            <w:rFonts w:ascii="David" w:hAnsi="David" w:hint="eastAsia"/>
            <w:noProof/>
            <w:rtl/>
          </w:rPr>
          <w:t>הצוות</w:t>
        </w:r>
        <w:r w:rsidR="0054363D" w:rsidRPr="0054363D">
          <w:rPr>
            <w:rStyle w:val="Hyperlink"/>
            <w:rFonts w:ascii="David" w:hAnsi="David"/>
            <w:noProof/>
            <w:rtl/>
          </w:rPr>
          <w:t xml:space="preserve"> </w:t>
        </w:r>
        <w:r w:rsidR="0054363D" w:rsidRPr="0054363D">
          <w:rPr>
            <w:rStyle w:val="Hyperlink"/>
            <w:rFonts w:ascii="David" w:hAnsi="David" w:hint="eastAsia"/>
            <w:noProof/>
            <w:rtl/>
          </w:rPr>
          <w:t>לבדיקת</w:t>
        </w:r>
        <w:r w:rsidR="0054363D" w:rsidRPr="0054363D">
          <w:rPr>
            <w:rStyle w:val="Hyperlink"/>
            <w:rFonts w:ascii="David" w:hAnsi="David"/>
            <w:noProof/>
            <w:rtl/>
          </w:rPr>
          <w:t xml:space="preserve"> </w:t>
        </w:r>
        <w:r w:rsidR="0054363D" w:rsidRPr="0054363D">
          <w:rPr>
            <w:rStyle w:val="Hyperlink"/>
            <w:rFonts w:ascii="David" w:hAnsi="David" w:hint="eastAsia"/>
            <w:noProof/>
            <w:rtl/>
          </w:rPr>
          <w:t>עמידה</w:t>
        </w:r>
        <w:r w:rsidR="0054363D" w:rsidRPr="0054363D">
          <w:rPr>
            <w:rStyle w:val="Hyperlink"/>
            <w:rFonts w:ascii="David" w:hAnsi="David"/>
            <w:noProof/>
            <w:rtl/>
          </w:rPr>
          <w:t xml:space="preserve"> </w:t>
        </w:r>
        <w:r w:rsidR="0054363D" w:rsidRPr="0054363D">
          <w:rPr>
            <w:rStyle w:val="Hyperlink"/>
            <w:rFonts w:ascii="David" w:hAnsi="David" w:hint="eastAsia"/>
            <w:noProof/>
            <w:rtl/>
          </w:rPr>
          <w:t>בתנאי</w:t>
        </w:r>
        <w:r w:rsidR="0054363D" w:rsidRPr="0054363D">
          <w:rPr>
            <w:rStyle w:val="Hyperlink"/>
            <w:rFonts w:ascii="David" w:hAnsi="David"/>
            <w:noProof/>
            <w:rtl/>
          </w:rPr>
          <w:t xml:space="preserve"> </w:t>
        </w:r>
        <w:r w:rsidR="0054363D" w:rsidRPr="0054363D">
          <w:rPr>
            <w:rStyle w:val="Hyperlink"/>
            <w:rFonts w:ascii="David" w:hAnsi="David" w:hint="eastAsia"/>
            <w:noProof/>
            <w:rtl/>
          </w:rPr>
          <w:t>הסף</w:t>
        </w:r>
        <w:r w:rsidR="0054363D" w:rsidRPr="0054363D">
          <w:rPr>
            <w:rStyle w:val="Hyperlink"/>
            <w:rFonts w:ascii="David" w:hAnsi="David"/>
            <w:noProof/>
            <w:rtl/>
          </w:rPr>
          <w:t xml:space="preserve"> </w:t>
        </w:r>
        <w:r w:rsidR="0054363D" w:rsidRPr="0054363D">
          <w:rPr>
            <w:rStyle w:val="Hyperlink"/>
            <w:rFonts w:ascii="David" w:hAnsi="David" w:hint="eastAsia"/>
            <w:noProof/>
            <w:rtl/>
          </w:rPr>
          <w:t>והענקה</w:t>
        </w:r>
        <w:r w:rsidR="0054363D" w:rsidRPr="0054363D">
          <w:rPr>
            <w:rStyle w:val="Hyperlink"/>
            <w:rFonts w:ascii="David" w:hAnsi="David"/>
            <w:noProof/>
            <w:rtl/>
          </w:rPr>
          <w:t xml:space="preserve"> </w:t>
        </w:r>
        <w:r w:rsidR="0054363D" w:rsidRPr="0054363D">
          <w:rPr>
            <w:rStyle w:val="Hyperlink"/>
            <w:rFonts w:ascii="David" w:hAnsi="David" w:hint="eastAsia"/>
            <w:noProof/>
            <w:rtl/>
          </w:rPr>
          <w:t>של</w:t>
        </w:r>
        <w:r w:rsidR="0054363D" w:rsidRPr="0054363D">
          <w:rPr>
            <w:rStyle w:val="Hyperlink"/>
            <w:rFonts w:ascii="David" w:hAnsi="David"/>
            <w:noProof/>
            <w:rtl/>
          </w:rPr>
          <w:t xml:space="preserve"> </w:t>
        </w:r>
        <w:r w:rsidR="0054363D" w:rsidRPr="0054363D">
          <w:rPr>
            <w:rStyle w:val="Hyperlink"/>
            <w:rFonts w:ascii="David" w:hAnsi="David" w:hint="eastAsia"/>
            <w:noProof/>
            <w:rtl/>
          </w:rPr>
          <w:t>ציוני</w:t>
        </w:r>
        <w:r w:rsidR="0054363D" w:rsidRPr="0054363D">
          <w:rPr>
            <w:rStyle w:val="Hyperlink"/>
            <w:rFonts w:ascii="David" w:hAnsi="David"/>
            <w:noProof/>
            <w:rtl/>
          </w:rPr>
          <w:t xml:space="preserve"> </w:t>
        </w:r>
        <w:r w:rsidR="0054363D" w:rsidRPr="0054363D">
          <w:rPr>
            <w:rStyle w:val="Hyperlink"/>
            <w:rFonts w:ascii="David" w:hAnsi="David" w:hint="eastAsia"/>
            <w:noProof/>
            <w:rtl/>
          </w:rPr>
          <w:t>איכות</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Toc420855505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100</w:t>
        </w:r>
        <w:r w:rsidR="0054363D" w:rsidRPr="0054363D">
          <w:rPr>
            <w:rStyle w:val="Hyperlink"/>
            <w:noProof/>
            <w:rtl/>
          </w:rPr>
          <w:fldChar w:fldCharType="end"/>
        </w:r>
      </w:hyperlink>
    </w:p>
    <w:p w14:paraId="06B7D043" w14:textId="77777777" w:rsidR="0054363D" w:rsidRPr="0054363D" w:rsidRDefault="0085540D">
      <w:pPr>
        <w:pStyle w:val="TOC2"/>
        <w:tabs>
          <w:tab w:val="left" w:pos="1873"/>
        </w:tabs>
        <w:rPr>
          <w:rFonts w:eastAsiaTheme="minorEastAsia" w:cstheme="minorBidi"/>
          <w:b w:val="0"/>
          <w:bCs w:val="0"/>
          <w:smallCaps w:val="0"/>
          <w:noProof/>
          <w:szCs w:val="22"/>
          <w:rtl/>
          <w:lang w:eastAsia="en-US"/>
        </w:rPr>
      </w:pPr>
      <w:hyperlink w:anchor="_Toc420855506"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25 </w:t>
        </w:r>
        <w:r w:rsidR="0054363D" w:rsidRPr="0054363D">
          <w:rPr>
            <w:rStyle w:val="Hyperlink"/>
            <w:rFonts w:ascii="David" w:hAnsi="David"/>
            <w:noProof/>
            <w:rtl/>
          </w:rPr>
          <w:t xml:space="preserve">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טופס</w:t>
        </w:r>
        <w:r w:rsidR="0054363D" w:rsidRPr="0054363D">
          <w:rPr>
            <w:rStyle w:val="Hyperlink"/>
            <w:rFonts w:ascii="David" w:hAnsi="David"/>
            <w:noProof/>
            <w:rtl/>
          </w:rPr>
          <w:t xml:space="preserve"> </w:t>
        </w:r>
        <w:r w:rsidR="0054363D" w:rsidRPr="0054363D">
          <w:rPr>
            <w:rStyle w:val="Hyperlink"/>
            <w:rFonts w:ascii="David" w:hAnsi="David" w:hint="eastAsia"/>
            <w:noProof/>
            <w:rtl/>
          </w:rPr>
          <w:t>בדיקה</w:t>
        </w:r>
        <w:r w:rsidR="0054363D" w:rsidRPr="0054363D">
          <w:rPr>
            <w:rStyle w:val="Hyperlink"/>
            <w:rFonts w:ascii="David" w:hAnsi="David"/>
            <w:noProof/>
            <w:rtl/>
          </w:rPr>
          <w:t xml:space="preserve"> </w:t>
        </w:r>
        <w:r w:rsidR="0054363D" w:rsidRPr="0054363D">
          <w:rPr>
            <w:rStyle w:val="Hyperlink"/>
            <w:rFonts w:ascii="David" w:hAnsi="David" w:hint="eastAsia"/>
            <w:noProof/>
            <w:rtl/>
          </w:rPr>
          <w:t>למבנה</w:t>
        </w:r>
        <w:r w:rsidR="0054363D" w:rsidRPr="0054363D">
          <w:rPr>
            <w:rStyle w:val="Hyperlink"/>
            <w:rFonts w:ascii="David" w:hAnsi="David"/>
            <w:noProof/>
            <w:rtl/>
          </w:rPr>
          <w:t xml:space="preserve"> </w:t>
        </w:r>
        <w:r w:rsidR="0054363D" w:rsidRPr="0054363D">
          <w:rPr>
            <w:rStyle w:val="Hyperlink"/>
            <w:rFonts w:ascii="David" w:hAnsi="David" w:hint="eastAsia"/>
            <w:noProof/>
            <w:rtl/>
          </w:rPr>
          <w:t>לצורך</w:t>
        </w:r>
        <w:r w:rsidR="0054363D" w:rsidRPr="0054363D">
          <w:rPr>
            <w:rStyle w:val="Hyperlink"/>
            <w:rFonts w:ascii="David" w:hAnsi="David"/>
            <w:noProof/>
            <w:rtl/>
          </w:rPr>
          <w:t xml:space="preserve"> </w:t>
        </w:r>
        <w:r w:rsidR="0054363D" w:rsidRPr="0054363D">
          <w:rPr>
            <w:rStyle w:val="Hyperlink"/>
            <w:rFonts w:ascii="David" w:hAnsi="David" w:hint="eastAsia"/>
            <w:noProof/>
            <w:rtl/>
          </w:rPr>
          <w:t>הענקת</w:t>
        </w:r>
        <w:r w:rsidR="0054363D" w:rsidRPr="0054363D">
          <w:rPr>
            <w:rStyle w:val="Hyperlink"/>
            <w:rFonts w:ascii="David" w:hAnsi="David"/>
            <w:noProof/>
            <w:rtl/>
          </w:rPr>
          <w:t xml:space="preserve"> </w:t>
        </w:r>
        <w:r w:rsidR="0054363D" w:rsidRPr="0054363D">
          <w:rPr>
            <w:rStyle w:val="Hyperlink"/>
            <w:rFonts w:ascii="David" w:hAnsi="David" w:hint="eastAsia"/>
            <w:noProof/>
            <w:rtl/>
          </w:rPr>
          <w:t>ציוני</w:t>
        </w:r>
        <w:r w:rsidR="0054363D" w:rsidRPr="0054363D">
          <w:rPr>
            <w:rStyle w:val="Hyperlink"/>
            <w:rFonts w:ascii="David" w:hAnsi="David"/>
            <w:noProof/>
            <w:rtl/>
          </w:rPr>
          <w:t xml:space="preserve"> </w:t>
        </w:r>
        <w:r w:rsidR="0054363D" w:rsidRPr="0054363D">
          <w:rPr>
            <w:rStyle w:val="Hyperlink"/>
            <w:rFonts w:ascii="David" w:hAnsi="David" w:hint="eastAsia"/>
            <w:noProof/>
            <w:rtl/>
          </w:rPr>
          <w:t>האיכות</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Toc420855506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107</w:t>
        </w:r>
        <w:r w:rsidR="0054363D" w:rsidRPr="0054363D">
          <w:rPr>
            <w:rStyle w:val="Hyperlink"/>
            <w:noProof/>
            <w:rtl/>
          </w:rPr>
          <w:fldChar w:fldCharType="end"/>
        </w:r>
      </w:hyperlink>
    </w:p>
    <w:p w14:paraId="54BD42CD" w14:textId="77777777" w:rsidR="0054363D" w:rsidRPr="0054363D" w:rsidRDefault="0085540D">
      <w:pPr>
        <w:pStyle w:val="TOC2"/>
        <w:tabs>
          <w:tab w:val="left" w:pos="1873"/>
        </w:tabs>
        <w:rPr>
          <w:rFonts w:eastAsiaTheme="minorEastAsia" w:cstheme="minorBidi"/>
          <w:b w:val="0"/>
          <w:bCs w:val="0"/>
          <w:smallCaps w:val="0"/>
          <w:noProof/>
          <w:szCs w:val="22"/>
          <w:rtl/>
          <w:lang w:eastAsia="en-US"/>
        </w:rPr>
      </w:pPr>
      <w:hyperlink w:anchor="_Toc420855507"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26 </w:t>
        </w:r>
        <w:r w:rsidR="0054363D" w:rsidRPr="0054363D">
          <w:rPr>
            <w:rStyle w:val="Hyperlink"/>
            <w:rFonts w:ascii="David" w:hAnsi="David"/>
            <w:noProof/>
            <w:rtl/>
          </w:rPr>
          <w:t xml:space="preserve">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חלקים</w:t>
        </w:r>
        <w:r w:rsidR="0054363D" w:rsidRPr="0054363D">
          <w:rPr>
            <w:rStyle w:val="Hyperlink"/>
            <w:rFonts w:ascii="David" w:hAnsi="David"/>
            <w:noProof/>
            <w:rtl/>
          </w:rPr>
          <w:t xml:space="preserve"> </w:t>
        </w:r>
        <w:r w:rsidR="0054363D" w:rsidRPr="0054363D">
          <w:rPr>
            <w:rStyle w:val="Hyperlink"/>
            <w:rFonts w:ascii="David" w:hAnsi="David" w:hint="eastAsia"/>
            <w:noProof/>
            <w:rtl/>
          </w:rPr>
          <w:t>חסויים</w:t>
        </w:r>
        <w:r w:rsidR="0054363D" w:rsidRPr="0054363D">
          <w:rPr>
            <w:rStyle w:val="Hyperlink"/>
            <w:rFonts w:ascii="David" w:hAnsi="David"/>
            <w:noProof/>
            <w:rtl/>
          </w:rPr>
          <w:t xml:space="preserve"> </w:t>
        </w:r>
        <w:r w:rsidR="0054363D" w:rsidRPr="0054363D">
          <w:rPr>
            <w:rStyle w:val="Hyperlink"/>
            <w:rFonts w:ascii="David" w:hAnsi="David" w:hint="eastAsia"/>
            <w:noProof/>
            <w:rtl/>
          </w:rPr>
          <w:t>בהצעה</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Toc420855507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109</w:t>
        </w:r>
        <w:r w:rsidR="0054363D" w:rsidRPr="0054363D">
          <w:rPr>
            <w:rStyle w:val="Hyperlink"/>
            <w:noProof/>
            <w:rtl/>
          </w:rPr>
          <w:fldChar w:fldCharType="end"/>
        </w:r>
      </w:hyperlink>
    </w:p>
    <w:p w14:paraId="7BB88F9B" w14:textId="77777777" w:rsidR="0054363D" w:rsidRPr="0054363D" w:rsidRDefault="0085540D">
      <w:pPr>
        <w:pStyle w:val="TOC2"/>
        <w:tabs>
          <w:tab w:val="left" w:pos="1831"/>
        </w:tabs>
        <w:rPr>
          <w:rFonts w:eastAsiaTheme="minorEastAsia" w:cstheme="minorBidi"/>
          <w:b w:val="0"/>
          <w:bCs w:val="0"/>
          <w:smallCaps w:val="0"/>
          <w:noProof/>
          <w:szCs w:val="22"/>
          <w:rtl/>
          <w:lang w:eastAsia="en-US"/>
        </w:rPr>
      </w:pPr>
      <w:hyperlink w:anchor="_Toc420855508"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27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כתב</w:t>
        </w:r>
        <w:r w:rsidR="0054363D" w:rsidRPr="0054363D">
          <w:rPr>
            <w:rStyle w:val="Hyperlink"/>
            <w:rFonts w:ascii="David" w:hAnsi="David"/>
            <w:noProof/>
            <w:rtl/>
          </w:rPr>
          <w:t xml:space="preserve"> </w:t>
        </w:r>
        <w:r w:rsidR="0054363D" w:rsidRPr="0054363D">
          <w:rPr>
            <w:rStyle w:val="Hyperlink"/>
            <w:rFonts w:ascii="David" w:hAnsi="David" w:hint="eastAsia"/>
            <w:noProof/>
            <w:rtl/>
          </w:rPr>
          <w:t>ערבות</w:t>
        </w:r>
        <w:r w:rsidR="0054363D" w:rsidRPr="0054363D">
          <w:rPr>
            <w:rStyle w:val="Hyperlink"/>
            <w:rFonts w:ascii="David" w:hAnsi="David"/>
            <w:noProof/>
            <w:rtl/>
          </w:rPr>
          <w:t xml:space="preserve"> </w:t>
        </w:r>
        <w:r w:rsidR="0054363D" w:rsidRPr="0054363D">
          <w:rPr>
            <w:rStyle w:val="Hyperlink"/>
            <w:rFonts w:ascii="David" w:hAnsi="David" w:hint="eastAsia"/>
            <w:noProof/>
            <w:rtl/>
          </w:rPr>
          <w:t>ביצוע</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Toc420855508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110</w:t>
        </w:r>
        <w:r w:rsidR="0054363D" w:rsidRPr="0054363D">
          <w:rPr>
            <w:rStyle w:val="Hyperlink"/>
            <w:noProof/>
            <w:rtl/>
          </w:rPr>
          <w:fldChar w:fldCharType="end"/>
        </w:r>
      </w:hyperlink>
    </w:p>
    <w:p w14:paraId="726A250B" w14:textId="77777777" w:rsidR="0054363D" w:rsidRPr="0054363D" w:rsidRDefault="0085540D">
      <w:pPr>
        <w:pStyle w:val="TOC2"/>
        <w:tabs>
          <w:tab w:val="left" w:pos="1873"/>
        </w:tabs>
        <w:rPr>
          <w:rFonts w:eastAsiaTheme="minorEastAsia" w:cstheme="minorBidi"/>
          <w:b w:val="0"/>
          <w:bCs w:val="0"/>
          <w:smallCaps w:val="0"/>
          <w:noProof/>
          <w:szCs w:val="22"/>
          <w:rtl/>
          <w:lang w:eastAsia="en-US"/>
        </w:rPr>
      </w:pPr>
      <w:hyperlink w:anchor="_Toc420855509"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28 </w:t>
        </w:r>
        <w:r w:rsidR="0054363D" w:rsidRPr="0054363D">
          <w:rPr>
            <w:rStyle w:val="Hyperlink"/>
            <w:rFonts w:ascii="David" w:hAnsi="David"/>
            <w:noProof/>
            <w:rtl/>
          </w:rPr>
          <w:t xml:space="preserve">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נוהל</w:t>
        </w:r>
        <w:r w:rsidR="0054363D" w:rsidRPr="0054363D">
          <w:rPr>
            <w:rStyle w:val="Hyperlink"/>
            <w:rFonts w:ascii="David" w:hAnsi="David"/>
            <w:noProof/>
            <w:rtl/>
          </w:rPr>
          <w:t xml:space="preserve"> </w:t>
        </w:r>
        <w:r w:rsidR="0054363D" w:rsidRPr="0054363D">
          <w:rPr>
            <w:rStyle w:val="Hyperlink"/>
            <w:rFonts w:ascii="David" w:hAnsi="David" w:hint="eastAsia"/>
            <w:noProof/>
            <w:rtl/>
          </w:rPr>
          <w:t>הגרלה</w:t>
        </w:r>
        <w:r w:rsidR="0054363D" w:rsidRPr="0054363D">
          <w:rPr>
            <w:rStyle w:val="Hyperlink"/>
            <w:rFonts w:ascii="David" w:hAnsi="David"/>
            <w:noProof/>
            <w:rtl/>
          </w:rPr>
          <w:t xml:space="preserve"> </w:t>
        </w:r>
        <w:r w:rsidR="0054363D" w:rsidRPr="0054363D">
          <w:rPr>
            <w:rStyle w:val="Hyperlink"/>
            <w:rFonts w:ascii="David" w:hAnsi="David" w:hint="eastAsia"/>
            <w:noProof/>
            <w:rtl/>
          </w:rPr>
          <w:t>לבחירת</w:t>
        </w:r>
        <w:r w:rsidR="0054363D" w:rsidRPr="0054363D">
          <w:rPr>
            <w:rStyle w:val="Hyperlink"/>
            <w:rFonts w:ascii="David" w:hAnsi="David"/>
            <w:noProof/>
            <w:rtl/>
          </w:rPr>
          <w:t xml:space="preserve"> </w:t>
        </w:r>
        <w:r w:rsidR="0054363D" w:rsidRPr="0054363D">
          <w:rPr>
            <w:rStyle w:val="Hyperlink"/>
            <w:rFonts w:ascii="David" w:hAnsi="David" w:hint="eastAsia"/>
            <w:noProof/>
            <w:rtl/>
          </w:rPr>
          <w:t>הזוכה</w:t>
        </w:r>
        <w:r w:rsidR="0054363D" w:rsidRPr="0054363D">
          <w:rPr>
            <w:rStyle w:val="Hyperlink"/>
            <w:rFonts w:ascii="David" w:hAnsi="David"/>
            <w:noProof/>
            <w:rtl/>
          </w:rPr>
          <w:t xml:space="preserve"> </w:t>
        </w:r>
        <w:r w:rsidR="0054363D" w:rsidRPr="0054363D">
          <w:rPr>
            <w:rStyle w:val="Hyperlink"/>
            <w:rFonts w:ascii="David" w:hAnsi="David" w:hint="eastAsia"/>
            <w:noProof/>
            <w:rtl/>
          </w:rPr>
          <w:t>למכרז</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Toc420855509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112</w:t>
        </w:r>
        <w:r w:rsidR="0054363D" w:rsidRPr="0054363D">
          <w:rPr>
            <w:rStyle w:val="Hyperlink"/>
            <w:noProof/>
            <w:rtl/>
          </w:rPr>
          <w:fldChar w:fldCharType="end"/>
        </w:r>
      </w:hyperlink>
    </w:p>
    <w:p w14:paraId="6D1BFB06" w14:textId="77777777" w:rsidR="0054363D" w:rsidRPr="0054363D" w:rsidRDefault="0085540D">
      <w:pPr>
        <w:pStyle w:val="TOC2"/>
        <w:tabs>
          <w:tab w:val="left" w:pos="1831"/>
        </w:tabs>
        <w:rPr>
          <w:rFonts w:eastAsiaTheme="minorEastAsia" w:cstheme="minorBidi"/>
          <w:b w:val="0"/>
          <w:bCs w:val="0"/>
          <w:smallCaps w:val="0"/>
          <w:noProof/>
          <w:szCs w:val="22"/>
          <w:rtl/>
          <w:lang w:eastAsia="en-US"/>
        </w:rPr>
      </w:pPr>
      <w:hyperlink w:anchor="_Toc420855510"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29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הסכם</w:t>
        </w:r>
        <w:r w:rsidR="0054363D" w:rsidRPr="0054363D">
          <w:rPr>
            <w:rStyle w:val="Hyperlink"/>
            <w:rFonts w:ascii="David" w:hAnsi="David"/>
            <w:noProof/>
            <w:rtl/>
          </w:rPr>
          <w:t xml:space="preserve"> </w:t>
        </w:r>
        <w:r w:rsidR="0054363D" w:rsidRPr="0054363D">
          <w:rPr>
            <w:rStyle w:val="Hyperlink"/>
            <w:rFonts w:ascii="David" w:hAnsi="David" w:hint="eastAsia"/>
            <w:noProof/>
            <w:rtl/>
          </w:rPr>
          <w:t>התקשרות</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Toc420855510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113</w:t>
        </w:r>
        <w:r w:rsidR="0054363D" w:rsidRPr="0054363D">
          <w:rPr>
            <w:rStyle w:val="Hyperlink"/>
            <w:noProof/>
            <w:rtl/>
          </w:rPr>
          <w:fldChar w:fldCharType="end"/>
        </w:r>
      </w:hyperlink>
    </w:p>
    <w:p w14:paraId="657A01E6" w14:textId="77777777" w:rsidR="0054363D" w:rsidRPr="0054363D" w:rsidRDefault="0085540D">
      <w:pPr>
        <w:pStyle w:val="TOC2"/>
        <w:tabs>
          <w:tab w:val="left" w:pos="1831"/>
        </w:tabs>
        <w:rPr>
          <w:rFonts w:eastAsiaTheme="minorEastAsia" w:cstheme="minorBidi"/>
          <w:b w:val="0"/>
          <w:bCs w:val="0"/>
          <w:smallCaps w:val="0"/>
          <w:noProof/>
          <w:szCs w:val="22"/>
          <w:rtl/>
          <w:lang w:eastAsia="en-US"/>
        </w:rPr>
      </w:pPr>
      <w:hyperlink w:anchor="_Toc420855511"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30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הצעת</w:t>
        </w:r>
        <w:r w:rsidR="0054363D" w:rsidRPr="0054363D">
          <w:rPr>
            <w:rStyle w:val="Hyperlink"/>
            <w:rFonts w:ascii="David" w:hAnsi="David"/>
            <w:noProof/>
            <w:rtl/>
          </w:rPr>
          <w:t xml:space="preserve"> </w:t>
        </w:r>
        <w:r w:rsidR="0054363D" w:rsidRPr="0054363D">
          <w:rPr>
            <w:rStyle w:val="Hyperlink"/>
            <w:rFonts w:ascii="David" w:hAnsi="David" w:hint="eastAsia"/>
            <w:noProof/>
            <w:rtl/>
          </w:rPr>
          <w:t>המחיר</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Toc420855511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130</w:t>
        </w:r>
        <w:r w:rsidR="0054363D" w:rsidRPr="0054363D">
          <w:rPr>
            <w:rStyle w:val="Hyperlink"/>
            <w:noProof/>
            <w:rtl/>
          </w:rPr>
          <w:fldChar w:fldCharType="end"/>
        </w:r>
      </w:hyperlink>
    </w:p>
    <w:p w14:paraId="14A7C3FA" w14:textId="77777777" w:rsidR="0054363D" w:rsidRPr="0054363D" w:rsidRDefault="0085540D">
      <w:pPr>
        <w:pStyle w:val="TOC2"/>
        <w:tabs>
          <w:tab w:val="left" w:pos="1831"/>
        </w:tabs>
        <w:rPr>
          <w:rFonts w:eastAsiaTheme="minorEastAsia" w:cstheme="minorBidi"/>
          <w:b w:val="0"/>
          <w:bCs w:val="0"/>
          <w:smallCaps w:val="0"/>
          <w:noProof/>
          <w:szCs w:val="22"/>
          <w:rtl/>
          <w:lang w:eastAsia="en-US"/>
        </w:rPr>
      </w:pPr>
      <w:hyperlink w:anchor="_Toc420855512" w:history="1">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noProof/>
          </w:rPr>
          <w:t xml:space="preserve">31 </w:t>
        </w:r>
        <w:r w:rsidR="0054363D" w:rsidRPr="0054363D">
          <w:rPr>
            <w:rFonts w:eastAsiaTheme="minorEastAsia" w:cstheme="minorBidi"/>
            <w:b w:val="0"/>
            <w:bCs w:val="0"/>
            <w:smallCaps w:val="0"/>
            <w:noProof/>
            <w:szCs w:val="22"/>
            <w:rtl/>
            <w:lang w:eastAsia="en-US"/>
          </w:rPr>
          <w:tab/>
        </w:r>
        <w:r w:rsidR="0054363D" w:rsidRPr="0054363D">
          <w:rPr>
            <w:rStyle w:val="Hyperlink"/>
            <w:rFonts w:ascii="David" w:hAnsi="David" w:hint="eastAsia"/>
            <w:noProof/>
            <w:rtl/>
          </w:rPr>
          <w:t>נספח</w:t>
        </w:r>
        <w:r w:rsidR="0054363D" w:rsidRPr="0054363D">
          <w:rPr>
            <w:rStyle w:val="Hyperlink"/>
            <w:rFonts w:ascii="David" w:hAnsi="David"/>
            <w:noProof/>
            <w:rtl/>
          </w:rPr>
          <w:t xml:space="preserve"> </w:t>
        </w:r>
        <w:r w:rsidR="0054363D" w:rsidRPr="0054363D">
          <w:rPr>
            <w:rStyle w:val="Hyperlink"/>
            <w:rFonts w:ascii="David" w:hAnsi="David" w:hint="eastAsia"/>
            <w:noProof/>
            <w:rtl/>
          </w:rPr>
          <w:t>הצמדה</w:t>
        </w:r>
        <w:r w:rsidR="0054363D" w:rsidRPr="0054363D">
          <w:rPr>
            <w:noProof/>
            <w:webHidden/>
            <w:rtl/>
          </w:rPr>
          <w:tab/>
        </w:r>
        <w:r w:rsidR="0054363D" w:rsidRPr="0054363D">
          <w:rPr>
            <w:rStyle w:val="Hyperlink"/>
            <w:noProof/>
            <w:rtl/>
          </w:rPr>
          <w:fldChar w:fldCharType="begin"/>
        </w:r>
        <w:r w:rsidR="0054363D" w:rsidRPr="0054363D">
          <w:rPr>
            <w:noProof/>
            <w:webHidden/>
            <w:rtl/>
          </w:rPr>
          <w:instrText xml:space="preserve"> </w:instrText>
        </w:r>
        <w:r w:rsidR="0054363D" w:rsidRPr="0054363D">
          <w:rPr>
            <w:noProof/>
            <w:webHidden/>
          </w:rPr>
          <w:instrText>PAGEREF</w:instrText>
        </w:r>
        <w:r w:rsidR="0054363D" w:rsidRPr="0054363D">
          <w:rPr>
            <w:noProof/>
            <w:webHidden/>
            <w:rtl/>
          </w:rPr>
          <w:instrText xml:space="preserve"> _</w:instrText>
        </w:r>
        <w:r w:rsidR="0054363D" w:rsidRPr="0054363D">
          <w:rPr>
            <w:noProof/>
            <w:webHidden/>
          </w:rPr>
          <w:instrText>Toc420855512 \h</w:instrText>
        </w:r>
        <w:r w:rsidR="0054363D" w:rsidRPr="0054363D">
          <w:rPr>
            <w:noProof/>
            <w:webHidden/>
            <w:rtl/>
          </w:rPr>
          <w:instrText xml:space="preserve"> </w:instrText>
        </w:r>
        <w:r w:rsidR="0054363D" w:rsidRPr="0054363D">
          <w:rPr>
            <w:rStyle w:val="Hyperlink"/>
            <w:noProof/>
            <w:rtl/>
          </w:rPr>
        </w:r>
        <w:r w:rsidR="0054363D" w:rsidRPr="0054363D">
          <w:rPr>
            <w:rStyle w:val="Hyperlink"/>
            <w:noProof/>
            <w:rtl/>
          </w:rPr>
          <w:fldChar w:fldCharType="separate"/>
        </w:r>
        <w:r>
          <w:rPr>
            <w:noProof/>
            <w:webHidden/>
            <w:rtl/>
          </w:rPr>
          <w:t>132</w:t>
        </w:r>
        <w:r w:rsidR="0054363D" w:rsidRPr="0054363D">
          <w:rPr>
            <w:rStyle w:val="Hyperlink"/>
            <w:noProof/>
            <w:rtl/>
          </w:rPr>
          <w:fldChar w:fldCharType="end"/>
        </w:r>
      </w:hyperlink>
    </w:p>
    <w:p w14:paraId="62240D39" w14:textId="77777777" w:rsidR="0009604A" w:rsidRPr="0054363D" w:rsidRDefault="007C6494" w:rsidP="00C92698">
      <w:pPr>
        <w:pStyle w:val="HNormal"/>
        <w:tabs>
          <w:tab w:val="center" w:pos="720"/>
          <w:tab w:val="center" w:pos="3456"/>
          <w:tab w:val="center" w:pos="6818"/>
        </w:tabs>
        <w:spacing w:after="480" w:line="360" w:lineRule="auto"/>
        <w:rPr>
          <w:rFonts w:ascii="David" w:hAnsi="David" w:cs="David"/>
          <w:rtl/>
        </w:rPr>
      </w:pPr>
      <w:r w:rsidRPr="0054363D">
        <w:rPr>
          <w:rFonts w:ascii="David" w:hAnsi="David" w:cs="David"/>
          <w:b/>
          <w:bCs/>
          <w:caps/>
          <w:noProof w:val="0"/>
          <w:sz w:val="22"/>
          <w:szCs w:val="22"/>
          <w:u w:val="single"/>
          <w:rtl/>
        </w:rPr>
        <w:fldChar w:fldCharType="end"/>
      </w:r>
    </w:p>
    <w:p w14:paraId="1C1C2DE2" w14:textId="557D499C" w:rsidR="00FE6C91" w:rsidRPr="0054363D" w:rsidRDefault="00F61194" w:rsidP="00EC76CE">
      <w:pPr>
        <w:pStyle w:val="11"/>
        <w:numPr>
          <w:ilvl w:val="0"/>
          <w:numId w:val="8"/>
        </w:numPr>
        <w:tabs>
          <w:tab w:val="clear" w:pos="360"/>
        </w:tabs>
        <w:ind w:left="142" w:hanging="142"/>
        <w:rPr>
          <w:rFonts w:ascii="David" w:hAnsi="David"/>
          <w:rtl/>
        </w:rPr>
      </w:pPr>
      <w:bookmarkStart w:id="19" w:name="_Toc378247202"/>
      <w:bookmarkStart w:id="20" w:name="_Toc378751231"/>
      <w:bookmarkStart w:id="21" w:name="_Toc420855450"/>
      <w:r w:rsidRPr="0054363D">
        <w:rPr>
          <w:rFonts w:ascii="David" w:hAnsi="David" w:hint="cs"/>
          <w:rtl/>
        </w:rPr>
        <w:lastRenderedPageBreak/>
        <w:t>כללי</w:t>
      </w:r>
      <w:bookmarkEnd w:id="19"/>
      <w:bookmarkEnd w:id="20"/>
      <w:bookmarkEnd w:id="21"/>
    </w:p>
    <w:p w14:paraId="0018F958" w14:textId="03F3F343" w:rsidR="005B4F76" w:rsidRPr="0054363D" w:rsidRDefault="00865C66" w:rsidP="00686E4A">
      <w:pPr>
        <w:pStyle w:val="20"/>
        <w:numPr>
          <w:ilvl w:val="1"/>
          <w:numId w:val="40"/>
        </w:numPr>
        <w:ind w:left="567" w:right="0" w:hanging="567"/>
        <w:rPr>
          <w:rFonts w:ascii="David" w:hAnsi="David"/>
          <w:rtl/>
        </w:rPr>
      </w:pPr>
      <w:bookmarkStart w:id="22" w:name="_Ref378494391"/>
      <w:bookmarkStart w:id="23" w:name="_Toc378751232"/>
      <w:bookmarkStart w:id="24" w:name="_Toc280124811"/>
      <w:bookmarkStart w:id="25" w:name="_Toc365486643"/>
      <w:bookmarkStart w:id="26" w:name="_Toc420855451"/>
      <w:r w:rsidRPr="0054363D">
        <w:rPr>
          <w:rFonts w:ascii="David" w:hAnsi="David" w:hint="eastAsia"/>
          <w:rtl/>
        </w:rPr>
        <w:t>ריכוז</w:t>
      </w:r>
      <w:r w:rsidRPr="0054363D">
        <w:rPr>
          <w:rFonts w:ascii="David" w:hAnsi="David"/>
          <w:rtl/>
        </w:rPr>
        <w:t xml:space="preserve"> </w:t>
      </w:r>
      <w:r w:rsidRPr="0054363D">
        <w:rPr>
          <w:rFonts w:ascii="David" w:hAnsi="David" w:hint="eastAsia"/>
          <w:rtl/>
        </w:rPr>
        <w:t>של</w:t>
      </w:r>
      <w:r w:rsidRPr="0054363D">
        <w:rPr>
          <w:rFonts w:ascii="David" w:hAnsi="David"/>
          <w:rtl/>
        </w:rPr>
        <w:t xml:space="preserve"> </w:t>
      </w:r>
      <w:r w:rsidRPr="0054363D">
        <w:rPr>
          <w:rFonts w:ascii="David" w:hAnsi="David" w:hint="eastAsia"/>
          <w:rtl/>
        </w:rPr>
        <w:t>תאריכים</w:t>
      </w:r>
      <w:bookmarkStart w:id="27" w:name="_Toc378247204"/>
      <w:bookmarkStart w:id="28" w:name="_Toc273834898"/>
      <w:bookmarkEnd w:id="22"/>
      <w:bookmarkEnd w:id="23"/>
      <w:bookmarkEnd w:id="24"/>
      <w:bookmarkEnd w:id="25"/>
      <w:bookmarkEnd w:id="27"/>
      <w:bookmarkEnd w:id="26"/>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54363D" w14:paraId="620A94B0" w14:textId="77777777" w:rsidTr="00B60381">
        <w:trPr>
          <w:cantSplit/>
          <w:tblHeader/>
          <w:jc w:val="right"/>
        </w:trPr>
        <w:tc>
          <w:tcPr>
            <w:tcW w:w="4253" w:type="dxa"/>
            <w:shd w:val="pct12" w:color="auto" w:fill="auto"/>
            <w:vAlign w:val="center"/>
          </w:tcPr>
          <w:p w14:paraId="592247F6" w14:textId="77777777" w:rsidR="00534C6D" w:rsidRPr="0054363D" w:rsidRDefault="00534C6D" w:rsidP="00D33503">
            <w:pPr>
              <w:spacing w:line="240" w:lineRule="auto"/>
              <w:jc w:val="center"/>
              <w:rPr>
                <w:rFonts w:ascii="David" w:hAnsi="David"/>
                <w:b/>
                <w:bCs/>
                <w:rtl/>
              </w:rPr>
            </w:pPr>
          </w:p>
          <w:p w14:paraId="132F7B8B" w14:textId="77777777" w:rsidR="00804C06" w:rsidRPr="0054363D" w:rsidRDefault="00865CF1" w:rsidP="00D33503">
            <w:pPr>
              <w:spacing w:line="240" w:lineRule="auto"/>
              <w:jc w:val="center"/>
              <w:rPr>
                <w:rFonts w:ascii="David" w:hAnsi="David"/>
                <w:b/>
                <w:bCs/>
                <w:rtl/>
              </w:rPr>
            </w:pPr>
            <w:r w:rsidRPr="0054363D">
              <w:rPr>
                <w:rFonts w:ascii="David" w:hAnsi="David"/>
                <w:b/>
                <w:bCs/>
                <w:rtl/>
              </w:rPr>
              <w:t>פעילות</w:t>
            </w:r>
          </w:p>
          <w:p w14:paraId="1FA33613" w14:textId="77777777" w:rsidR="00534C6D" w:rsidRPr="0054363D" w:rsidRDefault="00534C6D" w:rsidP="00D33503">
            <w:pPr>
              <w:spacing w:line="240" w:lineRule="auto"/>
              <w:jc w:val="center"/>
              <w:rPr>
                <w:rFonts w:ascii="David" w:hAnsi="David"/>
                <w:rtl/>
              </w:rPr>
            </w:pPr>
          </w:p>
        </w:tc>
        <w:tc>
          <w:tcPr>
            <w:tcW w:w="4479" w:type="dxa"/>
            <w:shd w:val="pct12" w:color="auto" w:fill="auto"/>
            <w:vAlign w:val="center"/>
          </w:tcPr>
          <w:p w14:paraId="535E41AE" w14:textId="77777777" w:rsidR="00804C06" w:rsidRPr="0054363D" w:rsidRDefault="00865CF1" w:rsidP="00D33503">
            <w:pPr>
              <w:spacing w:line="240" w:lineRule="auto"/>
              <w:jc w:val="center"/>
              <w:rPr>
                <w:rFonts w:ascii="David" w:hAnsi="David"/>
                <w:b/>
                <w:bCs/>
                <w:rtl/>
              </w:rPr>
            </w:pPr>
            <w:r w:rsidRPr="0054363D">
              <w:rPr>
                <w:rFonts w:ascii="David" w:hAnsi="David"/>
                <w:b/>
                <w:bCs/>
                <w:rtl/>
              </w:rPr>
              <w:t>תאריך</w:t>
            </w:r>
          </w:p>
        </w:tc>
      </w:tr>
      <w:tr w:rsidR="00804C06" w:rsidRPr="0054363D" w14:paraId="354792A6" w14:textId="77777777" w:rsidTr="00B60381">
        <w:trPr>
          <w:cantSplit/>
          <w:jc w:val="right"/>
        </w:trPr>
        <w:tc>
          <w:tcPr>
            <w:tcW w:w="4253" w:type="dxa"/>
          </w:tcPr>
          <w:p w14:paraId="4AF71408" w14:textId="77777777" w:rsidR="00804C06" w:rsidRPr="0054363D" w:rsidRDefault="00804C06" w:rsidP="00D33503">
            <w:pPr>
              <w:spacing w:before="60" w:after="60" w:line="240" w:lineRule="auto"/>
              <w:rPr>
                <w:rFonts w:ascii="David" w:hAnsi="David"/>
                <w:rtl/>
              </w:rPr>
            </w:pPr>
            <w:r w:rsidRPr="0054363D">
              <w:rPr>
                <w:rFonts w:ascii="David" w:hAnsi="David"/>
                <w:rtl/>
              </w:rPr>
              <w:t>המועד האחרון ל</w:t>
            </w:r>
            <w:r w:rsidRPr="0054363D">
              <w:rPr>
                <w:rFonts w:ascii="David" w:hAnsi="David" w:hint="eastAsia"/>
                <w:rtl/>
              </w:rPr>
              <w:t>העברת</w:t>
            </w:r>
            <w:r w:rsidRPr="0054363D">
              <w:rPr>
                <w:rFonts w:ascii="David" w:hAnsi="David"/>
                <w:rtl/>
              </w:rPr>
              <w:t xml:space="preserve"> שאלות הבהרה </w:t>
            </w:r>
          </w:p>
        </w:tc>
        <w:tc>
          <w:tcPr>
            <w:tcW w:w="4479" w:type="dxa"/>
          </w:tcPr>
          <w:p w14:paraId="03C8468F" w14:textId="03E507CC" w:rsidR="00804C06" w:rsidRPr="0054363D" w:rsidRDefault="00A2334D" w:rsidP="00D33503">
            <w:pPr>
              <w:spacing w:before="60" w:after="60" w:line="240" w:lineRule="auto"/>
              <w:rPr>
                <w:rFonts w:ascii="David" w:hAnsi="David"/>
                <w:b/>
                <w:bCs/>
                <w:rtl/>
              </w:rPr>
            </w:pP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מועד_אחרון_העברת_שאלות_הבהרה \</w:instrText>
            </w:r>
            <w:r w:rsidRPr="0054363D">
              <w:rPr>
                <w:rFonts w:ascii="David" w:hAnsi="David"/>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54363D">
              <w:rPr>
                <w:rFonts w:ascii="David" w:hAnsi="David" w:hint="eastAsia"/>
                <w:b/>
                <w:bCs/>
                <w:rtl/>
              </w:rPr>
              <w:t>עד</w:t>
            </w:r>
            <w:r w:rsidR="0085540D" w:rsidRPr="0054363D">
              <w:rPr>
                <w:rFonts w:ascii="David" w:hAnsi="David"/>
                <w:b/>
                <w:bCs/>
                <w:rtl/>
              </w:rPr>
              <w:t xml:space="preserve"> ליום </w:t>
            </w:r>
            <w:sdt>
              <w:sdtPr>
                <w:rPr>
                  <w:rFonts w:ascii="David" w:hAnsi="David"/>
                  <w:b/>
                  <w:bCs/>
                  <w:rtl/>
                </w:rPr>
                <w:id w:val="-642583106"/>
                <w:placeholder>
                  <w:docPart w:val="AC4FA92777B14EBD9D7BC3C115B80222"/>
                </w:placeholder>
              </w:sdtPr>
              <w:sdtEndPr>
                <w:rPr>
                  <w:rFonts w:hint="cs"/>
                </w:rPr>
              </w:sdtEndPr>
              <w:sdtContent>
                <w:r w:rsidR="0085540D" w:rsidRPr="0054363D">
                  <w:rPr>
                    <w:rFonts w:ascii="David" w:hAnsi="David"/>
                    <w:b/>
                    <w:bCs/>
                    <w:rtl/>
                  </w:rPr>
                  <w:t>ה</w:t>
                </w:r>
              </w:sdtContent>
            </w:sdt>
            <w:r w:rsidR="0085540D" w:rsidRPr="0054363D">
              <w:rPr>
                <w:rFonts w:ascii="David" w:hAnsi="David" w:hint="cs"/>
                <w:b/>
                <w:bCs/>
                <w:rtl/>
              </w:rPr>
              <w:t>', ה-</w:t>
            </w:r>
            <w:sdt>
              <w:sdtPr>
                <w:rPr>
                  <w:rFonts w:ascii="David" w:hAnsi="David"/>
                  <w:b/>
                  <w:bCs/>
                  <w:rtl/>
                </w:rPr>
                <w:id w:val="-608813086"/>
                <w:placeholder>
                  <w:docPart w:val="AC4FA92777B14EBD9D7BC3C115B80222"/>
                </w:placeholder>
              </w:sdtPr>
              <w:sdtEndPr>
                <w:rPr>
                  <w:rFonts w:hint="cs"/>
                </w:rPr>
              </w:sdtEndPr>
              <w:sdtContent>
                <w:r w:rsidR="0085540D" w:rsidRPr="0054363D">
                  <w:rPr>
                    <w:rFonts w:ascii="David" w:hAnsi="David"/>
                    <w:b/>
                    <w:bCs/>
                    <w:rtl/>
                  </w:rPr>
                  <w:t>01/06/2015</w:t>
                </w:r>
              </w:sdtContent>
            </w:sdt>
            <w:r w:rsidR="0085540D" w:rsidRPr="0054363D">
              <w:rPr>
                <w:rFonts w:ascii="David" w:hAnsi="David" w:hint="cs"/>
                <w:b/>
                <w:bCs/>
                <w:rtl/>
              </w:rPr>
              <w:t xml:space="preserve"> בשעה</w:t>
            </w:r>
            <w:r w:rsidR="0085540D" w:rsidRPr="0054363D">
              <w:rPr>
                <w:rFonts w:ascii="David" w:hAnsi="David"/>
                <w:b/>
                <w:bCs/>
                <w:rtl/>
              </w:rPr>
              <w:t xml:space="preserve"> 12:00</w:t>
            </w:r>
            <w:r w:rsidRPr="0054363D">
              <w:rPr>
                <w:rFonts w:ascii="David" w:hAnsi="David"/>
                <w:b/>
                <w:bCs/>
                <w:rtl/>
              </w:rPr>
              <w:fldChar w:fldCharType="end"/>
            </w:r>
          </w:p>
        </w:tc>
      </w:tr>
      <w:tr w:rsidR="00804C06" w:rsidRPr="0054363D" w14:paraId="2948A973" w14:textId="77777777" w:rsidTr="00B60381">
        <w:trPr>
          <w:cantSplit/>
          <w:jc w:val="right"/>
        </w:trPr>
        <w:tc>
          <w:tcPr>
            <w:tcW w:w="4253" w:type="dxa"/>
          </w:tcPr>
          <w:p w14:paraId="15D1B4B6" w14:textId="77777777" w:rsidR="00804C06" w:rsidRPr="0054363D" w:rsidRDefault="00804C06" w:rsidP="00D33503">
            <w:pPr>
              <w:spacing w:before="60" w:after="60" w:line="240" w:lineRule="auto"/>
              <w:rPr>
                <w:rFonts w:ascii="David" w:hAnsi="David"/>
                <w:rtl/>
              </w:rPr>
            </w:pPr>
            <w:r w:rsidRPr="0054363D">
              <w:rPr>
                <w:rFonts w:ascii="David" w:hAnsi="David" w:hint="eastAsia"/>
                <w:rtl/>
              </w:rPr>
              <w:t>המועד</w:t>
            </w:r>
            <w:r w:rsidRPr="0054363D">
              <w:rPr>
                <w:rFonts w:ascii="David" w:hAnsi="David"/>
                <w:rtl/>
              </w:rPr>
              <w:t xml:space="preserve"> </w:t>
            </w:r>
            <w:r w:rsidRPr="0054363D">
              <w:rPr>
                <w:rFonts w:ascii="David" w:hAnsi="David" w:hint="eastAsia"/>
                <w:rtl/>
              </w:rPr>
              <w:t>האחרון</w:t>
            </w:r>
            <w:r w:rsidRPr="0054363D">
              <w:rPr>
                <w:rFonts w:ascii="David" w:hAnsi="David"/>
                <w:rtl/>
              </w:rPr>
              <w:t xml:space="preserve"> למענה לשאלות ההבהרה</w:t>
            </w:r>
          </w:p>
        </w:tc>
        <w:tc>
          <w:tcPr>
            <w:tcW w:w="4479" w:type="dxa"/>
          </w:tcPr>
          <w:p w14:paraId="290E6BC2" w14:textId="248174CD" w:rsidR="00804C06" w:rsidRPr="0054363D" w:rsidRDefault="00A2334D" w:rsidP="00D33503">
            <w:pPr>
              <w:spacing w:before="60" w:after="60" w:line="240" w:lineRule="auto"/>
              <w:rPr>
                <w:rFonts w:ascii="David" w:hAnsi="David"/>
                <w:b/>
                <w:bCs/>
                <w:rtl/>
              </w:rPr>
            </w:pP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מועד_אחרון_מענה_שאלות_הבהרה \</w:instrText>
            </w:r>
            <w:r w:rsidRPr="0054363D">
              <w:rPr>
                <w:rFonts w:ascii="David" w:hAnsi="David"/>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54363D">
              <w:rPr>
                <w:rFonts w:ascii="David" w:hAnsi="David" w:hint="cs"/>
                <w:b/>
                <w:bCs/>
                <w:rtl/>
              </w:rPr>
              <w:t xml:space="preserve">עד </w:t>
            </w:r>
            <w:r w:rsidR="0085540D" w:rsidRPr="0054363D">
              <w:rPr>
                <w:rFonts w:ascii="David" w:hAnsi="David"/>
                <w:b/>
                <w:bCs/>
                <w:rtl/>
              </w:rPr>
              <w:t>ליום ב</w:t>
            </w:r>
            <w:r w:rsidR="0085540D" w:rsidRPr="0054363D">
              <w:rPr>
                <w:rFonts w:ascii="David" w:hAnsi="David" w:hint="cs"/>
                <w:b/>
                <w:bCs/>
                <w:rtl/>
              </w:rPr>
              <w:t>', ה-</w:t>
            </w:r>
            <w:sdt>
              <w:sdtPr>
                <w:rPr>
                  <w:rFonts w:ascii="David" w:hAnsi="David"/>
                  <w:b/>
                  <w:bCs/>
                  <w:rtl/>
                </w:rPr>
                <w:id w:val="883677517"/>
                <w:placeholder>
                  <w:docPart w:val="E828F57ADADB4934AF151C1AC306E01A"/>
                </w:placeholder>
              </w:sdtPr>
              <w:sdtEndPr>
                <w:rPr>
                  <w:rFonts w:hint="cs"/>
                  <w:b w:val="0"/>
                  <w:bCs w:val="0"/>
                </w:rPr>
              </w:sdtEndPr>
              <w:sdtContent>
                <w:r w:rsidR="0085540D" w:rsidRPr="0054363D">
                  <w:rPr>
                    <w:rFonts w:ascii="David" w:hAnsi="David"/>
                    <w:b/>
                    <w:bCs/>
                    <w:rtl/>
                  </w:rPr>
                  <w:t>18/06</w:t>
                </w:r>
                <w:r w:rsidR="0085540D" w:rsidRPr="0085540D">
                  <w:rPr>
                    <w:rFonts w:ascii="David" w:hAnsi="David"/>
                    <w:rtl/>
                  </w:rPr>
                  <w:t>/</w:t>
                </w:r>
                <w:r w:rsidR="0085540D" w:rsidRPr="0054363D">
                  <w:rPr>
                    <w:rFonts w:ascii="David" w:hAnsi="David"/>
                    <w:b/>
                    <w:bCs/>
                    <w:noProof/>
                    <w:rtl/>
                  </w:rPr>
                  <w:t>2015</w:t>
                </w:r>
              </w:sdtContent>
            </w:sdt>
            <w:r w:rsidRPr="0054363D">
              <w:rPr>
                <w:rFonts w:ascii="David" w:hAnsi="David"/>
                <w:b/>
                <w:bCs/>
                <w:rtl/>
              </w:rPr>
              <w:fldChar w:fldCharType="end"/>
            </w:r>
          </w:p>
        </w:tc>
      </w:tr>
      <w:tr w:rsidR="00804C06" w:rsidRPr="0054363D" w14:paraId="1075E089" w14:textId="77777777" w:rsidTr="00B60381">
        <w:trPr>
          <w:cantSplit/>
          <w:jc w:val="right"/>
        </w:trPr>
        <w:tc>
          <w:tcPr>
            <w:tcW w:w="4253" w:type="dxa"/>
          </w:tcPr>
          <w:p w14:paraId="63996E8D" w14:textId="77777777" w:rsidR="00804C06" w:rsidRPr="0054363D" w:rsidRDefault="00804C06" w:rsidP="00D33503">
            <w:pPr>
              <w:spacing w:before="60" w:after="60" w:line="240" w:lineRule="auto"/>
              <w:rPr>
                <w:rFonts w:ascii="David" w:hAnsi="David"/>
                <w:rtl/>
              </w:rPr>
            </w:pPr>
            <w:r w:rsidRPr="0054363D">
              <w:rPr>
                <w:rFonts w:ascii="David" w:hAnsi="David"/>
                <w:rtl/>
              </w:rPr>
              <w:t>המועד האחרון להגשת הצעות</w:t>
            </w:r>
          </w:p>
        </w:tc>
        <w:tc>
          <w:tcPr>
            <w:tcW w:w="4479" w:type="dxa"/>
          </w:tcPr>
          <w:p w14:paraId="103305E5" w14:textId="0946F2A2" w:rsidR="00804C06" w:rsidRPr="0054363D" w:rsidRDefault="00A2334D" w:rsidP="00D33503">
            <w:pPr>
              <w:spacing w:before="60" w:after="60" w:line="240" w:lineRule="auto"/>
              <w:rPr>
                <w:rFonts w:ascii="David" w:hAnsi="David"/>
                <w:b/>
                <w:bCs/>
                <w:rtl/>
              </w:rPr>
            </w:pP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מועד_אחרון_להגשת_הצעות \</w:instrText>
            </w:r>
            <w:r w:rsidRPr="0054363D">
              <w:rPr>
                <w:rFonts w:ascii="David" w:hAnsi="David"/>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85540D">
              <w:rPr>
                <w:rFonts w:ascii="David" w:hAnsi="David" w:hint="eastAsia"/>
                <w:b/>
                <w:bCs/>
                <w:rtl/>
              </w:rPr>
              <w:t>עד</w:t>
            </w:r>
            <w:r w:rsidR="0085540D" w:rsidRPr="0085540D">
              <w:rPr>
                <w:rFonts w:ascii="David" w:hAnsi="David"/>
                <w:b/>
                <w:bCs/>
                <w:rtl/>
              </w:rPr>
              <w:t xml:space="preserve"> ליום </w:t>
            </w:r>
            <w:sdt>
              <w:sdtPr>
                <w:rPr>
                  <w:rFonts w:ascii="David" w:hAnsi="David"/>
                  <w:b/>
                  <w:bCs/>
                  <w:rtl/>
                </w:rPr>
                <w:id w:val="-1656207637"/>
                <w:placeholder>
                  <w:docPart w:val="F517DF19363B479996611D879FE4B7E4"/>
                </w:placeholder>
              </w:sdtPr>
              <w:sdtEndPr>
                <w:rPr>
                  <w:rFonts w:hint="cs"/>
                </w:rPr>
              </w:sdtEndPr>
              <w:sdtContent>
                <w:r w:rsidR="0085540D" w:rsidRPr="0054363D">
                  <w:rPr>
                    <w:rFonts w:ascii="David" w:hAnsi="David"/>
                    <w:b/>
                    <w:bCs/>
                    <w:rtl/>
                  </w:rPr>
                  <w:t>ב</w:t>
                </w:r>
              </w:sdtContent>
            </w:sdt>
            <w:r w:rsidR="0085540D" w:rsidRPr="0085540D">
              <w:rPr>
                <w:rFonts w:ascii="David" w:hAnsi="David" w:hint="cs"/>
                <w:b/>
                <w:bCs/>
                <w:rtl/>
              </w:rPr>
              <w:t>', ה-</w:t>
            </w:r>
            <w:sdt>
              <w:sdtPr>
                <w:rPr>
                  <w:rFonts w:ascii="David" w:hAnsi="David"/>
                  <w:b/>
                  <w:bCs/>
                  <w:rtl/>
                </w:rPr>
                <w:id w:val="-377628165"/>
                <w:placeholder>
                  <w:docPart w:val="F517DF19363B479996611D879FE4B7E4"/>
                </w:placeholder>
              </w:sdtPr>
              <w:sdtEndPr>
                <w:rPr>
                  <w:rFonts w:hint="cs"/>
                </w:rPr>
              </w:sdtEndPr>
              <w:sdtContent>
                <w:r w:rsidR="0085540D" w:rsidRPr="0054363D">
                  <w:rPr>
                    <w:rFonts w:ascii="David" w:hAnsi="David"/>
                    <w:b/>
                    <w:bCs/>
                    <w:rtl/>
                  </w:rPr>
                  <w:t>02/07/2015</w:t>
                </w:r>
              </w:sdtContent>
            </w:sdt>
            <w:r w:rsidR="0085540D" w:rsidRPr="0054363D">
              <w:rPr>
                <w:rFonts w:ascii="David" w:hAnsi="David" w:hint="cs"/>
                <w:rtl/>
              </w:rPr>
              <w:t xml:space="preserve"> בשעה</w:t>
            </w:r>
            <w:r w:rsidR="0085540D" w:rsidRPr="0054363D">
              <w:rPr>
                <w:rFonts w:ascii="David" w:hAnsi="David"/>
                <w:rtl/>
              </w:rPr>
              <w:t xml:space="preserve"> 12:00</w:t>
            </w:r>
            <w:r w:rsidRPr="0054363D">
              <w:rPr>
                <w:rFonts w:ascii="David" w:hAnsi="David"/>
                <w:b/>
                <w:bCs/>
                <w:rtl/>
              </w:rPr>
              <w:fldChar w:fldCharType="end"/>
            </w:r>
          </w:p>
        </w:tc>
      </w:tr>
      <w:tr w:rsidR="00804C06" w:rsidRPr="0054363D" w14:paraId="35926D58" w14:textId="77777777" w:rsidTr="00B60381">
        <w:trPr>
          <w:cantSplit/>
          <w:jc w:val="right"/>
        </w:trPr>
        <w:tc>
          <w:tcPr>
            <w:tcW w:w="4253" w:type="dxa"/>
          </w:tcPr>
          <w:p w14:paraId="1533A00B" w14:textId="77777777" w:rsidR="00804C06" w:rsidRPr="0054363D" w:rsidRDefault="00D817B1" w:rsidP="00D817B1">
            <w:pPr>
              <w:spacing w:before="60" w:after="60" w:line="240" w:lineRule="auto"/>
              <w:rPr>
                <w:rFonts w:ascii="David" w:hAnsi="David"/>
                <w:rtl/>
              </w:rPr>
            </w:pPr>
            <w:r w:rsidRPr="0054363D">
              <w:rPr>
                <w:rFonts w:ascii="David" w:hAnsi="David" w:hint="cs"/>
                <w:rtl/>
              </w:rPr>
              <w:t xml:space="preserve">מועד </w:t>
            </w:r>
            <w:r w:rsidR="00804C06" w:rsidRPr="0054363D">
              <w:rPr>
                <w:rFonts w:ascii="David" w:hAnsi="David"/>
                <w:rtl/>
              </w:rPr>
              <w:t>תוקף ו</w:t>
            </w:r>
            <w:r w:rsidRPr="0054363D">
              <w:rPr>
                <w:rFonts w:ascii="David" w:hAnsi="David" w:hint="cs"/>
                <w:rtl/>
              </w:rPr>
              <w:t xml:space="preserve">סכום </w:t>
            </w:r>
            <w:r w:rsidR="00804C06" w:rsidRPr="0054363D">
              <w:rPr>
                <w:rFonts w:ascii="David" w:hAnsi="David"/>
                <w:rtl/>
              </w:rPr>
              <w:t>ערבות ה</w:t>
            </w:r>
            <w:r w:rsidRPr="0054363D">
              <w:rPr>
                <w:rFonts w:ascii="David" w:hAnsi="David" w:hint="cs"/>
                <w:rtl/>
              </w:rPr>
              <w:t>צעה</w:t>
            </w:r>
          </w:p>
        </w:tc>
        <w:tc>
          <w:tcPr>
            <w:tcW w:w="4479" w:type="dxa"/>
          </w:tcPr>
          <w:p w14:paraId="707C2ABD" w14:textId="090437C0" w:rsidR="00D14086" w:rsidRPr="0054363D" w:rsidRDefault="00A2334D" w:rsidP="008D29B4">
            <w:pPr>
              <w:spacing w:before="60" w:line="240" w:lineRule="auto"/>
              <w:rPr>
                <w:rFonts w:ascii="David" w:hAnsi="David"/>
                <w:b/>
                <w:bCs/>
                <w:rtl/>
              </w:rPr>
            </w:pP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סכום_ערבות_הצעה \</w:instrText>
            </w:r>
            <w:r w:rsidRPr="0054363D">
              <w:rPr>
                <w:rFonts w:ascii="David" w:hAnsi="David"/>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sdt>
              <w:sdtPr>
                <w:rPr>
                  <w:rFonts w:ascii="David" w:hAnsi="David"/>
                  <w:b/>
                  <w:bCs/>
                  <w:rtl/>
                </w:rPr>
                <w:id w:val="-1823340410"/>
                <w:placeholder>
                  <w:docPart w:val="6A5ECD02890F437D984CE1C61D7DEBF6"/>
                </w:placeholder>
              </w:sdtPr>
              <w:sdtContent>
                <w:r w:rsidR="0085540D" w:rsidRPr="0054363D">
                  <w:rPr>
                    <w:rFonts w:ascii="David" w:hAnsi="David"/>
                    <w:b/>
                    <w:bCs/>
                    <w:rtl/>
                  </w:rPr>
                  <w:t>62,000</w:t>
                </w:r>
              </w:sdtContent>
            </w:sdt>
            <w:r w:rsidR="0085540D" w:rsidRPr="0054363D">
              <w:rPr>
                <w:rFonts w:ascii="David" w:hAnsi="David" w:hint="cs"/>
                <w:b/>
                <w:bCs/>
                <w:rtl/>
              </w:rPr>
              <w:t xml:space="preserve"> </w:t>
            </w:r>
            <w:r w:rsidR="0085540D" w:rsidRPr="0054363D">
              <w:rPr>
                <w:rFonts w:ascii="David" w:hAnsi="David" w:hint="cs"/>
                <w:b/>
                <w:bCs/>
                <w:rtl/>
                <w:lang w:eastAsia="en-US"/>
              </w:rPr>
              <w:t>₪</w:t>
            </w:r>
            <w:r w:rsidRPr="0054363D">
              <w:rPr>
                <w:rFonts w:ascii="David" w:hAnsi="David"/>
                <w:b/>
                <w:bCs/>
                <w:rtl/>
              </w:rPr>
              <w:fldChar w:fldCharType="end"/>
            </w:r>
            <w:r w:rsidR="008D29B4" w:rsidRPr="0054363D">
              <w:rPr>
                <w:rFonts w:ascii="David" w:hAnsi="David" w:hint="cs"/>
                <w:b/>
                <w:bCs/>
                <w:rtl/>
              </w:rPr>
              <w:t xml:space="preserve"> (</w:t>
            </w:r>
            <w:r w:rsidR="00DB17A9" w:rsidRPr="0054363D">
              <w:rPr>
                <w:rFonts w:ascii="David" w:hAnsi="David"/>
                <w:b/>
                <w:bCs/>
                <w:rtl/>
              </w:rPr>
              <w:fldChar w:fldCharType="begin"/>
            </w:r>
            <w:r w:rsidR="00DB17A9" w:rsidRPr="0054363D">
              <w:rPr>
                <w:rFonts w:ascii="David" w:hAnsi="David"/>
                <w:b/>
                <w:bCs/>
                <w:rtl/>
              </w:rPr>
              <w:instrText xml:space="preserve"> </w:instrText>
            </w:r>
            <w:r w:rsidR="00DB17A9" w:rsidRPr="0054363D">
              <w:rPr>
                <w:rFonts w:ascii="David" w:hAnsi="David" w:hint="cs"/>
                <w:b/>
                <w:bCs/>
              </w:rPr>
              <w:instrText>REF</w:instrText>
            </w:r>
            <w:r w:rsidR="00DB17A9" w:rsidRPr="0054363D">
              <w:rPr>
                <w:rFonts w:ascii="David" w:hAnsi="David" w:hint="cs"/>
                <w:b/>
                <w:bCs/>
                <w:rtl/>
              </w:rPr>
              <w:instrText xml:space="preserve"> סכום_ערבות_הצעה_במילים \</w:instrText>
            </w:r>
            <w:r w:rsidR="00DB17A9" w:rsidRPr="0054363D">
              <w:rPr>
                <w:rFonts w:ascii="David" w:hAnsi="David" w:hint="cs"/>
                <w:b/>
                <w:bCs/>
              </w:rPr>
              <w:instrText>h</w:instrText>
            </w:r>
            <w:r w:rsidR="00DB17A9" w:rsidRPr="0054363D">
              <w:rPr>
                <w:rFonts w:ascii="David" w:hAnsi="David"/>
                <w:b/>
                <w:bCs/>
                <w:rtl/>
              </w:rPr>
              <w:instrText xml:space="preserve">  \* </w:instrText>
            </w:r>
            <w:r w:rsidR="00DB17A9" w:rsidRPr="0054363D">
              <w:rPr>
                <w:rFonts w:ascii="David" w:hAnsi="David"/>
                <w:b/>
                <w:bCs/>
              </w:rPr>
              <w:instrText>MERGEFORMAT</w:instrText>
            </w:r>
            <w:r w:rsidR="00DB17A9" w:rsidRPr="0054363D">
              <w:rPr>
                <w:rFonts w:ascii="David" w:hAnsi="David"/>
                <w:b/>
                <w:bCs/>
                <w:rtl/>
              </w:rPr>
              <w:instrText xml:space="preserve"> </w:instrText>
            </w:r>
            <w:r w:rsidR="00DB17A9" w:rsidRPr="0054363D">
              <w:rPr>
                <w:rFonts w:ascii="David" w:hAnsi="David"/>
                <w:b/>
                <w:bCs/>
                <w:rtl/>
              </w:rPr>
            </w:r>
            <w:r w:rsidR="00DB17A9" w:rsidRPr="0054363D">
              <w:rPr>
                <w:rFonts w:ascii="David" w:hAnsi="David"/>
                <w:b/>
                <w:bCs/>
                <w:rtl/>
              </w:rPr>
              <w:fldChar w:fldCharType="separate"/>
            </w:r>
            <w:sdt>
              <w:sdtPr>
                <w:rPr>
                  <w:rFonts w:ascii="David" w:hAnsi="David" w:hint="cs"/>
                  <w:b/>
                  <w:bCs/>
                  <w:rtl/>
                  <w:lang w:eastAsia="en-US"/>
                </w:rPr>
                <w:id w:val="-1919012412"/>
                <w:placeholder>
                  <w:docPart w:val="57374148FABE44ADA67122C31369C095"/>
                </w:placeholder>
              </w:sdtPr>
              <w:sdtEndPr>
                <w:rPr>
                  <w:rFonts w:hint="default"/>
                </w:rPr>
              </w:sdtEndPr>
              <w:sdtContent>
                <w:r w:rsidR="0085540D" w:rsidRPr="0054363D">
                  <w:rPr>
                    <w:rFonts w:ascii="David" w:hAnsi="David"/>
                    <w:b/>
                    <w:bCs/>
                    <w:noProof/>
                    <w:rtl/>
                  </w:rPr>
                  <w:t>שישים ושתיים אלף</w:t>
                </w:r>
                <w:r w:rsidR="0085540D" w:rsidRPr="0054363D">
                  <w:rPr>
                    <w:rFonts w:ascii="David" w:hAnsi="David"/>
                    <w:b/>
                    <w:bCs/>
                    <w:rtl/>
                  </w:rPr>
                  <w:t xml:space="preserve"> </w:t>
                </w:r>
              </w:sdtContent>
            </w:sdt>
            <w:r w:rsidR="0085540D" w:rsidRPr="0054363D">
              <w:rPr>
                <w:rFonts w:ascii="David" w:hAnsi="David" w:hint="cs"/>
                <w:b/>
                <w:bCs/>
                <w:rtl/>
                <w:lang w:eastAsia="en-US"/>
              </w:rPr>
              <w:t xml:space="preserve"> ש"ח</w:t>
            </w:r>
            <w:r w:rsidR="00DB17A9" w:rsidRPr="0054363D">
              <w:rPr>
                <w:rFonts w:ascii="David" w:hAnsi="David"/>
                <w:b/>
                <w:bCs/>
                <w:rtl/>
              </w:rPr>
              <w:fldChar w:fldCharType="end"/>
            </w:r>
            <w:r w:rsidR="00DB17A9" w:rsidRPr="0054363D">
              <w:rPr>
                <w:rFonts w:ascii="David" w:hAnsi="David" w:hint="cs"/>
                <w:b/>
                <w:bCs/>
                <w:rtl/>
              </w:rPr>
              <w:t>)</w:t>
            </w:r>
          </w:p>
          <w:p w14:paraId="788F8947" w14:textId="66808AE5" w:rsidR="00804C06" w:rsidRPr="0054363D" w:rsidRDefault="00A2334D" w:rsidP="001969BA">
            <w:pPr>
              <w:spacing w:before="60" w:after="60" w:line="240" w:lineRule="auto"/>
              <w:rPr>
                <w:rFonts w:ascii="David" w:hAnsi="David"/>
                <w:b/>
                <w:bCs/>
                <w:rtl/>
              </w:rPr>
            </w:pP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תוקף_ערבות_הצעה \</w:instrText>
            </w:r>
            <w:r w:rsidRPr="0054363D">
              <w:rPr>
                <w:rFonts w:ascii="David" w:hAnsi="David"/>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54363D">
              <w:rPr>
                <w:rFonts w:ascii="David" w:hAnsi="David" w:hint="cs"/>
                <w:b/>
                <w:bCs/>
                <w:rtl/>
              </w:rPr>
              <w:t xml:space="preserve">בתוקף עד ליום </w:t>
            </w:r>
            <w:sdt>
              <w:sdtPr>
                <w:rPr>
                  <w:rFonts w:ascii="David" w:hAnsi="David"/>
                  <w:b/>
                  <w:bCs/>
                  <w:rtl/>
                </w:rPr>
                <w:id w:val="797566180"/>
                <w:placeholder>
                  <w:docPart w:val="4E01F28783BE4EBF8147207DA18AD965"/>
                </w:placeholder>
              </w:sdtPr>
              <w:sdtEndPr>
                <w:rPr>
                  <w:rFonts w:hint="cs"/>
                </w:rPr>
              </w:sdtEndPr>
              <w:sdtContent>
                <w:r w:rsidR="0085540D" w:rsidRPr="0054363D">
                  <w:rPr>
                    <w:rFonts w:ascii="David" w:hAnsi="David"/>
                    <w:b/>
                    <w:bCs/>
                    <w:rtl/>
                  </w:rPr>
                  <w:t>09/11/2015</w:t>
                </w:r>
              </w:sdtContent>
            </w:sdt>
            <w:r w:rsidRPr="0054363D">
              <w:rPr>
                <w:rFonts w:ascii="David" w:hAnsi="David"/>
                <w:b/>
                <w:bCs/>
                <w:rtl/>
              </w:rPr>
              <w:fldChar w:fldCharType="end"/>
            </w:r>
          </w:p>
        </w:tc>
      </w:tr>
    </w:tbl>
    <w:p w14:paraId="4D7988E2" w14:textId="77777777" w:rsidR="00FC0DF9" w:rsidRPr="0054363D" w:rsidRDefault="001163A1" w:rsidP="00686E4A">
      <w:pPr>
        <w:pStyle w:val="20"/>
        <w:numPr>
          <w:ilvl w:val="1"/>
          <w:numId w:val="40"/>
        </w:numPr>
        <w:ind w:left="567" w:right="0" w:hanging="567"/>
        <w:rPr>
          <w:rFonts w:ascii="David" w:hAnsi="David"/>
          <w:sz w:val="28"/>
          <w:rtl/>
        </w:rPr>
      </w:pPr>
      <w:bookmarkStart w:id="29" w:name="_Toc378247205"/>
      <w:bookmarkStart w:id="30" w:name="_Toc378751233"/>
      <w:bookmarkStart w:id="31" w:name="_Toc420855452"/>
      <w:bookmarkEnd w:id="28"/>
      <w:r w:rsidRPr="0054363D">
        <w:rPr>
          <w:rFonts w:ascii="David" w:hAnsi="David" w:hint="cs"/>
          <w:sz w:val="28"/>
          <w:rtl/>
        </w:rPr>
        <w:t>פירוט השירותים הנדרשים</w:t>
      </w:r>
      <w:bookmarkEnd w:id="29"/>
      <w:bookmarkEnd w:id="30"/>
      <w:bookmarkEnd w:id="31"/>
    </w:p>
    <w:bookmarkStart w:id="32" w:name="פירוט_שירותים_מקוצר"/>
    <w:p w14:paraId="4A851D9E" w14:textId="12EB0C1C" w:rsidR="00F74B47" w:rsidRPr="0054363D" w:rsidRDefault="0085540D" w:rsidP="00686E4A">
      <w:pPr>
        <w:numPr>
          <w:ilvl w:val="2"/>
          <w:numId w:val="40"/>
        </w:numPr>
        <w:ind w:left="1287"/>
        <w:rPr>
          <w:rFonts w:ascii="David" w:hAnsi="David"/>
          <w:rtl/>
        </w:rPr>
      </w:pPr>
      <w:sdt>
        <w:sdtPr>
          <w:rPr>
            <w:rFonts w:ascii="David" w:hAnsi="David" w:hint="cs"/>
            <w:rtl/>
          </w:rPr>
          <w:id w:val="-1133013368"/>
          <w:placeholder>
            <w:docPart w:val="DefaultPlaceholder_1081868574"/>
          </w:placeholder>
        </w:sdtPr>
        <w:sdtEndPr>
          <w:rPr>
            <w:rFonts w:hint="default"/>
          </w:rPr>
        </w:sdtEndPr>
        <w:sdtContent>
          <w:r w:rsidR="00013D7C" w:rsidRPr="0054363D">
            <w:rPr>
              <w:rFonts w:ascii="David" w:hAnsi="David" w:hint="cs"/>
              <w:rtl/>
            </w:rPr>
            <w:t xml:space="preserve">משרד </w:t>
          </w:r>
          <w:r w:rsidR="003455C0" w:rsidRPr="0054363D">
            <w:rPr>
              <w:rFonts w:ascii="David" w:hAnsi="David" w:hint="cs"/>
              <w:rtl/>
            </w:rPr>
            <w:t xml:space="preserve">הרווחה והשירותים החברתיים, </w:t>
          </w:r>
          <w:r w:rsidR="00AA1B70" w:rsidRPr="0054363D">
            <w:rPr>
              <w:rFonts w:ascii="David" w:hAnsi="David"/>
              <w:rtl/>
            </w:rPr>
            <w:fldChar w:fldCharType="begin"/>
          </w:r>
          <w:r w:rsidR="00AA1B70" w:rsidRPr="0054363D">
            <w:rPr>
              <w:rFonts w:ascii="David" w:hAnsi="David"/>
              <w:rtl/>
            </w:rPr>
            <w:instrText xml:space="preserve"> </w:instrText>
          </w:r>
          <w:r w:rsidR="00AA1B70" w:rsidRPr="0054363D">
            <w:rPr>
              <w:rFonts w:ascii="David" w:hAnsi="David"/>
            </w:rPr>
            <w:instrText>REF</w:instrText>
          </w:r>
          <w:r w:rsidR="00AA1B70" w:rsidRPr="0054363D">
            <w:rPr>
              <w:rFonts w:ascii="David" w:hAnsi="David"/>
              <w:rtl/>
            </w:rPr>
            <w:instrText xml:space="preserve"> שם_האגף \</w:instrText>
          </w:r>
          <w:r w:rsidR="00AA1B70" w:rsidRPr="0054363D">
            <w:rPr>
              <w:rFonts w:ascii="David" w:hAnsi="David"/>
            </w:rPr>
            <w:instrText>h</w:instrText>
          </w:r>
          <w:r w:rsidR="00AA1B70" w:rsidRPr="0054363D">
            <w:rPr>
              <w:rFonts w:ascii="David" w:hAnsi="David"/>
              <w:rtl/>
            </w:rPr>
            <w:instrText xml:space="preserve">  \* </w:instrText>
          </w:r>
          <w:r w:rsidR="00AA1B70" w:rsidRPr="0054363D">
            <w:rPr>
              <w:rFonts w:ascii="David" w:hAnsi="David"/>
            </w:rPr>
            <w:instrText>MERGEFORMAT</w:instrText>
          </w:r>
          <w:r w:rsidR="00AA1B70" w:rsidRPr="0054363D">
            <w:rPr>
              <w:rFonts w:ascii="David" w:hAnsi="David"/>
              <w:rtl/>
            </w:rPr>
            <w:instrText xml:space="preserve"> </w:instrText>
          </w:r>
          <w:r w:rsidR="00AA1B70" w:rsidRPr="0054363D">
            <w:rPr>
              <w:rFonts w:ascii="David" w:hAnsi="David"/>
              <w:rtl/>
            </w:rPr>
          </w:r>
          <w:r w:rsidR="00AA1B70" w:rsidRPr="0054363D">
            <w:rPr>
              <w:rFonts w:ascii="David" w:hAnsi="David"/>
              <w:rtl/>
            </w:rPr>
            <w:fldChar w:fldCharType="separate"/>
          </w:r>
          <w:r w:rsidRPr="0054363D">
            <w:rPr>
              <w:rFonts w:ascii="David" w:hAnsi="David" w:hint="cs"/>
              <w:rtl/>
            </w:rPr>
            <w:t>האגף למשאבי קהילה</w:t>
          </w:r>
          <w:r w:rsidR="00AA1B70" w:rsidRPr="0054363D">
            <w:rPr>
              <w:rFonts w:ascii="David" w:hAnsi="David"/>
              <w:rtl/>
            </w:rPr>
            <w:fldChar w:fldCharType="end"/>
          </w:r>
          <w:r w:rsidR="00013D7C" w:rsidRPr="0054363D">
            <w:rPr>
              <w:rFonts w:ascii="David" w:hAnsi="David"/>
              <w:rtl/>
            </w:rPr>
            <w:t>,</w:t>
          </w:r>
          <w:r w:rsidR="00013D7C" w:rsidRPr="0054363D">
            <w:rPr>
              <w:rFonts w:ascii="David" w:hAnsi="David" w:hint="cs"/>
              <w:rtl/>
            </w:rPr>
            <w:t xml:space="preserve"> מבקש </w:t>
          </w:r>
          <w:r w:rsidR="00013D7C" w:rsidRPr="0054363D">
            <w:rPr>
              <w:rFonts w:ascii="David" w:hAnsi="David" w:hint="eastAsia"/>
              <w:rtl/>
            </w:rPr>
            <w:t>לקבל</w:t>
          </w:r>
          <w:r w:rsidR="00013D7C" w:rsidRPr="0054363D">
            <w:rPr>
              <w:rFonts w:ascii="David" w:hAnsi="David"/>
              <w:rtl/>
            </w:rPr>
            <w:t xml:space="preserve"> הצעות </w:t>
          </w:r>
          <w:r w:rsidR="001A166C" w:rsidRPr="0054363D">
            <w:rPr>
              <w:rFonts w:ascii="David" w:hAnsi="David" w:hint="cs"/>
              <w:rtl/>
            </w:rPr>
            <w:t>ל</w:t>
          </w:r>
          <w:r w:rsidR="00AA1B70" w:rsidRPr="0054363D">
            <w:rPr>
              <w:rFonts w:ascii="David" w:hAnsi="David"/>
              <w:rtl/>
            </w:rPr>
            <w:fldChar w:fldCharType="begin"/>
          </w:r>
          <w:r w:rsidR="00AA1B70" w:rsidRPr="0054363D">
            <w:rPr>
              <w:rFonts w:ascii="David" w:hAnsi="David"/>
              <w:rtl/>
            </w:rPr>
            <w:instrText xml:space="preserve"> </w:instrText>
          </w:r>
          <w:r w:rsidR="00AA1B70" w:rsidRPr="0054363D">
            <w:rPr>
              <w:rFonts w:ascii="David" w:hAnsi="David" w:hint="cs"/>
            </w:rPr>
            <w:instrText>REF</w:instrText>
          </w:r>
          <w:r w:rsidR="00AA1B70" w:rsidRPr="0054363D">
            <w:rPr>
              <w:rFonts w:ascii="David" w:hAnsi="David" w:hint="cs"/>
              <w:rtl/>
            </w:rPr>
            <w:instrText xml:space="preserve"> שם_המכרז_כולל_אזור \</w:instrText>
          </w:r>
          <w:r w:rsidR="00AA1B70" w:rsidRPr="0054363D">
            <w:rPr>
              <w:rFonts w:ascii="David" w:hAnsi="David" w:hint="cs"/>
            </w:rPr>
            <w:instrText>h</w:instrText>
          </w:r>
          <w:r w:rsidR="00AA1B70" w:rsidRPr="0054363D">
            <w:rPr>
              <w:rFonts w:ascii="David" w:hAnsi="David"/>
              <w:rtl/>
            </w:rPr>
            <w:instrText xml:space="preserve">  \* </w:instrText>
          </w:r>
          <w:r w:rsidR="00AA1B70" w:rsidRPr="0054363D">
            <w:rPr>
              <w:rFonts w:ascii="David" w:hAnsi="David"/>
            </w:rPr>
            <w:instrText>MERGEFORMAT</w:instrText>
          </w:r>
          <w:r w:rsidR="00AA1B70" w:rsidRPr="0054363D">
            <w:rPr>
              <w:rFonts w:ascii="David" w:hAnsi="David"/>
              <w:rtl/>
            </w:rPr>
            <w:instrText xml:space="preserve"> </w:instrText>
          </w:r>
          <w:r w:rsidR="00AA1B70" w:rsidRPr="0054363D">
            <w:rPr>
              <w:rFonts w:ascii="David" w:hAnsi="David"/>
              <w:rtl/>
            </w:rPr>
          </w:r>
          <w:r w:rsidR="00AA1B70" w:rsidRPr="0054363D">
            <w:rPr>
              <w:rFonts w:ascii="David" w:hAnsi="David"/>
              <w:rtl/>
            </w:rPr>
            <w:fldChar w:fldCharType="separate"/>
          </w:r>
          <w:r w:rsidRPr="0085540D">
            <w:rPr>
              <w:rFonts w:ascii="David" w:hAnsi="David" w:hint="cs"/>
              <w:rtl/>
            </w:rPr>
            <w:t>הקמה, ניהול והפעלה של מרכז</w:t>
          </w:r>
          <w:r w:rsidRPr="0085540D">
            <w:rPr>
              <w:rFonts w:ascii="David" w:hAnsi="David" w:hint="cs"/>
              <w:rtl/>
              <w:lang w:eastAsia="en-US"/>
            </w:rPr>
            <w:t xml:space="preserve"> פניות </w:t>
          </w:r>
          <w:r w:rsidRPr="0085540D">
            <w:rPr>
              <w:rFonts w:ascii="David" w:hAnsi="David"/>
              <w:rtl/>
              <w:lang w:eastAsia="en-US"/>
            </w:rPr>
            <w:t>–</w:t>
          </w:r>
          <w:r w:rsidRPr="0085540D">
            <w:rPr>
              <w:rFonts w:ascii="David" w:hAnsi="David" w:hint="cs"/>
              <w:rtl/>
              <w:lang w:eastAsia="en-US"/>
            </w:rPr>
            <w:t xml:space="preserve"> מוקד רווחה</w:t>
          </w:r>
          <w:r w:rsidRPr="0054363D">
            <w:rPr>
              <w:rFonts w:ascii="David" w:hAnsi="David" w:hint="cs"/>
              <w:b/>
              <w:bCs/>
              <w:rtl/>
              <w:lang w:eastAsia="en-US"/>
            </w:rPr>
            <w:t xml:space="preserve"> </w:t>
          </w:r>
          <w:r w:rsidRPr="0085540D">
            <w:rPr>
              <w:rFonts w:ascii="David" w:hAnsi="David" w:hint="cs"/>
              <w:rtl/>
              <w:lang w:eastAsia="en-US"/>
            </w:rPr>
            <w:t>116</w:t>
          </w:r>
          <w:r w:rsidR="00AA1B70" w:rsidRPr="0054363D">
            <w:rPr>
              <w:rFonts w:ascii="David" w:hAnsi="David"/>
              <w:rtl/>
            </w:rPr>
            <w:fldChar w:fldCharType="end"/>
          </w:r>
          <w:bookmarkEnd w:id="32"/>
        </w:sdtContent>
      </w:sdt>
      <w:r w:rsidR="00DD1F98" w:rsidRPr="0054363D">
        <w:rPr>
          <w:rFonts w:ascii="David" w:hAnsi="David" w:hint="cs"/>
          <w:rtl/>
        </w:rPr>
        <w:t>.</w:t>
      </w:r>
    </w:p>
    <w:bookmarkStart w:id="33" w:name="פירוט_שירותים_מורחב"/>
    <w:p w14:paraId="713453F4" w14:textId="4CF320F0" w:rsidR="008A3368" w:rsidRPr="0054363D" w:rsidRDefault="0085540D" w:rsidP="007F2CD6">
      <w:pPr>
        <w:numPr>
          <w:ilvl w:val="2"/>
          <w:numId w:val="40"/>
        </w:numPr>
        <w:ind w:left="1287"/>
        <w:rPr>
          <w:rFonts w:ascii="David" w:hAnsi="David"/>
        </w:rPr>
      </w:pPr>
      <w:sdt>
        <w:sdtPr>
          <w:rPr>
            <w:rFonts w:ascii="David" w:hAnsi="David" w:hint="cs"/>
            <w:rtl/>
          </w:rPr>
          <w:id w:val="-966121660"/>
          <w:placeholder>
            <w:docPart w:val="DefaultPlaceholder_1081868574"/>
          </w:placeholder>
        </w:sdtPr>
        <w:sdtEndPr/>
        <w:sdtContent>
          <w:r w:rsidR="004D317B" w:rsidRPr="0054363D">
            <w:rPr>
              <w:rFonts w:ascii="David" w:hAnsi="David" w:hint="cs"/>
              <w:rtl/>
            </w:rPr>
            <w:t>מטרת המכרז היא לאתר</w:t>
          </w:r>
          <w:r w:rsidR="00843D06" w:rsidRPr="0054363D">
            <w:rPr>
              <w:rFonts w:ascii="David" w:hAnsi="David" w:hint="cs"/>
              <w:rtl/>
            </w:rPr>
            <w:t xml:space="preserve"> גוף אחד, ציבורי או פרטי, לצורך הקמה ניהול והפעלה של </w:t>
          </w:r>
          <w:r w:rsidR="00B769EB" w:rsidRPr="0054363D">
            <w:rPr>
              <w:rFonts w:ascii="David" w:hAnsi="David"/>
              <w:rtl/>
            </w:rPr>
            <w:fldChar w:fldCharType="begin"/>
          </w:r>
          <w:r w:rsidR="00B769EB" w:rsidRPr="0054363D">
            <w:rPr>
              <w:rFonts w:ascii="David" w:hAnsi="David"/>
              <w:rtl/>
            </w:rPr>
            <w:instrText xml:space="preserve"> </w:instrText>
          </w:r>
          <w:r w:rsidR="00B769EB" w:rsidRPr="0054363D">
            <w:rPr>
              <w:rFonts w:ascii="David" w:hAnsi="David" w:hint="cs"/>
            </w:rPr>
            <w:instrText>REF</w:instrText>
          </w:r>
          <w:r w:rsidR="00B769EB" w:rsidRPr="0054363D">
            <w:rPr>
              <w:rFonts w:ascii="David" w:hAnsi="David" w:hint="cs"/>
              <w:rtl/>
            </w:rPr>
            <w:instrText xml:space="preserve"> הגדרת_מרכז_מפורט \</w:instrText>
          </w:r>
          <w:r w:rsidR="00B769EB" w:rsidRPr="0054363D">
            <w:rPr>
              <w:rFonts w:ascii="David" w:hAnsi="David" w:hint="cs"/>
            </w:rPr>
            <w:instrText>h</w:instrText>
          </w:r>
          <w:r w:rsidR="00B769EB" w:rsidRPr="0054363D">
            <w:rPr>
              <w:rFonts w:ascii="David" w:hAnsi="David"/>
              <w:rtl/>
            </w:rPr>
            <w:instrText xml:space="preserve">  \* </w:instrText>
          </w:r>
          <w:r w:rsidR="00B769EB" w:rsidRPr="0054363D">
            <w:rPr>
              <w:rFonts w:ascii="David" w:hAnsi="David"/>
            </w:rPr>
            <w:instrText>MERGEFORMAT</w:instrText>
          </w:r>
          <w:r w:rsidR="00B769EB" w:rsidRPr="0054363D">
            <w:rPr>
              <w:rFonts w:ascii="David" w:hAnsi="David"/>
              <w:rtl/>
            </w:rPr>
            <w:instrText xml:space="preserve"> </w:instrText>
          </w:r>
          <w:r w:rsidR="00B769EB" w:rsidRPr="0054363D">
            <w:rPr>
              <w:rFonts w:ascii="David" w:hAnsi="David"/>
              <w:rtl/>
            </w:rPr>
          </w:r>
          <w:r w:rsidR="00B769EB" w:rsidRPr="0054363D">
            <w:rPr>
              <w:rFonts w:ascii="David" w:hAnsi="David"/>
              <w:rtl/>
            </w:rPr>
            <w:fldChar w:fldCharType="separate"/>
          </w:r>
          <w:r w:rsidRPr="0085540D">
            <w:rPr>
              <w:rFonts w:ascii="David" w:hAnsi="David" w:hint="cs"/>
              <w:rtl/>
              <w:lang w:eastAsia="en-US"/>
            </w:rPr>
            <w:t xml:space="preserve">מרכז פניות </w:t>
          </w:r>
          <w:r w:rsidRPr="0085540D">
            <w:rPr>
              <w:rFonts w:ascii="David" w:hAnsi="David"/>
              <w:rtl/>
              <w:lang w:eastAsia="en-US"/>
            </w:rPr>
            <w:t>–</w:t>
          </w:r>
          <w:r w:rsidRPr="0085540D">
            <w:rPr>
              <w:rFonts w:ascii="David" w:hAnsi="David" w:hint="cs"/>
              <w:rtl/>
              <w:lang w:eastAsia="en-US"/>
            </w:rPr>
            <w:t xml:space="preserve"> מוקד רווחה 116</w:t>
          </w:r>
          <w:r w:rsidR="00B769EB" w:rsidRPr="0054363D">
            <w:rPr>
              <w:rFonts w:ascii="David" w:hAnsi="David"/>
              <w:rtl/>
            </w:rPr>
            <w:fldChar w:fldCharType="end"/>
          </w:r>
          <w:r w:rsidR="00D85EAF" w:rsidRPr="0054363D">
            <w:rPr>
              <w:rFonts w:ascii="David" w:hAnsi="David" w:hint="cs"/>
              <w:rtl/>
            </w:rPr>
            <w:t>,</w:t>
          </w:r>
          <w:r w:rsidR="00843D06" w:rsidRPr="0054363D">
            <w:rPr>
              <w:rFonts w:ascii="David" w:hAnsi="David" w:hint="cs"/>
              <w:rtl/>
            </w:rPr>
            <w:t xml:space="preserve"> לצורך </w:t>
          </w:r>
          <w:bookmarkStart w:id="34" w:name="תמצית_השירותים"/>
          <w:r w:rsidR="00843D06" w:rsidRPr="0054363D">
            <w:rPr>
              <w:rFonts w:ascii="David" w:hAnsi="David" w:hint="cs"/>
              <w:rtl/>
            </w:rPr>
            <w:t>מתן סיוע ראשוני במצבי משבר וחירום בנושאי רווחה לרבות מידע והכוונה</w:t>
          </w:r>
          <w:bookmarkEnd w:id="34"/>
          <w:r w:rsidR="00843D06" w:rsidRPr="0054363D">
            <w:rPr>
              <w:rFonts w:ascii="David" w:hAnsi="David" w:hint="cs"/>
              <w:rtl/>
            </w:rPr>
            <w:t xml:space="preserve">. </w:t>
          </w:r>
          <w:r w:rsidR="00C976E0" w:rsidRPr="0054363D">
            <w:rPr>
              <w:rFonts w:ascii="David" w:hAnsi="David" w:hint="cs"/>
              <w:rtl/>
            </w:rPr>
            <w:t>המענה יינתן על-ידי נציגי שירות מיומנים ויסופק בכל אמצעי ה</w:t>
          </w:r>
          <w:r w:rsidR="004C140D" w:rsidRPr="0054363D">
            <w:rPr>
              <w:rFonts w:ascii="David" w:hAnsi="David" w:hint="cs"/>
              <w:rtl/>
            </w:rPr>
            <w:t>תקשורת המפורטים במכרז זה</w:t>
          </w:r>
          <w:r w:rsidR="007F2CD6" w:rsidRPr="0054363D">
            <w:rPr>
              <w:rFonts w:ascii="David" w:hAnsi="David" w:hint="cs"/>
              <w:rtl/>
            </w:rPr>
            <w:t xml:space="preserve"> –</w:t>
          </w:r>
          <w:r w:rsidR="00B356AF" w:rsidRPr="0054363D">
            <w:rPr>
              <w:rFonts w:ascii="David" w:hAnsi="David" w:hint="cs"/>
              <w:rtl/>
            </w:rPr>
            <w:t xml:space="preserve"> </w:t>
          </w:r>
          <w:r w:rsidR="00C976E0" w:rsidRPr="0054363D">
            <w:rPr>
              <w:rFonts w:ascii="David" w:hAnsi="David" w:hint="cs"/>
              <w:rtl/>
            </w:rPr>
            <w:t>מענה טלפוני, מסרונים (</w:t>
          </w:r>
          <w:r w:rsidR="00C976E0" w:rsidRPr="0054363D">
            <w:rPr>
              <w:rFonts w:ascii="David" w:hAnsi="David"/>
            </w:rPr>
            <w:t>SMS</w:t>
          </w:r>
          <w:r w:rsidR="00C976E0" w:rsidRPr="0054363D">
            <w:rPr>
              <w:rFonts w:ascii="David" w:hAnsi="David" w:hint="cs"/>
              <w:rtl/>
            </w:rPr>
            <w:t>) ושֹיחוּחִים (</w:t>
          </w:r>
          <w:r w:rsidR="00C976E0" w:rsidRPr="0054363D">
            <w:rPr>
              <w:rFonts w:ascii="David" w:hAnsi="David" w:hint="cs"/>
            </w:rPr>
            <w:t>CHA</w:t>
          </w:r>
          <w:r w:rsidR="00C976E0" w:rsidRPr="0054363D">
            <w:rPr>
              <w:rFonts w:ascii="David" w:hAnsi="David"/>
            </w:rPr>
            <w:t>T</w:t>
          </w:r>
          <w:r w:rsidR="00C976E0" w:rsidRPr="0054363D">
            <w:rPr>
              <w:rFonts w:ascii="David" w:hAnsi="David" w:hint="cs"/>
              <w:rtl/>
            </w:rPr>
            <w:t xml:space="preserve">), </w:t>
          </w:r>
          <w:r w:rsidR="00B356AF" w:rsidRPr="0054363D">
            <w:rPr>
              <w:rFonts w:ascii="David" w:hAnsi="David" w:hint="cs"/>
              <w:rtl/>
            </w:rPr>
            <w:t>כמפורט ב</w:t>
          </w:r>
          <w:r w:rsidR="00B356AF" w:rsidRPr="0054363D">
            <w:rPr>
              <w:rFonts w:ascii="David" w:hAnsi="David"/>
              <w:rtl/>
            </w:rPr>
            <w:fldChar w:fldCharType="begin"/>
          </w:r>
          <w:r w:rsidR="00B356AF" w:rsidRPr="0054363D">
            <w:rPr>
              <w:rFonts w:ascii="David" w:hAnsi="David"/>
              <w:rtl/>
            </w:rPr>
            <w:instrText xml:space="preserve"> </w:instrText>
          </w:r>
          <w:r w:rsidR="00B356AF" w:rsidRPr="0054363D">
            <w:rPr>
              <w:rFonts w:ascii="David" w:hAnsi="David" w:hint="cs"/>
            </w:rPr>
            <w:instrText>REF</w:instrText>
          </w:r>
          <w:r w:rsidR="00B356AF" w:rsidRPr="0054363D">
            <w:rPr>
              <w:rFonts w:ascii="David" w:hAnsi="David" w:hint="cs"/>
              <w:rtl/>
            </w:rPr>
            <w:instrText xml:space="preserve"> נספח_פירוט_השירותים \</w:instrText>
          </w:r>
          <w:r w:rsidR="00B356AF" w:rsidRPr="0054363D">
            <w:rPr>
              <w:rFonts w:ascii="David" w:hAnsi="David" w:hint="cs"/>
            </w:rPr>
            <w:instrText>h</w:instrText>
          </w:r>
          <w:r w:rsidR="00B356AF" w:rsidRPr="0054363D">
            <w:rPr>
              <w:rFonts w:ascii="David" w:hAnsi="David"/>
              <w:rtl/>
            </w:rPr>
            <w:instrText xml:space="preserve">  \* </w:instrText>
          </w:r>
          <w:r w:rsidR="00B356AF" w:rsidRPr="0054363D">
            <w:rPr>
              <w:rFonts w:ascii="David" w:hAnsi="David"/>
            </w:rPr>
            <w:instrText>MERGEFORMAT</w:instrText>
          </w:r>
          <w:r w:rsidR="00B356AF" w:rsidRPr="0054363D">
            <w:rPr>
              <w:rFonts w:ascii="David" w:hAnsi="David"/>
              <w:rtl/>
            </w:rPr>
            <w:instrText xml:space="preserve"> </w:instrText>
          </w:r>
          <w:r w:rsidR="00B356AF" w:rsidRPr="0054363D">
            <w:rPr>
              <w:rFonts w:ascii="David" w:hAnsi="David"/>
              <w:rtl/>
            </w:rPr>
          </w:r>
          <w:r w:rsidR="00B356AF" w:rsidRPr="0054363D">
            <w:rPr>
              <w:rFonts w:ascii="David" w:hAnsi="David"/>
              <w:rtl/>
            </w:rPr>
            <w:fldChar w:fldCharType="separate"/>
          </w:r>
          <w:r w:rsidRPr="0054363D">
            <w:rPr>
              <w:rFonts w:ascii="David" w:hAnsi="David" w:hint="eastAsia"/>
              <w:rtl/>
            </w:rPr>
            <w:t>נספח</w:t>
          </w:r>
          <w:r w:rsidRPr="0054363D">
            <w:rPr>
              <w:rFonts w:ascii="David" w:hAnsi="David" w:hint="cs"/>
              <w:rtl/>
            </w:rPr>
            <w:t xml:space="preserve"> </w:t>
          </w:r>
          <w:r>
            <w:rPr>
              <w:rFonts w:ascii="David" w:hAnsi="David"/>
              <w:rtl/>
            </w:rPr>
            <w:t xml:space="preserve">1 </w:t>
          </w:r>
          <w:r w:rsidR="00B356AF" w:rsidRPr="0054363D">
            <w:rPr>
              <w:rFonts w:ascii="David" w:hAnsi="David"/>
              <w:rtl/>
            </w:rPr>
            <w:fldChar w:fldCharType="end"/>
          </w:r>
          <w:r w:rsidR="00B356AF" w:rsidRPr="0054363D">
            <w:rPr>
              <w:rFonts w:ascii="David" w:hAnsi="David" w:hint="cs"/>
              <w:rtl/>
            </w:rPr>
            <w:t xml:space="preserve">, הכל </w:t>
          </w:r>
          <w:r w:rsidR="00C976E0" w:rsidRPr="0054363D">
            <w:rPr>
              <w:rFonts w:ascii="David" w:hAnsi="David" w:hint="cs"/>
              <w:rtl/>
            </w:rPr>
            <w:t xml:space="preserve">תוך שימוש במערכות טכנולוגיות מתקדמות. במסגרת מכרז זה </w:t>
          </w:r>
          <w:r w:rsidR="00F71F8F" w:rsidRPr="0054363D">
            <w:rPr>
              <w:rFonts w:ascii="David" w:hAnsi="David" w:hint="cs"/>
              <w:rtl/>
            </w:rPr>
            <w:t xml:space="preserve">הספק </w:t>
          </w:r>
          <w:r w:rsidR="00C976E0" w:rsidRPr="0054363D">
            <w:rPr>
              <w:rFonts w:ascii="David" w:hAnsi="David" w:hint="cs"/>
              <w:rtl/>
            </w:rPr>
            <w:t xml:space="preserve">יידרש </w:t>
          </w:r>
          <w:r w:rsidR="00F71F8F" w:rsidRPr="0054363D">
            <w:rPr>
              <w:rFonts w:ascii="David" w:hAnsi="David" w:hint="cs"/>
              <w:rtl/>
            </w:rPr>
            <w:t xml:space="preserve">לספק את השירותים </w:t>
          </w:r>
          <w:r w:rsidR="00B356AF" w:rsidRPr="0054363D">
            <w:rPr>
              <w:rFonts w:ascii="David" w:hAnsi="David" w:hint="cs"/>
              <w:rtl/>
            </w:rPr>
            <w:t xml:space="preserve">גם </w:t>
          </w:r>
          <w:r w:rsidR="00AA2D6D" w:rsidRPr="0054363D">
            <w:rPr>
              <w:rFonts w:ascii="David" w:hAnsi="David" w:hint="cs"/>
              <w:rtl/>
            </w:rPr>
            <w:t>בעתות</w:t>
          </w:r>
          <w:r w:rsidR="00F71F8F" w:rsidRPr="0054363D">
            <w:rPr>
              <w:rFonts w:ascii="David" w:hAnsi="David" w:hint="cs"/>
              <w:rtl/>
            </w:rPr>
            <w:t xml:space="preserve"> חירום. השירותים הנדרשים </w:t>
          </w:r>
          <w:r w:rsidR="00AA2D6D" w:rsidRPr="0054363D">
            <w:rPr>
              <w:rFonts w:ascii="David" w:hAnsi="David" w:hint="cs"/>
              <w:rtl/>
            </w:rPr>
            <w:t>בעתות</w:t>
          </w:r>
          <w:r w:rsidR="00F71F8F" w:rsidRPr="0054363D">
            <w:rPr>
              <w:rFonts w:ascii="David" w:hAnsi="David" w:hint="cs"/>
              <w:rtl/>
            </w:rPr>
            <w:t xml:space="preserve"> משבר וחירום זהים במאפייניהם ובאיכותם לשירותים הנדרשים בשגרה אך נפח העבודה הדרוש יהיה גדול יותר, בהתאם לדרישות המשרד והגדרותי</w:t>
          </w:r>
          <w:r w:rsidR="00B769EB" w:rsidRPr="0054363D">
            <w:rPr>
              <w:rFonts w:ascii="David" w:hAnsi="David" w:hint="cs"/>
              <w:rtl/>
            </w:rPr>
            <w:t>ו. מובהר כי ה</w:t>
          </w:r>
          <w:r w:rsidR="00B769EB" w:rsidRPr="0054363D">
            <w:rPr>
              <w:rFonts w:ascii="David" w:hAnsi="David"/>
              <w:rtl/>
            </w:rPr>
            <w:fldChar w:fldCharType="begin"/>
          </w:r>
          <w:r w:rsidR="00B769EB" w:rsidRPr="0054363D">
            <w:rPr>
              <w:rFonts w:ascii="David" w:hAnsi="David"/>
              <w:rtl/>
            </w:rPr>
            <w:instrText xml:space="preserve"> </w:instrText>
          </w:r>
          <w:r w:rsidR="00B769EB" w:rsidRPr="0054363D">
            <w:rPr>
              <w:rFonts w:ascii="David" w:hAnsi="David" w:hint="cs"/>
            </w:rPr>
            <w:instrText>REF</w:instrText>
          </w:r>
          <w:r w:rsidR="00B769EB" w:rsidRPr="0054363D">
            <w:rPr>
              <w:rFonts w:ascii="David" w:hAnsi="David" w:hint="cs"/>
              <w:rtl/>
            </w:rPr>
            <w:instrText xml:space="preserve"> כינוי_מסגרת \</w:instrText>
          </w:r>
          <w:r w:rsidR="00B769EB" w:rsidRPr="0054363D">
            <w:rPr>
              <w:rFonts w:ascii="David" w:hAnsi="David" w:hint="cs"/>
            </w:rPr>
            <w:instrText>h</w:instrText>
          </w:r>
          <w:r w:rsidR="00B769EB" w:rsidRPr="0054363D">
            <w:rPr>
              <w:rFonts w:ascii="David" w:hAnsi="David"/>
              <w:rtl/>
            </w:rPr>
            <w:instrText xml:space="preserve">  \* </w:instrText>
          </w:r>
          <w:r w:rsidR="00B769EB" w:rsidRPr="0054363D">
            <w:rPr>
              <w:rFonts w:ascii="David" w:hAnsi="David"/>
            </w:rPr>
            <w:instrText>MERGEFORMAT</w:instrText>
          </w:r>
          <w:r w:rsidR="00B769EB" w:rsidRPr="0054363D">
            <w:rPr>
              <w:rFonts w:ascii="David" w:hAnsi="David"/>
              <w:rtl/>
            </w:rPr>
            <w:instrText xml:space="preserve"> </w:instrText>
          </w:r>
          <w:r w:rsidR="00B769EB" w:rsidRPr="0054363D">
            <w:rPr>
              <w:rFonts w:ascii="David" w:hAnsi="David"/>
              <w:rtl/>
            </w:rPr>
          </w:r>
          <w:r w:rsidR="00B769EB" w:rsidRPr="0054363D">
            <w:rPr>
              <w:rFonts w:ascii="David" w:hAnsi="David"/>
              <w:rtl/>
            </w:rPr>
            <w:fldChar w:fldCharType="separate"/>
          </w:r>
          <w:r w:rsidRPr="0054363D">
            <w:rPr>
              <w:rFonts w:ascii="David" w:hAnsi="David" w:hint="cs"/>
              <w:rtl/>
            </w:rPr>
            <w:t>מרכז</w:t>
          </w:r>
          <w:r w:rsidR="00B769EB" w:rsidRPr="0054363D">
            <w:rPr>
              <w:rFonts w:ascii="David" w:hAnsi="David"/>
              <w:rtl/>
            </w:rPr>
            <w:fldChar w:fldCharType="end"/>
          </w:r>
          <w:r w:rsidR="00B769EB" w:rsidRPr="0054363D">
            <w:rPr>
              <w:rFonts w:ascii="David" w:hAnsi="David" w:hint="cs"/>
              <w:rtl/>
            </w:rPr>
            <w:t xml:space="preserve"> יהיה מרכז ייעודי ולא יספק מענה לנושאים אשר אינם נושא מכרז זה</w:t>
          </w:r>
          <w:bookmarkEnd w:id="33"/>
        </w:sdtContent>
      </w:sdt>
      <w:r w:rsidR="00AA1B70" w:rsidRPr="0054363D">
        <w:rPr>
          <w:rFonts w:ascii="David" w:hAnsi="David" w:hint="cs"/>
          <w:rtl/>
        </w:rPr>
        <w:t>.</w:t>
      </w:r>
    </w:p>
    <w:p w14:paraId="19AF73CA" w14:textId="583C0741" w:rsidR="00320479" w:rsidRPr="0054363D" w:rsidRDefault="008A3368" w:rsidP="00686E4A">
      <w:pPr>
        <w:numPr>
          <w:ilvl w:val="2"/>
          <w:numId w:val="40"/>
        </w:numPr>
        <w:ind w:left="1287"/>
        <w:rPr>
          <w:rFonts w:ascii="David" w:hAnsi="David"/>
        </w:rPr>
      </w:pPr>
      <w:bookmarkStart w:id="35" w:name="היקף_השירותים"/>
      <w:r w:rsidRPr="0054363D">
        <w:rPr>
          <w:rFonts w:ascii="David" w:hAnsi="David" w:hint="cs"/>
          <w:rtl/>
        </w:rPr>
        <w:t>היקפי הפניות המשוערים שיתקבלו במסגרת הפעלת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הם כמפורט להלן:</w:t>
      </w:r>
    </w:p>
    <w:p w14:paraId="5E024166" w14:textId="529B6075" w:rsidR="00320479" w:rsidRPr="0054363D" w:rsidRDefault="00812620" w:rsidP="00686E4A">
      <w:pPr>
        <w:numPr>
          <w:ilvl w:val="3"/>
          <w:numId w:val="40"/>
        </w:numPr>
        <w:ind w:left="1984" w:hanging="710"/>
        <w:rPr>
          <w:rFonts w:ascii="David" w:hAnsi="David"/>
          <w:u w:val="single"/>
        </w:rPr>
      </w:pPr>
      <w:bookmarkStart w:id="36" w:name="היקף_פניות_טלפוניות"/>
      <w:r w:rsidRPr="0054363D">
        <w:rPr>
          <w:rFonts w:ascii="David" w:hAnsi="David" w:hint="cs"/>
          <w:u w:val="single"/>
          <w:rtl/>
        </w:rPr>
        <w:t>מ</w:t>
      </w:r>
      <w:r w:rsidR="00320479" w:rsidRPr="0054363D">
        <w:rPr>
          <w:rFonts w:ascii="David" w:hAnsi="David" w:hint="cs"/>
          <w:u w:val="single"/>
          <w:rtl/>
        </w:rPr>
        <w:t>ענה לפניות טלפוניות</w:t>
      </w:r>
      <w:bookmarkEnd w:id="36"/>
    </w:p>
    <w:tbl>
      <w:tblPr>
        <w:tblStyle w:val="afd"/>
        <w:bidiVisual/>
        <w:tblW w:w="5330" w:type="dxa"/>
        <w:tblInd w:w="1298" w:type="dxa"/>
        <w:tblLook w:val="04A0" w:firstRow="1" w:lastRow="0" w:firstColumn="1" w:lastColumn="0" w:noHBand="0" w:noVBand="1"/>
      </w:tblPr>
      <w:tblGrid>
        <w:gridCol w:w="2665"/>
        <w:gridCol w:w="2665"/>
      </w:tblGrid>
      <w:tr w:rsidR="00D91EA7" w:rsidRPr="0054363D" w14:paraId="19DEADF3" w14:textId="77777777" w:rsidTr="00D91EA7">
        <w:tc>
          <w:tcPr>
            <w:tcW w:w="2665" w:type="dxa"/>
          </w:tcPr>
          <w:p w14:paraId="1004336E" w14:textId="77777777" w:rsidR="00D91EA7" w:rsidRPr="0054363D" w:rsidRDefault="00D91EA7" w:rsidP="004A759A">
            <w:pPr>
              <w:tabs>
                <w:tab w:val="left" w:pos="8280"/>
                <w:tab w:val="left" w:pos="8760"/>
              </w:tabs>
              <w:spacing w:line="240" w:lineRule="auto"/>
              <w:jc w:val="center"/>
              <w:rPr>
                <w:rFonts w:ascii="David" w:hAnsi="David"/>
                <w:b/>
                <w:bCs/>
                <w:rtl/>
              </w:rPr>
            </w:pPr>
            <w:bookmarkStart w:id="37" w:name="היקף_פניות_SMS"/>
            <w:r w:rsidRPr="0054363D">
              <w:rPr>
                <w:rFonts w:ascii="David" w:hAnsi="David" w:hint="cs"/>
                <w:b/>
                <w:bCs/>
                <w:rtl/>
              </w:rPr>
              <w:t>שנה</w:t>
            </w:r>
          </w:p>
        </w:tc>
        <w:tc>
          <w:tcPr>
            <w:tcW w:w="2665" w:type="dxa"/>
          </w:tcPr>
          <w:p w14:paraId="069B9639" w14:textId="77777777" w:rsidR="00D91EA7" w:rsidRPr="0054363D" w:rsidRDefault="00D91EA7" w:rsidP="004A759A">
            <w:pPr>
              <w:tabs>
                <w:tab w:val="left" w:pos="8280"/>
                <w:tab w:val="left" w:pos="8760"/>
              </w:tabs>
              <w:spacing w:line="240" w:lineRule="auto"/>
              <w:jc w:val="center"/>
              <w:rPr>
                <w:rFonts w:ascii="David" w:hAnsi="David"/>
                <w:rtl/>
              </w:rPr>
            </w:pPr>
            <w:r w:rsidRPr="0054363D">
              <w:rPr>
                <w:rFonts w:ascii="David" w:hAnsi="David" w:hint="cs"/>
                <w:b/>
                <w:bCs/>
                <w:rtl/>
              </w:rPr>
              <w:t>כמות פניות בשנה</w:t>
            </w:r>
            <w:r w:rsidRPr="0054363D">
              <w:rPr>
                <w:rFonts w:ascii="David" w:hAnsi="David" w:hint="cs"/>
                <w:rtl/>
              </w:rPr>
              <w:t xml:space="preserve"> </w:t>
            </w:r>
          </w:p>
        </w:tc>
      </w:tr>
      <w:tr w:rsidR="00D91EA7" w:rsidRPr="0054363D" w14:paraId="76E301F5" w14:textId="77777777" w:rsidTr="00D91EA7">
        <w:tc>
          <w:tcPr>
            <w:tcW w:w="2665" w:type="dxa"/>
          </w:tcPr>
          <w:p w14:paraId="0EC40152" w14:textId="77777777" w:rsidR="00D91EA7" w:rsidRPr="0054363D" w:rsidRDefault="00D91EA7" w:rsidP="004A759A">
            <w:pPr>
              <w:spacing w:line="240" w:lineRule="auto"/>
              <w:jc w:val="center"/>
              <w:rPr>
                <w:rFonts w:ascii="David" w:hAnsi="David"/>
                <w:rtl/>
              </w:rPr>
            </w:pPr>
            <w:r w:rsidRPr="0054363D">
              <w:rPr>
                <w:rFonts w:ascii="David" w:hAnsi="David" w:hint="cs"/>
                <w:rtl/>
              </w:rPr>
              <w:t>ראשונה</w:t>
            </w:r>
          </w:p>
        </w:tc>
        <w:tc>
          <w:tcPr>
            <w:tcW w:w="2665" w:type="dxa"/>
          </w:tcPr>
          <w:p w14:paraId="36A519FE" w14:textId="77777777" w:rsidR="00D91EA7" w:rsidRPr="0054363D" w:rsidRDefault="00D91EA7" w:rsidP="004A759A">
            <w:pPr>
              <w:spacing w:line="240" w:lineRule="auto"/>
              <w:jc w:val="center"/>
              <w:rPr>
                <w:rFonts w:ascii="David" w:hAnsi="David"/>
                <w:rtl/>
              </w:rPr>
            </w:pPr>
            <w:bookmarkStart w:id="38" w:name="פניות_טלפוניות_שנה_א"/>
            <w:r w:rsidRPr="0054363D">
              <w:rPr>
                <w:rFonts w:ascii="David" w:hAnsi="David" w:hint="cs"/>
                <w:rtl/>
              </w:rPr>
              <w:t>150,000</w:t>
            </w:r>
            <w:bookmarkEnd w:id="38"/>
          </w:p>
        </w:tc>
      </w:tr>
      <w:tr w:rsidR="00D91EA7" w:rsidRPr="0054363D" w14:paraId="2A4E1845" w14:textId="77777777" w:rsidTr="00D91EA7">
        <w:tc>
          <w:tcPr>
            <w:tcW w:w="2665" w:type="dxa"/>
          </w:tcPr>
          <w:p w14:paraId="7DCF084A" w14:textId="77777777" w:rsidR="00D91EA7" w:rsidRPr="0054363D" w:rsidRDefault="00D91EA7" w:rsidP="004A759A">
            <w:pPr>
              <w:spacing w:line="240" w:lineRule="auto"/>
              <w:jc w:val="center"/>
              <w:rPr>
                <w:rFonts w:ascii="David" w:hAnsi="David"/>
                <w:rtl/>
              </w:rPr>
            </w:pPr>
            <w:r w:rsidRPr="0054363D">
              <w:rPr>
                <w:rFonts w:ascii="David" w:hAnsi="David" w:hint="cs"/>
                <w:rtl/>
              </w:rPr>
              <w:t>שניה</w:t>
            </w:r>
          </w:p>
        </w:tc>
        <w:tc>
          <w:tcPr>
            <w:tcW w:w="2665" w:type="dxa"/>
          </w:tcPr>
          <w:p w14:paraId="1E25C6F3" w14:textId="77777777" w:rsidR="00D91EA7" w:rsidRPr="0054363D" w:rsidRDefault="00D91EA7" w:rsidP="004A759A">
            <w:pPr>
              <w:spacing w:line="240" w:lineRule="auto"/>
              <w:jc w:val="center"/>
              <w:rPr>
                <w:rFonts w:ascii="David" w:hAnsi="David"/>
                <w:rtl/>
              </w:rPr>
            </w:pPr>
            <w:bookmarkStart w:id="39" w:name="פניות_טלפוניות_שנה_ב"/>
            <w:r w:rsidRPr="0054363D">
              <w:rPr>
                <w:rFonts w:ascii="David" w:hAnsi="David" w:hint="cs"/>
                <w:rtl/>
              </w:rPr>
              <w:t>300,000</w:t>
            </w:r>
            <w:bookmarkEnd w:id="39"/>
          </w:p>
        </w:tc>
      </w:tr>
      <w:tr w:rsidR="00D91EA7" w:rsidRPr="0054363D" w14:paraId="54530CE3" w14:textId="77777777" w:rsidTr="00D91EA7">
        <w:tc>
          <w:tcPr>
            <w:tcW w:w="2665" w:type="dxa"/>
          </w:tcPr>
          <w:p w14:paraId="1105C731" w14:textId="77777777" w:rsidR="00D91EA7" w:rsidRPr="0054363D" w:rsidRDefault="00D91EA7" w:rsidP="004A759A">
            <w:pPr>
              <w:spacing w:line="240" w:lineRule="auto"/>
              <w:jc w:val="center"/>
              <w:rPr>
                <w:rFonts w:ascii="David" w:hAnsi="David"/>
                <w:rtl/>
              </w:rPr>
            </w:pPr>
            <w:r w:rsidRPr="0054363D">
              <w:rPr>
                <w:rFonts w:ascii="David" w:hAnsi="David" w:hint="cs"/>
                <w:rtl/>
              </w:rPr>
              <w:t>שלישית</w:t>
            </w:r>
          </w:p>
        </w:tc>
        <w:tc>
          <w:tcPr>
            <w:tcW w:w="2665" w:type="dxa"/>
          </w:tcPr>
          <w:p w14:paraId="05BD903C" w14:textId="77777777" w:rsidR="00D91EA7" w:rsidRPr="0054363D" w:rsidRDefault="00D91EA7" w:rsidP="004A759A">
            <w:pPr>
              <w:spacing w:line="240" w:lineRule="auto"/>
              <w:jc w:val="center"/>
              <w:rPr>
                <w:rFonts w:ascii="David" w:hAnsi="David"/>
                <w:rtl/>
              </w:rPr>
            </w:pPr>
            <w:bookmarkStart w:id="40" w:name="פניות_טלפוניות_שנה_ג"/>
            <w:r w:rsidRPr="0054363D">
              <w:rPr>
                <w:rFonts w:ascii="David" w:hAnsi="David" w:hint="cs"/>
                <w:rtl/>
              </w:rPr>
              <w:t>450,000</w:t>
            </w:r>
            <w:bookmarkEnd w:id="40"/>
          </w:p>
        </w:tc>
      </w:tr>
    </w:tbl>
    <w:p w14:paraId="574CA3D4" w14:textId="6EC962E7" w:rsidR="00320479" w:rsidRPr="0054363D" w:rsidRDefault="00320479" w:rsidP="00686E4A">
      <w:pPr>
        <w:numPr>
          <w:ilvl w:val="3"/>
          <w:numId w:val="40"/>
        </w:numPr>
        <w:spacing w:before="120"/>
        <w:ind w:left="1985" w:hanging="709"/>
        <w:rPr>
          <w:rFonts w:ascii="David" w:hAnsi="David"/>
          <w:u w:val="single"/>
        </w:rPr>
      </w:pPr>
      <w:r w:rsidRPr="0054363D">
        <w:rPr>
          <w:rFonts w:ascii="David" w:hAnsi="David" w:hint="cs"/>
          <w:u w:val="single"/>
          <w:rtl/>
        </w:rPr>
        <w:t>מענה לפניות ב-</w:t>
      </w:r>
      <w:r w:rsidRPr="0054363D">
        <w:rPr>
          <w:rFonts w:ascii="David" w:hAnsi="David" w:hint="cs"/>
          <w:u w:val="single"/>
        </w:rPr>
        <w:t>SMS</w:t>
      </w:r>
      <w:bookmarkEnd w:id="37"/>
    </w:p>
    <w:tbl>
      <w:tblPr>
        <w:tblStyle w:val="afd"/>
        <w:bidiVisual/>
        <w:tblW w:w="5330" w:type="dxa"/>
        <w:tblInd w:w="1298" w:type="dxa"/>
        <w:tblLook w:val="04A0" w:firstRow="1" w:lastRow="0" w:firstColumn="1" w:lastColumn="0" w:noHBand="0" w:noVBand="1"/>
      </w:tblPr>
      <w:tblGrid>
        <w:gridCol w:w="2665"/>
        <w:gridCol w:w="2665"/>
      </w:tblGrid>
      <w:tr w:rsidR="00D91EA7" w:rsidRPr="0054363D" w14:paraId="6E8D2AC5" w14:textId="77777777" w:rsidTr="00D91EA7">
        <w:tc>
          <w:tcPr>
            <w:tcW w:w="2665" w:type="dxa"/>
          </w:tcPr>
          <w:p w14:paraId="2F51599C" w14:textId="0AFBA2EA" w:rsidR="00D91EA7" w:rsidRPr="0054363D" w:rsidRDefault="00D91EA7" w:rsidP="00812620">
            <w:pPr>
              <w:tabs>
                <w:tab w:val="left" w:pos="8280"/>
                <w:tab w:val="left" w:pos="8760"/>
              </w:tabs>
              <w:spacing w:line="240" w:lineRule="auto"/>
              <w:jc w:val="center"/>
              <w:rPr>
                <w:rFonts w:ascii="David" w:hAnsi="David"/>
                <w:b/>
                <w:bCs/>
                <w:rtl/>
              </w:rPr>
            </w:pPr>
            <w:r w:rsidRPr="0054363D">
              <w:rPr>
                <w:rFonts w:ascii="David" w:hAnsi="David" w:hint="cs"/>
                <w:b/>
                <w:bCs/>
                <w:rtl/>
              </w:rPr>
              <w:t>שנה</w:t>
            </w:r>
          </w:p>
        </w:tc>
        <w:tc>
          <w:tcPr>
            <w:tcW w:w="2665" w:type="dxa"/>
          </w:tcPr>
          <w:p w14:paraId="73571352" w14:textId="1C07FE9B" w:rsidR="00D91EA7" w:rsidRPr="0054363D" w:rsidRDefault="00D91EA7" w:rsidP="00812620">
            <w:pPr>
              <w:tabs>
                <w:tab w:val="left" w:pos="8280"/>
                <w:tab w:val="left" w:pos="8760"/>
              </w:tabs>
              <w:spacing w:line="240" w:lineRule="auto"/>
              <w:jc w:val="center"/>
              <w:rPr>
                <w:rFonts w:ascii="David" w:hAnsi="David"/>
                <w:rtl/>
              </w:rPr>
            </w:pPr>
            <w:r w:rsidRPr="0054363D">
              <w:rPr>
                <w:rFonts w:ascii="David" w:hAnsi="David" w:hint="cs"/>
                <w:b/>
                <w:bCs/>
                <w:rtl/>
              </w:rPr>
              <w:t>כמות פניות בשנה</w:t>
            </w:r>
          </w:p>
        </w:tc>
      </w:tr>
      <w:tr w:rsidR="00D91EA7" w:rsidRPr="0054363D" w14:paraId="67301654" w14:textId="77777777" w:rsidTr="00D91EA7">
        <w:tc>
          <w:tcPr>
            <w:tcW w:w="2665" w:type="dxa"/>
          </w:tcPr>
          <w:p w14:paraId="38AEBCAE" w14:textId="393DA028" w:rsidR="00D91EA7" w:rsidRPr="0054363D" w:rsidRDefault="00D91EA7" w:rsidP="00812620">
            <w:pPr>
              <w:spacing w:line="240" w:lineRule="auto"/>
              <w:jc w:val="center"/>
              <w:rPr>
                <w:rFonts w:ascii="David" w:hAnsi="David"/>
                <w:rtl/>
              </w:rPr>
            </w:pPr>
            <w:r w:rsidRPr="0054363D">
              <w:rPr>
                <w:rFonts w:ascii="David" w:hAnsi="David" w:hint="cs"/>
                <w:rtl/>
              </w:rPr>
              <w:t>ראשונה</w:t>
            </w:r>
          </w:p>
        </w:tc>
        <w:tc>
          <w:tcPr>
            <w:tcW w:w="2665" w:type="dxa"/>
          </w:tcPr>
          <w:p w14:paraId="04D47F9B" w14:textId="31B8130F" w:rsidR="00D91EA7" w:rsidRPr="0054363D" w:rsidRDefault="00D91EA7" w:rsidP="00812620">
            <w:pPr>
              <w:spacing w:line="240" w:lineRule="auto"/>
              <w:jc w:val="center"/>
              <w:rPr>
                <w:rFonts w:ascii="David" w:hAnsi="David"/>
                <w:rtl/>
              </w:rPr>
            </w:pPr>
            <w:bookmarkStart w:id="41" w:name="פניות_SMS_שנה_א"/>
            <w:r w:rsidRPr="0054363D">
              <w:rPr>
                <w:rFonts w:ascii="David" w:hAnsi="David" w:hint="cs"/>
                <w:rtl/>
              </w:rPr>
              <w:t>7,500</w:t>
            </w:r>
            <w:bookmarkEnd w:id="41"/>
          </w:p>
        </w:tc>
      </w:tr>
      <w:tr w:rsidR="00D91EA7" w:rsidRPr="0054363D" w14:paraId="75712319" w14:textId="77777777" w:rsidTr="00D91EA7">
        <w:tc>
          <w:tcPr>
            <w:tcW w:w="2665" w:type="dxa"/>
          </w:tcPr>
          <w:p w14:paraId="3AD5771F" w14:textId="4A3F63E6" w:rsidR="00D91EA7" w:rsidRPr="0054363D" w:rsidRDefault="00D91EA7" w:rsidP="00812620">
            <w:pPr>
              <w:spacing w:line="240" w:lineRule="auto"/>
              <w:jc w:val="center"/>
              <w:rPr>
                <w:rFonts w:ascii="David" w:hAnsi="David"/>
                <w:rtl/>
              </w:rPr>
            </w:pPr>
            <w:r w:rsidRPr="0054363D">
              <w:rPr>
                <w:rFonts w:ascii="David" w:hAnsi="David" w:hint="cs"/>
                <w:rtl/>
              </w:rPr>
              <w:t>שניה</w:t>
            </w:r>
          </w:p>
        </w:tc>
        <w:tc>
          <w:tcPr>
            <w:tcW w:w="2665" w:type="dxa"/>
          </w:tcPr>
          <w:p w14:paraId="1CF4C688" w14:textId="799E5A5D" w:rsidR="00D91EA7" w:rsidRPr="0054363D" w:rsidRDefault="00D91EA7" w:rsidP="00812620">
            <w:pPr>
              <w:spacing w:line="240" w:lineRule="auto"/>
              <w:jc w:val="center"/>
              <w:rPr>
                <w:rFonts w:ascii="David" w:hAnsi="David"/>
                <w:rtl/>
              </w:rPr>
            </w:pPr>
            <w:bookmarkStart w:id="42" w:name="פניות_SMS_שנה_ב"/>
            <w:r w:rsidRPr="0054363D">
              <w:rPr>
                <w:rFonts w:ascii="David" w:hAnsi="David" w:hint="cs"/>
                <w:rtl/>
              </w:rPr>
              <w:t>15,000</w:t>
            </w:r>
            <w:bookmarkEnd w:id="42"/>
          </w:p>
        </w:tc>
      </w:tr>
      <w:tr w:rsidR="00D91EA7" w:rsidRPr="0054363D" w14:paraId="192A57E0" w14:textId="77777777" w:rsidTr="00D91EA7">
        <w:tc>
          <w:tcPr>
            <w:tcW w:w="2665" w:type="dxa"/>
          </w:tcPr>
          <w:p w14:paraId="105C722B" w14:textId="7DA9CAC2" w:rsidR="00D91EA7" w:rsidRPr="0054363D" w:rsidRDefault="00D91EA7" w:rsidP="00812620">
            <w:pPr>
              <w:spacing w:line="240" w:lineRule="auto"/>
              <w:jc w:val="center"/>
              <w:rPr>
                <w:rFonts w:ascii="David" w:hAnsi="David"/>
                <w:rtl/>
              </w:rPr>
            </w:pPr>
            <w:r w:rsidRPr="0054363D">
              <w:rPr>
                <w:rFonts w:ascii="David" w:hAnsi="David" w:hint="cs"/>
                <w:rtl/>
              </w:rPr>
              <w:t>שלישית</w:t>
            </w:r>
          </w:p>
        </w:tc>
        <w:tc>
          <w:tcPr>
            <w:tcW w:w="2665" w:type="dxa"/>
          </w:tcPr>
          <w:p w14:paraId="6E179134" w14:textId="2F5AAC6C" w:rsidR="00D91EA7" w:rsidRPr="0054363D" w:rsidRDefault="00D91EA7" w:rsidP="00812620">
            <w:pPr>
              <w:spacing w:line="240" w:lineRule="auto"/>
              <w:jc w:val="center"/>
              <w:rPr>
                <w:rFonts w:ascii="David" w:hAnsi="David"/>
                <w:rtl/>
              </w:rPr>
            </w:pPr>
            <w:bookmarkStart w:id="43" w:name="פניות_SMS_שנה_ג"/>
            <w:r w:rsidRPr="0054363D">
              <w:rPr>
                <w:rFonts w:ascii="David" w:hAnsi="David" w:hint="cs"/>
                <w:rtl/>
              </w:rPr>
              <w:t>30,000</w:t>
            </w:r>
            <w:bookmarkEnd w:id="43"/>
          </w:p>
        </w:tc>
      </w:tr>
    </w:tbl>
    <w:p w14:paraId="6AD9D90A" w14:textId="4E29AC13" w:rsidR="00320479" w:rsidRPr="0054363D" w:rsidRDefault="00320479" w:rsidP="00686E4A">
      <w:pPr>
        <w:numPr>
          <w:ilvl w:val="3"/>
          <w:numId w:val="40"/>
        </w:numPr>
        <w:spacing w:before="120"/>
        <w:ind w:left="1985" w:hanging="709"/>
        <w:rPr>
          <w:rFonts w:ascii="David" w:hAnsi="David"/>
          <w:u w:val="single"/>
        </w:rPr>
      </w:pPr>
      <w:bookmarkStart w:id="44" w:name="היקף_פניות_CHAT"/>
      <w:r w:rsidRPr="0054363D">
        <w:rPr>
          <w:rFonts w:ascii="David" w:hAnsi="David" w:hint="cs"/>
          <w:u w:val="single"/>
          <w:rtl/>
        </w:rPr>
        <w:t>מענה לפניות ב-</w:t>
      </w:r>
      <w:r w:rsidRPr="0054363D">
        <w:rPr>
          <w:rFonts w:ascii="David" w:hAnsi="David" w:hint="cs"/>
          <w:u w:val="single"/>
        </w:rPr>
        <w:t>CHAT</w:t>
      </w:r>
      <w:bookmarkEnd w:id="44"/>
    </w:p>
    <w:tbl>
      <w:tblPr>
        <w:tblStyle w:val="afd"/>
        <w:bidiVisual/>
        <w:tblW w:w="5330" w:type="dxa"/>
        <w:tblInd w:w="1305" w:type="dxa"/>
        <w:tblLook w:val="04A0" w:firstRow="1" w:lastRow="0" w:firstColumn="1" w:lastColumn="0" w:noHBand="0" w:noVBand="1"/>
      </w:tblPr>
      <w:tblGrid>
        <w:gridCol w:w="2665"/>
        <w:gridCol w:w="2665"/>
      </w:tblGrid>
      <w:tr w:rsidR="00D91EA7" w:rsidRPr="0054363D" w14:paraId="1D8E556A" w14:textId="77777777" w:rsidTr="00D91EA7">
        <w:tc>
          <w:tcPr>
            <w:tcW w:w="2665" w:type="dxa"/>
          </w:tcPr>
          <w:p w14:paraId="6149CCC5" w14:textId="77777777" w:rsidR="00D91EA7" w:rsidRPr="0054363D" w:rsidRDefault="00D91EA7" w:rsidP="00432489">
            <w:pPr>
              <w:tabs>
                <w:tab w:val="left" w:pos="8280"/>
                <w:tab w:val="left" w:pos="8760"/>
              </w:tabs>
              <w:spacing w:line="240" w:lineRule="auto"/>
              <w:jc w:val="center"/>
              <w:rPr>
                <w:rFonts w:ascii="David" w:hAnsi="David"/>
                <w:b/>
                <w:bCs/>
                <w:rtl/>
              </w:rPr>
            </w:pPr>
            <w:r w:rsidRPr="0054363D">
              <w:rPr>
                <w:rFonts w:ascii="David" w:hAnsi="David" w:hint="cs"/>
                <w:b/>
                <w:bCs/>
                <w:rtl/>
              </w:rPr>
              <w:lastRenderedPageBreak/>
              <w:t>שנה</w:t>
            </w:r>
          </w:p>
        </w:tc>
        <w:tc>
          <w:tcPr>
            <w:tcW w:w="2665" w:type="dxa"/>
            <w:vAlign w:val="center"/>
          </w:tcPr>
          <w:p w14:paraId="5838FEA8" w14:textId="77777777" w:rsidR="00D91EA7" w:rsidRPr="0054363D" w:rsidRDefault="00D91EA7" w:rsidP="00432489">
            <w:pPr>
              <w:tabs>
                <w:tab w:val="left" w:pos="8280"/>
                <w:tab w:val="left" w:pos="8760"/>
              </w:tabs>
              <w:spacing w:line="240" w:lineRule="auto"/>
              <w:jc w:val="center"/>
              <w:rPr>
                <w:rFonts w:ascii="David" w:hAnsi="David"/>
                <w:rtl/>
              </w:rPr>
            </w:pPr>
            <w:r w:rsidRPr="0054363D">
              <w:rPr>
                <w:rFonts w:ascii="David" w:hAnsi="David" w:hint="cs"/>
                <w:b/>
                <w:bCs/>
                <w:rtl/>
              </w:rPr>
              <w:t>כמות פניות בשנה</w:t>
            </w:r>
          </w:p>
        </w:tc>
      </w:tr>
      <w:tr w:rsidR="00D91EA7" w:rsidRPr="0054363D" w14:paraId="697191B1" w14:textId="77777777" w:rsidTr="00D91EA7">
        <w:tc>
          <w:tcPr>
            <w:tcW w:w="2665" w:type="dxa"/>
          </w:tcPr>
          <w:p w14:paraId="786F89F0" w14:textId="77777777" w:rsidR="00D91EA7" w:rsidRPr="0054363D" w:rsidRDefault="00D91EA7" w:rsidP="00432489">
            <w:pPr>
              <w:tabs>
                <w:tab w:val="left" w:pos="8280"/>
                <w:tab w:val="left" w:pos="8760"/>
              </w:tabs>
              <w:spacing w:line="240" w:lineRule="auto"/>
              <w:jc w:val="center"/>
              <w:rPr>
                <w:rFonts w:ascii="David" w:hAnsi="David"/>
                <w:rtl/>
              </w:rPr>
            </w:pPr>
            <w:r w:rsidRPr="0054363D">
              <w:rPr>
                <w:rFonts w:ascii="David" w:hAnsi="David" w:hint="cs"/>
                <w:rtl/>
              </w:rPr>
              <w:t>ראשונה</w:t>
            </w:r>
          </w:p>
        </w:tc>
        <w:tc>
          <w:tcPr>
            <w:tcW w:w="2665" w:type="dxa"/>
          </w:tcPr>
          <w:p w14:paraId="5DCBAB25" w14:textId="27D4710D" w:rsidR="00D91EA7" w:rsidRPr="0054363D" w:rsidRDefault="00D91EA7" w:rsidP="00432489">
            <w:pPr>
              <w:pStyle w:val="afb"/>
              <w:tabs>
                <w:tab w:val="left" w:pos="8280"/>
                <w:tab w:val="left" w:pos="8760"/>
              </w:tabs>
              <w:spacing w:line="240" w:lineRule="auto"/>
              <w:ind w:left="0"/>
              <w:jc w:val="center"/>
              <w:rPr>
                <w:rFonts w:ascii="David" w:hAnsi="David"/>
                <w:rtl/>
              </w:rPr>
            </w:pPr>
            <w:bookmarkStart w:id="45" w:name="פניות_CHAT_שנה_א"/>
            <w:r w:rsidRPr="0054363D">
              <w:rPr>
                <w:rFonts w:ascii="David" w:hAnsi="David" w:hint="cs"/>
                <w:rtl/>
              </w:rPr>
              <w:t>12,000</w:t>
            </w:r>
            <w:bookmarkEnd w:id="45"/>
          </w:p>
        </w:tc>
      </w:tr>
      <w:tr w:rsidR="00D91EA7" w:rsidRPr="0054363D" w14:paraId="71B0DC87" w14:textId="77777777" w:rsidTr="00D91EA7">
        <w:tc>
          <w:tcPr>
            <w:tcW w:w="2665" w:type="dxa"/>
          </w:tcPr>
          <w:p w14:paraId="44EF18AE" w14:textId="77777777" w:rsidR="00D91EA7" w:rsidRPr="0054363D" w:rsidRDefault="00D91EA7" w:rsidP="00432489">
            <w:pPr>
              <w:tabs>
                <w:tab w:val="left" w:pos="8280"/>
                <w:tab w:val="left" w:pos="8760"/>
              </w:tabs>
              <w:spacing w:line="240" w:lineRule="auto"/>
              <w:jc w:val="center"/>
              <w:rPr>
                <w:rFonts w:ascii="David" w:hAnsi="David"/>
                <w:rtl/>
              </w:rPr>
            </w:pPr>
            <w:r w:rsidRPr="0054363D">
              <w:rPr>
                <w:rFonts w:ascii="David" w:hAnsi="David" w:hint="cs"/>
                <w:rtl/>
              </w:rPr>
              <w:t>שניה</w:t>
            </w:r>
          </w:p>
        </w:tc>
        <w:tc>
          <w:tcPr>
            <w:tcW w:w="2665" w:type="dxa"/>
          </w:tcPr>
          <w:p w14:paraId="4A71254D" w14:textId="387E0925" w:rsidR="00D91EA7" w:rsidRPr="0054363D" w:rsidRDefault="00D91EA7" w:rsidP="00432489">
            <w:pPr>
              <w:pStyle w:val="afb"/>
              <w:tabs>
                <w:tab w:val="left" w:pos="8280"/>
                <w:tab w:val="left" w:pos="8760"/>
              </w:tabs>
              <w:spacing w:line="240" w:lineRule="auto"/>
              <w:ind w:left="0"/>
              <w:jc w:val="center"/>
              <w:rPr>
                <w:rFonts w:ascii="David" w:hAnsi="David"/>
                <w:rtl/>
              </w:rPr>
            </w:pPr>
            <w:bookmarkStart w:id="46" w:name="פניות_CHAT_שנה_ב"/>
            <w:r w:rsidRPr="0054363D">
              <w:rPr>
                <w:rFonts w:ascii="David" w:hAnsi="David" w:hint="cs"/>
                <w:rtl/>
              </w:rPr>
              <w:t>24,000</w:t>
            </w:r>
            <w:bookmarkEnd w:id="46"/>
          </w:p>
        </w:tc>
      </w:tr>
      <w:tr w:rsidR="00D91EA7" w:rsidRPr="0054363D" w14:paraId="324ECD69" w14:textId="77777777" w:rsidTr="00D91EA7">
        <w:trPr>
          <w:trHeight w:val="171"/>
        </w:trPr>
        <w:tc>
          <w:tcPr>
            <w:tcW w:w="2665" w:type="dxa"/>
          </w:tcPr>
          <w:p w14:paraId="290913EA" w14:textId="77777777" w:rsidR="00D91EA7" w:rsidRPr="0054363D" w:rsidRDefault="00D91EA7" w:rsidP="00432489">
            <w:pPr>
              <w:tabs>
                <w:tab w:val="left" w:pos="8280"/>
                <w:tab w:val="left" w:pos="8760"/>
              </w:tabs>
              <w:spacing w:line="240" w:lineRule="auto"/>
              <w:jc w:val="center"/>
              <w:rPr>
                <w:rFonts w:ascii="David" w:hAnsi="David"/>
                <w:rtl/>
              </w:rPr>
            </w:pPr>
            <w:r w:rsidRPr="0054363D">
              <w:rPr>
                <w:rFonts w:ascii="David" w:hAnsi="David" w:hint="cs"/>
                <w:rtl/>
              </w:rPr>
              <w:t>שלישית</w:t>
            </w:r>
          </w:p>
        </w:tc>
        <w:tc>
          <w:tcPr>
            <w:tcW w:w="2665" w:type="dxa"/>
          </w:tcPr>
          <w:p w14:paraId="300B086B" w14:textId="02E14E38" w:rsidR="00D91EA7" w:rsidRPr="0054363D" w:rsidRDefault="00D91EA7" w:rsidP="00432489">
            <w:pPr>
              <w:pStyle w:val="afb"/>
              <w:tabs>
                <w:tab w:val="left" w:pos="8280"/>
                <w:tab w:val="left" w:pos="8760"/>
              </w:tabs>
              <w:spacing w:line="240" w:lineRule="auto"/>
              <w:ind w:left="0"/>
              <w:jc w:val="center"/>
              <w:rPr>
                <w:rFonts w:ascii="David" w:hAnsi="David"/>
              </w:rPr>
            </w:pPr>
            <w:bookmarkStart w:id="47" w:name="פניות_CHAT_שנה_ג"/>
            <w:r w:rsidRPr="0054363D">
              <w:rPr>
                <w:rFonts w:ascii="David" w:hAnsi="David" w:hint="cs"/>
                <w:rtl/>
              </w:rPr>
              <w:t>50,000</w:t>
            </w:r>
            <w:bookmarkEnd w:id="47"/>
          </w:p>
        </w:tc>
      </w:tr>
    </w:tbl>
    <w:bookmarkStart w:id="48" w:name="היקף_השירותים_הסתייגות"/>
    <w:p w14:paraId="4FE895BD" w14:textId="6CF96996" w:rsidR="0051338A" w:rsidRPr="0054363D" w:rsidRDefault="0085540D" w:rsidP="00686E4A">
      <w:pPr>
        <w:numPr>
          <w:ilvl w:val="2"/>
          <w:numId w:val="40"/>
        </w:numPr>
        <w:spacing w:before="120"/>
        <w:ind w:left="1287"/>
        <w:rPr>
          <w:rFonts w:ascii="David" w:hAnsi="David"/>
        </w:rPr>
      </w:pPr>
      <w:sdt>
        <w:sdtPr>
          <w:rPr>
            <w:rFonts w:ascii="David" w:hAnsi="David" w:hint="cs"/>
            <w:rtl/>
          </w:rPr>
          <w:id w:val="-648756366"/>
          <w:placeholder>
            <w:docPart w:val="DefaultPlaceholder_1081868574"/>
          </w:placeholder>
        </w:sdtPr>
        <w:sdtEndPr>
          <w:rPr>
            <w:b/>
            <w:bCs/>
          </w:rPr>
        </w:sdtEndPr>
        <w:sdtContent>
          <w:r w:rsidR="0051338A" w:rsidRPr="0054363D">
            <w:rPr>
              <w:rFonts w:ascii="David" w:hAnsi="David"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w:t>
          </w:r>
          <w:r w:rsidR="00D73F6C" w:rsidRPr="0054363D">
            <w:rPr>
              <w:rFonts w:ascii="David" w:hAnsi="David" w:hint="cs"/>
              <w:b/>
              <w:bCs/>
              <w:rtl/>
            </w:rPr>
            <w:t>, לדעת המשרד,</w:t>
          </w:r>
          <w:r w:rsidR="0051338A" w:rsidRPr="0054363D">
            <w:rPr>
              <w:rFonts w:ascii="David" w:hAnsi="David" w:hint="cs"/>
              <w:b/>
              <w:bCs/>
              <w:rtl/>
            </w:rPr>
            <w:t xml:space="preserve"> הכבדה בלתי סבירה על הספק</w:t>
          </w:r>
          <w:bookmarkEnd w:id="48"/>
        </w:sdtContent>
      </w:sdt>
      <w:r w:rsidR="0051338A" w:rsidRPr="0054363D">
        <w:rPr>
          <w:rFonts w:ascii="David" w:hAnsi="David" w:hint="cs"/>
          <w:b/>
          <w:bCs/>
          <w:rtl/>
        </w:rPr>
        <w:t>.</w:t>
      </w:r>
    </w:p>
    <w:bookmarkStart w:id="49" w:name="פירוט_השירותים_היקף_השירות"/>
    <w:p w14:paraId="6D4B1268" w14:textId="26436377" w:rsidR="000A2238" w:rsidRPr="0054363D" w:rsidRDefault="0085540D" w:rsidP="004C140D">
      <w:pPr>
        <w:numPr>
          <w:ilvl w:val="2"/>
          <w:numId w:val="40"/>
        </w:numPr>
        <w:ind w:left="1287"/>
        <w:rPr>
          <w:rFonts w:ascii="David" w:hAnsi="David"/>
          <w:b/>
          <w:bCs/>
        </w:rPr>
      </w:pPr>
      <w:sdt>
        <w:sdtPr>
          <w:rPr>
            <w:rFonts w:ascii="David" w:hAnsi="David"/>
            <w:b/>
            <w:bCs/>
            <w:rtl/>
          </w:rPr>
          <w:id w:val="-489100491"/>
          <w:placeholder>
            <w:docPart w:val="DefaultPlaceholder_1081868574"/>
          </w:placeholder>
        </w:sdtPr>
        <w:sdtEndPr>
          <w:rPr>
            <w:rFonts w:hint="cs"/>
          </w:rPr>
        </w:sdtEndPr>
        <w:sdtContent>
          <w:r w:rsidR="00B356AF" w:rsidRPr="0054363D">
            <w:rPr>
              <w:rFonts w:ascii="David" w:hAnsi="David" w:hint="cs"/>
              <w:b/>
              <w:bCs/>
              <w:rtl/>
            </w:rPr>
            <w:t xml:space="preserve">מבלי לגרוע מהאמור לעיל </w:t>
          </w:r>
          <w:r w:rsidR="000A2238" w:rsidRPr="0054363D">
            <w:rPr>
              <w:rFonts w:ascii="David" w:hAnsi="David"/>
              <w:b/>
              <w:bCs/>
              <w:rtl/>
            </w:rPr>
            <w:t>למשרד שמורה האופציה להרחיב את ההתקשרות בעד 50% מהיקף ההתקשרות המשוער לפי המכרז לפי שיקול דעתו הבלעדי</w:t>
          </w:r>
          <w:r w:rsidR="00662D9C" w:rsidRPr="0054363D">
            <w:rPr>
              <w:rFonts w:ascii="David" w:hAnsi="David" w:hint="cs"/>
              <w:b/>
              <w:bCs/>
              <w:rtl/>
            </w:rPr>
            <w:t>, בהתאם לצרכי אוכלוסיית היעד נושא מכרז זה ובכפוף לשיקולים תקציביי</w:t>
          </w:r>
          <w:r w:rsidR="00C56A16" w:rsidRPr="0054363D">
            <w:rPr>
              <w:rFonts w:ascii="David" w:hAnsi="David" w:hint="cs"/>
              <w:b/>
              <w:bCs/>
              <w:rtl/>
            </w:rPr>
            <w:t>ם ולאישור ועדת המכרזים המשרדית</w:t>
          </w:r>
          <w:bookmarkEnd w:id="49"/>
        </w:sdtContent>
      </w:sdt>
      <w:r w:rsidR="000A2238" w:rsidRPr="0054363D">
        <w:rPr>
          <w:rFonts w:ascii="David" w:hAnsi="David" w:hint="cs"/>
          <w:b/>
          <w:bCs/>
          <w:rtl/>
        </w:rPr>
        <w:t>.</w:t>
      </w:r>
      <w:bookmarkEnd w:id="35"/>
    </w:p>
    <w:p w14:paraId="5037BB7C" w14:textId="024BA2A0" w:rsidR="000937E3" w:rsidRPr="0054363D" w:rsidRDefault="000937E3" w:rsidP="004C140D">
      <w:pPr>
        <w:numPr>
          <w:ilvl w:val="2"/>
          <w:numId w:val="40"/>
        </w:numPr>
        <w:ind w:left="1287"/>
        <w:rPr>
          <w:rFonts w:ascii="David" w:hAnsi="David"/>
        </w:rPr>
      </w:pPr>
      <w:r w:rsidRPr="0054363D">
        <w:rPr>
          <w:rFonts w:ascii="David" w:hAnsi="David" w:hint="cs"/>
          <w:rtl/>
        </w:rPr>
        <w:t xml:space="preserve">רשאים להגיש הצעות לפי מכרז זה תאגיד הרשום בישראל, או </w:t>
      </w:r>
      <w:r w:rsidR="00AA1B70" w:rsidRPr="0054363D">
        <w:rPr>
          <w:rFonts w:ascii="David" w:hAnsi="David" w:hint="cs"/>
          <w:rtl/>
        </w:rPr>
        <w:t>עצמאי</w:t>
      </w:r>
      <w:r w:rsidRPr="0054363D">
        <w:rPr>
          <w:rFonts w:ascii="David" w:hAnsi="David" w:hint="cs"/>
          <w:rtl/>
        </w:rPr>
        <w:t xml:space="preserve"> הממלאים את כל תנאי הסף לפי מכרז זה.</w:t>
      </w:r>
    </w:p>
    <w:bookmarkStart w:id="50" w:name="קבלני_משנה"/>
    <w:p w14:paraId="65933628" w14:textId="3DB3E6CB" w:rsidR="0027454B" w:rsidRPr="0054363D" w:rsidRDefault="0085540D" w:rsidP="004C140D">
      <w:pPr>
        <w:numPr>
          <w:ilvl w:val="2"/>
          <w:numId w:val="40"/>
        </w:numPr>
        <w:ind w:left="1287"/>
        <w:rPr>
          <w:rFonts w:ascii="David" w:hAnsi="David"/>
        </w:rPr>
      </w:pPr>
      <w:sdt>
        <w:sdtPr>
          <w:rPr>
            <w:rFonts w:ascii="David" w:hAnsi="David" w:hint="cs"/>
            <w:rtl/>
          </w:rPr>
          <w:id w:val="606631011"/>
          <w:placeholder>
            <w:docPart w:val="DefaultPlaceholder_1081868574"/>
          </w:placeholder>
        </w:sdtPr>
        <w:sdtEndPr>
          <w:rPr>
            <w:rFonts w:hint="default"/>
          </w:rPr>
        </w:sdtEndPr>
        <w:sdtContent>
          <w:r w:rsidR="0027454B" w:rsidRPr="0054363D">
            <w:rPr>
              <w:rFonts w:ascii="David" w:hAnsi="David" w:hint="cs"/>
              <w:rtl/>
            </w:rPr>
            <w:t>הספק</w:t>
          </w:r>
          <w:r w:rsidR="0051338A" w:rsidRPr="0054363D">
            <w:rPr>
              <w:rFonts w:ascii="David" w:hAnsi="David" w:hint="cs"/>
              <w:rtl/>
            </w:rPr>
            <w:t xml:space="preserve"> רשאי להפעיל קבלני משנה בביצוע השירותים לפי מכרז זה לצורך קבלת שירותי ניקיון</w:t>
          </w:r>
          <w:r w:rsidR="00B46DF6" w:rsidRPr="0054363D">
            <w:rPr>
              <w:rFonts w:ascii="David" w:hAnsi="David" w:hint="cs"/>
              <w:rtl/>
            </w:rPr>
            <w:t xml:space="preserve">, </w:t>
          </w:r>
          <w:r w:rsidR="004C140D" w:rsidRPr="0054363D">
            <w:rPr>
              <w:rFonts w:ascii="David" w:hAnsi="David" w:hint="cs"/>
              <w:rtl/>
            </w:rPr>
            <w:t>תחזוקה</w:t>
          </w:r>
          <w:r w:rsidR="007F2CD6" w:rsidRPr="0054363D">
            <w:rPr>
              <w:rFonts w:ascii="David" w:hAnsi="David" w:hint="cs"/>
              <w:rtl/>
            </w:rPr>
            <w:t xml:space="preserve"> </w:t>
          </w:r>
          <w:r w:rsidR="00F01416" w:rsidRPr="0054363D">
            <w:rPr>
              <w:rFonts w:ascii="David" w:hAnsi="David" w:hint="cs"/>
              <w:rtl/>
            </w:rPr>
            <w:t>ו</w:t>
          </w:r>
          <w:r w:rsidR="0051338A" w:rsidRPr="0054363D">
            <w:rPr>
              <w:rFonts w:ascii="David" w:hAnsi="David" w:hint="cs"/>
              <w:rtl/>
            </w:rPr>
            <w:t xml:space="preserve">ביטחון. </w:t>
          </w:r>
          <w:r w:rsidR="0051338A" w:rsidRPr="0054363D">
            <w:rPr>
              <w:rFonts w:ascii="David" w:hAnsi="David"/>
              <w:rtl/>
            </w:rPr>
            <w:t>הספק יהיה רשאי להפעיל קבלני-משנה בביצוע השירותים לפי מכרז זה לצורך קבלת שירותים אחרים בכפוף לקבלת אישור מראש ובכת</w:t>
          </w:r>
          <w:r w:rsidR="00127E2B" w:rsidRPr="0054363D">
            <w:rPr>
              <w:rFonts w:ascii="David" w:hAnsi="David" w:hint="cs"/>
              <w:rtl/>
            </w:rPr>
            <w:t>ב מהמשרד</w:t>
          </w:r>
          <w:bookmarkEnd w:id="50"/>
        </w:sdtContent>
      </w:sdt>
      <w:r w:rsidR="004E3B9C" w:rsidRPr="0054363D">
        <w:rPr>
          <w:rFonts w:ascii="David" w:hAnsi="David"/>
          <w:rtl/>
        </w:rPr>
        <w:t xml:space="preserve">. </w:t>
      </w:r>
    </w:p>
    <w:p w14:paraId="05206D2D" w14:textId="46C1DEE7" w:rsidR="004E3B9C" w:rsidRPr="0054363D" w:rsidRDefault="00AA1B70" w:rsidP="004C140D">
      <w:pPr>
        <w:numPr>
          <w:ilvl w:val="2"/>
          <w:numId w:val="40"/>
        </w:numPr>
        <w:ind w:left="1287"/>
        <w:rPr>
          <w:rFonts w:ascii="David" w:hAnsi="David"/>
          <w:rtl/>
        </w:rPr>
      </w:pPr>
      <w:r w:rsidRPr="0054363D">
        <w:rPr>
          <w:rFonts w:ascii="David" w:hAnsi="David" w:hint="cs"/>
          <w:rtl/>
        </w:rPr>
        <w:t xml:space="preserve">ההצעה תוגש ע"י המציע בלבד והוא שיהיה האחראי הבלעדי </w:t>
      </w:r>
      <w:r w:rsidRPr="0054363D">
        <w:rPr>
          <w:rFonts w:ascii="David" w:hAnsi="David"/>
          <w:rtl/>
        </w:rPr>
        <w:t>לכל הפעילויות והתוצרים המהווים חלק ממתן השירותים נ</w:t>
      </w:r>
      <w:r w:rsidRPr="0054363D">
        <w:rPr>
          <w:rFonts w:ascii="David" w:hAnsi="David" w:hint="cs"/>
          <w:rtl/>
        </w:rPr>
        <w:t>ו</w:t>
      </w:r>
      <w:r w:rsidRPr="0054363D">
        <w:rPr>
          <w:rFonts w:ascii="David" w:hAnsi="David"/>
          <w:rtl/>
        </w:rPr>
        <w:t xml:space="preserve">שא מכרז זה, והוא בלבד יחתום על ההסכם עם </w:t>
      </w:r>
      <w:r w:rsidRPr="0054363D">
        <w:rPr>
          <w:rFonts w:ascii="David" w:hAnsi="David" w:hint="cs"/>
          <w:rtl/>
        </w:rPr>
        <w:t>המשרד</w:t>
      </w:r>
      <w:r w:rsidR="00FF2D92" w:rsidRPr="0054363D">
        <w:rPr>
          <w:rFonts w:ascii="David" w:hAnsi="David" w:hint="cs"/>
          <w:rtl/>
        </w:rPr>
        <w:t xml:space="preserve"> ככל שייבחר כזוכה</w:t>
      </w:r>
      <w:r w:rsidRPr="0054363D">
        <w:rPr>
          <w:rFonts w:ascii="David" w:hAnsi="David"/>
          <w:rtl/>
        </w:rPr>
        <w:t>.</w:t>
      </w:r>
    </w:p>
    <w:p w14:paraId="480904C1" w14:textId="16912EB2" w:rsidR="00D3557D" w:rsidRPr="0054363D" w:rsidRDefault="00AA1B70" w:rsidP="00686E4A">
      <w:pPr>
        <w:numPr>
          <w:ilvl w:val="2"/>
          <w:numId w:val="40"/>
        </w:numPr>
        <w:ind w:left="1287"/>
        <w:rPr>
          <w:rFonts w:ascii="David" w:hAnsi="David"/>
        </w:rPr>
      </w:pPr>
      <w:r w:rsidRPr="0054363D">
        <w:rPr>
          <w:rFonts w:ascii="David" w:hAnsi="David" w:hint="cs"/>
          <w:rtl/>
        </w:rPr>
        <w:t xml:space="preserve">יובהר כי בין המציע או מי מנותני השירותים מטעמו למשרד לא יתקיימו יחסי </w:t>
      </w:r>
      <w:r w:rsidR="0075230B" w:rsidRPr="0054363D">
        <w:rPr>
          <w:rFonts w:ascii="David" w:hAnsi="David" w:hint="cs"/>
          <w:rtl/>
        </w:rPr>
        <w:t>עבודה</w:t>
      </w:r>
      <w:r w:rsidR="00863503" w:rsidRPr="0054363D">
        <w:rPr>
          <w:rFonts w:ascii="David" w:hAnsi="David" w:hint="cs"/>
          <w:rtl/>
        </w:rPr>
        <w:t>.</w:t>
      </w:r>
    </w:p>
    <w:p w14:paraId="1D083CCD" w14:textId="77777777" w:rsidR="00FE6C91" w:rsidRPr="0054363D" w:rsidRDefault="00FE6C91" w:rsidP="00686E4A">
      <w:pPr>
        <w:numPr>
          <w:ilvl w:val="2"/>
          <w:numId w:val="40"/>
        </w:numPr>
        <w:ind w:left="1287"/>
        <w:rPr>
          <w:rFonts w:ascii="David" w:hAnsi="David"/>
          <w:rtl/>
        </w:rPr>
      </w:pPr>
      <w:r w:rsidRPr="0054363D">
        <w:rPr>
          <w:rFonts w:ascii="David" w:hAnsi="David"/>
          <w:rtl/>
        </w:rPr>
        <w:t>בכל מקום ב</w:t>
      </w:r>
      <w:r w:rsidR="001163A1" w:rsidRPr="0054363D">
        <w:rPr>
          <w:rFonts w:ascii="David" w:hAnsi="David"/>
          <w:rtl/>
        </w:rPr>
        <w:t>מכרז</w:t>
      </w:r>
      <w:r w:rsidRPr="0054363D">
        <w:rPr>
          <w:rFonts w:ascii="David" w:hAnsi="David"/>
          <w:rtl/>
        </w:rPr>
        <w:t xml:space="preserve"> זה, בו ננקטה לשון זכר, הכוונה היא גם ללשון נקבה ולהיפך.</w:t>
      </w:r>
    </w:p>
    <w:p w14:paraId="60115265" w14:textId="5AB90FEB" w:rsidR="00C843A3" w:rsidRPr="0054363D" w:rsidRDefault="00C843A3" w:rsidP="00686E4A">
      <w:pPr>
        <w:numPr>
          <w:ilvl w:val="2"/>
          <w:numId w:val="40"/>
        </w:numPr>
        <w:ind w:left="1287"/>
        <w:rPr>
          <w:rFonts w:ascii="David" w:hAnsi="David"/>
          <w:color w:val="000000"/>
        </w:rPr>
      </w:pPr>
      <w:r w:rsidRPr="0054363D">
        <w:rPr>
          <w:rFonts w:ascii="David" w:hAnsi="David" w:hint="cs"/>
          <w:b/>
          <w:bCs/>
          <w:rtl/>
        </w:rPr>
        <w:t>המכרז</w:t>
      </w:r>
      <w:r w:rsidRPr="0054363D">
        <w:rPr>
          <w:rFonts w:ascii="David" w:hAnsi="David"/>
          <w:b/>
          <w:bCs/>
          <w:rtl/>
        </w:rPr>
        <w:t xml:space="preserve"> </w:t>
      </w:r>
      <w:r w:rsidR="008254DD" w:rsidRPr="0054363D">
        <w:rPr>
          <w:rFonts w:ascii="David" w:hAnsi="David" w:hint="cs"/>
          <w:b/>
          <w:bCs/>
          <w:rtl/>
        </w:rPr>
        <w:t>הוא</w:t>
      </w:r>
      <w:r w:rsidRPr="0054363D">
        <w:rPr>
          <w:rFonts w:ascii="David" w:hAnsi="David"/>
          <w:b/>
          <w:bCs/>
          <w:rtl/>
        </w:rPr>
        <w:t xml:space="preserve"> </w:t>
      </w:r>
      <w:r w:rsidRPr="0054363D">
        <w:rPr>
          <w:rFonts w:ascii="David" w:hAnsi="David" w:hint="cs"/>
          <w:b/>
          <w:bCs/>
          <w:rtl/>
        </w:rPr>
        <w:t>מכרז</w:t>
      </w:r>
      <w:r w:rsidRPr="0054363D">
        <w:rPr>
          <w:rFonts w:ascii="David" w:hAnsi="David"/>
          <w:b/>
          <w:bCs/>
          <w:rtl/>
        </w:rPr>
        <w:t xml:space="preserve"> </w:t>
      </w:r>
      <w:r w:rsidRPr="0054363D">
        <w:rPr>
          <w:rFonts w:ascii="David" w:hAnsi="David" w:hint="cs"/>
          <w:b/>
          <w:bCs/>
          <w:rtl/>
        </w:rPr>
        <w:t>דו</w:t>
      </w:r>
      <w:r w:rsidR="009F1505" w:rsidRPr="0054363D">
        <w:rPr>
          <w:rFonts w:ascii="David" w:hAnsi="David" w:hint="cs"/>
          <w:b/>
          <w:bCs/>
          <w:rtl/>
        </w:rPr>
        <w:t>-</w:t>
      </w:r>
      <w:r w:rsidRPr="0054363D">
        <w:rPr>
          <w:rFonts w:ascii="David" w:hAnsi="David" w:hint="cs"/>
          <w:b/>
          <w:bCs/>
          <w:rtl/>
        </w:rPr>
        <w:t>שלבי</w:t>
      </w:r>
      <w:r w:rsidRPr="0054363D">
        <w:rPr>
          <w:rFonts w:ascii="David" w:hAnsi="David"/>
          <w:rtl/>
        </w:rPr>
        <w:t xml:space="preserve">. </w:t>
      </w:r>
      <w:r w:rsidRPr="0054363D">
        <w:rPr>
          <w:rFonts w:ascii="David" w:hAnsi="David" w:hint="cs"/>
          <w:rtl/>
        </w:rPr>
        <w:t>בשלב</w:t>
      </w:r>
      <w:r w:rsidRPr="0054363D">
        <w:rPr>
          <w:rFonts w:ascii="David" w:hAnsi="David"/>
          <w:rtl/>
        </w:rPr>
        <w:t xml:space="preserve"> </w:t>
      </w:r>
      <w:r w:rsidRPr="0054363D">
        <w:rPr>
          <w:rFonts w:ascii="David" w:hAnsi="David" w:hint="cs"/>
          <w:rtl/>
        </w:rPr>
        <w:t>ראשון</w:t>
      </w:r>
      <w:r w:rsidRPr="0054363D">
        <w:rPr>
          <w:rFonts w:ascii="David" w:hAnsi="David"/>
          <w:rtl/>
        </w:rPr>
        <w:t xml:space="preserve"> </w:t>
      </w:r>
      <w:r w:rsidRPr="0054363D">
        <w:rPr>
          <w:rFonts w:ascii="David" w:hAnsi="David" w:hint="cs"/>
          <w:rtl/>
        </w:rPr>
        <w:t>תיבחן</w:t>
      </w:r>
      <w:r w:rsidRPr="0054363D">
        <w:rPr>
          <w:rFonts w:ascii="David" w:hAnsi="David"/>
          <w:rtl/>
        </w:rPr>
        <w:t xml:space="preserve"> </w:t>
      </w:r>
      <w:r w:rsidRPr="0054363D">
        <w:rPr>
          <w:rFonts w:ascii="David" w:hAnsi="David" w:hint="cs"/>
          <w:rtl/>
        </w:rPr>
        <w:t>העמידה</w:t>
      </w:r>
      <w:r w:rsidRPr="0054363D">
        <w:rPr>
          <w:rFonts w:ascii="David" w:hAnsi="David"/>
          <w:rtl/>
        </w:rPr>
        <w:t xml:space="preserve"> </w:t>
      </w:r>
      <w:r w:rsidRPr="0054363D">
        <w:rPr>
          <w:rFonts w:ascii="David" w:hAnsi="David" w:hint="cs"/>
          <w:rtl/>
        </w:rPr>
        <w:t>של</w:t>
      </w:r>
      <w:r w:rsidRPr="0054363D">
        <w:rPr>
          <w:rFonts w:ascii="David" w:hAnsi="David"/>
          <w:rtl/>
        </w:rPr>
        <w:t xml:space="preserve"> </w:t>
      </w:r>
      <w:r w:rsidRPr="0054363D">
        <w:rPr>
          <w:rFonts w:ascii="David" w:hAnsi="David" w:hint="cs"/>
          <w:rtl/>
        </w:rPr>
        <w:t>ההצעות</w:t>
      </w:r>
      <w:r w:rsidRPr="0054363D">
        <w:rPr>
          <w:rFonts w:ascii="David" w:hAnsi="David"/>
          <w:rtl/>
        </w:rPr>
        <w:t xml:space="preserve"> </w:t>
      </w:r>
      <w:r w:rsidRPr="0054363D">
        <w:rPr>
          <w:rFonts w:ascii="David" w:hAnsi="David" w:hint="cs"/>
          <w:rtl/>
        </w:rPr>
        <w:t>בתנאי</w:t>
      </w:r>
      <w:r w:rsidRPr="0054363D">
        <w:rPr>
          <w:rFonts w:ascii="David" w:hAnsi="David"/>
          <w:rtl/>
        </w:rPr>
        <w:t xml:space="preserve"> </w:t>
      </w:r>
      <w:r w:rsidRPr="0054363D">
        <w:rPr>
          <w:rFonts w:ascii="David" w:hAnsi="David" w:hint="cs"/>
          <w:rtl/>
        </w:rPr>
        <w:t>הסף</w:t>
      </w:r>
      <w:r w:rsidRPr="0054363D">
        <w:rPr>
          <w:rFonts w:ascii="David" w:hAnsi="David"/>
          <w:rtl/>
        </w:rPr>
        <w:t xml:space="preserve"> </w:t>
      </w:r>
      <w:r w:rsidRPr="0054363D">
        <w:rPr>
          <w:rFonts w:ascii="David" w:hAnsi="David" w:hint="cs"/>
          <w:rtl/>
        </w:rPr>
        <w:t>ותוערך</w:t>
      </w:r>
      <w:r w:rsidRPr="0054363D">
        <w:rPr>
          <w:rFonts w:ascii="David" w:hAnsi="David"/>
          <w:rtl/>
        </w:rPr>
        <w:t xml:space="preserve"> </w:t>
      </w:r>
      <w:r w:rsidRPr="0054363D">
        <w:rPr>
          <w:rFonts w:ascii="David" w:hAnsi="David" w:hint="cs"/>
          <w:rtl/>
        </w:rPr>
        <w:t>איכות</w:t>
      </w:r>
      <w:r w:rsidRPr="0054363D">
        <w:rPr>
          <w:rFonts w:ascii="David" w:hAnsi="David"/>
          <w:rtl/>
        </w:rPr>
        <w:t xml:space="preserve"> </w:t>
      </w:r>
      <w:r w:rsidRPr="0054363D">
        <w:rPr>
          <w:rFonts w:ascii="David" w:hAnsi="David" w:hint="cs"/>
          <w:rtl/>
        </w:rPr>
        <w:t>ההצעות</w:t>
      </w:r>
      <w:r w:rsidRPr="0054363D">
        <w:rPr>
          <w:rFonts w:ascii="David" w:hAnsi="David"/>
          <w:rtl/>
        </w:rPr>
        <w:t xml:space="preserve"> </w:t>
      </w:r>
      <w:r w:rsidRPr="0054363D">
        <w:rPr>
          <w:rFonts w:ascii="David" w:hAnsi="David" w:hint="cs"/>
          <w:rtl/>
        </w:rPr>
        <w:t>עפ</w:t>
      </w:r>
      <w:r w:rsidRPr="0054363D">
        <w:rPr>
          <w:rFonts w:ascii="David" w:hAnsi="David"/>
          <w:rtl/>
        </w:rPr>
        <w:t>"</w:t>
      </w:r>
      <w:r w:rsidRPr="0054363D">
        <w:rPr>
          <w:rFonts w:ascii="David" w:hAnsi="David" w:hint="cs"/>
          <w:rtl/>
        </w:rPr>
        <w:t>י</w:t>
      </w:r>
      <w:r w:rsidRPr="0054363D">
        <w:rPr>
          <w:rFonts w:ascii="David" w:hAnsi="David"/>
          <w:rtl/>
        </w:rPr>
        <w:t xml:space="preserve"> </w:t>
      </w:r>
      <w:r w:rsidRPr="0054363D">
        <w:rPr>
          <w:rFonts w:ascii="David" w:hAnsi="David" w:hint="cs"/>
          <w:rtl/>
        </w:rPr>
        <w:t>אמות</w:t>
      </w:r>
      <w:r w:rsidRPr="0054363D">
        <w:rPr>
          <w:rFonts w:ascii="David" w:hAnsi="David"/>
          <w:rtl/>
        </w:rPr>
        <w:t xml:space="preserve"> </w:t>
      </w:r>
      <w:r w:rsidRPr="0054363D">
        <w:rPr>
          <w:rFonts w:ascii="David" w:hAnsi="David" w:hint="cs"/>
          <w:rtl/>
        </w:rPr>
        <w:t>המידה</w:t>
      </w:r>
      <w:r w:rsidRPr="0054363D">
        <w:rPr>
          <w:rFonts w:ascii="David" w:hAnsi="David"/>
          <w:rtl/>
        </w:rPr>
        <w:t xml:space="preserve"> </w:t>
      </w:r>
      <w:r w:rsidRPr="0054363D">
        <w:rPr>
          <w:rFonts w:ascii="David" w:hAnsi="David" w:hint="cs"/>
          <w:rtl/>
        </w:rPr>
        <w:t>המפורטות</w:t>
      </w:r>
      <w:r w:rsidRPr="0054363D">
        <w:rPr>
          <w:rFonts w:ascii="David" w:hAnsi="David"/>
          <w:rtl/>
        </w:rPr>
        <w:t xml:space="preserve"> </w:t>
      </w:r>
      <w:r w:rsidR="00DE0781" w:rsidRPr="0054363D">
        <w:rPr>
          <w:rFonts w:ascii="David" w:hAnsi="David" w:hint="cs"/>
          <w:rtl/>
        </w:rPr>
        <w:t>במכרז זה</w:t>
      </w:r>
      <w:r w:rsidRPr="0054363D">
        <w:rPr>
          <w:rFonts w:ascii="David" w:hAnsi="David"/>
          <w:rtl/>
        </w:rPr>
        <w:t xml:space="preserve">. </w:t>
      </w:r>
      <w:r w:rsidRPr="0054363D">
        <w:rPr>
          <w:rFonts w:ascii="David" w:hAnsi="David" w:hint="cs"/>
          <w:rtl/>
        </w:rPr>
        <w:t>לאחר</w:t>
      </w:r>
      <w:r w:rsidRPr="0054363D">
        <w:rPr>
          <w:rFonts w:ascii="David" w:hAnsi="David"/>
          <w:rtl/>
        </w:rPr>
        <w:t xml:space="preserve"> </w:t>
      </w:r>
      <w:r w:rsidRPr="0054363D">
        <w:rPr>
          <w:rFonts w:ascii="David" w:hAnsi="David" w:hint="cs"/>
          <w:rtl/>
        </w:rPr>
        <w:t>מכן</w:t>
      </w:r>
      <w:r w:rsidRPr="0054363D">
        <w:rPr>
          <w:rFonts w:ascii="David" w:hAnsi="David"/>
          <w:rtl/>
        </w:rPr>
        <w:t xml:space="preserve"> </w:t>
      </w:r>
      <w:r w:rsidRPr="0054363D">
        <w:rPr>
          <w:rFonts w:ascii="David" w:hAnsi="David" w:hint="cs"/>
          <w:rtl/>
        </w:rPr>
        <w:t>ייפתחו</w:t>
      </w:r>
      <w:r w:rsidRPr="0054363D">
        <w:rPr>
          <w:rFonts w:ascii="David" w:hAnsi="David"/>
          <w:rtl/>
        </w:rPr>
        <w:t xml:space="preserve"> </w:t>
      </w:r>
      <w:r w:rsidRPr="0054363D">
        <w:rPr>
          <w:rFonts w:ascii="David" w:hAnsi="David" w:hint="cs"/>
          <w:rtl/>
        </w:rPr>
        <w:t>מעטפות</w:t>
      </w:r>
      <w:r w:rsidRPr="0054363D">
        <w:rPr>
          <w:rFonts w:ascii="David" w:hAnsi="David"/>
          <w:rtl/>
        </w:rPr>
        <w:t xml:space="preserve"> </w:t>
      </w:r>
      <w:r w:rsidRPr="0054363D">
        <w:rPr>
          <w:rFonts w:ascii="David" w:hAnsi="David" w:hint="cs"/>
          <w:rtl/>
        </w:rPr>
        <w:t>המחיר</w:t>
      </w:r>
      <w:r w:rsidRPr="0054363D">
        <w:rPr>
          <w:rFonts w:ascii="David" w:hAnsi="David"/>
          <w:rtl/>
        </w:rPr>
        <w:t xml:space="preserve"> </w:t>
      </w:r>
      <w:r w:rsidRPr="0054363D">
        <w:rPr>
          <w:rFonts w:ascii="David" w:hAnsi="David" w:hint="cs"/>
          <w:rtl/>
        </w:rPr>
        <w:t>וייערך</w:t>
      </w:r>
      <w:r w:rsidRPr="0054363D">
        <w:rPr>
          <w:rFonts w:ascii="David" w:hAnsi="David"/>
          <w:rtl/>
        </w:rPr>
        <w:t xml:space="preserve"> </w:t>
      </w:r>
      <w:r w:rsidRPr="0054363D">
        <w:rPr>
          <w:rFonts w:ascii="David" w:hAnsi="David" w:hint="cs"/>
          <w:rtl/>
        </w:rPr>
        <w:t>שקלול</w:t>
      </w:r>
      <w:r w:rsidRPr="0054363D">
        <w:rPr>
          <w:rFonts w:ascii="David" w:hAnsi="David"/>
          <w:rtl/>
        </w:rPr>
        <w:t xml:space="preserve"> </w:t>
      </w:r>
      <w:r w:rsidRPr="0054363D">
        <w:rPr>
          <w:rFonts w:ascii="David" w:hAnsi="David" w:hint="cs"/>
          <w:rtl/>
        </w:rPr>
        <w:t>של</w:t>
      </w:r>
      <w:r w:rsidRPr="0054363D">
        <w:rPr>
          <w:rFonts w:ascii="David" w:hAnsi="David"/>
          <w:rtl/>
        </w:rPr>
        <w:t xml:space="preserve"> </w:t>
      </w:r>
      <w:r w:rsidRPr="0054363D">
        <w:rPr>
          <w:rFonts w:ascii="David" w:hAnsi="David" w:hint="cs"/>
          <w:rtl/>
        </w:rPr>
        <w:t>איכות</w:t>
      </w:r>
      <w:r w:rsidRPr="0054363D">
        <w:rPr>
          <w:rFonts w:ascii="David" w:hAnsi="David"/>
          <w:rtl/>
        </w:rPr>
        <w:t xml:space="preserve"> </w:t>
      </w:r>
      <w:r w:rsidRPr="0054363D">
        <w:rPr>
          <w:rFonts w:ascii="David" w:hAnsi="David" w:hint="cs"/>
          <w:rtl/>
        </w:rPr>
        <w:t>ועלות</w:t>
      </w:r>
      <w:r w:rsidRPr="0054363D">
        <w:rPr>
          <w:rFonts w:ascii="David" w:hAnsi="David"/>
          <w:rtl/>
        </w:rPr>
        <w:t>.</w:t>
      </w:r>
      <w:r w:rsidRPr="0054363D">
        <w:rPr>
          <w:rFonts w:ascii="David" w:hAnsi="David" w:hint="cs"/>
          <w:rtl/>
        </w:rPr>
        <w:t xml:space="preserve"> </w:t>
      </w:r>
    </w:p>
    <w:p w14:paraId="060CE513" w14:textId="37332CA4" w:rsidR="004A0D07" w:rsidRPr="0054363D" w:rsidRDefault="004A0D07" w:rsidP="00686E4A">
      <w:pPr>
        <w:pStyle w:val="20"/>
        <w:numPr>
          <w:ilvl w:val="1"/>
          <w:numId w:val="40"/>
        </w:numPr>
        <w:ind w:left="567" w:right="0" w:hanging="567"/>
        <w:rPr>
          <w:rFonts w:ascii="David" w:hAnsi="David"/>
          <w:sz w:val="28"/>
          <w:rtl/>
        </w:rPr>
      </w:pPr>
      <w:bookmarkStart w:id="51" w:name="_Toc378751235"/>
      <w:bookmarkStart w:id="52" w:name="_Toc420855453"/>
      <w:r w:rsidRPr="0054363D">
        <w:rPr>
          <w:rFonts w:ascii="David" w:hAnsi="David" w:hint="eastAsia"/>
          <w:sz w:val="28"/>
          <w:rtl/>
        </w:rPr>
        <w:t>הגדרות</w:t>
      </w:r>
      <w:bookmarkEnd w:id="51"/>
      <w:bookmarkEnd w:id="52"/>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CF1D1A" w:rsidRPr="0054363D" w14:paraId="6300331D" w14:textId="77777777" w:rsidTr="00792957">
        <w:trPr>
          <w:cantSplit/>
        </w:trPr>
        <w:tc>
          <w:tcPr>
            <w:tcW w:w="2448" w:type="dxa"/>
          </w:tcPr>
          <w:p w14:paraId="758C06D9" w14:textId="77777777" w:rsidR="00CF1D1A" w:rsidRPr="0054363D" w:rsidRDefault="00CF1D1A" w:rsidP="00EC76CE">
            <w:pPr>
              <w:rPr>
                <w:rFonts w:ascii="David" w:hAnsi="David"/>
                <w:rtl/>
              </w:rPr>
            </w:pPr>
            <w:r w:rsidRPr="0054363D">
              <w:rPr>
                <w:rFonts w:ascii="David" w:hAnsi="David" w:hint="cs"/>
                <w:rtl/>
              </w:rPr>
              <w:t>"דיני העבודה"</w:t>
            </w:r>
          </w:p>
        </w:tc>
        <w:tc>
          <w:tcPr>
            <w:tcW w:w="6349" w:type="dxa"/>
          </w:tcPr>
          <w:p w14:paraId="17EFBBB1" w14:textId="639E183A" w:rsidR="00CF1D1A" w:rsidRPr="0054363D" w:rsidRDefault="00CF1D1A" w:rsidP="0021738C">
            <w:pPr>
              <w:rPr>
                <w:rFonts w:ascii="David" w:hAnsi="David"/>
                <w:rtl/>
              </w:rPr>
            </w:pPr>
            <w:r w:rsidRPr="0054363D">
              <w:rPr>
                <w:rFonts w:ascii="David" w:hAnsi="David" w:hint="cs"/>
                <w:rtl/>
              </w:rPr>
              <w:t>החיקוקים המפורטים בתוספת השניי</w:t>
            </w:r>
            <w:r w:rsidRPr="0054363D">
              <w:rPr>
                <w:rFonts w:ascii="David" w:hAnsi="David" w:hint="eastAsia"/>
                <w:rtl/>
              </w:rPr>
              <w:t>ה</w:t>
            </w:r>
            <w:r w:rsidRPr="0054363D">
              <w:rPr>
                <w:rFonts w:ascii="David" w:hAnsi="David" w:hint="cs"/>
                <w:rtl/>
              </w:rPr>
              <w:t xml:space="preserve"> לחוק בית הדין לעבודה, התשכ"ט-19</w:t>
            </w:r>
            <w:r w:rsidR="0021738C" w:rsidRPr="0054363D">
              <w:rPr>
                <w:rFonts w:ascii="David" w:hAnsi="David" w:hint="cs"/>
                <w:rtl/>
              </w:rPr>
              <w:t xml:space="preserve">69, ששר הכלכלה ממונה על ביצועם, </w:t>
            </w:r>
            <w:r w:rsidRPr="0054363D">
              <w:rPr>
                <w:rFonts w:ascii="David" w:hAnsi="David" w:hint="cs"/>
                <w:rtl/>
              </w:rPr>
              <w:t>חוק הביטוח הלאומי [נוסח משולב], התשנ"ה-1995</w:t>
            </w:r>
            <w:r w:rsidR="0021738C" w:rsidRPr="0054363D">
              <w:rPr>
                <w:rFonts w:ascii="David" w:hAnsi="David" w:hint="cs"/>
                <w:rtl/>
              </w:rPr>
              <w:t xml:space="preserve"> וכן ההלכה הפסוקה</w:t>
            </w:r>
            <w:r w:rsidRPr="0054363D">
              <w:rPr>
                <w:rFonts w:ascii="David" w:hAnsi="David" w:hint="cs"/>
                <w:rtl/>
              </w:rPr>
              <w:t>;</w:t>
            </w:r>
          </w:p>
        </w:tc>
      </w:tr>
      <w:tr w:rsidR="00CF1D1A" w:rsidRPr="0054363D" w14:paraId="1C31BB79" w14:textId="77777777" w:rsidTr="00792957">
        <w:trPr>
          <w:cantSplit/>
        </w:trPr>
        <w:tc>
          <w:tcPr>
            <w:tcW w:w="2448" w:type="dxa"/>
          </w:tcPr>
          <w:p w14:paraId="19B5DA1F" w14:textId="77777777" w:rsidR="00CF1D1A" w:rsidRPr="0054363D" w:rsidRDefault="00CF1D1A" w:rsidP="00843D06">
            <w:pPr>
              <w:rPr>
                <w:rFonts w:ascii="David" w:hAnsi="David"/>
                <w:rtl/>
              </w:rPr>
            </w:pPr>
            <w:bookmarkStart w:id="53" w:name="_Toc378246952"/>
            <w:bookmarkStart w:id="54" w:name="_Toc378247207"/>
            <w:bookmarkStart w:id="55" w:name="_Toc378246953"/>
            <w:bookmarkStart w:id="56" w:name="_Toc378247208"/>
            <w:bookmarkStart w:id="57" w:name="_Toc378246954"/>
            <w:bookmarkStart w:id="58" w:name="_Toc378247209"/>
            <w:bookmarkEnd w:id="53"/>
            <w:bookmarkEnd w:id="54"/>
            <w:bookmarkEnd w:id="55"/>
            <w:bookmarkEnd w:id="56"/>
            <w:bookmarkEnd w:id="57"/>
            <w:bookmarkEnd w:id="58"/>
            <w:r w:rsidRPr="0054363D">
              <w:rPr>
                <w:rFonts w:ascii="David" w:hAnsi="David" w:hint="cs"/>
                <w:rtl/>
              </w:rPr>
              <w:t>"ה</w:t>
            </w:r>
            <w:bookmarkStart w:id="59" w:name="כינוי_יחידה_מקצועית"/>
            <w:sdt>
              <w:sdtPr>
                <w:rPr>
                  <w:rFonts w:ascii="David" w:hAnsi="David" w:hint="cs"/>
                  <w:rtl/>
                </w:rPr>
                <w:id w:val="-938909940"/>
                <w:placeholder>
                  <w:docPart w:val="ED1C871012214B06A4FE6BE921556223"/>
                </w:placeholder>
              </w:sdtPr>
              <w:sdtEndPr/>
              <w:sdtContent>
                <w:r w:rsidRPr="0054363D">
                  <w:rPr>
                    <w:rFonts w:ascii="David" w:hAnsi="David" w:hint="cs"/>
                    <w:rtl/>
                  </w:rPr>
                  <w:t>אגף</w:t>
                </w:r>
                <w:bookmarkEnd w:id="59"/>
              </w:sdtContent>
            </w:sdt>
            <w:r w:rsidRPr="0054363D">
              <w:rPr>
                <w:rFonts w:ascii="David" w:hAnsi="David" w:hint="cs"/>
                <w:rtl/>
              </w:rPr>
              <w:t>"</w:t>
            </w:r>
          </w:p>
        </w:tc>
        <w:bookmarkStart w:id="60" w:name="שם_האגף"/>
        <w:tc>
          <w:tcPr>
            <w:tcW w:w="6349" w:type="dxa"/>
          </w:tcPr>
          <w:p w14:paraId="707D9107" w14:textId="77777777" w:rsidR="00CF1D1A" w:rsidRPr="0054363D" w:rsidRDefault="0085540D" w:rsidP="00843D06">
            <w:pPr>
              <w:rPr>
                <w:rFonts w:ascii="David" w:hAnsi="David"/>
                <w:rtl/>
              </w:rPr>
            </w:pPr>
            <w:sdt>
              <w:sdtPr>
                <w:rPr>
                  <w:rFonts w:ascii="David" w:hAnsi="David" w:hint="cs"/>
                  <w:rtl/>
                </w:rPr>
                <w:id w:val="-225147826"/>
                <w:placeholder>
                  <w:docPart w:val="ED1C871012214B06A4FE6BE921556223"/>
                </w:placeholder>
              </w:sdtPr>
              <w:sdtEndPr/>
              <w:sdtContent>
                <w:r w:rsidR="00CF1D1A" w:rsidRPr="0054363D">
                  <w:rPr>
                    <w:rFonts w:ascii="David" w:hAnsi="David" w:hint="cs"/>
                    <w:rtl/>
                  </w:rPr>
                  <w:t>האגף למשאבי קהילה</w:t>
                </w:r>
                <w:bookmarkEnd w:id="60"/>
              </w:sdtContent>
            </w:sdt>
            <w:r w:rsidR="00CF1D1A" w:rsidRPr="0054363D">
              <w:rPr>
                <w:rFonts w:ascii="David" w:hAnsi="David" w:hint="cs"/>
                <w:rtl/>
              </w:rPr>
              <w:t>;</w:t>
            </w:r>
          </w:p>
        </w:tc>
      </w:tr>
      <w:tr w:rsidR="00CF1D1A" w:rsidRPr="0054363D" w14:paraId="71181CC6" w14:textId="77777777" w:rsidTr="00792957">
        <w:trPr>
          <w:cantSplit/>
        </w:trPr>
        <w:tc>
          <w:tcPr>
            <w:tcW w:w="2448" w:type="dxa"/>
          </w:tcPr>
          <w:p w14:paraId="3AF1C33C" w14:textId="77777777" w:rsidR="00CF1D1A" w:rsidRPr="0054363D" w:rsidRDefault="00CF1D1A" w:rsidP="00EC76CE">
            <w:pPr>
              <w:rPr>
                <w:rFonts w:ascii="David" w:hAnsi="David"/>
                <w:rtl/>
              </w:rPr>
            </w:pPr>
            <w:r w:rsidRPr="0054363D">
              <w:rPr>
                <w:rFonts w:ascii="David" w:hAnsi="David" w:hint="cs"/>
                <w:rtl/>
              </w:rPr>
              <w:t>"הגדרות טכניות"</w:t>
            </w:r>
          </w:p>
        </w:tc>
        <w:tc>
          <w:tcPr>
            <w:tcW w:w="6349" w:type="dxa"/>
          </w:tcPr>
          <w:p w14:paraId="67DBAA10" w14:textId="2E3C2043" w:rsidR="00CF1D1A" w:rsidRPr="0054363D" w:rsidRDefault="00CF1D1A" w:rsidP="00973468">
            <w:pPr>
              <w:rPr>
                <w:rFonts w:ascii="David" w:hAnsi="David"/>
                <w:rtl/>
              </w:rPr>
            </w:pPr>
            <w:r w:rsidRPr="0054363D">
              <w:rPr>
                <w:rFonts w:ascii="David" w:hAnsi="David" w:hint="cs"/>
                <w:rtl/>
              </w:rPr>
              <w:t>דרישות המכרז נכתבו תוך שימוש במונחים טכניים, כמפורט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נספח_הגדרות_טכניות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2 </w:t>
            </w:r>
            <w:r w:rsidRPr="0054363D">
              <w:rPr>
                <w:rFonts w:ascii="David" w:hAnsi="David"/>
                <w:rtl/>
              </w:rPr>
              <w:fldChar w:fldCharType="end"/>
            </w:r>
            <w:r w:rsidRPr="0054363D">
              <w:rPr>
                <w:rFonts w:ascii="David" w:hAnsi="David" w:hint="cs"/>
                <w:rtl/>
              </w:rPr>
              <w:t>;</w:t>
            </w:r>
          </w:p>
        </w:tc>
      </w:tr>
      <w:tr w:rsidR="00CF1D1A" w:rsidRPr="0054363D" w14:paraId="277E2544" w14:textId="77777777" w:rsidTr="00792957">
        <w:trPr>
          <w:cantSplit/>
        </w:trPr>
        <w:tc>
          <w:tcPr>
            <w:tcW w:w="2448" w:type="dxa"/>
          </w:tcPr>
          <w:p w14:paraId="4514C686" w14:textId="77777777" w:rsidR="00CF1D1A" w:rsidRPr="0054363D" w:rsidRDefault="00CF1D1A" w:rsidP="00EC76CE">
            <w:pPr>
              <w:rPr>
                <w:rFonts w:ascii="David" w:hAnsi="David"/>
                <w:rtl/>
              </w:rPr>
            </w:pPr>
            <w:r w:rsidRPr="0054363D">
              <w:rPr>
                <w:rFonts w:ascii="David" w:hAnsi="David" w:hint="cs"/>
                <w:rtl/>
              </w:rPr>
              <w:t>"ההסכם"</w:t>
            </w:r>
          </w:p>
        </w:tc>
        <w:tc>
          <w:tcPr>
            <w:tcW w:w="6349" w:type="dxa"/>
          </w:tcPr>
          <w:p w14:paraId="4910E06A" w14:textId="77777777" w:rsidR="00CF1D1A" w:rsidRPr="0054363D" w:rsidRDefault="00CF1D1A" w:rsidP="00EC76CE">
            <w:pPr>
              <w:rPr>
                <w:rFonts w:ascii="David" w:hAnsi="David"/>
                <w:rtl/>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נספח_הסכם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29 </w:t>
            </w:r>
            <w:r w:rsidRPr="0054363D">
              <w:rPr>
                <w:rFonts w:ascii="David" w:hAnsi="David"/>
                <w:rtl/>
              </w:rPr>
              <w:fldChar w:fldCharType="end"/>
            </w:r>
            <w:r w:rsidRPr="0054363D">
              <w:rPr>
                <w:rFonts w:ascii="David" w:hAnsi="David" w:hint="cs"/>
                <w:rtl/>
              </w:rPr>
              <w:t xml:space="preserve"> להלן, על כל נספחיו </w:t>
            </w:r>
            <w:r w:rsidRPr="0054363D">
              <w:rPr>
                <w:rFonts w:ascii="David" w:hAnsi="David"/>
                <w:rtl/>
              </w:rPr>
              <w:t>–</w:t>
            </w:r>
            <w:r w:rsidRPr="0054363D">
              <w:rPr>
                <w:rFonts w:ascii="David" w:hAnsi="David" w:hint="cs"/>
                <w:rtl/>
              </w:rPr>
              <w:t xml:space="preserve"> המסמך, המגדיר את השירותים ואת אופן המימוש שלהם והמסדיר את תנאי ההתקשרות לפי מכרז זה;</w:t>
            </w:r>
          </w:p>
        </w:tc>
      </w:tr>
      <w:tr w:rsidR="00CF1D1A" w:rsidRPr="0054363D" w14:paraId="339D9978" w14:textId="77777777" w:rsidTr="00792957">
        <w:trPr>
          <w:cantSplit/>
        </w:trPr>
        <w:tc>
          <w:tcPr>
            <w:tcW w:w="2448" w:type="dxa"/>
          </w:tcPr>
          <w:p w14:paraId="2D68649E" w14:textId="77777777" w:rsidR="00CF1D1A" w:rsidRPr="0054363D" w:rsidRDefault="00CF1D1A" w:rsidP="00EC76CE">
            <w:pPr>
              <w:rPr>
                <w:rFonts w:ascii="David" w:hAnsi="David"/>
                <w:rtl/>
              </w:rPr>
            </w:pPr>
            <w:r w:rsidRPr="0054363D">
              <w:rPr>
                <w:rFonts w:ascii="David" w:hAnsi="David" w:hint="cs"/>
                <w:rtl/>
              </w:rPr>
              <w:t>"ה</w:t>
            </w:r>
            <w:r w:rsidRPr="0054363D">
              <w:rPr>
                <w:rFonts w:ascii="David" w:hAnsi="David"/>
                <w:rtl/>
              </w:rPr>
              <w:t>מכרז</w:t>
            </w:r>
            <w:r w:rsidRPr="0054363D">
              <w:rPr>
                <w:rFonts w:ascii="David" w:hAnsi="David" w:hint="cs"/>
                <w:rtl/>
              </w:rPr>
              <w:t>"</w:t>
            </w:r>
          </w:p>
        </w:tc>
        <w:tc>
          <w:tcPr>
            <w:tcW w:w="6349" w:type="dxa"/>
          </w:tcPr>
          <w:p w14:paraId="18E8BCBF" w14:textId="203441DF" w:rsidR="00CF1D1A" w:rsidRPr="0054363D" w:rsidRDefault="00CF1D1A" w:rsidP="0003516B">
            <w:pPr>
              <w:rPr>
                <w:rFonts w:ascii="David" w:hAnsi="David"/>
                <w:rtl/>
              </w:rPr>
            </w:pPr>
            <w:r w:rsidRPr="0054363D">
              <w:rPr>
                <w:rFonts w:ascii="David" w:hAnsi="David" w:hint="cs"/>
                <w:rtl/>
              </w:rPr>
              <w:t>פנייה זו</w:t>
            </w:r>
            <w:r w:rsidRPr="0054363D">
              <w:rPr>
                <w:rFonts w:ascii="David" w:hAnsi="David"/>
                <w:rtl/>
              </w:rPr>
              <w:t xml:space="preserve"> ל</w:t>
            </w:r>
            <w:r w:rsidRPr="0054363D">
              <w:rPr>
                <w:rFonts w:ascii="David" w:hAnsi="David" w:hint="cs"/>
                <w:rtl/>
              </w:rPr>
              <w:t xml:space="preserve">קבלת </w:t>
            </w:r>
            <w:r w:rsidRPr="0054363D">
              <w:rPr>
                <w:rFonts w:ascii="David" w:hAnsi="David"/>
                <w:rtl/>
              </w:rPr>
              <w:t>הצעות</w:t>
            </w:r>
            <w:r w:rsidRPr="0054363D">
              <w:rPr>
                <w:rFonts w:ascii="David" w:hAnsi="David" w:hint="cs"/>
                <w:rtl/>
              </w:rPr>
              <w:t xml:space="preserve"> וכל הנספחים הנלווים אליה, לרבות מודעת הפרסום, ההסכם</w:t>
            </w:r>
            <w:r w:rsidR="0003516B" w:rsidRPr="0054363D">
              <w:rPr>
                <w:rFonts w:ascii="David" w:hAnsi="David" w:hint="cs"/>
                <w:rtl/>
              </w:rPr>
              <w:t>,</w:t>
            </w:r>
            <w:r w:rsidRPr="0054363D">
              <w:rPr>
                <w:rFonts w:ascii="David" w:hAnsi="David" w:hint="cs"/>
                <w:rtl/>
              </w:rPr>
              <w:t xml:space="preserve"> </w:t>
            </w:r>
            <w:r w:rsidR="0003516B" w:rsidRPr="0054363D">
              <w:rPr>
                <w:rFonts w:ascii="David" w:hAnsi="David" w:hint="cs"/>
                <w:rtl/>
              </w:rPr>
              <w:t>ה</w:t>
            </w:r>
            <w:r w:rsidRPr="0054363D">
              <w:rPr>
                <w:rFonts w:ascii="David" w:hAnsi="David" w:hint="cs"/>
                <w:rtl/>
              </w:rPr>
              <w:t xml:space="preserve">מענה לשאלות </w:t>
            </w:r>
            <w:r w:rsidR="0003516B" w:rsidRPr="0054363D">
              <w:rPr>
                <w:rFonts w:ascii="David" w:hAnsi="David" w:hint="cs"/>
                <w:rtl/>
              </w:rPr>
              <w:t>ה</w:t>
            </w:r>
            <w:r w:rsidRPr="0054363D">
              <w:rPr>
                <w:rFonts w:ascii="David" w:hAnsi="David" w:hint="cs"/>
                <w:rtl/>
              </w:rPr>
              <w:t>הבהרה וכל מידע אחר שנמסר על ידי המשרד במסגרת הליכי מכרז זה;</w:t>
            </w:r>
          </w:p>
        </w:tc>
      </w:tr>
      <w:tr w:rsidR="00CF1D1A" w:rsidRPr="0054363D" w14:paraId="5B0E6F51" w14:textId="77777777" w:rsidTr="00792957">
        <w:trPr>
          <w:cantSplit/>
        </w:trPr>
        <w:tc>
          <w:tcPr>
            <w:tcW w:w="2448" w:type="dxa"/>
          </w:tcPr>
          <w:p w14:paraId="40155F45" w14:textId="77777777" w:rsidR="00CF1D1A" w:rsidRPr="0054363D" w:rsidRDefault="00CF1D1A" w:rsidP="00EC76CE">
            <w:pPr>
              <w:rPr>
                <w:rFonts w:ascii="David" w:hAnsi="David"/>
              </w:rPr>
            </w:pPr>
            <w:r w:rsidRPr="0054363D">
              <w:rPr>
                <w:rFonts w:ascii="David" w:hAnsi="David" w:hint="cs"/>
                <w:rtl/>
              </w:rPr>
              <w:lastRenderedPageBreak/>
              <w:t>"</w:t>
            </w:r>
            <w:r w:rsidRPr="0054363D">
              <w:rPr>
                <w:rFonts w:ascii="David" w:hAnsi="David"/>
                <w:rtl/>
              </w:rPr>
              <w:t>המשרד</w:t>
            </w:r>
            <w:r w:rsidRPr="0054363D">
              <w:rPr>
                <w:rFonts w:ascii="David" w:hAnsi="David" w:hint="cs"/>
                <w:rtl/>
              </w:rPr>
              <w:t>"</w:t>
            </w:r>
          </w:p>
        </w:tc>
        <w:tc>
          <w:tcPr>
            <w:tcW w:w="6349" w:type="dxa"/>
          </w:tcPr>
          <w:p w14:paraId="0EF4A945" w14:textId="77777777" w:rsidR="00CF1D1A" w:rsidRPr="0054363D" w:rsidRDefault="00CF1D1A" w:rsidP="00EC76CE">
            <w:pPr>
              <w:rPr>
                <w:rFonts w:ascii="David" w:hAnsi="David"/>
              </w:rPr>
            </w:pPr>
            <w:r w:rsidRPr="0054363D">
              <w:rPr>
                <w:rFonts w:ascii="David" w:hAnsi="David" w:hint="cs"/>
                <w:rtl/>
              </w:rPr>
              <w:t>משרד הרווחה והשירותים החברתיים;</w:t>
            </w:r>
          </w:p>
        </w:tc>
      </w:tr>
      <w:tr w:rsidR="00CF1D1A" w:rsidRPr="0054363D" w14:paraId="4E4610B5" w14:textId="77777777" w:rsidTr="00792957">
        <w:trPr>
          <w:cantSplit/>
        </w:trPr>
        <w:tc>
          <w:tcPr>
            <w:tcW w:w="2448" w:type="dxa"/>
          </w:tcPr>
          <w:p w14:paraId="53D1598E" w14:textId="77777777" w:rsidR="00CF1D1A" w:rsidRPr="0054363D" w:rsidRDefault="00CF1D1A" w:rsidP="00EC76CE">
            <w:pPr>
              <w:rPr>
                <w:rFonts w:ascii="David" w:hAnsi="David"/>
                <w:rtl/>
              </w:rPr>
            </w:pPr>
            <w:r w:rsidRPr="0054363D">
              <w:rPr>
                <w:rFonts w:ascii="David" w:hAnsi="David" w:hint="cs"/>
                <w:rtl/>
              </w:rPr>
              <w:t>"ה</w:t>
            </w:r>
            <w:r w:rsidRPr="0054363D">
              <w:rPr>
                <w:rFonts w:ascii="David" w:hAnsi="David"/>
                <w:rtl/>
              </w:rPr>
              <w:t>ספק</w:t>
            </w:r>
            <w:r w:rsidRPr="0054363D">
              <w:rPr>
                <w:rFonts w:ascii="David" w:hAnsi="David" w:hint="cs"/>
                <w:rtl/>
              </w:rPr>
              <w:t>"</w:t>
            </w:r>
          </w:p>
        </w:tc>
        <w:tc>
          <w:tcPr>
            <w:tcW w:w="6349" w:type="dxa"/>
          </w:tcPr>
          <w:p w14:paraId="21658257" w14:textId="77777777" w:rsidR="00CF1D1A" w:rsidRPr="0054363D" w:rsidRDefault="00CF1D1A" w:rsidP="00EC76CE">
            <w:pPr>
              <w:rPr>
                <w:rFonts w:ascii="David" w:hAnsi="David"/>
                <w:rtl/>
              </w:rPr>
            </w:pPr>
            <w:r w:rsidRPr="0054363D">
              <w:rPr>
                <w:rFonts w:ascii="David" w:hAnsi="David" w:hint="cs"/>
                <w:rtl/>
              </w:rPr>
              <w:t>המציע אשר נבחר ע"י המשרד כזוכה לפי מכרז זה;</w:t>
            </w:r>
          </w:p>
        </w:tc>
      </w:tr>
      <w:tr w:rsidR="00CF1D1A" w:rsidRPr="0054363D" w14:paraId="10D59C6F" w14:textId="77777777" w:rsidTr="00792957">
        <w:trPr>
          <w:cantSplit/>
        </w:trPr>
        <w:tc>
          <w:tcPr>
            <w:tcW w:w="2448" w:type="dxa"/>
          </w:tcPr>
          <w:p w14:paraId="70FBC612" w14:textId="77777777" w:rsidR="00CF1D1A" w:rsidRPr="0054363D" w:rsidRDefault="00CF1D1A" w:rsidP="00EC76CE">
            <w:pPr>
              <w:rPr>
                <w:rFonts w:ascii="David" w:hAnsi="David"/>
                <w:rtl/>
              </w:rPr>
            </w:pPr>
            <w:r w:rsidRPr="0054363D">
              <w:rPr>
                <w:rFonts w:ascii="David" w:hAnsi="David" w:hint="cs"/>
                <w:rtl/>
              </w:rPr>
              <w:t>"חוק הגנת הפרטיות"</w:t>
            </w:r>
          </w:p>
        </w:tc>
        <w:tc>
          <w:tcPr>
            <w:tcW w:w="6349" w:type="dxa"/>
          </w:tcPr>
          <w:p w14:paraId="05EA83F9" w14:textId="77777777" w:rsidR="00CF1D1A" w:rsidRPr="0054363D" w:rsidRDefault="00CF1D1A" w:rsidP="00EC76CE">
            <w:pPr>
              <w:rPr>
                <w:rFonts w:ascii="David" w:hAnsi="David"/>
                <w:rtl/>
              </w:rPr>
            </w:pPr>
            <w:r w:rsidRPr="0054363D">
              <w:rPr>
                <w:rFonts w:ascii="David" w:hAnsi="David" w:hint="cs"/>
                <w:rtl/>
              </w:rPr>
              <w:t>חוק הגנת הפרטיות, התשמ"א-1981;</w:t>
            </w:r>
          </w:p>
        </w:tc>
      </w:tr>
      <w:tr w:rsidR="00CF1D1A" w:rsidRPr="0054363D" w14:paraId="34573E66" w14:textId="77777777" w:rsidTr="00792957">
        <w:trPr>
          <w:cantSplit/>
        </w:trPr>
        <w:tc>
          <w:tcPr>
            <w:tcW w:w="2448" w:type="dxa"/>
          </w:tcPr>
          <w:p w14:paraId="6DDF11E8" w14:textId="77777777" w:rsidR="00CF1D1A" w:rsidRPr="0054363D" w:rsidRDefault="00CF1D1A" w:rsidP="00EC76CE">
            <w:pPr>
              <w:rPr>
                <w:rFonts w:ascii="David" w:hAnsi="David"/>
                <w:rtl/>
              </w:rPr>
            </w:pPr>
            <w:r w:rsidRPr="0054363D">
              <w:rPr>
                <w:rFonts w:ascii="David" w:hAnsi="David" w:hint="cs"/>
                <w:rtl/>
              </w:rPr>
              <w:t>"חוק עובדים זרים"</w:t>
            </w:r>
          </w:p>
        </w:tc>
        <w:tc>
          <w:tcPr>
            <w:tcW w:w="6349" w:type="dxa"/>
          </w:tcPr>
          <w:p w14:paraId="21BEEB57" w14:textId="77777777" w:rsidR="00CF1D1A" w:rsidRPr="0054363D" w:rsidRDefault="00CF1D1A" w:rsidP="00EC76CE">
            <w:pPr>
              <w:rPr>
                <w:rFonts w:ascii="David" w:hAnsi="David"/>
                <w:rtl/>
              </w:rPr>
            </w:pPr>
            <w:r w:rsidRPr="0054363D">
              <w:rPr>
                <w:rFonts w:ascii="David" w:hAnsi="David" w:hint="cs"/>
                <w:rtl/>
              </w:rPr>
              <w:t>חוק עובדים זרים, התשנ"א-1991;</w:t>
            </w:r>
          </w:p>
        </w:tc>
      </w:tr>
      <w:tr w:rsidR="00CF1D1A" w:rsidRPr="0054363D" w14:paraId="71A7ACE0" w14:textId="77777777" w:rsidTr="00792957">
        <w:trPr>
          <w:cantSplit/>
        </w:trPr>
        <w:tc>
          <w:tcPr>
            <w:tcW w:w="2448" w:type="dxa"/>
          </w:tcPr>
          <w:p w14:paraId="1201A813" w14:textId="77777777" w:rsidR="00CF1D1A" w:rsidRPr="0054363D" w:rsidRDefault="00CF1D1A" w:rsidP="00973468">
            <w:pPr>
              <w:jc w:val="left"/>
              <w:rPr>
                <w:rFonts w:ascii="David" w:hAnsi="David"/>
                <w:rtl/>
              </w:rPr>
            </w:pPr>
            <w:r w:rsidRPr="0054363D">
              <w:rPr>
                <w:rFonts w:ascii="David" w:hAnsi="David" w:hint="cs"/>
                <w:rtl/>
              </w:rPr>
              <w:t>"חוק עסקאות גופים ציבוריים"</w:t>
            </w:r>
          </w:p>
        </w:tc>
        <w:tc>
          <w:tcPr>
            <w:tcW w:w="6349" w:type="dxa"/>
          </w:tcPr>
          <w:p w14:paraId="64998C49" w14:textId="77777777" w:rsidR="00CF1D1A" w:rsidRPr="0054363D" w:rsidRDefault="00CF1D1A" w:rsidP="00EC76CE">
            <w:pPr>
              <w:rPr>
                <w:rFonts w:ascii="David" w:hAnsi="David"/>
                <w:rtl/>
              </w:rPr>
            </w:pPr>
            <w:r w:rsidRPr="0054363D">
              <w:rPr>
                <w:rFonts w:ascii="David" w:hAnsi="David"/>
                <w:rtl/>
              </w:rPr>
              <w:t xml:space="preserve">חוק עסקאות גופים ציבוריים, </w:t>
            </w:r>
            <w:r w:rsidRPr="0054363D">
              <w:rPr>
                <w:rFonts w:ascii="David" w:hAnsi="David" w:hint="cs"/>
                <w:rtl/>
              </w:rPr>
              <w:t>ה</w:t>
            </w:r>
            <w:r w:rsidRPr="0054363D">
              <w:rPr>
                <w:rFonts w:ascii="David" w:hAnsi="David"/>
                <w:rtl/>
              </w:rPr>
              <w:t>תשל"ו-1976</w:t>
            </w:r>
            <w:r w:rsidRPr="0054363D">
              <w:rPr>
                <w:rFonts w:ascii="David" w:hAnsi="David" w:hint="cs"/>
                <w:rtl/>
              </w:rPr>
              <w:t>;</w:t>
            </w:r>
          </w:p>
        </w:tc>
      </w:tr>
      <w:tr w:rsidR="00CF1D1A" w:rsidRPr="0054363D" w14:paraId="15317CE9" w14:textId="77777777" w:rsidTr="00792957">
        <w:trPr>
          <w:cantSplit/>
        </w:trPr>
        <w:tc>
          <w:tcPr>
            <w:tcW w:w="2448" w:type="dxa"/>
          </w:tcPr>
          <w:p w14:paraId="489FFDD8" w14:textId="77777777" w:rsidR="00CF1D1A" w:rsidRPr="0054363D" w:rsidRDefault="00CF1D1A" w:rsidP="00973468">
            <w:pPr>
              <w:jc w:val="left"/>
              <w:rPr>
                <w:rFonts w:ascii="David" w:hAnsi="David"/>
                <w:rtl/>
              </w:rPr>
            </w:pPr>
            <w:r w:rsidRPr="0054363D">
              <w:rPr>
                <w:rFonts w:ascii="David" w:hAnsi="David" w:hint="cs"/>
                <w:rtl/>
              </w:rPr>
              <w:t>"</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חקיקה_שוויון_הזדמנויות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חוק שוויון זכויות לאנשים עם מוגבלות ותקנותיו</w:t>
            </w:r>
            <w:r w:rsidRPr="0054363D">
              <w:rPr>
                <w:rFonts w:ascii="David" w:hAnsi="David"/>
                <w:rtl/>
              </w:rPr>
              <w:fldChar w:fldCharType="end"/>
            </w:r>
            <w:r w:rsidRPr="0054363D">
              <w:rPr>
                <w:rFonts w:ascii="David" w:hAnsi="David" w:hint="cs"/>
                <w:rtl/>
              </w:rPr>
              <w:t>"</w:t>
            </w:r>
          </w:p>
        </w:tc>
        <w:tc>
          <w:tcPr>
            <w:tcW w:w="6349" w:type="dxa"/>
          </w:tcPr>
          <w:p w14:paraId="3CDA13AC" w14:textId="51DE05DE" w:rsidR="00CF1D1A" w:rsidRPr="0054363D" w:rsidRDefault="00CF1D1A" w:rsidP="00CC7D05">
            <w:pPr>
              <w:rPr>
                <w:rFonts w:ascii="David" w:hAnsi="David"/>
                <w:rtl/>
              </w:rPr>
            </w:pPr>
            <w:r w:rsidRPr="0054363D">
              <w:rPr>
                <w:rFonts w:ascii="David" w:hAnsi="David" w:hint="cs"/>
                <w:rtl/>
              </w:rPr>
              <w:t xml:space="preserve">חוק שוויון זכויות </w:t>
            </w:r>
            <w:r w:rsidR="00CC7D05" w:rsidRPr="0054363D">
              <w:rPr>
                <w:rFonts w:ascii="David" w:hAnsi="David" w:hint="cs"/>
                <w:rtl/>
              </w:rPr>
              <w:t xml:space="preserve">לאנשים עם מוגבלות, התשנ"ח-1998, </w:t>
            </w:r>
            <w:r w:rsidRPr="0054363D">
              <w:rPr>
                <w:rFonts w:ascii="David" w:hAnsi="David" w:hint="cs"/>
                <w:rtl/>
              </w:rPr>
              <w:t>תקנות שוויון זכויות לאנשים עם מוגבלות (התאמות נגישות למקום ציבורי שהוא בניין קיים), התשע"ב-2011</w:t>
            </w:r>
            <w:r w:rsidR="00CC7D05" w:rsidRPr="0054363D">
              <w:rPr>
                <w:rFonts w:ascii="David" w:hAnsi="David" w:hint="cs"/>
                <w:rtl/>
              </w:rPr>
              <w:t xml:space="preserve"> ותקנות שוויון זכויות לאנשים עם מוגבלות (התאמות נגישות לשירות), תשע"ג-2013</w:t>
            </w:r>
            <w:r w:rsidRPr="0054363D">
              <w:rPr>
                <w:rFonts w:ascii="David" w:hAnsi="David" w:hint="cs"/>
                <w:rtl/>
              </w:rPr>
              <w:t>;</w:t>
            </w:r>
          </w:p>
        </w:tc>
      </w:tr>
      <w:tr w:rsidR="00CF1D1A" w:rsidRPr="0054363D" w14:paraId="14D72C0A" w14:textId="77777777" w:rsidTr="00792957">
        <w:trPr>
          <w:cantSplit/>
        </w:trPr>
        <w:tc>
          <w:tcPr>
            <w:tcW w:w="2448" w:type="dxa"/>
          </w:tcPr>
          <w:p w14:paraId="2691BECD" w14:textId="77777777" w:rsidR="00CF1D1A" w:rsidRPr="0054363D" w:rsidRDefault="00CF1D1A" w:rsidP="00EC76CE">
            <w:pPr>
              <w:rPr>
                <w:rFonts w:ascii="David" w:hAnsi="David"/>
                <w:rtl/>
              </w:rPr>
            </w:pPr>
            <w:r w:rsidRPr="0054363D">
              <w:rPr>
                <w:rFonts w:ascii="David" w:hAnsi="David" w:hint="cs"/>
                <w:rtl/>
              </w:rPr>
              <w:t>"חוק שכר מינימום"</w:t>
            </w:r>
          </w:p>
        </w:tc>
        <w:tc>
          <w:tcPr>
            <w:tcW w:w="6349" w:type="dxa"/>
          </w:tcPr>
          <w:p w14:paraId="4051953D" w14:textId="77777777" w:rsidR="00CF1D1A" w:rsidRPr="0054363D" w:rsidRDefault="00CF1D1A" w:rsidP="00EC76CE">
            <w:pPr>
              <w:rPr>
                <w:rFonts w:ascii="David" w:hAnsi="David"/>
                <w:rtl/>
              </w:rPr>
            </w:pPr>
            <w:r w:rsidRPr="0054363D">
              <w:rPr>
                <w:rFonts w:ascii="David" w:hAnsi="David" w:hint="cs"/>
                <w:rtl/>
              </w:rPr>
              <w:t>חוק שכר מינימום, התשמ"ז-1987;</w:t>
            </w:r>
          </w:p>
        </w:tc>
      </w:tr>
      <w:tr w:rsidR="00CF1D1A" w:rsidRPr="0054363D" w14:paraId="3267B239" w14:textId="77777777" w:rsidTr="00792957">
        <w:trPr>
          <w:cantSplit/>
        </w:trPr>
        <w:tc>
          <w:tcPr>
            <w:tcW w:w="2448" w:type="dxa"/>
          </w:tcPr>
          <w:p w14:paraId="2B8490DA" w14:textId="77777777" w:rsidR="00CF1D1A" w:rsidRPr="0054363D" w:rsidRDefault="00CF1D1A" w:rsidP="00B51AE9">
            <w:pPr>
              <w:rPr>
                <w:rFonts w:ascii="David" w:hAnsi="David"/>
                <w:rtl/>
              </w:rPr>
            </w:pPr>
            <w:r w:rsidRPr="0054363D">
              <w:rPr>
                <w:rFonts w:ascii="David" w:hAnsi="David" w:hint="cs"/>
                <w:rtl/>
              </w:rPr>
              <w:t>"מערכת מידע"</w:t>
            </w:r>
          </w:p>
        </w:tc>
        <w:tc>
          <w:tcPr>
            <w:tcW w:w="6349" w:type="dxa"/>
          </w:tcPr>
          <w:p w14:paraId="17B5BEDC" w14:textId="53AE818E" w:rsidR="00CF1D1A" w:rsidRPr="0054363D" w:rsidRDefault="00CF1D1A" w:rsidP="00B51AE9">
            <w:pPr>
              <w:spacing w:line="240" w:lineRule="auto"/>
              <w:rPr>
                <w:rFonts w:ascii="David" w:hAnsi="David"/>
                <w:rtl/>
              </w:rPr>
            </w:pPr>
            <w:r w:rsidRPr="0054363D">
              <w:rPr>
                <w:rFonts w:ascii="David" w:hAnsi="David" w:hint="cs"/>
                <w:rtl/>
              </w:rPr>
              <w:t>מערכת לתיעוד פניות מטופלים וניהול הידע, כמפורט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נספח_פירוט_השירותים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1 </w:t>
            </w:r>
            <w:r w:rsidRPr="0054363D">
              <w:rPr>
                <w:rFonts w:ascii="David" w:hAnsi="David"/>
                <w:rtl/>
              </w:rPr>
              <w:fldChar w:fldCharType="end"/>
            </w:r>
            <w:r w:rsidRPr="0054363D">
              <w:rPr>
                <w:rFonts w:ascii="David" w:hAnsi="David" w:hint="cs"/>
                <w:rtl/>
              </w:rPr>
              <w:t>;</w:t>
            </w:r>
          </w:p>
        </w:tc>
      </w:tr>
      <w:tr w:rsidR="00CF1D1A" w:rsidRPr="0054363D" w14:paraId="7824D4D2" w14:textId="77777777" w:rsidTr="00792957">
        <w:trPr>
          <w:cantSplit/>
        </w:trPr>
        <w:tc>
          <w:tcPr>
            <w:tcW w:w="2448" w:type="dxa"/>
          </w:tcPr>
          <w:p w14:paraId="4F2D064E" w14:textId="77777777" w:rsidR="00CF1D1A" w:rsidRPr="0054363D" w:rsidRDefault="00CF1D1A" w:rsidP="0051338A">
            <w:pPr>
              <w:rPr>
                <w:rFonts w:ascii="David" w:hAnsi="David"/>
                <w:rtl/>
              </w:rPr>
            </w:pPr>
            <w:r w:rsidRPr="0054363D">
              <w:rPr>
                <w:rFonts w:ascii="David" w:hAnsi="David" w:hint="cs"/>
                <w:rtl/>
              </w:rPr>
              <w:t>"מפקח"</w:t>
            </w:r>
          </w:p>
        </w:tc>
        <w:tc>
          <w:tcPr>
            <w:tcW w:w="6349" w:type="dxa"/>
          </w:tcPr>
          <w:p w14:paraId="0D57B0C3" w14:textId="77777777" w:rsidR="00CF1D1A" w:rsidRPr="0054363D" w:rsidRDefault="00CF1D1A" w:rsidP="00973468">
            <w:pPr>
              <w:rPr>
                <w:rFonts w:ascii="David" w:hAnsi="David"/>
                <w:rtl/>
              </w:rPr>
            </w:pPr>
            <w:r w:rsidRPr="0054363D">
              <w:rPr>
                <w:rFonts w:ascii="David" w:hAnsi="David" w:hint="cs"/>
                <w:rtl/>
              </w:rPr>
              <w:t>עובד או גוף מטעם המשרד אשר יפקח על השירותים הניתנים על ידי הספק ויוודא כי אספקת השירותים מתבצעת בהתאם לנדרש במכרז זה;</w:t>
            </w:r>
          </w:p>
        </w:tc>
      </w:tr>
      <w:tr w:rsidR="00CF1D1A" w:rsidRPr="0054363D" w14:paraId="13FE3CA6" w14:textId="77777777" w:rsidTr="00792957">
        <w:trPr>
          <w:cantSplit/>
        </w:trPr>
        <w:tc>
          <w:tcPr>
            <w:tcW w:w="2448" w:type="dxa"/>
          </w:tcPr>
          <w:p w14:paraId="38056E08" w14:textId="77777777" w:rsidR="00CF1D1A" w:rsidRPr="0054363D" w:rsidRDefault="00CF1D1A" w:rsidP="00EC76CE">
            <w:pPr>
              <w:rPr>
                <w:rFonts w:ascii="David" w:hAnsi="David"/>
                <w:rtl/>
              </w:rPr>
            </w:pPr>
            <w:r w:rsidRPr="0054363D">
              <w:rPr>
                <w:rFonts w:ascii="David" w:hAnsi="David" w:hint="cs"/>
                <w:rtl/>
              </w:rPr>
              <w:t>"מציע"</w:t>
            </w:r>
          </w:p>
        </w:tc>
        <w:tc>
          <w:tcPr>
            <w:tcW w:w="6349" w:type="dxa"/>
          </w:tcPr>
          <w:p w14:paraId="435AF88E" w14:textId="77777777" w:rsidR="00CF1D1A" w:rsidRPr="0054363D" w:rsidRDefault="00CF1D1A" w:rsidP="00EC76CE">
            <w:pPr>
              <w:rPr>
                <w:rFonts w:ascii="David" w:hAnsi="David"/>
                <w:rtl/>
              </w:rPr>
            </w:pPr>
            <w:r w:rsidRPr="0054363D">
              <w:rPr>
                <w:rFonts w:ascii="David" w:hAnsi="David" w:hint="cs"/>
                <w:rtl/>
              </w:rPr>
              <w:t>תאגיד או אדם פרטי, המגיש הצעה במענה למכרז זה;</w:t>
            </w:r>
          </w:p>
        </w:tc>
      </w:tr>
      <w:tr w:rsidR="00CF1D1A" w:rsidRPr="0054363D" w14:paraId="55A9FB72" w14:textId="77777777" w:rsidTr="00792957">
        <w:trPr>
          <w:cantSplit/>
        </w:trPr>
        <w:tc>
          <w:tcPr>
            <w:tcW w:w="2448" w:type="dxa"/>
          </w:tcPr>
          <w:p w14:paraId="1B6976B6" w14:textId="77777777" w:rsidR="00CF1D1A" w:rsidRPr="0054363D" w:rsidRDefault="00CF1D1A" w:rsidP="00536C6D">
            <w:pPr>
              <w:jc w:val="left"/>
              <w:rPr>
                <w:rFonts w:ascii="David" w:hAnsi="David"/>
                <w:rtl/>
              </w:rPr>
            </w:pPr>
            <w:r w:rsidRPr="0054363D">
              <w:rPr>
                <w:rFonts w:ascii="David" w:hAnsi="David" w:hint="cs"/>
                <w:rtl/>
              </w:rPr>
              <w:t>"</w:t>
            </w:r>
            <w:bookmarkStart w:id="61" w:name="כינוי_מסגרת"/>
            <w:sdt>
              <w:sdtPr>
                <w:rPr>
                  <w:rFonts w:ascii="David" w:hAnsi="David" w:hint="cs"/>
                  <w:rtl/>
                </w:rPr>
                <w:id w:val="1499462142"/>
                <w:placeholder>
                  <w:docPart w:val="53C2A7F9733148879A55CDF49973E9FE"/>
                </w:placeholder>
              </w:sdtPr>
              <w:sdtEndPr/>
              <w:sdtContent>
                <w:r w:rsidRPr="0054363D">
                  <w:rPr>
                    <w:rFonts w:ascii="David" w:hAnsi="David" w:hint="cs"/>
                    <w:rtl/>
                  </w:rPr>
                  <w:t>מרכז</w:t>
                </w:r>
                <w:bookmarkEnd w:id="61"/>
              </w:sdtContent>
            </w:sdt>
            <w:r w:rsidRPr="0054363D">
              <w:rPr>
                <w:rFonts w:ascii="David" w:hAnsi="David" w:hint="cs"/>
                <w:rtl/>
              </w:rPr>
              <w:t>",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הגדרת_מרכז_מקוצר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lang w:eastAsia="en-US"/>
              </w:rPr>
              <w:t xml:space="preserve">מרכז פניות </w:t>
            </w:r>
            <w:r w:rsidR="0085540D" w:rsidRPr="0085540D">
              <w:rPr>
                <w:rFonts w:ascii="David" w:hAnsi="David"/>
                <w:rtl/>
                <w:lang w:eastAsia="en-US"/>
              </w:rPr>
              <w:t>–</w:t>
            </w:r>
            <w:r w:rsidR="0085540D" w:rsidRPr="0085540D">
              <w:rPr>
                <w:rFonts w:ascii="David" w:hAnsi="David" w:hint="cs"/>
                <w:rtl/>
                <w:lang w:eastAsia="en-US"/>
              </w:rPr>
              <w:t xml:space="preserve"> מוקד רווחה 116</w:t>
            </w:r>
            <w:r w:rsidRPr="0054363D">
              <w:rPr>
                <w:rFonts w:ascii="David" w:hAnsi="David"/>
                <w:rtl/>
              </w:rPr>
              <w:fldChar w:fldCharType="end"/>
            </w:r>
            <w:r w:rsidRPr="0054363D">
              <w:rPr>
                <w:rFonts w:ascii="David" w:hAnsi="David" w:hint="cs"/>
                <w:rtl/>
              </w:rPr>
              <w:t>"</w:t>
            </w:r>
          </w:p>
        </w:tc>
        <w:tc>
          <w:tcPr>
            <w:tcW w:w="6349" w:type="dxa"/>
          </w:tcPr>
          <w:p w14:paraId="37FBE5C1" w14:textId="77777777" w:rsidR="00CF1D1A" w:rsidRPr="0054363D" w:rsidRDefault="00CF1D1A" w:rsidP="00B769EB">
            <w:pPr>
              <w:rPr>
                <w:rFonts w:ascii="David" w:hAnsi="David"/>
                <w:rtl/>
              </w:rPr>
            </w:pPr>
            <w:bookmarkStart w:id="62" w:name="מטרת_מסגרת_פירוט"/>
            <w:r w:rsidRPr="0054363D">
              <w:rPr>
                <w:rFonts w:ascii="David" w:hAnsi="David" w:hint="cs"/>
                <w:rtl/>
              </w:rPr>
              <w:t>מרכז למתן סיוע ומידע בנושאי רווחה ובמצבי משבר וחירום באמצעות מענה אנושי</w:t>
            </w:r>
            <w:bookmarkEnd w:id="62"/>
            <w:r w:rsidRPr="0054363D">
              <w:rPr>
                <w:rFonts w:ascii="David" w:hAnsi="David" w:hint="cs"/>
                <w:rtl/>
              </w:rPr>
              <w:t>, כמפורט ב</w:t>
            </w:r>
            <w:r w:rsidRPr="0054363D">
              <w:rPr>
                <w:rFonts w:ascii="David" w:hAnsi="David"/>
              </w:rPr>
              <w:fldChar w:fldCharType="begin"/>
            </w:r>
            <w:r w:rsidRPr="0054363D">
              <w:rPr>
                <w:rFonts w:ascii="David" w:hAnsi="David"/>
              </w:rPr>
              <w:instrText xml:space="preserve"> REF </w:instrText>
            </w:r>
            <w:r w:rsidRPr="0054363D">
              <w:rPr>
                <w:rFonts w:ascii="David" w:hAnsi="David"/>
                <w:rtl/>
              </w:rPr>
              <w:instrText>נספח_פירוט_השירותים</w:instrText>
            </w:r>
            <w:r w:rsidRPr="0054363D">
              <w:rPr>
                <w:rFonts w:ascii="David" w:hAnsi="David"/>
              </w:rPr>
              <w:instrText xml:space="preserve"> \h  \* MERGEFORMAT </w:instrText>
            </w:r>
            <w:r w:rsidRPr="0054363D">
              <w:rPr>
                <w:rFonts w:ascii="David" w:hAnsi="David"/>
              </w:rPr>
            </w:r>
            <w:r w:rsidRPr="0054363D">
              <w:rPr>
                <w:rFonts w:ascii="David" w:hAnsi="David"/>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1 </w:t>
            </w:r>
            <w:r w:rsidRPr="0054363D">
              <w:rPr>
                <w:rFonts w:ascii="David" w:hAnsi="David"/>
              </w:rPr>
              <w:fldChar w:fldCharType="end"/>
            </w:r>
            <w:r w:rsidRPr="0054363D">
              <w:rPr>
                <w:rFonts w:ascii="David" w:hAnsi="David" w:hint="cs"/>
                <w:rtl/>
              </w:rPr>
              <w:t>;</w:t>
            </w:r>
          </w:p>
        </w:tc>
      </w:tr>
      <w:tr w:rsidR="00CF1D1A" w:rsidRPr="0054363D" w14:paraId="0C6C7A9C" w14:textId="77777777" w:rsidTr="00792957">
        <w:trPr>
          <w:cantSplit/>
        </w:trPr>
        <w:tc>
          <w:tcPr>
            <w:tcW w:w="2448" w:type="dxa"/>
          </w:tcPr>
          <w:p w14:paraId="7520388D" w14:textId="77777777" w:rsidR="00CF1D1A" w:rsidRPr="0054363D" w:rsidRDefault="00CF1D1A" w:rsidP="00EC76CE">
            <w:pPr>
              <w:rPr>
                <w:rFonts w:ascii="David" w:hAnsi="David"/>
                <w:rtl/>
              </w:rPr>
            </w:pPr>
            <w:r w:rsidRPr="0054363D">
              <w:rPr>
                <w:rFonts w:ascii="David" w:hAnsi="David" w:hint="cs"/>
                <w:rtl/>
              </w:rPr>
              <w:t>"נותן-שירות"</w:t>
            </w:r>
          </w:p>
        </w:tc>
        <w:tc>
          <w:tcPr>
            <w:tcW w:w="6349" w:type="dxa"/>
          </w:tcPr>
          <w:p w14:paraId="702667E4" w14:textId="77777777" w:rsidR="00CF1D1A" w:rsidRPr="0054363D" w:rsidRDefault="00CF1D1A" w:rsidP="00EC76CE">
            <w:pPr>
              <w:rPr>
                <w:rFonts w:ascii="David" w:hAnsi="David"/>
                <w:rtl/>
              </w:rPr>
            </w:pPr>
            <w:r w:rsidRPr="0054363D">
              <w:rPr>
                <w:rFonts w:ascii="David" w:hAnsi="David" w:hint="cs"/>
                <w:rtl/>
              </w:rPr>
              <w:t>גורם</w:t>
            </w:r>
            <w:r w:rsidRPr="0054363D">
              <w:rPr>
                <w:rFonts w:ascii="David" w:hAnsi="David"/>
                <w:rtl/>
              </w:rPr>
              <w:t xml:space="preserve"> הנותן שירות למשרד מטעם הספק בהתאם למכרז זה</w:t>
            </w:r>
            <w:r w:rsidRPr="0054363D">
              <w:rPr>
                <w:rFonts w:ascii="David" w:hAnsi="David" w:hint="cs"/>
                <w:rtl/>
              </w:rPr>
              <w:t>;</w:t>
            </w:r>
          </w:p>
        </w:tc>
      </w:tr>
      <w:tr w:rsidR="00CF1D1A" w:rsidRPr="0054363D" w14:paraId="29462970" w14:textId="77777777" w:rsidTr="00792957">
        <w:trPr>
          <w:cantSplit/>
        </w:trPr>
        <w:tc>
          <w:tcPr>
            <w:tcW w:w="2448" w:type="dxa"/>
          </w:tcPr>
          <w:p w14:paraId="38A871FD" w14:textId="77777777" w:rsidR="00CF1D1A" w:rsidRPr="0054363D" w:rsidRDefault="00CF1D1A" w:rsidP="00B51AE9">
            <w:pPr>
              <w:rPr>
                <w:rFonts w:ascii="David" w:hAnsi="David"/>
                <w:rtl/>
              </w:rPr>
            </w:pPr>
            <w:r w:rsidRPr="0054363D">
              <w:rPr>
                <w:rFonts w:ascii="David" w:hAnsi="David" w:hint="cs"/>
                <w:rtl/>
              </w:rPr>
              <w:t>"נציג שירות"</w:t>
            </w:r>
          </w:p>
        </w:tc>
        <w:tc>
          <w:tcPr>
            <w:tcW w:w="6349" w:type="dxa"/>
          </w:tcPr>
          <w:p w14:paraId="3129BD0B" w14:textId="46A6F039" w:rsidR="00CF1D1A" w:rsidRPr="0054363D" w:rsidRDefault="00CF1D1A" w:rsidP="005B40EC">
            <w:pPr>
              <w:rPr>
                <w:rFonts w:ascii="David" w:hAnsi="David"/>
                <w:rtl/>
              </w:rPr>
            </w:pPr>
            <w:r w:rsidRPr="0054363D">
              <w:rPr>
                <w:rFonts w:ascii="David" w:hAnsi="David" w:hint="cs"/>
                <w:rtl/>
              </w:rPr>
              <w:t xml:space="preserve">עובד מטעם הספק המאייש את עמדת נציג השירות ומספק מענה לפניות שיתקבלו באמצעות טלפון, </w:t>
            </w:r>
            <w:r w:rsidRPr="0054363D">
              <w:rPr>
                <w:rFonts w:ascii="David" w:hAnsi="David"/>
              </w:rPr>
              <w:t>SMS</w:t>
            </w:r>
            <w:r w:rsidR="005B40EC" w:rsidRPr="0054363D">
              <w:rPr>
                <w:rFonts w:ascii="David" w:hAnsi="David" w:hint="cs"/>
                <w:rtl/>
              </w:rPr>
              <w:t xml:space="preserve"> ו-</w:t>
            </w:r>
            <w:r w:rsidRPr="0054363D">
              <w:rPr>
                <w:rFonts w:ascii="David" w:hAnsi="David"/>
              </w:rPr>
              <w:t>CHAT</w:t>
            </w:r>
            <w:r w:rsidRPr="0054363D">
              <w:rPr>
                <w:rFonts w:ascii="David" w:hAnsi="David" w:hint="cs"/>
                <w:rtl/>
              </w:rPr>
              <w:t>;</w:t>
            </w:r>
          </w:p>
        </w:tc>
      </w:tr>
      <w:tr w:rsidR="00CF1D1A" w:rsidRPr="0054363D" w14:paraId="3F37B967" w14:textId="77777777" w:rsidTr="00792957">
        <w:trPr>
          <w:cantSplit/>
        </w:trPr>
        <w:tc>
          <w:tcPr>
            <w:tcW w:w="2448" w:type="dxa"/>
          </w:tcPr>
          <w:p w14:paraId="03B06A62" w14:textId="77777777" w:rsidR="00CF1D1A" w:rsidRPr="0054363D" w:rsidRDefault="00CF1D1A" w:rsidP="00B51AE9">
            <w:pPr>
              <w:rPr>
                <w:rFonts w:ascii="David" w:hAnsi="David"/>
                <w:rtl/>
              </w:rPr>
            </w:pPr>
            <w:r w:rsidRPr="0054363D">
              <w:rPr>
                <w:rFonts w:ascii="David" w:hAnsi="David" w:hint="cs"/>
                <w:rtl/>
              </w:rPr>
              <w:t>"עמדת נציג השירות"</w:t>
            </w:r>
          </w:p>
        </w:tc>
        <w:tc>
          <w:tcPr>
            <w:tcW w:w="6349" w:type="dxa"/>
          </w:tcPr>
          <w:p w14:paraId="21EDEA06" w14:textId="77777777" w:rsidR="00CF1D1A" w:rsidRPr="0054363D" w:rsidRDefault="00CF1D1A" w:rsidP="00B35154">
            <w:pPr>
              <w:rPr>
                <w:rFonts w:ascii="David" w:hAnsi="David"/>
                <w:rtl/>
              </w:rPr>
            </w:pPr>
            <w:r w:rsidRPr="0054363D">
              <w:rPr>
                <w:rFonts w:ascii="David" w:hAnsi="David" w:hint="cs"/>
                <w:rtl/>
              </w:rPr>
              <w:t xml:space="preserve">העמדה הפיזית בה יושב נציג השירות, הכוללת את יחידת הקצה (עמדת מחשב + טלפון </w:t>
            </w:r>
            <w:r w:rsidRPr="0054363D">
              <w:rPr>
                <w:rFonts w:ascii="David" w:hAnsi="David"/>
              </w:rPr>
              <w:t>IPT</w:t>
            </w:r>
            <w:r w:rsidRPr="0054363D">
              <w:rPr>
                <w:rFonts w:ascii="David" w:hAnsi="David" w:hint="cs"/>
                <w:rtl/>
              </w:rPr>
              <w:t>) ואת המערכות בעזרתן נציג השירות יספק את השירות לפניות;</w:t>
            </w:r>
          </w:p>
        </w:tc>
      </w:tr>
      <w:tr w:rsidR="0048278F" w:rsidRPr="0054363D" w14:paraId="62B24CFA" w14:textId="77777777" w:rsidTr="00792957">
        <w:trPr>
          <w:cantSplit/>
        </w:trPr>
        <w:tc>
          <w:tcPr>
            <w:tcW w:w="2448" w:type="dxa"/>
          </w:tcPr>
          <w:p w14:paraId="6FA91605" w14:textId="01E9F4FC" w:rsidR="0048278F" w:rsidRPr="0054363D" w:rsidRDefault="0048278F" w:rsidP="00B51AE9">
            <w:pPr>
              <w:rPr>
                <w:rFonts w:ascii="David" w:hAnsi="David"/>
                <w:rtl/>
              </w:rPr>
            </w:pPr>
            <w:r w:rsidRPr="0054363D">
              <w:rPr>
                <w:rFonts w:ascii="David" w:hAnsi="David" w:hint="cs"/>
                <w:rtl/>
              </w:rPr>
              <w:t>"</w:t>
            </w:r>
            <w:bookmarkStart w:id="63" w:name="כינוי_אוכלוסיית_היעד_יחיד"/>
            <w:r w:rsidRPr="0054363D">
              <w:rPr>
                <w:rFonts w:ascii="David" w:hAnsi="David" w:hint="cs"/>
                <w:rtl/>
              </w:rPr>
              <w:t>פונה</w:t>
            </w:r>
            <w:bookmarkEnd w:id="63"/>
            <w:r w:rsidRPr="0054363D">
              <w:rPr>
                <w:rFonts w:ascii="David" w:hAnsi="David" w:hint="cs"/>
                <w:rtl/>
              </w:rPr>
              <w:t>", "</w:t>
            </w:r>
            <w:bookmarkStart w:id="64" w:name="כינוי_אוכלוסיית_היעד"/>
            <w:r w:rsidRPr="0054363D">
              <w:rPr>
                <w:rFonts w:ascii="David" w:hAnsi="David" w:hint="cs"/>
                <w:rtl/>
              </w:rPr>
              <w:t>פונים</w:t>
            </w:r>
            <w:bookmarkEnd w:id="64"/>
            <w:r w:rsidRPr="0054363D">
              <w:rPr>
                <w:rFonts w:ascii="David" w:hAnsi="David" w:hint="cs"/>
                <w:rtl/>
              </w:rPr>
              <w:t>"</w:t>
            </w:r>
          </w:p>
        </w:tc>
        <w:tc>
          <w:tcPr>
            <w:tcW w:w="6349" w:type="dxa"/>
          </w:tcPr>
          <w:p w14:paraId="44BEB1A8" w14:textId="623D218F" w:rsidR="0048278F" w:rsidRPr="0054363D" w:rsidRDefault="0048278F" w:rsidP="00D8495C">
            <w:pPr>
              <w:rPr>
                <w:rFonts w:ascii="David" w:hAnsi="David"/>
                <w:rtl/>
              </w:rPr>
            </w:pPr>
            <w:r w:rsidRPr="0054363D">
              <w:rPr>
                <w:rFonts w:ascii="David" w:hAnsi="David" w:hint="cs"/>
                <w:rtl/>
              </w:rPr>
              <w:t xml:space="preserve">אדם המבצע פניה </w:t>
            </w:r>
            <w:r w:rsidR="008254DD" w:rsidRPr="0054363D">
              <w:rPr>
                <w:rFonts w:ascii="David" w:hAnsi="David" w:hint="cs"/>
                <w:rtl/>
              </w:rPr>
              <w:t xml:space="preserve">אל </w:t>
            </w:r>
            <w:r w:rsidR="00D8495C" w:rsidRPr="0054363D">
              <w:rPr>
                <w:rFonts w:ascii="David" w:hAnsi="David" w:hint="cs"/>
                <w:rtl/>
              </w:rPr>
              <w:t>ה</w:t>
            </w:r>
            <w:r w:rsidR="00D8495C" w:rsidRPr="0054363D">
              <w:rPr>
                <w:rFonts w:ascii="David" w:hAnsi="David"/>
                <w:rtl/>
              </w:rPr>
              <w:fldChar w:fldCharType="begin"/>
            </w:r>
            <w:r w:rsidR="00D8495C" w:rsidRPr="0054363D">
              <w:rPr>
                <w:rFonts w:ascii="David" w:hAnsi="David"/>
                <w:rtl/>
              </w:rPr>
              <w:instrText xml:space="preserve"> </w:instrText>
            </w:r>
            <w:r w:rsidR="00D8495C" w:rsidRPr="0054363D">
              <w:rPr>
                <w:rFonts w:ascii="David" w:hAnsi="David" w:hint="cs"/>
              </w:rPr>
              <w:instrText>REF</w:instrText>
            </w:r>
            <w:r w:rsidR="00D8495C" w:rsidRPr="0054363D">
              <w:rPr>
                <w:rFonts w:ascii="David" w:hAnsi="David" w:hint="cs"/>
                <w:rtl/>
              </w:rPr>
              <w:instrText xml:space="preserve"> כינוי_מסגרת \</w:instrText>
            </w:r>
            <w:r w:rsidR="00D8495C" w:rsidRPr="0054363D">
              <w:rPr>
                <w:rFonts w:ascii="David" w:hAnsi="David" w:hint="cs"/>
              </w:rPr>
              <w:instrText>h</w:instrText>
            </w:r>
            <w:r w:rsidR="00D8495C" w:rsidRPr="0054363D">
              <w:rPr>
                <w:rFonts w:ascii="David" w:hAnsi="David"/>
                <w:rtl/>
              </w:rPr>
              <w:instrText xml:space="preserve">  \* </w:instrText>
            </w:r>
            <w:r w:rsidR="00D8495C" w:rsidRPr="0054363D">
              <w:rPr>
                <w:rFonts w:ascii="David" w:hAnsi="David"/>
              </w:rPr>
              <w:instrText>MERGEFORMAT</w:instrText>
            </w:r>
            <w:r w:rsidR="00D8495C" w:rsidRPr="0054363D">
              <w:rPr>
                <w:rFonts w:ascii="David" w:hAnsi="David"/>
                <w:rtl/>
              </w:rPr>
              <w:instrText xml:space="preserve"> </w:instrText>
            </w:r>
            <w:r w:rsidR="00D8495C" w:rsidRPr="0054363D">
              <w:rPr>
                <w:rFonts w:ascii="David" w:hAnsi="David"/>
                <w:rtl/>
              </w:rPr>
            </w:r>
            <w:r w:rsidR="00D8495C" w:rsidRPr="0054363D">
              <w:rPr>
                <w:rFonts w:ascii="David" w:hAnsi="David"/>
                <w:rtl/>
              </w:rPr>
              <w:fldChar w:fldCharType="separate"/>
            </w:r>
            <w:r w:rsidR="0085540D" w:rsidRPr="0054363D">
              <w:rPr>
                <w:rFonts w:ascii="David" w:hAnsi="David" w:hint="cs"/>
                <w:rtl/>
              </w:rPr>
              <w:t>מרכז</w:t>
            </w:r>
            <w:r w:rsidR="00D8495C" w:rsidRPr="0054363D">
              <w:rPr>
                <w:rFonts w:ascii="David" w:hAnsi="David"/>
                <w:rtl/>
              </w:rPr>
              <w:fldChar w:fldCharType="end"/>
            </w:r>
            <w:r w:rsidR="00D8495C" w:rsidRPr="0054363D">
              <w:rPr>
                <w:rFonts w:ascii="David" w:hAnsi="David" w:hint="cs"/>
                <w:rtl/>
              </w:rPr>
              <w:t xml:space="preserve"> כהגדרתו במכרז זה </w:t>
            </w:r>
            <w:r w:rsidRPr="0054363D">
              <w:rPr>
                <w:rFonts w:ascii="David" w:hAnsi="David" w:hint="cs"/>
                <w:rtl/>
              </w:rPr>
              <w:t xml:space="preserve">באחד מאמצעי התקשרות </w:t>
            </w:r>
            <w:r w:rsidRPr="0054363D">
              <w:rPr>
                <w:rFonts w:ascii="David" w:hAnsi="David"/>
                <w:rtl/>
              </w:rPr>
              <w:t>–</w:t>
            </w:r>
            <w:r w:rsidRPr="0054363D">
              <w:rPr>
                <w:rFonts w:ascii="David" w:hAnsi="David" w:hint="cs"/>
                <w:rtl/>
              </w:rPr>
              <w:t xml:space="preserve"> טלפון, </w:t>
            </w:r>
            <w:r w:rsidRPr="0054363D">
              <w:rPr>
                <w:rFonts w:ascii="David" w:hAnsi="David" w:hint="cs"/>
              </w:rPr>
              <w:t>SMS</w:t>
            </w:r>
            <w:r w:rsidRPr="0054363D">
              <w:rPr>
                <w:rFonts w:ascii="David" w:hAnsi="David" w:hint="cs"/>
                <w:rtl/>
              </w:rPr>
              <w:t xml:space="preserve"> או </w:t>
            </w:r>
            <w:r w:rsidRPr="0054363D">
              <w:rPr>
                <w:rFonts w:ascii="David" w:hAnsi="David" w:hint="cs"/>
              </w:rPr>
              <w:t>CHAT</w:t>
            </w:r>
            <w:r w:rsidRPr="0054363D">
              <w:rPr>
                <w:rFonts w:ascii="David" w:hAnsi="David" w:hint="cs"/>
                <w:rtl/>
              </w:rPr>
              <w:t>;</w:t>
            </w:r>
          </w:p>
        </w:tc>
      </w:tr>
      <w:tr w:rsidR="00CF1D1A" w:rsidRPr="0054363D" w14:paraId="4CAEE661" w14:textId="77777777" w:rsidTr="00792957">
        <w:trPr>
          <w:cantSplit/>
        </w:trPr>
        <w:tc>
          <w:tcPr>
            <w:tcW w:w="2448" w:type="dxa"/>
          </w:tcPr>
          <w:p w14:paraId="57D07A5C" w14:textId="77777777" w:rsidR="00CF1D1A" w:rsidRPr="0054363D" w:rsidRDefault="00CF1D1A" w:rsidP="00B51AE9">
            <w:pPr>
              <w:rPr>
                <w:rFonts w:ascii="David" w:hAnsi="David"/>
                <w:rtl/>
              </w:rPr>
            </w:pPr>
            <w:r w:rsidRPr="0054363D">
              <w:rPr>
                <w:rFonts w:ascii="David" w:hAnsi="David" w:hint="cs"/>
                <w:rtl/>
              </w:rPr>
              <w:t>"קווי תקשורת"</w:t>
            </w:r>
            <w:r w:rsidRPr="0054363D">
              <w:rPr>
                <w:rFonts w:ascii="David" w:hAnsi="David" w:hint="cs"/>
                <w:rtl/>
              </w:rPr>
              <w:tab/>
            </w:r>
          </w:p>
        </w:tc>
        <w:tc>
          <w:tcPr>
            <w:tcW w:w="6349" w:type="dxa"/>
          </w:tcPr>
          <w:p w14:paraId="73F3025F" w14:textId="68AD0EE8" w:rsidR="00CF1D1A" w:rsidRPr="0054363D" w:rsidRDefault="00CF1D1A" w:rsidP="00B35154">
            <w:pPr>
              <w:rPr>
                <w:rFonts w:ascii="David" w:hAnsi="David"/>
                <w:rtl/>
              </w:rPr>
            </w:pPr>
            <w:r w:rsidRPr="0054363D">
              <w:rPr>
                <w:rFonts w:ascii="David" w:hAnsi="David" w:hint="cs"/>
                <w:rtl/>
              </w:rPr>
              <w:t>קווי חוץ נכנסים או יוצאים המחברים את מרכזת הטלפונים של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למפעיל מפ"א (מפעיל פנים ארצי);</w:t>
            </w:r>
          </w:p>
        </w:tc>
      </w:tr>
      <w:tr w:rsidR="00CF1D1A" w:rsidRPr="0054363D" w14:paraId="127622DD" w14:textId="77777777" w:rsidTr="00792957">
        <w:trPr>
          <w:cantSplit/>
        </w:trPr>
        <w:tc>
          <w:tcPr>
            <w:tcW w:w="2448" w:type="dxa"/>
          </w:tcPr>
          <w:p w14:paraId="6CC8F86B" w14:textId="77777777" w:rsidR="00CF1D1A" w:rsidRPr="0054363D" w:rsidRDefault="00CF1D1A" w:rsidP="00B51AE9">
            <w:pPr>
              <w:rPr>
                <w:rFonts w:ascii="David" w:hAnsi="David"/>
                <w:rtl/>
              </w:rPr>
            </w:pPr>
            <w:r w:rsidRPr="0054363D">
              <w:rPr>
                <w:rFonts w:ascii="David" w:hAnsi="David" w:hint="cs"/>
                <w:rtl/>
              </w:rPr>
              <w:t>"רשם השיחות"</w:t>
            </w:r>
          </w:p>
        </w:tc>
        <w:tc>
          <w:tcPr>
            <w:tcW w:w="6349" w:type="dxa"/>
          </w:tcPr>
          <w:p w14:paraId="74EF1143" w14:textId="32B561C5" w:rsidR="00CF1D1A" w:rsidRPr="0054363D" w:rsidRDefault="00CF1D1A" w:rsidP="00EB5A2E">
            <w:pPr>
              <w:rPr>
                <w:rFonts w:ascii="David" w:hAnsi="David"/>
                <w:rtl/>
              </w:rPr>
            </w:pPr>
            <w:r w:rsidRPr="0054363D">
              <w:rPr>
                <w:rFonts w:ascii="David" w:hAnsi="David" w:hint="cs"/>
                <w:rtl/>
              </w:rPr>
              <w:t>רשם שיחות של מערכת ה-</w:t>
            </w:r>
            <w:r w:rsidRPr="0054363D">
              <w:rPr>
                <w:rFonts w:ascii="David" w:hAnsi="David"/>
              </w:rPr>
              <w:t>C.C</w:t>
            </w:r>
            <w:r w:rsidRPr="0054363D">
              <w:rPr>
                <w:rFonts w:ascii="David" w:hAnsi="David" w:hint="cs"/>
                <w:rtl/>
              </w:rPr>
              <w:t xml:space="preserve"> הכולל מערכת משולבת לרישום והפקת דוחות מפורטים למשרד על פעילות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tc>
      </w:tr>
      <w:tr w:rsidR="00CF1D1A" w:rsidRPr="0054363D" w14:paraId="3971DB3E" w14:textId="77777777" w:rsidTr="00792957">
        <w:trPr>
          <w:cantSplit/>
        </w:trPr>
        <w:tc>
          <w:tcPr>
            <w:tcW w:w="2448" w:type="dxa"/>
          </w:tcPr>
          <w:p w14:paraId="592444F0" w14:textId="77777777" w:rsidR="00CF1D1A" w:rsidRPr="0054363D" w:rsidRDefault="00CF1D1A" w:rsidP="00EC76CE">
            <w:pPr>
              <w:rPr>
                <w:rFonts w:ascii="David" w:hAnsi="David"/>
                <w:rtl/>
              </w:rPr>
            </w:pPr>
            <w:r w:rsidRPr="0054363D">
              <w:rPr>
                <w:rFonts w:ascii="David" w:hAnsi="David" w:hint="cs"/>
                <w:rtl/>
              </w:rPr>
              <w:t>"שי"ל"</w:t>
            </w:r>
          </w:p>
        </w:tc>
        <w:tc>
          <w:tcPr>
            <w:tcW w:w="6349" w:type="dxa"/>
          </w:tcPr>
          <w:p w14:paraId="5F757E0E" w14:textId="5F690C0D" w:rsidR="00CF1D1A" w:rsidRPr="0054363D" w:rsidRDefault="00CF1D1A" w:rsidP="005B40EC">
            <w:pPr>
              <w:rPr>
                <w:rFonts w:ascii="David" w:hAnsi="David"/>
                <w:rtl/>
              </w:rPr>
            </w:pPr>
            <w:r w:rsidRPr="0054363D">
              <w:rPr>
                <w:rFonts w:ascii="David" w:hAnsi="David" w:hint="cs"/>
                <w:rtl/>
              </w:rPr>
              <w:t xml:space="preserve">"שירות יעוץ לאזרח" – שירות </w:t>
            </w:r>
            <w:r w:rsidR="005B40EC" w:rsidRPr="0054363D">
              <w:rPr>
                <w:rFonts w:ascii="David" w:hAnsi="David" w:hint="cs"/>
                <w:rtl/>
              </w:rPr>
              <w:t>ה</w:t>
            </w:r>
            <w:r w:rsidRPr="0054363D">
              <w:rPr>
                <w:rFonts w:ascii="David" w:hAnsi="David" w:hint="cs"/>
                <w:rtl/>
              </w:rPr>
              <w:t xml:space="preserve">ניתן על ידי </w:t>
            </w:r>
            <w:r w:rsidR="005B40EC" w:rsidRPr="0054363D">
              <w:rPr>
                <w:rFonts w:ascii="David" w:hAnsi="David" w:hint="cs"/>
                <w:rtl/>
              </w:rPr>
              <w:t>ה</w:t>
            </w:r>
            <w:r w:rsidRPr="0054363D">
              <w:rPr>
                <w:rFonts w:ascii="David" w:hAnsi="David" w:hint="cs"/>
                <w:rtl/>
              </w:rPr>
              <w:t>משרד בשיתוף עם הרשויות המקומיות בנושאים מגוונים, באמצעות מתנדבים הפועלים בתחנות שי"ל הפזורות ברחבי הארץ, במוקד טלפוני ובאתר אינטרנט בו מופעל פורום מקצועי לשאלות ולתשובות;</w:t>
            </w:r>
          </w:p>
        </w:tc>
      </w:tr>
      <w:tr w:rsidR="00CF1D1A" w:rsidRPr="0054363D" w14:paraId="3BBD7D19" w14:textId="77777777" w:rsidTr="00792957">
        <w:trPr>
          <w:cantSplit/>
        </w:trPr>
        <w:tc>
          <w:tcPr>
            <w:tcW w:w="2448" w:type="dxa"/>
          </w:tcPr>
          <w:p w14:paraId="5FF4B289" w14:textId="77777777" w:rsidR="00CF1D1A" w:rsidRPr="0054363D" w:rsidRDefault="00CF1D1A" w:rsidP="00EC76CE">
            <w:pPr>
              <w:rPr>
                <w:rFonts w:ascii="David" w:hAnsi="David"/>
                <w:rtl/>
              </w:rPr>
            </w:pPr>
            <w:r w:rsidRPr="0054363D">
              <w:rPr>
                <w:rFonts w:ascii="David" w:hAnsi="David" w:hint="cs"/>
                <w:rtl/>
              </w:rPr>
              <w:lastRenderedPageBreak/>
              <w:t>"תואר אקדמי"</w:t>
            </w:r>
          </w:p>
        </w:tc>
        <w:tc>
          <w:tcPr>
            <w:tcW w:w="6349" w:type="dxa"/>
          </w:tcPr>
          <w:p w14:paraId="497229E1" w14:textId="7498C26F" w:rsidR="00CF1D1A" w:rsidRPr="0054363D" w:rsidRDefault="00CF1D1A" w:rsidP="00EC76CE">
            <w:pPr>
              <w:rPr>
                <w:rFonts w:ascii="David" w:hAnsi="David"/>
                <w:rtl/>
              </w:rPr>
            </w:pPr>
            <w:r w:rsidRPr="0054363D">
              <w:rPr>
                <w:rFonts w:ascii="David" w:hAnsi="David"/>
                <w:rtl/>
              </w:rPr>
              <w:t>ת</w:t>
            </w:r>
            <w:r w:rsidRPr="0054363D">
              <w:rPr>
                <w:rFonts w:ascii="David" w:hAnsi="David" w:hint="cs"/>
                <w:rtl/>
              </w:rPr>
              <w:t>ו</w:t>
            </w:r>
            <w:r w:rsidRPr="0054363D">
              <w:rPr>
                <w:rFonts w:ascii="David" w:hAnsi="David"/>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r w:rsidRPr="0054363D">
              <w:rPr>
                <w:rFonts w:ascii="David" w:hAnsi="David" w:hint="cs"/>
                <w:rtl/>
              </w:rPr>
              <w:t>;</w:t>
            </w:r>
          </w:p>
        </w:tc>
      </w:tr>
      <w:tr w:rsidR="00CF1D1A" w:rsidRPr="0054363D" w14:paraId="506F6E21" w14:textId="77777777" w:rsidTr="00792957">
        <w:trPr>
          <w:cantSplit/>
        </w:trPr>
        <w:tc>
          <w:tcPr>
            <w:tcW w:w="2448" w:type="dxa"/>
          </w:tcPr>
          <w:p w14:paraId="6F74F22F" w14:textId="77777777" w:rsidR="00CF1D1A" w:rsidRPr="0054363D" w:rsidRDefault="00CF1D1A" w:rsidP="00EC76CE">
            <w:pPr>
              <w:rPr>
                <w:rFonts w:ascii="David" w:hAnsi="David"/>
                <w:rtl/>
              </w:rPr>
            </w:pPr>
            <w:r w:rsidRPr="0054363D">
              <w:rPr>
                <w:rFonts w:ascii="David" w:hAnsi="David" w:hint="cs"/>
                <w:rtl/>
              </w:rPr>
              <w:t>"תקנות חובת המכרזים"</w:t>
            </w:r>
          </w:p>
        </w:tc>
        <w:tc>
          <w:tcPr>
            <w:tcW w:w="6349" w:type="dxa"/>
          </w:tcPr>
          <w:p w14:paraId="747BE790" w14:textId="77777777" w:rsidR="00CF1D1A" w:rsidRPr="0054363D" w:rsidRDefault="00CF1D1A" w:rsidP="00EC76CE">
            <w:pPr>
              <w:rPr>
                <w:rFonts w:ascii="David" w:hAnsi="David"/>
                <w:rtl/>
              </w:rPr>
            </w:pPr>
            <w:r w:rsidRPr="0054363D">
              <w:rPr>
                <w:rFonts w:ascii="David" w:hAnsi="David" w:hint="eastAsia"/>
                <w:rtl/>
              </w:rPr>
              <w:t>תקנות</w:t>
            </w:r>
            <w:r w:rsidRPr="0054363D">
              <w:rPr>
                <w:rFonts w:ascii="David" w:hAnsi="David"/>
                <w:rtl/>
              </w:rPr>
              <w:t xml:space="preserve"> </w:t>
            </w:r>
            <w:r w:rsidRPr="0054363D">
              <w:rPr>
                <w:rFonts w:ascii="David" w:hAnsi="David" w:hint="eastAsia"/>
                <w:rtl/>
              </w:rPr>
              <w:t>חובת</w:t>
            </w:r>
            <w:r w:rsidRPr="0054363D">
              <w:rPr>
                <w:rFonts w:ascii="David" w:hAnsi="David"/>
                <w:rtl/>
              </w:rPr>
              <w:t xml:space="preserve"> </w:t>
            </w:r>
            <w:r w:rsidRPr="0054363D">
              <w:rPr>
                <w:rFonts w:ascii="David" w:hAnsi="David" w:hint="eastAsia"/>
                <w:rtl/>
              </w:rPr>
              <w:t>המכרזים</w:t>
            </w:r>
            <w:r w:rsidRPr="0054363D">
              <w:rPr>
                <w:rFonts w:ascii="David" w:hAnsi="David"/>
                <w:rtl/>
              </w:rPr>
              <w:t xml:space="preserve">, </w:t>
            </w:r>
            <w:r w:rsidRPr="0054363D">
              <w:rPr>
                <w:rFonts w:ascii="David" w:hAnsi="David" w:hint="eastAsia"/>
                <w:rtl/>
              </w:rPr>
              <w:t>התשנ</w:t>
            </w:r>
            <w:r w:rsidRPr="0054363D">
              <w:rPr>
                <w:rFonts w:ascii="David" w:hAnsi="David"/>
                <w:rtl/>
              </w:rPr>
              <w:t>"ג-1993.</w:t>
            </w:r>
          </w:p>
        </w:tc>
      </w:tr>
    </w:tbl>
    <w:p w14:paraId="2DB1A812" w14:textId="77777777" w:rsidR="000937E3" w:rsidRPr="0054363D" w:rsidRDefault="000937E3" w:rsidP="00686E4A">
      <w:pPr>
        <w:pStyle w:val="20"/>
        <w:numPr>
          <w:ilvl w:val="1"/>
          <w:numId w:val="40"/>
        </w:numPr>
        <w:ind w:left="567" w:right="0" w:hanging="567"/>
        <w:rPr>
          <w:rFonts w:ascii="David" w:hAnsi="David"/>
          <w:sz w:val="28"/>
          <w:rtl/>
        </w:rPr>
      </w:pPr>
      <w:bookmarkStart w:id="65" w:name="_Toc378247206"/>
      <w:bookmarkStart w:id="66" w:name="_Toc378751234"/>
      <w:bookmarkStart w:id="67" w:name="_Toc420855454"/>
      <w:bookmarkStart w:id="68" w:name="_Toc273834900"/>
      <w:bookmarkStart w:id="69" w:name="_Toc280124814"/>
      <w:bookmarkStart w:id="70" w:name="_Toc378247238"/>
      <w:bookmarkStart w:id="71" w:name="_Toc378751236"/>
      <w:r w:rsidRPr="0054363D">
        <w:rPr>
          <w:rFonts w:ascii="David" w:hAnsi="David" w:hint="eastAsia"/>
          <w:sz w:val="28"/>
          <w:rtl/>
        </w:rPr>
        <w:t>תקופת</w:t>
      </w:r>
      <w:r w:rsidRPr="0054363D">
        <w:rPr>
          <w:rFonts w:ascii="David" w:hAnsi="David"/>
          <w:sz w:val="28"/>
          <w:rtl/>
        </w:rPr>
        <w:t xml:space="preserve"> </w:t>
      </w:r>
      <w:r w:rsidRPr="0054363D">
        <w:rPr>
          <w:rFonts w:ascii="David" w:hAnsi="David" w:hint="eastAsia"/>
          <w:sz w:val="28"/>
          <w:rtl/>
        </w:rPr>
        <w:t>ההתקשרות</w:t>
      </w:r>
      <w:bookmarkEnd w:id="65"/>
      <w:bookmarkEnd w:id="66"/>
      <w:bookmarkEnd w:id="67"/>
    </w:p>
    <w:p w14:paraId="78300EC3" w14:textId="77777777" w:rsidR="00C0577B" w:rsidRPr="0054363D" w:rsidRDefault="00C0577B" w:rsidP="007E317C">
      <w:pPr>
        <w:pStyle w:val="afb"/>
        <w:numPr>
          <w:ilvl w:val="0"/>
          <w:numId w:val="56"/>
        </w:numPr>
        <w:bidi/>
        <w:contextualSpacing w:val="0"/>
        <w:rPr>
          <w:rFonts w:ascii="David" w:hAnsi="David"/>
          <w:vanish/>
          <w:rtl/>
        </w:rPr>
      </w:pPr>
    </w:p>
    <w:p w14:paraId="0434B57B" w14:textId="77777777" w:rsidR="00C0577B" w:rsidRPr="0054363D" w:rsidRDefault="00C0577B" w:rsidP="007E317C">
      <w:pPr>
        <w:pStyle w:val="afb"/>
        <w:numPr>
          <w:ilvl w:val="1"/>
          <w:numId w:val="56"/>
        </w:numPr>
        <w:bidi/>
        <w:contextualSpacing w:val="0"/>
        <w:rPr>
          <w:rFonts w:ascii="David" w:hAnsi="David"/>
          <w:vanish/>
          <w:rtl/>
        </w:rPr>
      </w:pPr>
    </w:p>
    <w:p w14:paraId="53D3ABB3" w14:textId="77777777" w:rsidR="00C0577B" w:rsidRPr="0054363D" w:rsidRDefault="00C0577B" w:rsidP="007E317C">
      <w:pPr>
        <w:pStyle w:val="afb"/>
        <w:numPr>
          <w:ilvl w:val="1"/>
          <w:numId w:val="56"/>
        </w:numPr>
        <w:bidi/>
        <w:contextualSpacing w:val="0"/>
        <w:rPr>
          <w:rFonts w:ascii="David" w:hAnsi="David"/>
          <w:vanish/>
          <w:rtl/>
        </w:rPr>
      </w:pPr>
    </w:p>
    <w:p w14:paraId="07AC9408" w14:textId="77777777" w:rsidR="00C0577B" w:rsidRPr="0054363D" w:rsidRDefault="00C0577B" w:rsidP="007E317C">
      <w:pPr>
        <w:pStyle w:val="afb"/>
        <w:numPr>
          <w:ilvl w:val="1"/>
          <w:numId w:val="56"/>
        </w:numPr>
        <w:bidi/>
        <w:contextualSpacing w:val="0"/>
        <w:rPr>
          <w:rFonts w:ascii="David" w:hAnsi="David"/>
          <w:vanish/>
          <w:rtl/>
        </w:rPr>
      </w:pPr>
    </w:p>
    <w:p w14:paraId="13897FB3" w14:textId="5A91C8F6" w:rsidR="000937E3" w:rsidRPr="0054363D" w:rsidRDefault="000937E3" w:rsidP="00686E4A">
      <w:pPr>
        <w:numPr>
          <w:ilvl w:val="2"/>
          <w:numId w:val="40"/>
        </w:numPr>
        <w:ind w:left="1247" w:hanging="680"/>
        <w:rPr>
          <w:rFonts w:ascii="David" w:hAnsi="David"/>
          <w:rtl/>
        </w:rPr>
      </w:pPr>
      <w:r w:rsidRPr="0054363D">
        <w:rPr>
          <w:rFonts w:ascii="David" w:hAnsi="David"/>
          <w:rtl/>
        </w:rPr>
        <w:t xml:space="preserve">תקופת ההתקשרות </w:t>
      </w:r>
      <w:r w:rsidRPr="0054363D">
        <w:rPr>
          <w:rFonts w:ascii="David" w:hAnsi="David" w:hint="cs"/>
          <w:rtl/>
        </w:rPr>
        <w:t xml:space="preserve">לפי מכרז זה </w:t>
      </w:r>
      <w:r w:rsidRPr="0054363D">
        <w:rPr>
          <w:rFonts w:ascii="David" w:hAnsi="David"/>
          <w:rtl/>
        </w:rPr>
        <w:t>תחל</w:t>
      </w:r>
      <w:r w:rsidRPr="0054363D">
        <w:rPr>
          <w:rFonts w:ascii="David" w:hAnsi="David" w:hint="cs"/>
          <w:rtl/>
        </w:rPr>
        <w:t xml:space="preserve"> עם חתימת ההסכם בין המשרד לספק.</w:t>
      </w:r>
    </w:p>
    <w:p w14:paraId="1CF4C29B" w14:textId="258257AC" w:rsidR="00AA1B70" w:rsidRPr="0054363D" w:rsidRDefault="000937E3" w:rsidP="00686E4A">
      <w:pPr>
        <w:numPr>
          <w:ilvl w:val="2"/>
          <w:numId w:val="40"/>
        </w:numPr>
        <w:ind w:left="1247" w:hanging="680"/>
        <w:rPr>
          <w:rFonts w:ascii="David" w:hAnsi="David"/>
        </w:rPr>
      </w:pPr>
      <w:r w:rsidRPr="0054363D">
        <w:rPr>
          <w:rFonts w:ascii="David" w:hAnsi="David" w:hint="eastAsia"/>
          <w:rtl/>
        </w:rPr>
        <w:t>תקופת</w:t>
      </w:r>
      <w:r w:rsidRPr="0054363D">
        <w:rPr>
          <w:rFonts w:ascii="David" w:hAnsi="David"/>
          <w:rtl/>
        </w:rPr>
        <w:t xml:space="preserve"> </w:t>
      </w:r>
      <w:r w:rsidRPr="0054363D">
        <w:rPr>
          <w:rFonts w:ascii="David" w:hAnsi="David" w:hint="eastAsia"/>
          <w:rtl/>
        </w:rPr>
        <w:t>ההתקשרות</w:t>
      </w:r>
      <w:r w:rsidRPr="0054363D">
        <w:rPr>
          <w:rFonts w:ascii="David" w:hAnsi="David"/>
          <w:rtl/>
        </w:rPr>
        <w:t xml:space="preserve"> </w:t>
      </w:r>
      <w:r w:rsidRPr="0054363D">
        <w:rPr>
          <w:rFonts w:ascii="David" w:hAnsi="David" w:hint="eastAsia"/>
          <w:rtl/>
        </w:rPr>
        <w:t>תהיה</w:t>
      </w:r>
      <w:r w:rsidRPr="0054363D">
        <w:rPr>
          <w:rFonts w:ascii="David" w:hAnsi="David"/>
          <w:rtl/>
        </w:rPr>
        <w:t xml:space="preserve"> </w:t>
      </w:r>
      <w:r w:rsidRPr="0054363D">
        <w:rPr>
          <w:rFonts w:ascii="David" w:hAnsi="David" w:hint="eastAsia"/>
          <w:rtl/>
        </w:rPr>
        <w:t>ל</w:t>
      </w:r>
      <w:bookmarkStart w:id="72" w:name="תקופת_התקשרות_ראשונית"/>
      <w:sdt>
        <w:sdtPr>
          <w:rPr>
            <w:rFonts w:ascii="David" w:hAnsi="David" w:hint="eastAsia"/>
            <w:rtl/>
          </w:rPr>
          <w:id w:val="-1268688867"/>
          <w:placeholder>
            <w:docPart w:val="DefaultPlaceholder_1081868574"/>
          </w:placeholder>
        </w:sdtPr>
        <w:sdtEndPr>
          <w:rPr>
            <w:rFonts w:hint="cs"/>
          </w:rPr>
        </w:sdtEndPr>
        <w:sdtContent>
          <w:r w:rsidR="00010412" w:rsidRPr="0054363D">
            <w:rPr>
              <w:rFonts w:ascii="David" w:hAnsi="David" w:hint="cs"/>
              <w:rtl/>
            </w:rPr>
            <w:t>שנתיים</w:t>
          </w:r>
          <w:bookmarkEnd w:id="72"/>
        </w:sdtContent>
      </w:sdt>
      <w:r w:rsidRPr="0054363D">
        <w:rPr>
          <w:rFonts w:ascii="David" w:hAnsi="David"/>
          <w:rtl/>
        </w:rPr>
        <w:t xml:space="preserve">, </w:t>
      </w:r>
      <w:bookmarkStart w:id="73" w:name="תקופת_התקשרות_תחנות_יציאה"/>
      <w:sdt>
        <w:sdtPr>
          <w:rPr>
            <w:rFonts w:ascii="David" w:hAnsi="David"/>
            <w:rtl/>
          </w:rPr>
          <w:id w:val="-1291818688"/>
          <w:placeholder>
            <w:docPart w:val="DefaultPlaceholder_1081868574"/>
          </w:placeholder>
        </w:sdtPr>
        <w:sdtEndPr/>
        <w:sdtContent>
          <w:r w:rsidRPr="0054363D">
            <w:rPr>
              <w:rFonts w:ascii="David" w:hAnsi="David" w:hint="eastAsia"/>
              <w:rtl/>
            </w:rPr>
            <w:t>עם</w:t>
          </w:r>
          <w:r w:rsidRPr="0054363D">
            <w:rPr>
              <w:rFonts w:ascii="David" w:hAnsi="David"/>
              <w:rtl/>
            </w:rPr>
            <w:t xml:space="preserve"> </w:t>
          </w:r>
          <w:r w:rsidRPr="0054363D">
            <w:rPr>
              <w:rFonts w:ascii="David" w:hAnsi="David" w:hint="eastAsia"/>
              <w:rtl/>
            </w:rPr>
            <w:t>תחנות</w:t>
          </w:r>
          <w:r w:rsidRPr="0054363D">
            <w:rPr>
              <w:rFonts w:ascii="David" w:hAnsi="David"/>
              <w:rtl/>
            </w:rPr>
            <w:t xml:space="preserve"> </w:t>
          </w:r>
          <w:r w:rsidRPr="0054363D">
            <w:rPr>
              <w:rFonts w:ascii="David" w:hAnsi="David" w:hint="eastAsia"/>
              <w:rtl/>
            </w:rPr>
            <w:t>יציאה</w:t>
          </w:r>
          <w:r w:rsidRPr="0054363D">
            <w:rPr>
              <w:rFonts w:ascii="David" w:hAnsi="David"/>
              <w:rtl/>
            </w:rPr>
            <w:t xml:space="preserve"> </w:t>
          </w:r>
          <w:r w:rsidRPr="0054363D">
            <w:rPr>
              <w:rFonts w:ascii="David" w:hAnsi="David" w:hint="eastAsia"/>
              <w:rtl/>
            </w:rPr>
            <w:t>אחת</w:t>
          </w:r>
          <w:r w:rsidRPr="0054363D">
            <w:rPr>
              <w:rFonts w:ascii="David" w:hAnsi="David"/>
              <w:rtl/>
            </w:rPr>
            <w:t xml:space="preserve"> </w:t>
          </w:r>
          <w:r w:rsidRPr="0054363D">
            <w:rPr>
              <w:rFonts w:ascii="David" w:hAnsi="David" w:hint="eastAsia"/>
              <w:rtl/>
            </w:rPr>
            <w:t>ל</w:t>
          </w:r>
          <w:r w:rsidR="00010412" w:rsidRPr="0054363D">
            <w:rPr>
              <w:rFonts w:ascii="David" w:hAnsi="David" w:hint="cs"/>
              <w:rtl/>
            </w:rPr>
            <w:t>שנה</w:t>
          </w:r>
          <w:r w:rsidR="00606734" w:rsidRPr="0054363D">
            <w:rPr>
              <w:rFonts w:ascii="David" w:hAnsi="David" w:hint="cs"/>
              <w:rtl/>
            </w:rPr>
            <w:t xml:space="preserve">. </w:t>
          </w:r>
          <w:r w:rsidR="00606734" w:rsidRPr="0054363D">
            <w:rPr>
              <w:rFonts w:ascii="David" w:hAnsi="David"/>
              <w:rtl/>
            </w:rPr>
            <w:t>למשרד בלבד הזכות לממש את תחנות היציאה</w:t>
          </w:r>
          <w:bookmarkEnd w:id="73"/>
        </w:sdtContent>
      </w:sdt>
      <w:r w:rsidRPr="0054363D">
        <w:rPr>
          <w:rFonts w:ascii="David" w:hAnsi="David"/>
          <w:rtl/>
        </w:rPr>
        <w:t xml:space="preserve">. </w:t>
      </w:r>
    </w:p>
    <w:bookmarkStart w:id="74" w:name="תקופת_התקשרות_אופציונלית"/>
    <w:p w14:paraId="74DA8035" w14:textId="3D758786" w:rsidR="00D5736B" w:rsidRPr="0054363D" w:rsidRDefault="0085540D" w:rsidP="00A505B9">
      <w:pPr>
        <w:numPr>
          <w:ilvl w:val="2"/>
          <w:numId w:val="40"/>
        </w:numPr>
        <w:ind w:left="1247" w:hanging="680"/>
        <w:rPr>
          <w:rFonts w:ascii="David" w:hAnsi="David"/>
        </w:rPr>
      </w:pPr>
      <w:sdt>
        <w:sdtPr>
          <w:rPr>
            <w:rFonts w:ascii="David" w:hAnsi="David" w:hint="eastAsia"/>
            <w:rtl/>
          </w:rPr>
          <w:id w:val="1357853037"/>
          <w:placeholder>
            <w:docPart w:val="DefaultPlaceholder_1081868574"/>
          </w:placeholder>
        </w:sdtPr>
        <w:sdtEndPr>
          <w:rPr>
            <w:rFonts w:hint="cs"/>
          </w:rPr>
        </w:sdtEndPr>
        <w:sdtContent>
          <w:r w:rsidR="000937E3" w:rsidRPr="0054363D">
            <w:rPr>
              <w:rFonts w:ascii="David" w:hAnsi="David" w:hint="eastAsia"/>
              <w:rtl/>
            </w:rPr>
            <w:t>למשרד</w:t>
          </w:r>
          <w:r w:rsidR="00B62254" w:rsidRPr="0054363D">
            <w:rPr>
              <w:rFonts w:ascii="David" w:hAnsi="David" w:hint="cs"/>
              <w:rtl/>
            </w:rPr>
            <w:t xml:space="preserve"> </w:t>
          </w:r>
          <w:r w:rsidR="00DA37D4" w:rsidRPr="0054363D">
            <w:rPr>
              <w:rFonts w:ascii="David" w:hAnsi="David" w:hint="cs"/>
              <w:rtl/>
            </w:rPr>
            <w:t>בלבד</w:t>
          </w:r>
          <w:r w:rsidR="00DA37D4" w:rsidRPr="0054363D">
            <w:rPr>
              <w:rFonts w:ascii="David" w:hAnsi="David"/>
              <w:rtl/>
            </w:rPr>
            <w:t xml:space="preserve"> </w:t>
          </w:r>
          <w:r w:rsidR="000937E3" w:rsidRPr="0054363D">
            <w:rPr>
              <w:rFonts w:ascii="David" w:hAnsi="David"/>
              <w:rtl/>
            </w:rPr>
            <w:t>קיימת אופציה להארכת ההסכם ב</w:t>
          </w:r>
          <w:sdt>
            <w:sdtPr>
              <w:rPr>
                <w:rFonts w:ascii="David" w:hAnsi="David"/>
                <w:rtl/>
              </w:rPr>
              <w:id w:val="1550414114"/>
              <w:placeholder>
                <w:docPart w:val="DefaultPlaceholder_1081868574"/>
              </w:placeholder>
            </w:sdtPr>
            <w:sdtEndPr/>
            <w:sdtContent>
              <w:r w:rsidR="00010412" w:rsidRPr="0054363D">
                <w:rPr>
                  <w:rFonts w:ascii="David" w:hAnsi="David"/>
                  <w:rtl/>
                </w:rPr>
                <w:fldChar w:fldCharType="begin">
                  <w:ffData>
                    <w:name w:val=""/>
                    <w:enabled/>
                    <w:calcOnExit w:val="0"/>
                    <w:textInput>
                      <w:default w:val="שלוש שנים"/>
                    </w:textInput>
                  </w:ffData>
                </w:fldChar>
              </w:r>
              <w:r w:rsidR="00010412" w:rsidRPr="0054363D">
                <w:rPr>
                  <w:rFonts w:ascii="David" w:hAnsi="David"/>
                  <w:rtl/>
                </w:rPr>
                <w:instrText xml:space="preserve"> </w:instrText>
              </w:r>
              <w:r w:rsidR="00010412" w:rsidRPr="0054363D">
                <w:rPr>
                  <w:rFonts w:ascii="David" w:hAnsi="David"/>
                </w:rPr>
                <w:instrText>FORMTEXT</w:instrText>
              </w:r>
              <w:r w:rsidR="00010412" w:rsidRPr="0054363D">
                <w:rPr>
                  <w:rFonts w:ascii="David" w:hAnsi="David"/>
                  <w:rtl/>
                </w:rPr>
                <w:instrText xml:space="preserve"> </w:instrText>
              </w:r>
              <w:r w:rsidR="00010412" w:rsidRPr="0054363D">
                <w:rPr>
                  <w:rFonts w:ascii="David" w:hAnsi="David"/>
                  <w:rtl/>
                </w:rPr>
              </w:r>
              <w:r w:rsidR="00010412" w:rsidRPr="0054363D">
                <w:rPr>
                  <w:rFonts w:ascii="David" w:hAnsi="David"/>
                  <w:rtl/>
                </w:rPr>
                <w:fldChar w:fldCharType="separate"/>
              </w:r>
              <w:r w:rsidR="0054363D" w:rsidRPr="0054363D">
                <w:rPr>
                  <w:rFonts w:ascii="David" w:hAnsi="David"/>
                  <w:noProof/>
                  <w:rtl/>
                </w:rPr>
                <w:t>שלוש שנים</w:t>
              </w:r>
              <w:r w:rsidR="00010412" w:rsidRPr="0054363D">
                <w:rPr>
                  <w:rFonts w:ascii="David" w:hAnsi="David"/>
                  <w:rtl/>
                </w:rPr>
                <w:fldChar w:fldCharType="end"/>
              </w:r>
            </w:sdtContent>
          </w:sdt>
          <w:r w:rsidR="000937E3" w:rsidRPr="0054363D">
            <w:rPr>
              <w:rFonts w:ascii="David" w:hAnsi="David"/>
              <w:rtl/>
            </w:rPr>
            <w:t>, שנה</w:t>
          </w:r>
          <w:r w:rsidR="000937E3" w:rsidRPr="0054363D">
            <w:rPr>
              <w:rFonts w:ascii="David" w:hAnsi="David" w:hint="cs"/>
              <w:rtl/>
            </w:rPr>
            <w:t xml:space="preserve"> או חלק ממנה </w:t>
          </w:r>
          <w:r w:rsidR="000937E3" w:rsidRPr="0054363D">
            <w:rPr>
              <w:rFonts w:ascii="David" w:hAnsi="David"/>
              <w:rtl/>
            </w:rPr>
            <w:t>בכל פעם</w:t>
          </w:r>
          <w:r w:rsidR="00B62254" w:rsidRPr="0054363D">
            <w:rPr>
              <w:rFonts w:ascii="David" w:hAnsi="David" w:hint="cs"/>
              <w:rtl/>
            </w:rPr>
            <w:t>,</w:t>
          </w:r>
          <w:r w:rsidR="00C91EBA" w:rsidRPr="0054363D">
            <w:rPr>
              <w:rFonts w:ascii="David" w:hAnsi="David" w:hint="cs"/>
              <w:rtl/>
            </w:rPr>
            <w:t xml:space="preserve"> עד לסך כולל של</w:t>
          </w:r>
          <w:r w:rsidR="0013502D" w:rsidRPr="0054363D">
            <w:rPr>
              <w:rFonts w:ascii="David" w:hAnsi="David" w:hint="cs"/>
              <w:rtl/>
            </w:rPr>
            <w:t xml:space="preserve"> </w:t>
          </w:r>
          <w:sdt>
            <w:sdtPr>
              <w:rPr>
                <w:rFonts w:ascii="David" w:hAnsi="David" w:hint="cs"/>
                <w:rtl/>
              </w:rPr>
              <w:id w:val="-1576737568"/>
              <w:placeholder>
                <w:docPart w:val="DefaultPlaceholder_1081868574"/>
              </w:placeholder>
            </w:sdtPr>
            <w:sdtEndPr>
              <w:rPr>
                <w:rFonts w:hint="default"/>
              </w:rPr>
            </w:sdtEndPr>
            <w:sdtContent>
              <w:bookmarkStart w:id="75" w:name="Text43"/>
              <w:r w:rsidR="00010412" w:rsidRPr="0054363D">
                <w:rPr>
                  <w:rFonts w:ascii="David" w:hAnsi="David"/>
                  <w:rtl/>
                </w:rPr>
                <w:fldChar w:fldCharType="begin">
                  <w:ffData>
                    <w:name w:val="Text43"/>
                    <w:enabled/>
                    <w:calcOnExit w:val="0"/>
                    <w:textInput>
                      <w:default w:val="חמש שנים"/>
                    </w:textInput>
                  </w:ffData>
                </w:fldChar>
              </w:r>
              <w:r w:rsidR="00010412" w:rsidRPr="0054363D">
                <w:rPr>
                  <w:rFonts w:ascii="David" w:hAnsi="David"/>
                  <w:rtl/>
                </w:rPr>
                <w:instrText xml:space="preserve"> </w:instrText>
              </w:r>
              <w:r w:rsidR="00010412" w:rsidRPr="0054363D">
                <w:rPr>
                  <w:rFonts w:ascii="David" w:hAnsi="David"/>
                </w:rPr>
                <w:instrText>FORMTEXT</w:instrText>
              </w:r>
              <w:r w:rsidR="00010412" w:rsidRPr="0054363D">
                <w:rPr>
                  <w:rFonts w:ascii="David" w:hAnsi="David"/>
                  <w:rtl/>
                </w:rPr>
                <w:instrText xml:space="preserve"> </w:instrText>
              </w:r>
              <w:r w:rsidR="00010412" w:rsidRPr="0054363D">
                <w:rPr>
                  <w:rFonts w:ascii="David" w:hAnsi="David"/>
                  <w:rtl/>
                </w:rPr>
              </w:r>
              <w:r w:rsidR="00010412" w:rsidRPr="0054363D">
                <w:rPr>
                  <w:rFonts w:ascii="David" w:hAnsi="David"/>
                  <w:rtl/>
                </w:rPr>
                <w:fldChar w:fldCharType="separate"/>
              </w:r>
              <w:r w:rsidR="0054363D" w:rsidRPr="0054363D">
                <w:rPr>
                  <w:rFonts w:ascii="David" w:hAnsi="David"/>
                  <w:noProof/>
                  <w:rtl/>
                </w:rPr>
                <w:t>חמש שנים</w:t>
              </w:r>
              <w:r w:rsidR="00010412" w:rsidRPr="0054363D">
                <w:rPr>
                  <w:rFonts w:ascii="David" w:hAnsi="David"/>
                  <w:rtl/>
                </w:rPr>
                <w:fldChar w:fldCharType="end"/>
              </w:r>
              <w:bookmarkEnd w:id="75"/>
            </w:sdtContent>
          </w:sdt>
          <w:r w:rsidR="00C91EBA" w:rsidRPr="0054363D">
            <w:rPr>
              <w:rFonts w:ascii="David" w:hAnsi="David" w:hint="cs"/>
              <w:rtl/>
            </w:rPr>
            <w:t xml:space="preserve"> </w:t>
          </w:r>
          <w:r w:rsidR="002101AC" w:rsidRPr="0054363D">
            <w:rPr>
              <w:rFonts w:ascii="David" w:hAnsi="David" w:hint="cs"/>
              <w:rtl/>
            </w:rPr>
            <w:t>מ</w:t>
          </w:r>
          <w:r w:rsidR="00C91EBA" w:rsidRPr="0054363D">
            <w:rPr>
              <w:rFonts w:ascii="David" w:hAnsi="David" w:hint="cs"/>
              <w:rtl/>
            </w:rPr>
            <w:t>מועד</w:t>
          </w:r>
          <w:r w:rsidR="002101AC" w:rsidRPr="0054363D">
            <w:rPr>
              <w:rFonts w:ascii="David" w:hAnsi="David" w:hint="cs"/>
              <w:rtl/>
            </w:rPr>
            <w:t xml:space="preserve"> החתימה על ההסכ</w:t>
          </w:r>
          <w:r w:rsidR="00A505B9" w:rsidRPr="0054363D">
            <w:rPr>
              <w:rFonts w:ascii="David" w:hAnsi="David" w:hint="cs"/>
              <w:rtl/>
            </w:rPr>
            <w:t>ם בין המשרד לספק</w:t>
          </w:r>
          <w:bookmarkEnd w:id="74"/>
        </w:sdtContent>
      </w:sdt>
      <w:r w:rsidR="00C91EBA" w:rsidRPr="0054363D">
        <w:rPr>
          <w:rFonts w:ascii="David" w:hAnsi="David" w:hint="cs"/>
          <w:rtl/>
        </w:rPr>
        <w:t>.</w:t>
      </w:r>
    </w:p>
    <w:p w14:paraId="7D757187" w14:textId="77777777" w:rsidR="000937E3" w:rsidRPr="0054363D" w:rsidRDefault="00D5736B" w:rsidP="00686E4A">
      <w:pPr>
        <w:numPr>
          <w:ilvl w:val="2"/>
          <w:numId w:val="40"/>
        </w:numPr>
        <w:ind w:left="1247" w:hanging="680"/>
        <w:rPr>
          <w:rFonts w:ascii="David" w:hAnsi="David"/>
        </w:rPr>
      </w:pPr>
      <w:r w:rsidRPr="0054363D">
        <w:rPr>
          <w:rFonts w:ascii="David" w:hAnsi="David" w:hint="cs"/>
          <w:rtl/>
        </w:rPr>
        <w:t>ההתקשרות כולה כפופה</w:t>
      </w:r>
      <w:r w:rsidR="000937E3" w:rsidRPr="0054363D">
        <w:rPr>
          <w:rFonts w:ascii="David" w:hAnsi="David"/>
          <w:rtl/>
        </w:rPr>
        <w:t xml:space="preserve"> לאישור ועדת המכרזים המשרדית, אישור תקציב המדינה מידי שנה וקיום תקציב בפועל. </w:t>
      </w:r>
    </w:p>
    <w:bookmarkStart w:id="76" w:name="תקופת_התקשרות_תקופת_ניסיון"/>
    <w:p w14:paraId="44F41164" w14:textId="715F15B7" w:rsidR="00127E2B" w:rsidRPr="0054363D" w:rsidRDefault="0085540D" w:rsidP="008254DD">
      <w:pPr>
        <w:numPr>
          <w:ilvl w:val="2"/>
          <w:numId w:val="40"/>
        </w:numPr>
        <w:ind w:left="1247" w:hanging="680"/>
        <w:rPr>
          <w:rFonts w:ascii="David" w:hAnsi="David"/>
        </w:rPr>
      </w:pPr>
      <w:sdt>
        <w:sdtPr>
          <w:rPr>
            <w:rFonts w:ascii="David" w:hAnsi="David" w:hint="cs"/>
            <w:rtl/>
          </w:rPr>
          <w:id w:val="-1835370526"/>
          <w:placeholder>
            <w:docPart w:val="DefaultPlaceholder_1081868574"/>
          </w:placeholder>
        </w:sdtPr>
        <w:sdtEndPr/>
        <w:sdtContent>
          <w:r w:rsidR="000937E3" w:rsidRPr="0054363D">
            <w:rPr>
              <w:rFonts w:ascii="David" w:hAnsi="David" w:hint="cs"/>
              <w:rtl/>
            </w:rPr>
            <w:t>ששת החודשים הראשונים להתקשרות</w:t>
          </w:r>
          <w:r w:rsidR="00A40582" w:rsidRPr="0054363D">
            <w:rPr>
              <w:rFonts w:ascii="David" w:hAnsi="David" w:hint="cs"/>
              <w:rtl/>
            </w:rPr>
            <w:t xml:space="preserve">, </w:t>
          </w:r>
          <w:r w:rsidR="00F767DC" w:rsidRPr="0054363D">
            <w:rPr>
              <w:rFonts w:ascii="David" w:hAnsi="David" w:hint="cs"/>
              <w:rtl/>
            </w:rPr>
            <w:t xml:space="preserve">החל מסיום תקופת ההתארגנות כאמור בסעיף </w:t>
          </w:r>
          <w:r w:rsidR="00F767DC" w:rsidRPr="0054363D">
            <w:rPr>
              <w:rFonts w:ascii="David" w:hAnsi="David"/>
              <w:rtl/>
            </w:rPr>
            <w:fldChar w:fldCharType="begin"/>
          </w:r>
          <w:r w:rsidR="00F767DC" w:rsidRPr="0054363D">
            <w:rPr>
              <w:rFonts w:ascii="David" w:hAnsi="David"/>
              <w:rtl/>
            </w:rPr>
            <w:instrText xml:space="preserve"> </w:instrText>
          </w:r>
          <w:r w:rsidR="00F767DC" w:rsidRPr="0054363D">
            <w:rPr>
              <w:rFonts w:ascii="David" w:hAnsi="David" w:hint="cs"/>
            </w:rPr>
            <w:instrText>REF</w:instrText>
          </w:r>
          <w:r w:rsidR="00F767DC" w:rsidRPr="0054363D">
            <w:rPr>
              <w:rFonts w:ascii="David" w:hAnsi="David" w:hint="cs"/>
              <w:rtl/>
            </w:rPr>
            <w:instrText xml:space="preserve"> _</w:instrText>
          </w:r>
          <w:r w:rsidR="00F767DC" w:rsidRPr="0054363D">
            <w:rPr>
              <w:rFonts w:ascii="David" w:hAnsi="David" w:hint="cs"/>
            </w:rPr>
            <w:instrText>Ref407275060 \n \h</w:instrText>
          </w:r>
          <w:r w:rsidR="00F767DC" w:rsidRPr="0054363D">
            <w:rPr>
              <w:rFonts w:ascii="David" w:hAnsi="David"/>
              <w:rtl/>
            </w:rPr>
            <w:instrText xml:space="preserve">  \* </w:instrText>
          </w:r>
          <w:r w:rsidR="00F767DC" w:rsidRPr="0054363D">
            <w:rPr>
              <w:rFonts w:ascii="David" w:hAnsi="David"/>
            </w:rPr>
            <w:instrText>MERGEFORMAT</w:instrText>
          </w:r>
          <w:r w:rsidR="00F767DC" w:rsidRPr="0054363D">
            <w:rPr>
              <w:rFonts w:ascii="David" w:hAnsi="David"/>
              <w:rtl/>
            </w:rPr>
            <w:instrText xml:space="preserve"> </w:instrText>
          </w:r>
          <w:r w:rsidR="00F767DC" w:rsidRPr="0054363D">
            <w:rPr>
              <w:rFonts w:ascii="David" w:hAnsi="David"/>
              <w:rtl/>
            </w:rPr>
          </w:r>
          <w:r w:rsidR="00F767DC" w:rsidRPr="0054363D">
            <w:rPr>
              <w:rFonts w:ascii="David" w:hAnsi="David"/>
              <w:rtl/>
            </w:rPr>
            <w:fldChar w:fldCharType="separate"/>
          </w:r>
          <w:r>
            <w:rPr>
              <w:rFonts w:ascii="David" w:hAnsi="David"/>
              <w:cs/>
            </w:rPr>
            <w:t>‎</w:t>
          </w:r>
          <w:r>
            <w:rPr>
              <w:rFonts w:ascii="David" w:hAnsi="David"/>
            </w:rPr>
            <w:t>1.5</w:t>
          </w:r>
          <w:r w:rsidR="00F767DC" w:rsidRPr="0054363D">
            <w:rPr>
              <w:rFonts w:ascii="David" w:hAnsi="David"/>
              <w:rtl/>
            </w:rPr>
            <w:fldChar w:fldCharType="end"/>
          </w:r>
          <w:r w:rsidR="00F767DC" w:rsidRPr="0054363D">
            <w:rPr>
              <w:rFonts w:ascii="David" w:hAnsi="David" w:hint="cs"/>
              <w:rtl/>
            </w:rPr>
            <w:t xml:space="preserve"> למכרז</w:t>
          </w:r>
          <w:r w:rsidR="00A40582" w:rsidRPr="0054363D">
            <w:rPr>
              <w:rFonts w:ascii="David" w:hAnsi="David" w:hint="cs"/>
              <w:rtl/>
            </w:rPr>
            <w:t>,</w:t>
          </w:r>
          <w:r w:rsidR="000937E3" w:rsidRPr="0054363D">
            <w:rPr>
              <w:rFonts w:ascii="David" w:hAnsi="David" w:hint="cs"/>
              <w:rtl/>
            </w:rPr>
            <w:t xml:space="preserve"> יהוו תקופת ניסיון אשר במהלכה </w:t>
          </w:r>
          <w:r w:rsidR="008254DD" w:rsidRPr="0054363D">
            <w:rPr>
              <w:rFonts w:ascii="David" w:hAnsi="David" w:hint="cs"/>
              <w:rtl/>
            </w:rPr>
            <w:t>יהיה</w:t>
          </w:r>
          <w:r w:rsidR="000937E3" w:rsidRPr="0054363D">
            <w:rPr>
              <w:rFonts w:ascii="David" w:hAnsi="David" w:hint="cs"/>
              <w:rtl/>
            </w:rPr>
            <w:t xml:space="preserve"> </w:t>
          </w:r>
          <w:r w:rsidR="006C4CD8" w:rsidRPr="0054363D">
            <w:rPr>
              <w:rFonts w:ascii="David" w:hAnsi="David" w:hint="cs"/>
              <w:rtl/>
            </w:rPr>
            <w:t>המשרד</w:t>
          </w:r>
          <w:r w:rsidR="000937E3" w:rsidRPr="0054363D">
            <w:rPr>
              <w:rFonts w:ascii="David" w:hAnsi="David" w:hint="cs"/>
              <w:rtl/>
            </w:rPr>
            <w:t xml:space="preserve"> רשאי לבטל את ההתקשרות עם </w:t>
          </w:r>
          <w:r w:rsidR="006C4CD8" w:rsidRPr="0054363D">
            <w:rPr>
              <w:rFonts w:ascii="David" w:hAnsi="David" w:hint="cs"/>
              <w:rtl/>
            </w:rPr>
            <w:t>הספק</w:t>
          </w:r>
          <w:r w:rsidR="000937E3" w:rsidRPr="0054363D">
            <w:rPr>
              <w:rFonts w:ascii="David" w:hAnsi="David" w:hint="cs"/>
              <w:rtl/>
            </w:rPr>
            <w:t xml:space="preserve"> בהתראה בכתב בת </w:t>
          </w:r>
          <w:r w:rsidR="006C4CD8" w:rsidRPr="0054363D">
            <w:rPr>
              <w:rFonts w:ascii="David" w:hAnsi="David"/>
              <w:rtl/>
            </w:rPr>
            <w:fldChar w:fldCharType="begin">
              <w:ffData>
                <w:name w:val="Text35"/>
                <w:enabled/>
                <w:calcOnExit w:val="0"/>
                <w:textInput>
                  <w:default w:val="30"/>
                </w:textInput>
              </w:ffData>
            </w:fldChar>
          </w:r>
          <w:r w:rsidR="006C4CD8" w:rsidRPr="0054363D">
            <w:rPr>
              <w:rFonts w:ascii="David" w:hAnsi="David"/>
              <w:rtl/>
            </w:rPr>
            <w:instrText xml:space="preserve"> </w:instrText>
          </w:r>
          <w:r w:rsidR="006C4CD8" w:rsidRPr="0054363D">
            <w:rPr>
              <w:rFonts w:ascii="David" w:hAnsi="David"/>
            </w:rPr>
            <w:instrText>FORMTEXT</w:instrText>
          </w:r>
          <w:r w:rsidR="006C4CD8" w:rsidRPr="0054363D">
            <w:rPr>
              <w:rFonts w:ascii="David" w:hAnsi="David"/>
              <w:rtl/>
            </w:rPr>
            <w:instrText xml:space="preserve"> </w:instrText>
          </w:r>
          <w:r w:rsidR="006C4CD8" w:rsidRPr="0054363D">
            <w:rPr>
              <w:rFonts w:ascii="David" w:hAnsi="David"/>
              <w:rtl/>
            </w:rPr>
          </w:r>
          <w:r w:rsidR="006C4CD8" w:rsidRPr="0054363D">
            <w:rPr>
              <w:rFonts w:ascii="David" w:hAnsi="David"/>
              <w:rtl/>
            </w:rPr>
            <w:fldChar w:fldCharType="separate"/>
          </w:r>
          <w:r w:rsidR="0054363D" w:rsidRPr="0054363D">
            <w:rPr>
              <w:rFonts w:ascii="David" w:hAnsi="David"/>
              <w:noProof/>
              <w:rtl/>
            </w:rPr>
            <w:t>30</w:t>
          </w:r>
          <w:r w:rsidR="006C4CD8" w:rsidRPr="0054363D">
            <w:rPr>
              <w:rFonts w:ascii="David" w:hAnsi="David"/>
              <w:rtl/>
            </w:rPr>
            <w:fldChar w:fldCharType="end"/>
          </w:r>
          <w:r w:rsidR="000937E3" w:rsidRPr="0054363D">
            <w:rPr>
              <w:rFonts w:ascii="David" w:hAnsi="David" w:hint="cs"/>
              <w:rtl/>
            </w:rPr>
            <w:t xml:space="preserve"> ימים מראש, וזאת מבלי שיאלץ לנמק את הסיבה להפסקת ההתקשרות</w:t>
          </w:r>
          <w:bookmarkEnd w:id="76"/>
        </w:sdtContent>
      </w:sdt>
      <w:r w:rsidR="000937E3" w:rsidRPr="0054363D">
        <w:rPr>
          <w:rFonts w:ascii="David" w:hAnsi="David" w:hint="cs"/>
          <w:rtl/>
        </w:rPr>
        <w:t>.</w:t>
      </w:r>
      <w:r w:rsidR="00127E2B" w:rsidRPr="0054363D">
        <w:rPr>
          <w:rFonts w:ascii="David" w:hAnsi="David" w:hint="cs"/>
          <w:rtl/>
        </w:rPr>
        <w:t xml:space="preserve"> </w:t>
      </w:r>
    </w:p>
    <w:p w14:paraId="1D91470D" w14:textId="74C754C3" w:rsidR="00370B32" w:rsidRPr="0054363D" w:rsidRDefault="00127E2B" w:rsidP="00686E4A">
      <w:pPr>
        <w:numPr>
          <w:ilvl w:val="2"/>
          <w:numId w:val="40"/>
        </w:numPr>
        <w:ind w:left="1247" w:hanging="680"/>
        <w:rPr>
          <w:rFonts w:ascii="David" w:hAnsi="David"/>
        </w:rPr>
      </w:pPr>
      <w:r w:rsidRPr="0054363D">
        <w:rPr>
          <w:rFonts w:ascii="David" w:hAnsi="David" w:hint="cs"/>
          <w:rtl/>
        </w:rPr>
        <w:t>במהלך תקופת הניסיון יידרש הספק לעמוד ביעדים הבאים לעניין אספקת השירותים לצורך קבלת החלטה על המשך ההתקשרות עם הספק:</w:t>
      </w:r>
    </w:p>
    <w:p w14:paraId="37932A52" w14:textId="520979C5" w:rsidR="00127E2B" w:rsidRPr="0054363D" w:rsidRDefault="00127E2B" w:rsidP="00127E2B">
      <w:pPr>
        <w:numPr>
          <w:ilvl w:val="3"/>
          <w:numId w:val="40"/>
        </w:numPr>
        <w:ind w:left="1983"/>
        <w:rPr>
          <w:rFonts w:ascii="David" w:hAnsi="David"/>
        </w:rPr>
      </w:pPr>
      <w:r w:rsidRPr="0054363D">
        <w:rPr>
          <w:rFonts w:ascii="David" w:hAnsi="David" w:hint="cs"/>
          <w:b/>
          <w:bCs/>
          <w:rtl/>
        </w:rPr>
        <w:t xml:space="preserve">זמן ממוצע למענה לפניה (במקרה של שיחה טלפונית </w:t>
      </w:r>
      <w:r w:rsidRPr="0054363D">
        <w:rPr>
          <w:rFonts w:ascii="David" w:hAnsi="David"/>
          <w:b/>
          <w:bCs/>
          <w:rtl/>
        </w:rPr>
        <w:t>–</w:t>
      </w:r>
      <w:r w:rsidRPr="0054363D">
        <w:rPr>
          <w:rFonts w:ascii="David" w:hAnsi="David" w:hint="cs"/>
          <w:b/>
          <w:bCs/>
          <w:rtl/>
        </w:rPr>
        <w:t xml:space="preserve"> החל מבחירת השפה והעברה לנציג שירות)</w:t>
      </w:r>
      <w:r w:rsidRPr="0054363D">
        <w:rPr>
          <w:rFonts w:ascii="David" w:hAnsi="David" w:hint="cs"/>
          <w:rtl/>
        </w:rPr>
        <w:t xml:space="preserve"> </w:t>
      </w:r>
      <w:r w:rsidRPr="0054363D">
        <w:rPr>
          <w:rFonts w:ascii="David" w:hAnsi="David"/>
          <w:rtl/>
        </w:rPr>
        <w:t>–</w:t>
      </w:r>
      <w:r w:rsidRPr="0054363D">
        <w:rPr>
          <w:rFonts w:ascii="David" w:hAnsi="David" w:hint="cs"/>
          <w:rtl/>
        </w:rPr>
        <w:t xml:space="preserve"> לא יעלה על 60 שניות בלא יותר מ-50% מסך הפניות שהתקבלו.</w:t>
      </w:r>
    </w:p>
    <w:p w14:paraId="2C4E4713" w14:textId="49CF0695" w:rsidR="00127E2B" w:rsidRPr="0054363D" w:rsidRDefault="00127E2B" w:rsidP="00127E2B">
      <w:pPr>
        <w:numPr>
          <w:ilvl w:val="3"/>
          <w:numId w:val="40"/>
        </w:numPr>
        <w:ind w:left="1983"/>
        <w:rPr>
          <w:rFonts w:ascii="David" w:hAnsi="David"/>
          <w:rtl/>
        </w:rPr>
      </w:pPr>
      <w:r w:rsidRPr="0054363D">
        <w:rPr>
          <w:rFonts w:ascii="David" w:hAnsi="David" w:hint="cs"/>
          <w:b/>
          <w:bCs/>
          <w:rtl/>
        </w:rPr>
        <w:t>אחוז השיחות הטלפוניות שנותקו לאחר בחירת השפה והעברה לנציג השירות</w:t>
      </w:r>
      <w:r w:rsidRPr="0054363D">
        <w:rPr>
          <w:rFonts w:ascii="David" w:hAnsi="David" w:hint="cs"/>
          <w:rtl/>
        </w:rPr>
        <w:t xml:space="preserve"> </w:t>
      </w:r>
      <w:r w:rsidRPr="0054363D">
        <w:rPr>
          <w:rFonts w:ascii="David" w:hAnsi="David"/>
          <w:rtl/>
        </w:rPr>
        <w:t>–</w:t>
      </w:r>
      <w:r w:rsidRPr="0054363D">
        <w:rPr>
          <w:rFonts w:ascii="David" w:hAnsi="David" w:hint="cs"/>
          <w:rtl/>
        </w:rPr>
        <w:t xml:space="preserve"> לא יעלה על 7% מסך הפניות הטלפוניות שהתקבלו.</w:t>
      </w:r>
    </w:p>
    <w:p w14:paraId="60BB828A" w14:textId="79C5A336" w:rsidR="00B23370" w:rsidRPr="0054363D" w:rsidRDefault="00FF2547" w:rsidP="00686E4A">
      <w:pPr>
        <w:pStyle w:val="20"/>
        <w:numPr>
          <w:ilvl w:val="1"/>
          <w:numId w:val="40"/>
        </w:numPr>
        <w:ind w:left="567" w:right="0" w:hanging="567"/>
        <w:rPr>
          <w:rFonts w:ascii="David" w:hAnsi="David"/>
          <w:sz w:val="28"/>
        </w:rPr>
      </w:pPr>
      <w:bookmarkStart w:id="77" w:name="_Ref407275060"/>
      <w:bookmarkStart w:id="78" w:name="_Toc420855455"/>
      <w:r w:rsidRPr="0054363D">
        <w:rPr>
          <w:rFonts w:ascii="David" w:hAnsi="David" w:hint="cs"/>
          <w:sz w:val="28"/>
          <w:rtl/>
        </w:rPr>
        <w:t xml:space="preserve">תקופת </w:t>
      </w:r>
      <w:r w:rsidR="00B23370" w:rsidRPr="0054363D">
        <w:rPr>
          <w:rFonts w:ascii="David" w:hAnsi="David" w:hint="cs"/>
          <w:sz w:val="28"/>
          <w:rtl/>
        </w:rPr>
        <w:t>התארגנות למתן השירותים</w:t>
      </w:r>
      <w:bookmarkEnd w:id="77"/>
      <w:bookmarkEnd w:id="78"/>
    </w:p>
    <w:p w14:paraId="282DEE55" w14:textId="0B02D63C" w:rsidR="00FF2547" w:rsidRPr="0054363D" w:rsidRDefault="00FF2547" w:rsidP="00686E4A">
      <w:pPr>
        <w:numPr>
          <w:ilvl w:val="2"/>
          <w:numId w:val="40"/>
        </w:numPr>
        <w:ind w:left="1247" w:hanging="680"/>
        <w:rPr>
          <w:rFonts w:ascii="David" w:hAnsi="David"/>
        </w:rPr>
      </w:pPr>
      <w:bookmarkStart w:id="79" w:name="_Ref398463950"/>
      <w:bookmarkStart w:id="80" w:name="_Ref407282309"/>
      <w:r w:rsidRPr="0054363D">
        <w:rPr>
          <w:rFonts w:ascii="David" w:hAnsi="David" w:hint="cs"/>
          <w:rtl/>
        </w:rPr>
        <w:t xml:space="preserve">הספק יידרש </w:t>
      </w:r>
      <w:r w:rsidRPr="0054363D">
        <w:rPr>
          <w:rFonts w:ascii="David" w:hAnsi="David" w:hint="eastAsia"/>
          <w:rtl/>
        </w:rPr>
        <w:t>ל</w:t>
      </w:r>
      <w:r w:rsidRPr="0054363D">
        <w:rPr>
          <w:rFonts w:ascii="David" w:hAnsi="David" w:hint="cs"/>
          <w:rtl/>
        </w:rPr>
        <w:t>התחיל ב</w:t>
      </w:r>
      <w:r w:rsidRPr="0054363D">
        <w:rPr>
          <w:rFonts w:ascii="David" w:hAnsi="David" w:hint="eastAsia"/>
          <w:rtl/>
        </w:rPr>
        <w:t>היערכות</w:t>
      </w:r>
      <w:r w:rsidRPr="0054363D">
        <w:rPr>
          <w:rFonts w:ascii="David" w:hAnsi="David"/>
          <w:rtl/>
        </w:rPr>
        <w:t xml:space="preserve"> </w:t>
      </w:r>
      <w:r w:rsidRPr="0054363D">
        <w:rPr>
          <w:rFonts w:ascii="David" w:hAnsi="David" w:hint="eastAsia"/>
          <w:rtl/>
        </w:rPr>
        <w:t>למתן</w:t>
      </w:r>
      <w:r w:rsidRPr="0054363D">
        <w:rPr>
          <w:rFonts w:ascii="David" w:hAnsi="David"/>
          <w:rtl/>
        </w:rPr>
        <w:t xml:space="preserve"> </w:t>
      </w:r>
      <w:r w:rsidRPr="0054363D">
        <w:rPr>
          <w:rFonts w:ascii="David" w:hAnsi="David" w:hint="eastAsia"/>
          <w:rtl/>
        </w:rPr>
        <w:t>השירותים</w:t>
      </w:r>
      <w:r w:rsidRPr="0054363D">
        <w:rPr>
          <w:rFonts w:ascii="David" w:hAnsi="David"/>
          <w:rtl/>
        </w:rPr>
        <w:t xml:space="preserve"> </w:t>
      </w:r>
      <w:r w:rsidRPr="0054363D">
        <w:rPr>
          <w:rFonts w:ascii="David" w:hAnsi="David" w:hint="eastAsia"/>
          <w:rtl/>
        </w:rPr>
        <w:t>המבוקשים</w:t>
      </w:r>
      <w:r w:rsidRPr="0054363D">
        <w:rPr>
          <w:rFonts w:ascii="David" w:hAnsi="David" w:hint="cs"/>
          <w:rtl/>
        </w:rPr>
        <w:t xml:space="preserve"> בתוך ארבעה-עשר </w:t>
      </w:r>
      <w:r w:rsidRPr="0054363D">
        <w:rPr>
          <w:rFonts w:ascii="David" w:hAnsi="David" w:hint="eastAsia"/>
          <w:rtl/>
        </w:rPr>
        <w:t>ימי</w:t>
      </w:r>
      <w:r w:rsidRPr="0054363D">
        <w:rPr>
          <w:rFonts w:ascii="David" w:hAnsi="David"/>
          <w:rtl/>
        </w:rPr>
        <w:t xml:space="preserve"> </w:t>
      </w:r>
      <w:r w:rsidRPr="0054363D">
        <w:rPr>
          <w:rFonts w:ascii="David" w:hAnsi="David" w:hint="cs"/>
          <w:rtl/>
        </w:rPr>
        <w:t>עבודה ממועד קבלת ההודעה על הזכייה,</w:t>
      </w:r>
      <w:r w:rsidRPr="0054363D">
        <w:rPr>
          <w:rFonts w:ascii="David" w:hAnsi="David" w:hint="eastAsia"/>
          <w:rtl/>
        </w:rPr>
        <w:t xml:space="preserve"> </w:t>
      </w:r>
      <w:r w:rsidRPr="0054363D">
        <w:rPr>
          <w:rFonts w:ascii="David" w:hAnsi="David" w:hint="cs"/>
          <w:rtl/>
        </w:rPr>
        <w:t>לאחר החתימה על</w:t>
      </w:r>
      <w:r w:rsidRPr="0054363D">
        <w:rPr>
          <w:rFonts w:ascii="David" w:hAnsi="David"/>
          <w:rtl/>
        </w:rPr>
        <w:t xml:space="preserve"> </w:t>
      </w:r>
      <w:r w:rsidRPr="0054363D">
        <w:rPr>
          <w:rFonts w:ascii="David" w:hAnsi="David" w:hint="eastAsia"/>
          <w:rtl/>
        </w:rPr>
        <w:t>הסכם</w:t>
      </w:r>
      <w:r w:rsidRPr="0054363D">
        <w:rPr>
          <w:rFonts w:ascii="David" w:hAnsi="David"/>
          <w:rtl/>
        </w:rPr>
        <w:t xml:space="preserve"> </w:t>
      </w:r>
      <w:r w:rsidRPr="0054363D">
        <w:rPr>
          <w:rFonts w:ascii="David" w:hAnsi="David" w:hint="eastAsia"/>
          <w:rtl/>
        </w:rPr>
        <w:t>ההתקשרות</w:t>
      </w:r>
      <w:bookmarkEnd w:id="79"/>
      <w:r w:rsidRPr="0054363D">
        <w:rPr>
          <w:rFonts w:ascii="David" w:hAnsi="David" w:hint="cs"/>
          <w:rtl/>
        </w:rPr>
        <w:t xml:space="preserve">. </w:t>
      </w:r>
      <w:r w:rsidRPr="0054363D">
        <w:rPr>
          <w:rFonts w:ascii="David" w:hAnsi="David" w:hint="cs"/>
          <w:b/>
          <w:bCs/>
          <w:rtl/>
        </w:rPr>
        <w:t>מובהר כי במקרה שהספק לא ישלים את ההתארגנות למתן השירותים ו/או לא יחתום על הסכם בתוך המועד האמור, המשרד יהיה רשאי לבטל את זכייתו ולפנות לספק החלופי.</w:t>
      </w:r>
      <w:bookmarkEnd w:id="80"/>
    </w:p>
    <w:p w14:paraId="3D10D52E" w14:textId="55CB1527" w:rsidR="00536C6D" w:rsidRPr="0054363D" w:rsidRDefault="00F61730" w:rsidP="008254DD">
      <w:pPr>
        <w:numPr>
          <w:ilvl w:val="2"/>
          <w:numId w:val="40"/>
        </w:numPr>
        <w:ind w:left="1247" w:hanging="680"/>
        <w:rPr>
          <w:rFonts w:ascii="David" w:hAnsi="David"/>
        </w:rPr>
      </w:pPr>
      <w:bookmarkStart w:id="81" w:name="מועד_אחרון_התארגנות"/>
      <w:r w:rsidRPr="0054363D">
        <w:rPr>
          <w:rFonts w:ascii="David" w:hAnsi="David" w:hint="cs"/>
          <w:rtl/>
        </w:rPr>
        <w:t>העמדת התשתיות, המערכות, קווי התקשורת</w:t>
      </w:r>
      <w:r w:rsidR="000D2ED5" w:rsidRPr="0054363D">
        <w:rPr>
          <w:rFonts w:ascii="David" w:hAnsi="David" w:hint="cs"/>
          <w:rtl/>
        </w:rPr>
        <w:t>, הרצה של המרכז</w:t>
      </w:r>
      <w:r w:rsidRPr="0054363D">
        <w:rPr>
          <w:rFonts w:ascii="David" w:hAnsi="David" w:hint="cs"/>
          <w:rtl/>
        </w:rPr>
        <w:t xml:space="preserve"> ואישור סופי של המשרד ל</w:t>
      </w:r>
      <w:r w:rsidR="008254DD" w:rsidRPr="0054363D">
        <w:rPr>
          <w:rFonts w:ascii="David" w:hAnsi="David" w:hint="cs"/>
          <w:rtl/>
        </w:rPr>
        <w:t>"</w:t>
      </w:r>
      <w:r w:rsidRPr="0054363D">
        <w:rPr>
          <w:rFonts w:ascii="David" w:hAnsi="David" w:hint="cs"/>
          <w:rtl/>
        </w:rPr>
        <w:t>עליה לאוויר</w:t>
      </w:r>
      <w:r w:rsidR="008254DD" w:rsidRPr="0054363D">
        <w:rPr>
          <w:rFonts w:ascii="David" w:hAnsi="David" w:hint="cs"/>
          <w:rtl/>
        </w:rPr>
        <w:t>"</w:t>
      </w:r>
      <w:r w:rsidRPr="0054363D">
        <w:rPr>
          <w:rFonts w:ascii="David" w:hAnsi="David" w:hint="cs"/>
          <w:rtl/>
        </w:rPr>
        <w:t xml:space="preserve"> תתבצע </w:t>
      </w:r>
      <w:r w:rsidRPr="0054363D">
        <w:rPr>
          <w:rFonts w:ascii="David" w:hAnsi="David" w:hint="cs"/>
          <w:b/>
          <w:bCs/>
          <w:u w:val="single"/>
          <w:rtl/>
        </w:rPr>
        <w:t>בתוך 18 שבועות</w:t>
      </w:r>
      <w:r w:rsidRPr="0054363D">
        <w:rPr>
          <w:rFonts w:ascii="David" w:hAnsi="David" w:hint="cs"/>
          <w:rtl/>
        </w:rPr>
        <w:t xml:space="preserve"> (לעניין זה, "</w:t>
      </w:r>
      <w:r w:rsidRPr="0054363D">
        <w:rPr>
          <w:rFonts w:ascii="David" w:hAnsi="David" w:hint="cs"/>
          <w:b/>
          <w:bCs/>
          <w:rtl/>
        </w:rPr>
        <w:t>שבוע</w:t>
      </w:r>
      <w:r w:rsidRPr="0054363D">
        <w:rPr>
          <w:rFonts w:ascii="David" w:hAnsi="David" w:hint="cs"/>
          <w:rtl/>
        </w:rPr>
        <w:t xml:space="preserve">" </w:t>
      </w:r>
      <w:r w:rsidRPr="0054363D">
        <w:rPr>
          <w:rFonts w:ascii="David" w:hAnsi="David"/>
          <w:rtl/>
        </w:rPr>
        <w:t>–</w:t>
      </w:r>
      <w:r w:rsidRPr="0054363D">
        <w:rPr>
          <w:rFonts w:ascii="David" w:hAnsi="David" w:hint="cs"/>
          <w:rtl/>
        </w:rPr>
        <w:t xml:space="preserve"> חמישה ימי עבודה) ממועד תחילת ההתארגנות. ביצוע אבני הדרך </w:t>
      </w:r>
      <w:r w:rsidR="008254DD" w:rsidRPr="0054363D">
        <w:rPr>
          <w:rFonts w:ascii="David" w:hAnsi="David" w:hint="cs"/>
          <w:rtl/>
        </w:rPr>
        <w:t xml:space="preserve">כמפורט להלן יתבצע </w:t>
      </w:r>
      <w:r w:rsidRPr="0054363D">
        <w:rPr>
          <w:rFonts w:ascii="David" w:hAnsi="David" w:hint="cs"/>
          <w:rtl/>
        </w:rPr>
        <w:t>בחלקו במקביל ובחלקו באופן עוקב. לאחר השלמת תקופת ההתארגנות יבוצעו שיפורים ותיקונים לפי דרישת המשרד.</w:t>
      </w:r>
      <w:bookmarkEnd w:id="81"/>
    </w:p>
    <w:p w14:paraId="78A8C683" w14:textId="151A83DD" w:rsidR="00F61730" w:rsidRPr="0054363D" w:rsidRDefault="00F61730" w:rsidP="00686E4A">
      <w:pPr>
        <w:numPr>
          <w:ilvl w:val="2"/>
          <w:numId w:val="40"/>
        </w:numPr>
        <w:ind w:left="1247" w:hanging="680"/>
        <w:rPr>
          <w:rFonts w:ascii="David" w:hAnsi="David"/>
        </w:rPr>
      </w:pPr>
      <w:r w:rsidRPr="0054363D">
        <w:rPr>
          <w:rFonts w:ascii="David" w:hAnsi="David" w:hint="cs"/>
          <w:rtl/>
        </w:rPr>
        <w:lastRenderedPageBreak/>
        <w:t xml:space="preserve">להלן פירוט </w:t>
      </w:r>
      <w:r w:rsidR="000D2ED5" w:rsidRPr="0054363D">
        <w:rPr>
          <w:rFonts w:ascii="David" w:hAnsi="David" w:hint="cs"/>
          <w:rtl/>
        </w:rPr>
        <w:t xml:space="preserve">תמצית </w:t>
      </w:r>
      <w:r w:rsidRPr="0054363D">
        <w:rPr>
          <w:rFonts w:ascii="David" w:hAnsi="David" w:hint="cs"/>
          <w:rtl/>
        </w:rPr>
        <w:t>אבני הדרך להקמת ה</w:t>
      </w:r>
      <w:r w:rsidR="003E6E82" w:rsidRPr="0054363D">
        <w:rPr>
          <w:rFonts w:ascii="David" w:hAnsi="David"/>
          <w:rtl/>
        </w:rPr>
        <w:fldChar w:fldCharType="begin"/>
      </w:r>
      <w:r w:rsidR="003E6E82" w:rsidRPr="0054363D">
        <w:rPr>
          <w:rFonts w:ascii="David" w:hAnsi="David"/>
          <w:rtl/>
        </w:rPr>
        <w:instrText xml:space="preserve"> </w:instrText>
      </w:r>
      <w:r w:rsidR="003E6E82" w:rsidRPr="0054363D">
        <w:rPr>
          <w:rFonts w:ascii="David" w:hAnsi="David" w:hint="cs"/>
        </w:rPr>
        <w:instrText>REF</w:instrText>
      </w:r>
      <w:r w:rsidR="003E6E82" w:rsidRPr="0054363D">
        <w:rPr>
          <w:rFonts w:ascii="David" w:hAnsi="David" w:hint="cs"/>
          <w:rtl/>
        </w:rPr>
        <w:instrText xml:space="preserve"> כינוי_מסגרת \</w:instrText>
      </w:r>
      <w:r w:rsidR="003E6E82" w:rsidRPr="0054363D">
        <w:rPr>
          <w:rFonts w:ascii="David" w:hAnsi="David" w:hint="cs"/>
        </w:rPr>
        <w:instrText>h</w:instrText>
      </w:r>
      <w:r w:rsidR="003E6E82"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3E6E82" w:rsidRPr="0054363D">
        <w:rPr>
          <w:rFonts w:ascii="David" w:hAnsi="David"/>
          <w:rtl/>
        </w:rPr>
      </w:r>
      <w:r w:rsidR="003E6E82" w:rsidRPr="0054363D">
        <w:rPr>
          <w:rFonts w:ascii="David" w:hAnsi="David"/>
          <w:rtl/>
        </w:rPr>
        <w:fldChar w:fldCharType="separate"/>
      </w:r>
      <w:r w:rsidR="0085540D" w:rsidRPr="0054363D">
        <w:rPr>
          <w:rFonts w:ascii="David" w:hAnsi="David" w:hint="cs"/>
          <w:rtl/>
        </w:rPr>
        <w:t>מרכז</w:t>
      </w:r>
      <w:r w:rsidR="003E6E82" w:rsidRPr="0054363D">
        <w:rPr>
          <w:rFonts w:ascii="David" w:hAnsi="David"/>
          <w:rtl/>
        </w:rPr>
        <w:fldChar w:fldCharType="end"/>
      </w:r>
      <w:r w:rsidRPr="0054363D">
        <w:rPr>
          <w:rFonts w:ascii="David" w:hAnsi="David" w:hint="cs"/>
          <w:rtl/>
        </w:rPr>
        <w:t>:</w:t>
      </w:r>
    </w:p>
    <w:p w14:paraId="634D4432" w14:textId="35418276" w:rsidR="00F61730" w:rsidRPr="0054363D" w:rsidRDefault="00892F8F" w:rsidP="00686E4A">
      <w:pPr>
        <w:numPr>
          <w:ilvl w:val="3"/>
          <w:numId w:val="40"/>
        </w:numPr>
        <w:ind w:left="2124" w:hanging="861"/>
        <w:rPr>
          <w:rFonts w:ascii="David" w:hAnsi="David"/>
        </w:rPr>
      </w:pPr>
      <w:r w:rsidRPr="0054363D">
        <w:rPr>
          <w:rFonts w:ascii="David" w:hAnsi="David"/>
          <w:b/>
          <w:bCs/>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אבן_דרך_1 \</w:instrText>
      </w:r>
      <w:r w:rsidRPr="0054363D">
        <w:rPr>
          <w:rFonts w:ascii="David" w:hAnsi="David" w:hint="cs"/>
        </w:rPr>
        <w:instrText>h</w:instrText>
      </w:r>
      <w:r w:rsidRPr="0054363D">
        <w:rPr>
          <w:rFonts w:ascii="David" w:hAnsi="David"/>
          <w:rtl/>
        </w:rPr>
        <w:instrText xml:space="preserve"> </w:instrText>
      </w:r>
      <w:r w:rsidR="00142E2C" w:rsidRPr="0054363D">
        <w:rPr>
          <w:rFonts w:ascii="David" w:hAnsi="David"/>
          <w:b/>
          <w:bCs/>
          <w:rtl/>
        </w:rPr>
        <w:instrText xml:space="preserve"> \* </w:instrText>
      </w:r>
      <w:r w:rsidR="00142E2C" w:rsidRPr="0054363D">
        <w:rPr>
          <w:rFonts w:ascii="David" w:hAnsi="David"/>
          <w:b/>
          <w:bCs/>
        </w:rPr>
        <w:instrText>MERGEFORMAT</w:instrText>
      </w:r>
      <w:r w:rsidR="00142E2C"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54363D">
        <w:rPr>
          <w:rFonts w:ascii="David" w:hAnsi="David" w:hint="cs"/>
          <w:b/>
          <w:bCs/>
          <w:rtl/>
        </w:rPr>
        <w:t>אפיון ותכנון מפורט והקמת המערכות ותשתיות המרכז</w:t>
      </w:r>
      <w:r w:rsidRPr="0054363D">
        <w:rPr>
          <w:rFonts w:ascii="David" w:hAnsi="David"/>
          <w:b/>
          <w:bCs/>
          <w:rtl/>
        </w:rPr>
        <w:fldChar w:fldCharType="end"/>
      </w:r>
      <w:r w:rsidR="00F61730" w:rsidRPr="0054363D">
        <w:rPr>
          <w:rFonts w:ascii="David" w:hAnsi="David" w:hint="cs"/>
          <w:rtl/>
        </w:rPr>
        <w:t xml:space="preserve"> </w:t>
      </w:r>
      <w:r w:rsidR="00F61730" w:rsidRPr="0054363D">
        <w:rPr>
          <w:rFonts w:ascii="David" w:hAnsi="David"/>
          <w:rtl/>
        </w:rPr>
        <w:t>–</w:t>
      </w:r>
      <w:r w:rsidR="00F61730" w:rsidRPr="0054363D">
        <w:rPr>
          <w:rFonts w:ascii="David" w:hAnsi="David" w:hint="cs"/>
          <w:rtl/>
        </w:rPr>
        <w:t xml:space="preserve"> עד 16 שבועות.</w:t>
      </w:r>
    </w:p>
    <w:p w14:paraId="5FEA4AD7" w14:textId="3F6766A1" w:rsidR="00F61730" w:rsidRPr="0054363D" w:rsidRDefault="00892F8F" w:rsidP="00686E4A">
      <w:pPr>
        <w:numPr>
          <w:ilvl w:val="3"/>
          <w:numId w:val="40"/>
        </w:numPr>
        <w:ind w:left="2124" w:hanging="861"/>
        <w:rPr>
          <w:rFonts w:ascii="David" w:hAnsi="David"/>
        </w:rPr>
      </w:pPr>
      <w:r w:rsidRPr="0054363D">
        <w:rPr>
          <w:rFonts w:ascii="David" w:hAnsi="David"/>
          <w:b/>
          <w:bCs/>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אבן_דרך_2 \</w:instrText>
      </w:r>
      <w:r w:rsidRPr="0054363D">
        <w:rPr>
          <w:rFonts w:ascii="David" w:hAnsi="David" w:hint="cs"/>
        </w:rPr>
        <w:instrText>h</w:instrText>
      </w:r>
      <w:r w:rsidRPr="0054363D">
        <w:rPr>
          <w:rFonts w:ascii="David" w:hAnsi="David"/>
          <w:rtl/>
        </w:rPr>
        <w:instrText xml:space="preserve"> </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54363D">
        <w:rPr>
          <w:rFonts w:ascii="David" w:hAnsi="David" w:hint="cs"/>
          <w:b/>
          <w:bCs/>
          <w:rtl/>
        </w:rPr>
        <w:t>הקמה של לוגיסטיקה תפעולית של מערכות המרכז</w:t>
      </w:r>
      <w:r w:rsidRPr="0054363D">
        <w:rPr>
          <w:rFonts w:ascii="David" w:hAnsi="David"/>
          <w:b/>
          <w:bCs/>
          <w:rtl/>
        </w:rPr>
        <w:fldChar w:fldCharType="end"/>
      </w:r>
      <w:r w:rsidR="00F61730" w:rsidRPr="0054363D">
        <w:rPr>
          <w:rFonts w:ascii="David" w:hAnsi="David" w:hint="cs"/>
          <w:rtl/>
        </w:rPr>
        <w:t xml:space="preserve"> </w:t>
      </w:r>
      <w:r w:rsidR="00F61730" w:rsidRPr="0054363D">
        <w:rPr>
          <w:rFonts w:ascii="David" w:hAnsi="David"/>
          <w:rtl/>
        </w:rPr>
        <w:t>–</w:t>
      </w:r>
      <w:r w:rsidR="00F61730" w:rsidRPr="0054363D">
        <w:rPr>
          <w:rFonts w:ascii="David" w:hAnsi="David" w:hint="cs"/>
          <w:rtl/>
        </w:rPr>
        <w:t xml:space="preserve"> עד 9 שבועות.</w:t>
      </w:r>
    </w:p>
    <w:p w14:paraId="4A31E35C" w14:textId="2D36C628" w:rsidR="00F61730" w:rsidRPr="0054363D" w:rsidRDefault="00892F8F" w:rsidP="00686E4A">
      <w:pPr>
        <w:numPr>
          <w:ilvl w:val="3"/>
          <w:numId w:val="40"/>
        </w:numPr>
        <w:ind w:left="2124" w:hanging="861"/>
        <w:rPr>
          <w:rFonts w:ascii="David" w:hAnsi="David"/>
        </w:rPr>
      </w:pPr>
      <w:r w:rsidRPr="0054363D">
        <w:rPr>
          <w:rFonts w:ascii="David" w:hAnsi="David"/>
          <w:b/>
          <w:bCs/>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אבן_דרך_3 \</w:instrText>
      </w:r>
      <w:r w:rsidRPr="0054363D">
        <w:rPr>
          <w:rFonts w:ascii="David" w:hAnsi="David" w:hint="cs"/>
        </w:rPr>
        <w:instrText>h</w:instrText>
      </w:r>
      <w:r w:rsidRPr="0054363D">
        <w:rPr>
          <w:rFonts w:ascii="David" w:hAnsi="David"/>
          <w:rtl/>
        </w:rPr>
        <w:instrText xml:space="preserve"> </w:instrText>
      </w:r>
      <w:r w:rsidR="00142E2C" w:rsidRPr="0054363D">
        <w:rPr>
          <w:rFonts w:ascii="David" w:hAnsi="David"/>
          <w:b/>
          <w:bCs/>
          <w:rtl/>
        </w:rPr>
        <w:instrText xml:space="preserve"> \* </w:instrText>
      </w:r>
      <w:r w:rsidR="00142E2C" w:rsidRPr="0054363D">
        <w:rPr>
          <w:rFonts w:ascii="David" w:hAnsi="David"/>
          <w:b/>
          <w:bCs/>
        </w:rPr>
        <w:instrText>MERGEFORMAT</w:instrText>
      </w:r>
      <w:r w:rsidR="00142E2C"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54363D">
        <w:rPr>
          <w:rFonts w:ascii="David" w:hAnsi="David" w:hint="cs"/>
          <w:b/>
          <w:bCs/>
          <w:rtl/>
        </w:rPr>
        <w:t>בניית אוגדן מקצועי של תכני המשרד ומבחני הסמכה</w:t>
      </w:r>
      <w:r w:rsidRPr="0054363D">
        <w:rPr>
          <w:rFonts w:ascii="David" w:hAnsi="David"/>
          <w:b/>
          <w:bCs/>
          <w:rtl/>
        </w:rPr>
        <w:fldChar w:fldCharType="end"/>
      </w:r>
      <w:r w:rsidR="00F61730" w:rsidRPr="0054363D">
        <w:rPr>
          <w:rFonts w:ascii="David" w:hAnsi="David" w:hint="cs"/>
          <w:rtl/>
        </w:rPr>
        <w:t xml:space="preserve"> </w:t>
      </w:r>
      <w:r w:rsidR="00F61730" w:rsidRPr="0054363D">
        <w:rPr>
          <w:rFonts w:ascii="David" w:hAnsi="David"/>
          <w:rtl/>
        </w:rPr>
        <w:t>–</w:t>
      </w:r>
      <w:r w:rsidR="00F61730" w:rsidRPr="0054363D">
        <w:rPr>
          <w:rFonts w:ascii="David" w:hAnsi="David" w:hint="cs"/>
          <w:rtl/>
        </w:rPr>
        <w:t xml:space="preserve"> עד 12 שבועות.</w:t>
      </w:r>
    </w:p>
    <w:p w14:paraId="4F14B111" w14:textId="295CA57A" w:rsidR="00F61730" w:rsidRPr="0054363D" w:rsidRDefault="00892F8F" w:rsidP="00686E4A">
      <w:pPr>
        <w:numPr>
          <w:ilvl w:val="3"/>
          <w:numId w:val="40"/>
        </w:numPr>
        <w:ind w:left="2124" w:hanging="861"/>
        <w:rPr>
          <w:rFonts w:ascii="David" w:hAnsi="David"/>
        </w:rPr>
      </w:pPr>
      <w:r w:rsidRPr="0054363D">
        <w:rPr>
          <w:rFonts w:ascii="David" w:hAnsi="David"/>
          <w:b/>
          <w:bCs/>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אבן_דרך_4 \</w:instrText>
      </w:r>
      <w:r w:rsidRPr="0054363D">
        <w:rPr>
          <w:rFonts w:ascii="David" w:hAnsi="David" w:hint="cs"/>
        </w:rPr>
        <w:instrText>h</w:instrText>
      </w:r>
      <w:r w:rsidRPr="0054363D">
        <w:rPr>
          <w:rFonts w:ascii="David" w:hAnsi="David"/>
          <w:rtl/>
        </w:rPr>
        <w:instrText xml:space="preserve"> </w:instrText>
      </w:r>
      <w:r w:rsidR="00142E2C" w:rsidRPr="0054363D">
        <w:rPr>
          <w:rFonts w:ascii="David" w:hAnsi="David"/>
          <w:b/>
          <w:bCs/>
          <w:rtl/>
        </w:rPr>
        <w:instrText xml:space="preserve"> \* </w:instrText>
      </w:r>
      <w:r w:rsidR="00142E2C" w:rsidRPr="0054363D">
        <w:rPr>
          <w:rFonts w:ascii="David" w:hAnsi="David"/>
          <w:b/>
          <w:bCs/>
        </w:rPr>
        <w:instrText>MERGEFORMAT</w:instrText>
      </w:r>
      <w:r w:rsidR="00142E2C"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54363D">
        <w:rPr>
          <w:rFonts w:ascii="David" w:hAnsi="David" w:hint="cs"/>
          <w:b/>
          <w:bCs/>
          <w:rtl/>
        </w:rPr>
        <w:t>קליטת כוח אדם, הכשרתו והסמכתו למתן השירות</w:t>
      </w:r>
      <w:r w:rsidRPr="0054363D">
        <w:rPr>
          <w:rFonts w:ascii="David" w:hAnsi="David"/>
          <w:b/>
          <w:bCs/>
          <w:rtl/>
        </w:rPr>
        <w:fldChar w:fldCharType="end"/>
      </w:r>
      <w:r w:rsidR="00F61730" w:rsidRPr="0054363D">
        <w:rPr>
          <w:rFonts w:ascii="David" w:hAnsi="David" w:hint="cs"/>
          <w:rtl/>
        </w:rPr>
        <w:t xml:space="preserve"> </w:t>
      </w:r>
      <w:r w:rsidR="00F61730" w:rsidRPr="0054363D">
        <w:rPr>
          <w:rFonts w:ascii="David" w:hAnsi="David"/>
          <w:rtl/>
        </w:rPr>
        <w:t>–</w:t>
      </w:r>
      <w:r w:rsidR="00F61730" w:rsidRPr="0054363D">
        <w:rPr>
          <w:rFonts w:ascii="David" w:hAnsi="David" w:hint="cs"/>
          <w:rtl/>
        </w:rPr>
        <w:t xml:space="preserve"> עד 18 שבועות.</w:t>
      </w:r>
    </w:p>
    <w:p w14:paraId="42A176ED" w14:textId="624514F5" w:rsidR="00F61730" w:rsidRPr="0054363D" w:rsidRDefault="00F61730" w:rsidP="00F61730">
      <w:pPr>
        <w:ind w:left="1263"/>
        <w:rPr>
          <w:rFonts w:ascii="David" w:hAnsi="David"/>
        </w:rPr>
      </w:pPr>
      <w:r w:rsidRPr="0054363D">
        <w:rPr>
          <w:rFonts w:ascii="David" w:hAnsi="David" w:hint="cs"/>
          <w:rtl/>
        </w:rPr>
        <w:t>הפירוט המלא של אבני הדרך מופיע ב</w:t>
      </w:r>
      <w:r w:rsidR="000D2ED5" w:rsidRPr="0054363D">
        <w:rPr>
          <w:rFonts w:ascii="David" w:hAnsi="David"/>
        </w:rPr>
        <w:fldChar w:fldCharType="begin"/>
      </w:r>
      <w:r w:rsidR="000D2ED5" w:rsidRPr="0054363D">
        <w:rPr>
          <w:rFonts w:ascii="David" w:hAnsi="David"/>
        </w:rPr>
        <w:instrText xml:space="preserve"> REF </w:instrText>
      </w:r>
      <w:r w:rsidR="000D2ED5" w:rsidRPr="0054363D">
        <w:rPr>
          <w:rFonts w:ascii="David" w:hAnsi="David"/>
          <w:rtl/>
        </w:rPr>
        <w:instrText>נספח_לוח_זמנים</w:instrText>
      </w:r>
      <w:r w:rsidR="000D2ED5" w:rsidRPr="0054363D">
        <w:rPr>
          <w:rFonts w:ascii="David" w:hAnsi="David"/>
        </w:rPr>
        <w:instrText xml:space="preserve"> \h </w:instrText>
      </w:r>
      <w:r w:rsidR="00142E2C" w:rsidRPr="0054363D">
        <w:rPr>
          <w:rFonts w:ascii="David" w:hAnsi="David"/>
        </w:rPr>
        <w:instrText xml:space="preserve"> \* MERGEFORMAT </w:instrText>
      </w:r>
      <w:r w:rsidR="000D2ED5" w:rsidRPr="0054363D">
        <w:rPr>
          <w:rFonts w:ascii="David" w:hAnsi="David"/>
        </w:rPr>
      </w:r>
      <w:r w:rsidR="000D2ED5" w:rsidRPr="0054363D">
        <w:rPr>
          <w:rFonts w:ascii="David" w:hAnsi="David"/>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4 </w:t>
      </w:r>
      <w:r w:rsidR="000D2ED5" w:rsidRPr="0054363D">
        <w:rPr>
          <w:rFonts w:ascii="David" w:hAnsi="David"/>
        </w:rPr>
        <w:fldChar w:fldCharType="end"/>
      </w:r>
      <w:r w:rsidR="000D2ED5" w:rsidRPr="0054363D">
        <w:rPr>
          <w:rFonts w:ascii="David" w:hAnsi="David" w:hint="cs"/>
          <w:rtl/>
        </w:rPr>
        <w:t>המצ"ב.</w:t>
      </w:r>
    </w:p>
    <w:p w14:paraId="148BC9B1" w14:textId="01231BC5" w:rsidR="00B23370" w:rsidRPr="0054363D" w:rsidRDefault="00545415" w:rsidP="00686E4A">
      <w:pPr>
        <w:numPr>
          <w:ilvl w:val="2"/>
          <w:numId w:val="40"/>
        </w:numPr>
        <w:ind w:left="1247" w:hanging="680"/>
        <w:rPr>
          <w:rFonts w:ascii="David" w:hAnsi="David"/>
          <w:rtl/>
        </w:rPr>
      </w:pPr>
      <w:r w:rsidRPr="0054363D">
        <w:rPr>
          <w:rFonts w:ascii="David" w:hAnsi="David" w:hint="cs"/>
          <w:b/>
          <w:bCs/>
          <w:rtl/>
        </w:rPr>
        <w:t>מובהר בזאת כי לא יינתן לספק כל תשלום בעבור תקופת ההתארגנות</w:t>
      </w:r>
      <w:r w:rsidRPr="0054363D">
        <w:rPr>
          <w:rFonts w:ascii="David" w:hAnsi="David" w:hint="cs"/>
          <w:rtl/>
        </w:rPr>
        <w:t>.</w:t>
      </w:r>
    </w:p>
    <w:p w14:paraId="5625C3D9" w14:textId="77777777" w:rsidR="00536C6D" w:rsidRPr="0054363D" w:rsidRDefault="00536C6D" w:rsidP="00725F61">
      <w:pPr>
        <w:ind w:left="1247"/>
        <w:rPr>
          <w:rFonts w:ascii="David" w:hAnsi="David"/>
        </w:rPr>
      </w:pPr>
    </w:p>
    <w:p w14:paraId="5E5BB3BF" w14:textId="77777777" w:rsidR="006A2923" w:rsidRPr="0054363D" w:rsidRDefault="006A2923" w:rsidP="006A2923">
      <w:pPr>
        <w:ind w:left="2691"/>
        <w:rPr>
          <w:rFonts w:ascii="David" w:hAnsi="David"/>
          <w:b/>
          <w:bCs/>
          <w:rtl/>
        </w:rPr>
      </w:pPr>
    </w:p>
    <w:p w14:paraId="695F6CB3" w14:textId="77777777" w:rsidR="00370B32" w:rsidRPr="0054363D" w:rsidRDefault="00370B32" w:rsidP="00370B32">
      <w:pPr>
        <w:rPr>
          <w:rFonts w:ascii="David" w:hAnsi="David"/>
          <w:rtl/>
        </w:rPr>
      </w:pPr>
    </w:p>
    <w:p w14:paraId="0CDA0AF6" w14:textId="77777777" w:rsidR="00370B32" w:rsidRPr="0054363D" w:rsidRDefault="00370B32" w:rsidP="00370B32">
      <w:pPr>
        <w:rPr>
          <w:rFonts w:ascii="David" w:hAnsi="David"/>
          <w:rtl/>
        </w:rPr>
      </w:pPr>
    </w:p>
    <w:p w14:paraId="23E3437B" w14:textId="77777777" w:rsidR="00370B32" w:rsidRPr="0054363D" w:rsidRDefault="00370B32" w:rsidP="00370B32">
      <w:pPr>
        <w:rPr>
          <w:rFonts w:ascii="David" w:hAnsi="David"/>
          <w:rtl/>
        </w:rPr>
      </w:pPr>
    </w:p>
    <w:p w14:paraId="07F8C433" w14:textId="0FF6EE20" w:rsidR="00291977" w:rsidRPr="0054363D" w:rsidRDefault="00FE6C91" w:rsidP="007568D3">
      <w:pPr>
        <w:pStyle w:val="11"/>
        <w:numPr>
          <w:ilvl w:val="0"/>
          <w:numId w:val="8"/>
        </w:numPr>
        <w:tabs>
          <w:tab w:val="clear" w:pos="360"/>
        </w:tabs>
        <w:ind w:left="142" w:hanging="142"/>
        <w:rPr>
          <w:rFonts w:ascii="David" w:hAnsi="David"/>
          <w:rtl/>
        </w:rPr>
      </w:pPr>
      <w:bookmarkStart w:id="82" w:name="_Toc420855456"/>
      <w:r w:rsidRPr="0054363D">
        <w:rPr>
          <w:rFonts w:ascii="David" w:hAnsi="David" w:hint="eastAsia"/>
          <w:rtl/>
        </w:rPr>
        <w:lastRenderedPageBreak/>
        <w:t>תנאי</w:t>
      </w:r>
      <w:r w:rsidRPr="0054363D">
        <w:rPr>
          <w:rFonts w:ascii="David" w:hAnsi="David"/>
          <w:rtl/>
        </w:rPr>
        <w:t>-</w:t>
      </w:r>
      <w:r w:rsidRPr="0054363D">
        <w:rPr>
          <w:rFonts w:ascii="David" w:hAnsi="David" w:hint="eastAsia"/>
          <w:rtl/>
        </w:rPr>
        <w:t>סף</w:t>
      </w:r>
      <w:bookmarkEnd w:id="68"/>
      <w:bookmarkEnd w:id="69"/>
      <w:bookmarkEnd w:id="70"/>
      <w:bookmarkEnd w:id="71"/>
      <w:bookmarkEnd w:id="82"/>
    </w:p>
    <w:p w14:paraId="6D8B86D5" w14:textId="25CEA1E5" w:rsidR="00031FCE" w:rsidRPr="0054363D" w:rsidRDefault="00AA1B70" w:rsidP="009B65D7">
      <w:pPr>
        <w:rPr>
          <w:rFonts w:ascii="David" w:hAnsi="David"/>
          <w:b/>
          <w:bCs/>
          <w:rtl/>
        </w:rPr>
      </w:pPr>
      <w:r w:rsidRPr="0054363D">
        <w:rPr>
          <w:rFonts w:ascii="David" w:hAnsi="David" w:hint="cs"/>
          <w:b/>
          <w:bCs/>
          <w:rtl/>
        </w:rPr>
        <w:t xml:space="preserve">המציע נדרש לעמוד בכל תנאי הסף הבאים (במצטבר). כל הצהרותיו והתחייבויותיו של המציע הנדרשות לפי תנאי סף, </w:t>
      </w:r>
      <w:r w:rsidR="008254DD" w:rsidRPr="0054363D">
        <w:rPr>
          <w:rFonts w:ascii="David" w:hAnsi="David" w:hint="cs"/>
          <w:b/>
          <w:bCs/>
          <w:rtl/>
        </w:rPr>
        <w:t>הן</w:t>
      </w:r>
      <w:r w:rsidRPr="0054363D">
        <w:rPr>
          <w:rFonts w:ascii="David" w:hAnsi="David" w:hint="cs"/>
          <w:b/>
          <w:bCs/>
          <w:rtl/>
        </w:rPr>
        <w:t xml:space="preserve"> בגדר חובה והן יינתנו רק אם המציע אכן עומד בדרישות לגביהן נדרשות ההצהרות וההתחייבויות.</w:t>
      </w:r>
      <w:r w:rsidR="00031FCE" w:rsidRPr="0054363D">
        <w:rPr>
          <w:rFonts w:ascii="David" w:hAnsi="David" w:hint="cs"/>
          <w:b/>
          <w:bCs/>
          <w:rtl/>
        </w:rPr>
        <w:t xml:space="preserve"> </w:t>
      </w:r>
      <w:r w:rsidR="00031FCE" w:rsidRPr="0054363D">
        <w:rPr>
          <w:rFonts w:ascii="David" w:hAnsi="David" w:hint="eastAsia"/>
          <w:b/>
          <w:bCs/>
          <w:rtl/>
        </w:rPr>
        <w:t>על</w:t>
      </w:r>
      <w:r w:rsidR="00031FCE" w:rsidRPr="0054363D">
        <w:rPr>
          <w:rFonts w:ascii="David" w:hAnsi="David"/>
          <w:b/>
          <w:bCs/>
          <w:rtl/>
        </w:rPr>
        <w:t xml:space="preserve"> </w:t>
      </w:r>
      <w:r w:rsidR="00031FCE" w:rsidRPr="0054363D">
        <w:rPr>
          <w:rFonts w:ascii="David" w:hAnsi="David" w:hint="eastAsia"/>
          <w:b/>
          <w:bCs/>
          <w:rtl/>
        </w:rPr>
        <w:t>המציע</w:t>
      </w:r>
      <w:r w:rsidR="00031FCE" w:rsidRPr="0054363D">
        <w:rPr>
          <w:rFonts w:ascii="David" w:hAnsi="David"/>
          <w:b/>
          <w:bCs/>
          <w:rtl/>
        </w:rPr>
        <w:t xml:space="preserve"> </w:t>
      </w:r>
      <w:r w:rsidR="00031FCE" w:rsidRPr="0054363D">
        <w:rPr>
          <w:rFonts w:ascii="David" w:hAnsi="David" w:hint="eastAsia"/>
          <w:b/>
          <w:bCs/>
          <w:rtl/>
        </w:rPr>
        <w:t>להגיש</w:t>
      </w:r>
      <w:r w:rsidR="00031FCE" w:rsidRPr="0054363D">
        <w:rPr>
          <w:rFonts w:ascii="David" w:hAnsi="David"/>
          <w:b/>
          <w:bCs/>
          <w:rtl/>
        </w:rPr>
        <w:t xml:space="preserve"> </w:t>
      </w:r>
      <w:r w:rsidR="00031FCE" w:rsidRPr="0054363D">
        <w:rPr>
          <w:rFonts w:ascii="David" w:hAnsi="David" w:hint="eastAsia"/>
          <w:b/>
          <w:bCs/>
          <w:rtl/>
        </w:rPr>
        <w:t>הצעה</w:t>
      </w:r>
      <w:r w:rsidR="00031FCE" w:rsidRPr="0054363D">
        <w:rPr>
          <w:rFonts w:ascii="David" w:hAnsi="David"/>
          <w:b/>
          <w:bCs/>
          <w:rtl/>
        </w:rPr>
        <w:t xml:space="preserve"> </w:t>
      </w:r>
      <w:r w:rsidR="00031FCE" w:rsidRPr="0054363D">
        <w:rPr>
          <w:rFonts w:ascii="David" w:hAnsi="David" w:hint="eastAsia"/>
          <w:b/>
          <w:bCs/>
          <w:rtl/>
        </w:rPr>
        <w:t>מלאה</w:t>
      </w:r>
      <w:r w:rsidR="00031FCE" w:rsidRPr="0054363D">
        <w:rPr>
          <w:rFonts w:ascii="David" w:hAnsi="David"/>
          <w:b/>
          <w:bCs/>
          <w:rtl/>
        </w:rPr>
        <w:t xml:space="preserve"> </w:t>
      </w:r>
      <w:r w:rsidR="00031FCE" w:rsidRPr="0054363D">
        <w:rPr>
          <w:rFonts w:ascii="David" w:hAnsi="David" w:hint="eastAsia"/>
          <w:b/>
          <w:bCs/>
          <w:rtl/>
        </w:rPr>
        <w:t>וחתומה</w:t>
      </w:r>
      <w:r w:rsidR="00031FCE" w:rsidRPr="0054363D">
        <w:rPr>
          <w:rFonts w:ascii="David" w:hAnsi="David"/>
          <w:b/>
          <w:bCs/>
          <w:rtl/>
        </w:rPr>
        <w:t xml:space="preserve"> </w:t>
      </w:r>
      <w:r w:rsidR="00031FCE" w:rsidRPr="0054363D">
        <w:rPr>
          <w:rFonts w:ascii="David" w:hAnsi="David" w:hint="eastAsia"/>
          <w:b/>
          <w:bCs/>
          <w:rtl/>
        </w:rPr>
        <w:t>כנדרש</w:t>
      </w:r>
      <w:r w:rsidR="00031FCE" w:rsidRPr="0054363D">
        <w:rPr>
          <w:rFonts w:ascii="David" w:hAnsi="David"/>
          <w:b/>
          <w:bCs/>
          <w:rtl/>
        </w:rPr>
        <w:t xml:space="preserve"> </w:t>
      </w:r>
      <w:r w:rsidR="00031FCE" w:rsidRPr="0054363D">
        <w:rPr>
          <w:rFonts w:ascii="David" w:hAnsi="David" w:hint="eastAsia"/>
          <w:b/>
          <w:bCs/>
          <w:rtl/>
        </w:rPr>
        <w:t>כמפורט</w:t>
      </w:r>
      <w:r w:rsidR="00031FCE" w:rsidRPr="0054363D">
        <w:rPr>
          <w:rFonts w:ascii="David" w:hAnsi="David"/>
          <w:b/>
          <w:bCs/>
          <w:rtl/>
        </w:rPr>
        <w:t xml:space="preserve"> </w:t>
      </w:r>
      <w:r w:rsidR="00031FCE" w:rsidRPr="0054363D">
        <w:rPr>
          <w:rFonts w:ascii="David" w:hAnsi="David" w:hint="eastAsia"/>
          <w:b/>
          <w:bCs/>
          <w:rtl/>
        </w:rPr>
        <w:t>בסעיף</w:t>
      </w:r>
      <w:r w:rsidR="009B65D7" w:rsidRPr="0054363D">
        <w:rPr>
          <w:rFonts w:ascii="David" w:hAnsi="David" w:hint="cs"/>
          <w:b/>
          <w:bCs/>
          <w:rtl/>
        </w:rPr>
        <w:t xml:space="preserve"> </w:t>
      </w:r>
      <w:r w:rsidR="009B65D7" w:rsidRPr="0054363D">
        <w:rPr>
          <w:rFonts w:ascii="David" w:hAnsi="David"/>
          <w:b/>
          <w:bCs/>
          <w:rtl/>
        </w:rPr>
        <w:fldChar w:fldCharType="begin"/>
      </w:r>
      <w:r w:rsidR="009B65D7" w:rsidRPr="0054363D">
        <w:rPr>
          <w:rFonts w:ascii="David" w:hAnsi="David"/>
          <w:b/>
          <w:bCs/>
          <w:rtl/>
        </w:rPr>
        <w:instrText xml:space="preserve"> </w:instrText>
      </w:r>
      <w:r w:rsidR="009B65D7" w:rsidRPr="0054363D">
        <w:rPr>
          <w:rFonts w:ascii="David" w:hAnsi="David" w:hint="cs"/>
          <w:b/>
          <w:bCs/>
        </w:rPr>
        <w:instrText>REF</w:instrText>
      </w:r>
      <w:r w:rsidR="009B65D7" w:rsidRPr="0054363D">
        <w:rPr>
          <w:rFonts w:ascii="David" w:hAnsi="David" w:hint="cs"/>
          <w:b/>
          <w:bCs/>
          <w:rtl/>
        </w:rPr>
        <w:instrText xml:space="preserve"> _</w:instrText>
      </w:r>
      <w:r w:rsidR="009B65D7" w:rsidRPr="0054363D">
        <w:rPr>
          <w:rFonts w:ascii="David" w:hAnsi="David" w:hint="cs"/>
          <w:b/>
          <w:bCs/>
        </w:rPr>
        <w:instrText>Ref418079494 \n \h</w:instrText>
      </w:r>
      <w:r w:rsidR="009B65D7" w:rsidRPr="0054363D">
        <w:rPr>
          <w:rFonts w:ascii="David" w:hAnsi="David"/>
          <w:b/>
          <w:bCs/>
          <w:rtl/>
        </w:rPr>
        <w:instrText xml:space="preserve"> </w:instrText>
      </w:r>
      <w:r w:rsidR="009D491A" w:rsidRPr="0054363D">
        <w:rPr>
          <w:rFonts w:ascii="David" w:hAnsi="David"/>
          <w:b/>
          <w:bCs/>
          <w:rtl/>
        </w:rPr>
        <w:instrText xml:space="preserve"> \* </w:instrText>
      </w:r>
      <w:r w:rsidR="009D491A" w:rsidRPr="0054363D">
        <w:rPr>
          <w:rFonts w:ascii="David" w:hAnsi="David"/>
          <w:b/>
          <w:bCs/>
        </w:rPr>
        <w:instrText>MERGEFORMAT</w:instrText>
      </w:r>
      <w:r w:rsidR="009D491A" w:rsidRPr="0054363D">
        <w:rPr>
          <w:rFonts w:ascii="David" w:hAnsi="David"/>
          <w:b/>
          <w:bCs/>
          <w:rtl/>
        </w:rPr>
        <w:instrText xml:space="preserve"> </w:instrText>
      </w:r>
      <w:r w:rsidR="009B65D7" w:rsidRPr="0054363D">
        <w:rPr>
          <w:rFonts w:ascii="David" w:hAnsi="David"/>
          <w:b/>
          <w:bCs/>
          <w:rtl/>
        </w:rPr>
      </w:r>
      <w:r w:rsidR="009B65D7" w:rsidRPr="0054363D">
        <w:rPr>
          <w:rFonts w:ascii="David" w:hAnsi="David"/>
          <w:b/>
          <w:bCs/>
          <w:rtl/>
        </w:rPr>
        <w:fldChar w:fldCharType="separate"/>
      </w:r>
      <w:r w:rsidR="0085540D">
        <w:rPr>
          <w:rFonts w:ascii="David" w:hAnsi="David"/>
          <w:b/>
          <w:bCs/>
          <w:cs/>
        </w:rPr>
        <w:t>‎</w:t>
      </w:r>
      <w:r w:rsidR="0085540D">
        <w:rPr>
          <w:rFonts w:ascii="David" w:hAnsi="David"/>
          <w:b/>
          <w:bCs/>
        </w:rPr>
        <w:t>4.4</w:t>
      </w:r>
      <w:r w:rsidR="009B65D7" w:rsidRPr="0054363D">
        <w:rPr>
          <w:rFonts w:ascii="David" w:hAnsi="David"/>
          <w:b/>
          <w:bCs/>
          <w:rtl/>
        </w:rPr>
        <w:fldChar w:fldCharType="end"/>
      </w:r>
      <w:r w:rsidR="00031FCE" w:rsidRPr="0054363D">
        <w:rPr>
          <w:rFonts w:ascii="David" w:hAnsi="David"/>
          <w:b/>
          <w:bCs/>
          <w:rtl/>
        </w:rPr>
        <w:t xml:space="preserve"> </w:t>
      </w:r>
      <w:r w:rsidR="00031FCE" w:rsidRPr="0054363D">
        <w:rPr>
          <w:rFonts w:ascii="David" w:hAnsi="David" w:hint="eastAsia"/>
          <w:b/>
          <w:bCs/>
          <w:rtl/>
        </w:rPr>
        <w:t>להלן</w:t>
      </w:r>
      <w:r w:rsidR="00031FCE" w:rsidRPr="0054363D">
        <w:rPr>
          <w:rFonts w:ascii="David" w:hAnsi="David"/>
          <w:b/>
          <w:bCs/>
          <w:rtl/>
        </w:rPr>
        <w:t xml:space="preserve"> </w:t>
      </w:r>
      <w:r w:rsidR="00031FCE" w:rsidRPr="0054363D">
        <w:rPr>
          <w:rFonts w:ascii="David" w:hAnsi="David" w:hint="eastAsia"/>
          <w:b/>
          <w:bCs/>
          <w:rtl/>
        </w:rPr>
        <w:t>ובשאר</w:t>
      </w:r>
      <w:r w:rsidR="00031FCE" w:rsidRPr="0054363D">
        <w:rPr>
          <w:rFonts w:ascii="David" w:hAnsi="David"/>
          <w:b/>
          <w:bCs/>
          <w:rtl/>
        </w:rPr>
        <w:t xml:space="preserve"> </w:t>
      </w:r>
      <w:r w:rsidR="00031FCE" w:rsidRPr="0054363D">
        <w:rPr>
          <w:rFonts w:ascii="David" w:hAnsi="David" w:hint="eastAsia"/>
          <w:b/>
          <w:bCs/>
          <w:rtl/>
        </w:rPr>
        <w:t>הסעיפים</w:t>
      </w:r>
      <w:r w:rsidR="00031FCE" w:rsidRPr="0054363D">
        <w:rPr>
          <w:rFonts w:ascii="David" w:hAnsi="David"/>
          <w:b/>
          <w:bCs/>
          <w:rtl/>
        </w:rPr>
        <w:t xml:space="preserve"> </w:t>
      </w:r>
      <w:r w:rsidR="00031FCE" w:rsidRPr="0054363D">
        <w:rPr>
          <w:rFonts w:ascii="David" w:hAnsi="David" w:hint="eastAsia"/>
          <w:b/>
          <w:bCs/>
          <w:rtl/>
        </w:rPr>
        <w:t>במכרז</w:t>
      </w:r>
      <w:r w:rsidR="00031FCE" w:rsidRPr="0054363D">
        <w:rPr>
          <w:rFonts w:ascii="David" w:hAnsi="David"/>
          <w:b/>
          <w:bCs/>
          <w:rtl/>
        </w:rPr>
        <w:t xml:space="preserve"> </w:t>
      </w:r>
      <w:r w:rsidR="00031FCE" w:rsidRPr="0054363D">
        <w:rPr>
          <w:rFonts w:ascii="David" w:hAnsi="David" w:hint="eastAsia"/>
          <w:b/>
          <w:bCs/>
          <w:rtl/>
        </w:rPr>
        <w:t>זה</w:t>
      </w:r>
      <w:r w:rsidR="00031FCE" w:rsidRPr="0054363D">
        <w:rPr>
          <w:rFonts w:ascii="David" w:hAnsi="David"/>
          <w:b/>
          <w:bCs/>
          <w:rtl/>
        </w:rPr>
        <w:t>.</w:t>
      </w:r>
    </w:p>
    <w:p w14:paraId="1F86AC48" w14:textId="139AD9E1" w:rsidR="00AA1B70" w:rsidRPr="0054363D" w:rsidRDefault="00AA1B70" w:rsidP="00686E4A">
      <w:pPr>
        <w:pStyle w:val="20"/>
        <w:numPr>
          <w:ilvl w:val="1"/>
          <w:numId w:val="39"/>
        </w:numPr>
        <w:ind w:right="0"/>
        <w:rPr>
          <w:rFonts w:ascii="David" w:hAnsi="David"/>
          <w:sz w:val="28"/>
          <w:rtl/>
        </w:rPr>
      </w:pPr>
      <w:bookmarkStart w:id="83" w:name="_Toc420855457"/>
      <w:r w:rsidRPr="0054363D">
        <w:rPr>
          <w:rFonts w:ascii="David" w:hAnsi="David" w:hint="cs"/>
          <w:noProof w:val="0"/>
          <w:sz w:val="28"/>
          <w:rtl/>
        </w:rPr>
        <w:t>תנאי</w:t>
      </w:r>
      <w:r w:rsidRPr="0054363D">
        <w:rPr>
          <w:rFonts w:ascii="David" w:hAnsi="David" w:hint="cs"/>
          <w:sz w:val="28"/>
          <w:rtl/>
        </w:rPr>
        <w:t xml:space="preserve"> סף כלליים</w:t>
      </w:r>
      <w:bookmarkEnd w:id="83"/>
    </w:p>
    <w:p w14:paraId="152BAD46" w14:textId="77777777" w:rsidR="009B65D7" w:rsidRPr="0054363D" w:rsidRDefault="009B65D7" w:rsidP="008254DD">
      <w:pPr>
        <w:numPr>
          <w:ilvl w:val="2"/>
          <w:numId w:val="39"/>
        </w:numPr>
        <w:ind w:left="1247" w:hanging="680"/>
        <w:rPr>
          <w:rFonts w:ascii="David" w:hAnsi="David"/>
        </w:rPr>
      </w:pPr>
      <w:r w:rsidRPr="0054363D">
        <w:rPr>
          <w:rFonts w:hint="cs"/>
          <w:rtl/>
        </w:rPr>
        <w:t xml:space="preserve">על המציע לצרף להצעתו את </w:t>
      </w:r>
      <w:r w:rsidRPr="0054363D">
        <w:rPr>
          <w:rtl/>
        </w:rPr>
        <w:fldChar w:fldCharType="begin"/>
      </w:r>
      <w:r w:rsidRPr="0054363D">
        <w:rPr>
          <w:rtl/>
        </w:rPr>
        <w:instrText xml:space="preserve"> </w:instrText>
      </w:r>
      <w:r w:rsidRPr="0054363D">
        <w:rPr>
          <w:rFonts w:hint="cs"/>
        </w:rPr>
        <w:instrText>REF</w:instrText>
      </w:r>
      <w:r w:rsidRPr="0054363D">
        <w:rPr>
          <w:rFonts w:hint="cs"/>
          <w:rtl/>
        </w:rPr>
        <w:instrText xml:space="preserve"> נספח_פרטי_המציע \</w:instrText>
      </w:r>
      <w:r w:rsidRPr="0054363D">
        <w:rPr>
          <w:rFonts w:hint="cs"/>
        </w:rPr>
        <w:instrText>h</w:instrText>
      </w:r>
      <w:r w:rsidRPr="0054363D">
        <w:rPr>
          <w:rtl/>
        </w:rPr>
        <w:instrText xml:space="preserve">  \* </w:instrText>
      </w:r>
      <w:r w:rsidRPr="0054363D">
        <w:instrText>MERGEFORMAT</w:instrText>
      </w:r>
      <w:r w:rsidRPr="0054363D">
        <w:rPr>
          <w:rtl/>
        </w:rPr>
        <w:instrText xml:space="preserve"> </w:instrText>
      </w:r>
      <w:r w:rsidRPr="0054363D">
        <w:rPr>
          <w:rtl/>
        </w:rPr>
      </w:r>
      <w:r w:rsidRPr="0054363D">
        <w:rPr>
          <w:rtl/>
        </w:rPr>
        <w:fldChar w:fldCharType="separate"/>
      </w:r>
      <w:r w:rsidR="0085540D" w:rsidRPr="0085540D">
        <w:rPr>
          <w:rFonts w:hint="cs"/>
          <w:rtl/>
        </w:rPr>
        <w:t xml:space="preserve">נספח </w:t>
      </w:r>
      <w:r w:rsidR="0085540D" w:rsidRPr="0085540D">
        <w:rPr>
          <w:rtl/>
        </w:rPr>
        <w:t xml:space="preserve">7 </w:t>
      </w:r>
      <w:r w:rsidRPr="0054363D">
        <w:rPr>
          <w:rtl/>
        </w:rPr>
        <w:fldChar w:fldCharType="end"/>
      </w:r>
      <w:r w:rsidRPr="0054363D">
        <w:rPr>
          <w:rFonts w:hint="cs"/>
          <w:rtl/>
        </w:rPr>
        <w:t>ממולא וחתום על ידו.</w:t>
      </w:r>
    </w:p>
    <w:p w14:paraId="72225FF1" w14:textId="47A304CF" w:rsidR="00AA1B70" w:rsidRPr="0054363D" w:rsidRDefault="00AA1B70" w:rsidP="008254DD">
      <w:pPr>
        <w:numPr>
          <w:ilvl w:val="2"/>
          <w:numId w:val="39"/>
        </w:numPr>
        <w:ind w:left="1247" w:hanging="680"/>
        <w:rPr>
          <w:rFonts w:ascii="David" w:hAnsi="David"/>
          <w:rtl/>
        </w:rPr>
      </w:pPr>
      <w:r w:rsidRPr="0054363D">
        <w:rPr>
          <w:rFonts w:ascii="David" w:hAnsi="David" w:hint="cs"/>
          <w:rtl/>
        </w:rPr>
        <w:t>על המציע להיות תאגיד הרשום בישראל או עצמאי.</w:t>
      </w:r>
      <w:r w:rsidR="00870DBC" w:rsidRPr="0054363D">
        <w:rPr>
          <w:rFonts w:ascii="David" w:hAnsi="David" w:hint="cs"/>
          <w:rtl/>
        </w:rPr>
        <w:t xml:space="preserve"> להוכחת עמידתו בתנאי סף זה </w:t>
      </w:r>
      <w:bookmarkStart w:id="84" w:name="_Ref384665050"/>
      <w:r w:rsidRPr="0054363D">
        <w:rPr>
          <w:rFonts w:ascii="David" w:hAnsi="David" w:hint="cs"/>
          <w:rtl/>
        </w:rPr>
        <w:t xml:space="preserve">על המציע לצרף להצעתו </w:t>
      </w:r>
      <w:bookmarkStart w:id="85" w:name="תנאי_סף_אישור_רישום_במרשם"/>
      <w:sdt>
        <w:sdtPr>
          <w:rPr>
            <w:rFonts w:ascii="David" w:hAnsi="David" w:hint="cs"/>
            <w:rtl/>
          </w:rPr>
          <w:id w:val="-961349374"/>
          <w:placeholder>
            <w:docPart w:val="DefaultPlaceholder_1081868574"/>
          </w:placeholder>
        </w:sdtPr>
        <w:sdtEndPr/>
        <w:sdtContent>
          <w:r w:rsidRPr="0054363D">
            <w:rPr>
              <w:rFonts w:ascii="David" w:hAnsi="David" w:hint="cs"/>
              <w:rtl/>
            </w:rPr>
            <w:t>אישור על רישום המציע במרשם הרלוונטי, בהתאם לדין החל עליו</w:t>
          </w:r>
          <w:bookmarkEnd w:id="85"/>
        </w:sdtContent>
      </w:sdt>
      <w:r w:rsidRPr="0054363D">
        <w:rPr>
          <w:rFonts w:ascii="David" w:hAnsi="David" w:hint="cs"/>
          <w:rtl/>
        </w:rPr>
        <w:t>.</w:t>
      </w:r>
      <w:bookmarkEnd w:id="84"/>
      <w:r w:rsidRPr="0054363D">
        <w:rPr>
          <w:rFonts w:ascii="David" w:hAnsi="David"/>
        </w:rPr>
        <w:t xml:space="preserve"> </w:t>
      </w:r>
    </w:p>
    <w:p w14:paraId="2BC79597" w14:textId="19D0D3D7" w:rsidR="00AA1B70" w:rsidRPr="0054363D" w:rsidRDefault="00AA1B70" w:rsidP="008254DD">
      <w:pPr>
        <w:numPr>
          <w:ilvl w:val="2"/>
          <w:numId w:val="39"/>
        </w:numPr>
        <w:ind w:left="1247" w:hanging="680"/>
        <w:rPr>
          <w:rFonts w:ascii="David" w:hAnsi="David"/>
        </w:rPr>
      </w:pPr>
      <w:bookmarkStart w:id="86" w:name="_Ref384665052"/>
      <w:r w:rsidRPr="0054363D">
        <w:rPr>
          <w:rFonts w:ascii="David" w:hAnsi="David" w:hint="cs"/>
          <w:rtl/>
        </w:rPr>
        <w:t xml:space="preserve">על המציע </w:t>
      </w:r>
      <w:r w:rsidR="004F73DD" w:rsidRPr="0054363D">
        <w:rPr>
          <w:rFonts w:ascii="David" w:hAnsi="David" w:hint="cs"/>
          <w:rtl/>
        </w:rPr>
        <w:t xml:space="preserve">להיות בעל </w:t>
      </w:r>
      <w:bookmarkStart w:id="87" w:name="תנאי_סף_אישור_ניהול_ספרים"/>
      <w:sdt>
        <w:sdtPr>
          <w:rPr>
            <w:rFonts w:ascii="David" w:hAnsi="David" w:hint="cs"/>
            <w:rtl/>
          </w:rPr>
          <w:id w:val="1692958969"/>
          <w:placeholder>
            <w:docPart w:val="DefaultPlaceholder_1081868574"/>
          </w:placeholder>
        </w:sdtPr>
        <w:sdtEndPr/>
        <w:sdtContent>
          <w:r w:rsidR="004F73DD" w:rsidRPr="0054363D">
            <w:rPr>
              <w:rFonts w:ascii="David" w:hAnsi="David" w:hint="cs"/>
              <w:rtl/>
            </w:rPr>
            <w:t>אישור</w:t>
          </w:r>
          <w:r w:rsidR="008254DD" w:rsidRPr="0054363D">
            <w:rPr>
              <w:rFonts w:ascii="David" w:hAnsi="David" w:hint="cs"/>
              <w:rtl/>
            </w:rPr>
            <w:t>ים</w:t>
          </w:r>
          <w:r w:rsidR="004F73DD" w:rsidRPr="0054363D">
            <w:rPr>
              <w:rFonts w:ascii="David" w:hAnsi="David" w:hint="cs"/>
              <w:rtl/>
            </w:rPr>
            <w:t xml:space="preserve"> עדכני</w:t>
          </w:r>
          <w:r w:rsidR="008254DD" w:rsidRPr="0054363D">
            <w:rPr>
              <w:rFonts w:ascii="David" w:hAnsi="David" w:hint="cs"/>
              <w:rtl/>
            </w:rPr>
            <w:t>ים</w:t>
          </w:r>
          <w:r w:rsidR="004F73DD" w:rsidRPr="0054363D">
            <w:rPr>
              <w:rFonts w:ascii="David" w:hAnsi="David" w:hint="cs"/>
              <w:rtl/>
            </w:rPr>
            <w:t xml:space="preserve"> </w:t>
          </w:r>
          <w:r w:rsidR="008254DD" w:rsidRPr="0054363D">
            <w:rPr>
              <w:rFonts w:ascii="David" w:hAnsi="David" w:hint="cs"/>
              <w:rtl/>
            </w:rPr>
            <w:t xml:space="preserve">ותקפים </w:t>
          </w:r>
          <w:r w:rsidR="004F73DD" w:rsidRPr="0054363D">
            <w:rPr>
              <w:rFonts w:ascii="David" w:hAnsi="David" w:hint="cs"/>
              <w:rtl/>
            </w:rPr>
            <w:t xml:space="preserve">על </w:t>
          </w:r>
          <w:r w:rsidR="005D2D7D" w:rsidRPr="0054363D">
            <w:rPr>
              <w:rFonts w:ascii="David" w:hAnsi="David" w:hint="cs"/>
              <w:rtl/>
            </w:rPr>
            <w:t>ניהו</w:t>
          </w:r>
          <w:r w:rsidR="005D2D7D" w:rsidRPr="0054363D">
            <w:rPr>
              <w:rFonts w:ascii="David" w:hAnsi="David" w:hint="eastAsia"/>
              <w:rtl/>
            </w:rPr>
            <w:t>ל</w:t>
          </w:r>
          <w:r w:rsidR="004F73DD" w:rsidRPr="0054363D">
            <w:rPr>
              <w:rFonts w:ascii="David" w:hAnsi="David" w:hint="cs"/>
              <w:rtl/>
            </w:rPr>
            <w:t xml:space="preserve"> ספרים</w:t>
          </w:r>
          <w:r w:rsidR="00242BCD" w:rsidRPr="0054363D">
            <w:rPr>
              <w:rFonts w:ascii="David" w:hAnsi="David" w:hint="cs"/>
              <w:rtl/>
            </w:rPr>
            <w:t xml:space="preserve">, </w:t>
          </w:r>
          <w:r w:rsidR="004F73DD" w:rsidRPr="0054363D">
            <w:rPr>
              <w:rFonts w:ascii="David" w:hAnsi="David" w:hint="cs"/>
              <w:rtl/>
            </w:rPr>
            <w:t>ניכוי מס במקור</w:t>
          </w:r>
          <w:r w:rsidR="00242BCD" w:rsidRPr="0054363D">
            <w:rPr>
              <w:rFonts w:ascii="David" w:hAnsi="David" w:hint="cs"/>
              <w:rtl/>
            </w:rPr>
            <w:t xml:space="preserve"> ורישום במע"מ</w:t>
          </w:r>
          <w:r w:rsidR="004F73DD" w:rsidRPr="0054363D">
            <w:rPr>
              <w:rFonts w:ascii="David" w:hAnsi="David" w:hint="cs"/>
              <w:rtl/>
            </w:rPr>
            <w:t xml:space="preserve">, </w:t>
          </w:r>
          <w:r w:rsidR="00242BCD" w:rsidRPr="0054363D">
            <w:rPr>
              <w:rFonts w:ascii="David" w:hAnsi="David" w:hint="cs"/>
              <w:rtl/>
            </w:rPr>
            <w:t>כ</w:t>
          </w:r>
          <w:r w:rsidR="004F73DD" w:rsidRPr="0054363D">
            <w:rPr>
              <w:rFonts w:ascii="David" w:hAnsi="David" w:hint="cs"/>
              <w:rtl/>
            </w:rPr>
            <w:t>נדרש לפי חוק עסקאות גופים ציבוריים</w:t>
          </w:r>
          <w:bookmarkEnd w:id="87"/>
          <w:r w:rsidR="008254DD" w:rsidRPr="0054363D">
            <w:rPr>
              <w:rFonts w:ascii="David" w:hAnsi="David" w:hint="cs"/>
              <w:rtl/>
            </w:rPr>
            <w:t>, תשל"ו-1976</w:t>
          </w:r>
        </w:sdtContent>
      </w:sdt>
      <w:r w:rsidR="004F73DD" w:rsidRPr="0054363D">
        <w:rPr>
          <w:rFonts w:ascii="David" w:hAnsi="David" w:hint="cs"/>
          <w:rtl/>
        </w:rPr>
        <w:t xml:space="preserve">. להוכחת עמידתו בתנאי סף זה על המציע </w:t>
      </w:r>
      <w:r w:rsidRPr="0054363D">
        <w:rPr>
          <w:rFonts w:ascii="David" w:hAnsi="David" w:hint="cs"/>
          <w:rtl/>
        </w:rPr>
        <w:t>לצרף להצעתו</w:t>
      </w:r>
      <w:r w:rsidR="004F73DD" w:rsidRPr="0054363D">
        <w:rPr>
          <w:rFonts w:ascii="David" w:hAnsi="David" w:hint="cs"/>
          <w:rtl/>
        </w:rPr>
        <w:t xml:space="preserve"> אישורים מתאימים.</w:t>
      </w:r>
      <w:r w:rsidRPr="0054363D">
        <w:rPr>
          <w:rFonts w:ascii="David" w:hAnsi="David" w:hint="cs"/>
          <w:rtl/>
        </w:rPr>
        <w:t xml:space="preserve"> </w:t>
      </w:r>
      <w:bookmarkEnd w:id="86"/>
    </w:p>
    <w:p w14:paraId="22C29135" w14:textId="232D1EBE" w:rsidR="006E227F" w:rsidRPr="0054363D" w:rsidRDefault="00AA1B70" w:rsidP="00686E4A">
      <w:pPr>
        <w:numPr>
          <w:ilvl w:val="2"/>
          <w:numId w:val="39"/>
        </w:numPr>
        <w:ind w:left="1247" w:hanging="680"/>
        <w:rPr>
          <w:rFonts w:ascii="David" w:hAnsi="David"/>
          <w:rtl/>
        </w:rPr>
      </w:pPr>
      <w:bookmarkStart w:id="88" w:name="_Ref384665056"/>
      <w:r w:rsidRPr="0054363D">
        <w:rPr>
          <w:rFonts w:ascii="David" w:hAnsi="David" w:hint="cs"/>
          <w:rtl/>
        </w:rPr>
        <w:t xml:space="preserve">אם המציע </w:t>
      </w:r>
      <w:r w:rsidR="008254DD" w:rsidRPr="0054363D">
        <w:rPr>
          <w:rFonts w:ascii="David" w:hAnsi="David" w:hint="cs"/>
          <w:rtl/>
        </w:rPr>
        <w:t>הוא</w:t>
      </w:r>
      <w:r w:rsidRPr="0054363D">
        <w:rPr>
          <w:rFonts w:ascii="David" w:hAnsi="David" w:hint="cs"/>
          <w:rtl/>
        </w:rPr>
        <w:t xml:space="preserve"> חברה</w:t>
      </w:r>
      <w:r w:rsidR="008254DD" w:rsidRPr="0054363D">
        <w:rPr>
          <w:rFonts w:ascii="David" w:hAnsi="David" w:hint="cs"/>
          <w:rtl/>
        </w:rPr>
        <w:t xml:space="preserve"> או </w:t>
      </w:r>
      <w:r w:rsidRPr="0054363D">
        <w:rPr>
          <w:rFonts w:ascii="David" w:hAnsi="David" w:hint="cs"/>
          <w:rtl/>
        </w:rPr>
        <w:t>שותפות</w:t>
      </w:r>
      <w:r w:rsidR="006E227F" w:rsidRPr="0054363D">
        <w:rPr>
          <w:rFonts w:ascii="David" w:hAnsi="David" w:hint="cs"/>
          <w:rtl/>
        </w:rPr>
        <w:t xml:space="preserve">, </w:t>
      </w:r>
      <w:r w:rsidR="00576F96" w:rsidRPr="0054363D">
        <w:rPr>
          <w:rFonts w:ascii="David" w:hAnsi="David" w:hint="cs"/>
          <w:rtl/>
        </w:rPr>
        <w:t xml:space="preserve">תנאי סף נוסף עבורו </w:t>
      </w:r>
      <w:r w:rsidR="008254DD" w:rsidRPr="0054363D">
        <w:rPr>
          <w:rFonts w:ascii="David" w:hAnsi="David" w:hint="cs"/>
          <w:rtl/>
        </w:rPr>
        <w:t>הוא</w:t>
      </w:r>
      <w:r w:rsidR="00576F96" w:rsidRPr="0054363D">
        <w:rPr>
          <w:rFonts w:ascii="David" w:hAnsi="David" w:hint="cs"/>
          <w:rtl/>
        </w:rPr>
        <w:t xml:space="preserve"> היעדר</w:t>
      </w:r>
      <w:r w:rsidR="00576F96" w:rsidRPr="0054363D">
        <w:rPr>
          <w:rFonts w:ascii="David" w:hAnsi="David"/>
          <w:rtl/>
        </w:rPr>
        <w:t xml:space="preserve"> חובות אגרה שנתית </w:t>
      </w:r>
      <w:r w:rsidR="00576F96" w:rsidRPr="0054363D">
        <w:rPr>
          <w:rFonts w:ascii="David" w:hAnsi="David" w:hint="cs"/>
          <w:rtl/>
        </w:rPr>
        <w:t>בשנה שקדמה למועד הגשת</w:t>
      </w:r>
      <w:r w:rsidR="00576F96" w:rsidRPr="0054363D">
        <w:rPr>
          <w:rFonts w:ascii="David" w:hAnsi="David"/>
          <w:rtl/>
        </w:rPr>
        <w:t xml:space="preserve"> ההצעה</w:t>
      </w:r>
      <w:r w:rsidR="0010661B" w:rsidRPr="0054363D">
        <w:rPr>
          <w:rFonts w:ascii="David" w:hAnsi="David" w:hint="cs"/>
          <w:rtl/>
        </w:rPr>
        <w:t xml:space="preserve">, </w:t>
      </w:r>
      <w:r w:rsidR="00B156E1" w:rsidRPr="0054363D">
        <w:rPr>
          <w:rFonts w:ascii="David" w:hAnsi="David" w:hint="cs"/>
          <w:rtl/>
        </w:rPr>
        <w:t>והיות</w:t>
      </w:r>
      <w:r w:rsidR="000D5241" w:rsidRPr="0054363D">
        <w:rPr>
          <w:rFonts w:ascii="David" w:hAnsi="David" w:hint="cs"/>
          <w:rtl/>
        </w:rPr>
        <w:t>ו</w:t>
      </w:r>
      <w:r w:rsidR="00B156E1" w:rsidRPr="0054363D">
        <w:rPr>
          <w:rFonts w:ascii="David" w:hAnsi="David" w:hint="cs"/>
          <w:rtl/>
        </w:rPr>
        <w:t xml:space="preserve"> "חברה שאינה מפרת חוק" ואינה בהתראה לפני רישום כחברה מפרת חוק, </w:t>
      </w:r>
      <w:r w:rsidR="0010661B" w:rsidRPr="0054363D">
        <w:rPr>
          <w:rFonts w:ascii="David" w:hAnsi="David" w:hint="cs"/>
          <w:rtl/>
        </w:rPr>
        <w:t>בהתאם למפורט בהוראת תכ"מ 7.4.6</w:t>
      </w:r>
      <w:r w:rsidR="00E42425" w:rsidRPr="0054363D">
        <w:rPr>
          <w:rFonts w:ascii="David" w:hAnsi="David" w:hint="cs"/>
          <w:rtl/>
        </w:rPr>
        <w:t xml:space="preserve">. להוכחת עמידתו בתנאי סף זה, </w:t>
      </w:r>
      <w:r w:rsidR="006E227F" w:rsidRPr="0054363D">
        <w:rPr>
          <w:rFonts w:ascii="David" w:hAnsi="David" w:hint="cs"/>
          <w:rtl/>
        </w:rPr>
        <w:t xml:space="preserve">עליו לצרף </w:t>
      </w:r>
      <w:bookmarkStart w:id="89" w:name="תנאי_סף_נסח_חברה"/>
      <w:r w:rsidRPr="0054363D">
        <w:rPr>
          <w:rFonts w:ascii="David" w:hAnsi="David"/>
          <w:rtl/>
        </w:rPr>
        <w:t>נסח חברה/שותפות עדכני</w:t>
      </w:r>
      <w:r w:rsidR="0013684D" w:rsidRPr="0054363D">
        <w:rPr>
          <w:rFonts w:ascii="David" w:hAnsi="David"/>
          <w:rtl/>
        </w:rPr>
        <w:t xml:space="preserve">. </w:t>
      </w:r>
      <w:r w:rsidR="006E227F" w:rsidRPr="0054363D">
        <w:rPr>
          <w:rFonts w:ascii="David" w:hAnsi="David" w:hint="cs"/>
          <w:rtl/>
        </w:rPr>
        <w:t xml:space="preserve">הנסח </w:t>
      </w:r>
      <w:r w:rsidR="006E227F" w:rsidRPr="0054363D">
        <w:rPr>
          <w:rFonts w:ascii="David" w:hAnsi="David"/>
          <w:rtl/>
        </w:rPr>
        <w:t xml:space="preserve">ניתן להפקה דרך </w:t>
      </w:r>
      <w:hyperlink r:id="rId12" w:history="1">
        <w:r w:rsidR="006E227F" w:rsidRPr="0054363D">
          <w:rPr>
            <w:rStyle w:val="Hyperlink"/>
            <w:rFonts w:ascii="David" w:hAnsi="David"/>
            <w:rtl/>
          </w:rPr>
          <w:t>אתר האינטרנט של רשות התאגידים</w:t>
        </w:r>
      </w:hyperlink>
      <w:r w:rsidR="006E227F" w:rsidRPr="0054363D">
        <w:rPr>
          <w:rFonts w:ascii="David" w:hAnsi="David" w:hint="cs"/>
          <w:rtl/>
        </w:rPr>
        <w:t xml:space="preserve"> בכתובת </w:t>
      </w:r>
      <w:hyperlink r:id="rId13" w:history="1">
        <w:r w:rsidR="006E227F" w:rsidRPr="0054363D">
          <w:rPr>
            <w:rStyle w:val="Hyperlink"/>
            <w:rFonts w:ascii="David" w:hAnsi="David"/>
          </w:rPr>
          <w:t>www.justice.gov.il/mojheb/rasuthataagidim</w:t>
        </w:r>
      </w:hyperlink>
      <w:bookmarkEnd w:id="88"/>
      <w:bookmarkEnd w:id="89"/>
      <w:r w:rsidR="000D5241" w:rsidRPr="0054363D">
        <w:rPr>
          <w:rFonts w:ascii="David" w:hAnsi="David" w:hint="cs"/>
          <w:rtl/>
        </w:rPr>
        <w:t>.</w:t>
      </w:r>
    </w:p>
    <w:p w14:paraId="22DF4CF1" w14:textId="1685F888" w:rsidR="00AA1B70" w:rsidRPr="0054363D" w:rsidRDefault="00AA1B70" w:rsidP="00B37CB6">
      <w:pPr>
        <w:numPr>
          <w:ilvl w:val="2"/>
          <w:numId w:val="39"/>
        </w:numPr>
        <w:ind w:left="1247" w:hanging="680"/>
        <w:rPr>
          <w:rFonts w:ascii="David" w:hAnsi="David"/>
        </w:rPr>
      </w:pPr>
      <w:bookmarkStart w:id="90" w:name="_Ref384665078"/>
      <w:r w:rsidRPr="0054363D">
        <w:rPr>
          <w:rFonts w:ascii="David" w:hAnsi="David" w:hint="cs"/>
          <w:rtl/>
        </w:rPr>
        <w:t xml:space="preserve">אם המציע </w:t>
      </w:r>
      <w:r w:rsidR="008254DD" w:rsidRPr="0054363D">
        <w:rPr>
          <w:rFonts w:ascii="David" w:hAnsi="David" w:hint="cs"/>
          <w:rtl/>
        </w:rPr>
        <w:t>הוא</w:t>
      </w:r>
      <w:r w:rsidRPr="0054363D">
        <w:rPr>
          <w:rFonts w:ascii="David" w:hAnsi="David" w:hint="cs"/>
          <w:rtl/>
        </w:rPr>
        <w:t xml:space="preserve"> עמותה עליו </w:t>
      </w:r>
      <w:r w:rsidR="00FB1A0D" w:rsidRPr="0054363D">
        <w:rPr>
          <w:rFonts w:ascii="David" w:hAnsi="David" w:hint="cs"/>
          <w:rtl/>
        </w:rPr>
        <w:t xml:space="preserve">להיות בעל </w:t>
      </w:r>
      <w:bookmarkStart w:id="91" w:name="תנאי_סף_אישור_ניהול_תקין"/>
      <w:sdt>
        <w:sdtPr>
          <w:rPr>
            <w:rFonts w:ascii="David" w:hAnsi="David" w:hint="cs"/>
            <w:rtl/>
          </w:rPr>
          <w:id w:val="36011903"/>
          <w:placeholder>
            <w:docPart w:val="DefaultPlaceholder_1081868574"/>
          </w:placeholder>
        </w:sdtPr>
        <w:sdtEndPr/>
        <w:sdtContent>
          <w:r w:rsidR="00FB1A0D" w:rsidRPr="0054363D">
            <w:rPr>
              <w:rFonts w:ascii="David" w:hAnsi="David" w:hint="cs"/>
              <w:rtl/>
            </w:rPr>
            <w:t xml:space="preserve">אישור מטעם רשם העמותות על ניהול תקין תקף לשנת </w:t>
          </w:r>
          <w:r w:rsidR="002805B0" w:rsidRPr="0054363D">
            <w:rPr>
              <w:rFonts w:ascii="David" w:hAnsi="David"/>
              <w:rtl/>
            </w:rPr>
            <w:fldChar w:fldCharType="begin">
              <w:ffData>
                <w:name w:val="Text37"/>
                <w:enabled/>
                <w:calcOnExit w:val="0"/>
                <w:textInput>
                  <w:default w:val="2015"/>
                </w:textInput>
              </w:ffData>
            </w:fldChar>
          </w:r>
          <w:bookmarkStart w:id="92" w:name="Text37"/>
          <w:r w:rsidR="002805B0" w:rsidRPr="0054363D">
            <w:rPr>
              <w:rFonts w:ascii="David" w:hAnsi="David"/>
              <w:rtl/>
            </w:rPr>
            <w:instrText xml:space="preserve"> </w:instrText>
          </w:r>
          <w:r w:rsidR="002805B0" w:rsidRPr="0054363D">
            <w:rPr>
              <w:rFonts w:ascii="David" w:hAnsi="David"/>
            </w:rPr>
            <w:instrText>FORMTEXT</w:instrText>
          </w:r>
          <w:r w:rsidR="002805B0" w:rsidRPr="0054363D">
            <w:rPr>
              <w:rFonts w:ascii="David" w:hAnsi="David"/>
              <w:rtl/>
            </w:rPr>
            <w:instrText xml:space="preserve"> </w:instrText>
          </w:r>
          <w:r w:rsidR="002805B0" w:rsidRPr="0054363D">
            <w:rPr>
              <w:rFonts w:ascii="David" w:hAnsi="David"/>
              <w:rtl/>
            </w:rPr>
          </w:r>
          <w:r w:rsidR="002805B0" w:rsidRPr="0054363D">
            <w:rPr>
              <w:rFonts w:ascii="David" w:hAnsi="David"/>
              <w:rtl/>
            </w:rPr>
            <w:fldChar w:fldCharType="separate"/>
          </w:r>
          <w:r w:rsidR="0054363D" w:rsidRPr="0054363D">
            <w:rPr>
              <w:rFonts w:ascii="David" w:hAnsi="David"/>
              <w:noProof/>
              <w:rtl/>
            </w:rPr>
            <w:t>2015</w:t>
          </w:r>
          <w:r w:rsidR="002805B0" w:rsidRPr="0054363D">
            <w:rPr>
              <w:rFonts w:ascii="David" w:hAnsi="David"/>
              <w:rtl/>
            </w:rPr>
            <w:fldChar w:fldCharType="end"/>
          </w:r>
          <w:bookmarkEnd w:id="92"/>
          <w:r w:rsidR="00FB1A0D" w:rsidRPr="0054363D">
            <w:rPr>
              <w:rFonts w:ascii="David" w:hAnsi="David" w:hint="cs"/>
              <w:rtl/>
            </w:rPr>
            <w:t>.</w:t>
          </w:r>
          <w:bookmarkEnd w:id="91"/>
        </w:sdtContent>
      </w:sdt>
      <w:r w:rsidR="00FB1A0D" w:rsidRPr="0054363D">
        <w:rPr>
          <w:rFonts w:ascii="David" w:hAnsi="David" w:hint="cs"/>
          <w:rtl/>
        </w:rPr>
        <w:t xml:space="preserve"> להוכחת עמידתו בתנאי סף זה, על המציע </w:t>
      </w:r>
      <w:r w:rsidRPr="0054363D">
        <w:rPr>
          <w:rFonts w:ascii="David" w:hAnsi="David" w:hint="cs"/>
          <w:rtl/>
        </w:rPr>
        <w:t xml:space="preserve">לצרף להצעתו </w:t>
      </w:r>
      <w:r w:rsidR="00FB1A0D" w:rsidRPr="0054363D">
        <w:rPr>
          <w:rFonts w:ascii="David" w:hAnsi="David" w:hint="cs"/>
          <w:rtl/>
        </w:rPr>
        <w:t xml:space="preserve">אישור כאמור. </w:t>
      </w:r>
      <w:bookmarkEnd w:id="90"/>
    </w:p>
    <w:p w14:paraId="6B9779B0" w14:textId="0544D9AA" w:rsidR="00AA1B70" w:rsidRPr="0054363D" w:rsidRDefault="00AA1B70" w:rsidP="00686E4A">
      <w:pPr>
        <w:numPr>
          <w:ilvl w:val="2"/>
          <w:numId w:val="39"/>
        </w:numPr>
        <w:ind w:left="1247" w:hanging="680"/>
        <w:rPr>
          <w:rFonts w:ascii="David" w:hAnsi="David"/>
          <w:rtl/>
        </w:rPr>
      </w:pPr>
      <w:bookmarkStart w:id="93" w:name="_Ref383425067"/>
      <w:r w:rsidRPr="0054363D">
        <w:rPr>
          <w:rFonts w:ascii="David" w:hAnsi="David" w:hint="cs"/>
          <w:rtl/>
        </w:rPr>
        <w:t xml:space="preserve">על המציע לצרף להצעתו </w:t>
      </w:r>
      <w:bookmarkStart w:id="94" w:name="תנאי_סף_אישור_מורשי_חתימה"/>
      <w:r w:rsidRPr="0054363D">
        <w:rPr>
          <w:rFonts w:ascii="David" w:hAnsi="David"/>
          <w:rtl/>
        </w:rPr>
        <w:t>אישור מעורך-דין</w:t>
      </w:r>
      <w:r w:rsidRPr="0054363D">
        <w:rPr>
          <w:rFonts w:ascii="David" w:hAnsi="David" w:hint="cs"/>
          <w:rtl/>
        </w:rPr>
        <w:t xml:space="preserve"> או מרואה-חשבון</w:t>
      </w:r>
      <w:r w:rsidRPr="0054363D">
        <w:rPr>
          <w:rFonts w:ascii="David" w:hAnsi="David"/>
          <w:rtl/>
        </w:rPr>
        <w:t xml:space="preserve"> על שמות</w:t>
      </w:r>
      <w:r w:rsidRPr="0054363D">
        <w:rPr>
          <w:rFonts w:ascii="David" w:hAnsi="David" w:hint="cs"/>
          <w:rtl/>
        </w:rPr>
        <w:t>יהם של</w:t>
      </w:r>
      <w:r w:rsidRPr="0054363D">
        <w:rPr>
          <w:rFonts w:ascii="David" w:hAnsi="David"/>
          <w:rtl/>
        </w:rPr>
        <w:t xml:space="preserve"> </w:t>
      </w:r>
      <w:r w:rsidRPr="0054363D">
        <w:rPr>
          <w:rFonts w:ascii="David" w:hAnsi="David" w:hint="cs"/>
          <w:rtl/>
        </w:rPr>
        <w:t xml:space="preserve">מורשי החתימה של </w:t>
      </w:r>
      <w:r w:rsidRPr="0054363D">
        <w:rPr>
          <w:rFonts w:ascii="David" w:hAnsi="David"/>
          <w:rtl/>
        </w:rPr>
        <w:t>המציע</w:t>
      </w:r>
      <w:bookmarkEnd w:id="94"/>
      <w:r w:rsidRPr="0054363D">
        <w:rPr>
          <w:rFonts w:ascii="David" w:hAnsi="David"/>
          <w:rtl/>
        </w:rPr>
        <w:t>.</w:t>
      </w:r>
      <w:bookmarkEnd w:id="93"/>
    </w:p>
    <w:p w14:paraId="2D24415C" w14:textId="1A736A00" w:rsidR="00B33B99" w:rsidRPr="0054363D" w:rsidRDefault="00B33B99" w:rsidP="00686E4A">
      <w:pPr>
        <w:numPr>
          <w:ilvl w:val="2"/>
          <w:numId w:val="39"/>
        </w:numPr>
        <w:ind w:left="1247" w:hanging="680"/>
        <w:rPr>
          <w:rFonts w:ascii="David" w:hAnsi="David"/>
        </w:rPr>
      </w:pPr>
      <w:bookmarkStart w:id="95" w:name="_Ref384552883"/>
      <w:r w:rsidRPr="0054363D">
        <w:rPr>
          <w:rFonts w:ascii="David" w:hAnsi="David" w:hint="cs"/>
          <w:rtl/>
        </w:rPr>
        <w:t xml:space="preserve">על </w:t>
      </w:r>
      <w:r w:rsidRPr="0054363D">
        <w:rPr>
          <w:rFonts w:ascii="David" w:hAnsi="David"/>
          <w:rtl/>
        </w:rPr>
        <w:t xml:space="preserve">המציע </w:t>
      </w:r>
      <w:r w:rsidRPr="0054363D">
        <w:rPr>
          <w:rFonts w:ascii="David" w:hAnsi="David" w:hint="cs"/>
          <w:rtl/>
        </w:rPr>
        <w:t>ל</w:t>
      </w:r>
      <w:r w:rsidRPr="0054363D">
        <w:rPr>
          <w:rFonts w:ascii="David" w:hAnsi="David"/>
          <w:rtl/>
        </w:rPr>
        <w:t xml:space="preserve">צרף </w:t>
      </w:r>
      <w:r w:rsidRPr="0054363D">
        <w:rPr>
          <w:rFonts w:ascii="David" w:hAnsi="David" w:hint="cs"/>
          <w:rtl/>
        </w:rPr>
        <w:t xml:space="preserve">כתב </w:t>
      </w:r>
      <w:r w:rsidRPr="0054363D">
        <w:rPr>
          <w:rFonts w:ascii="David" w:hAnsi="David"/>
          <w:rtl/>
        </w:rPr>
        <w:t>ערבות</w:t>
      </w:r>
      <w:r w:rsidRPr="0054363D">
        <w:rPr>
          <w:rFonts w:ascii="David" w:hAnsi="David" w:hint="cs"/>
          <w:rtl/>
        </w:rPr>
        <w:t xml:space="preserve"> </w:t>
      </w:r>
      <w:r w:rsidR="001074A8" w:rsidRPr="0054363D">
        <w:rPr>
          <w:rFonts w:ascii="David" w:hAnsi="David" w:hint="cs"/>
          <w:rtl/>
        </w:rPr>
        <w:t xml:space="preserve">הצעה </w:t>
      </w:r>
      <w:r w:rsidRPr="0054363D">
        <w:rPr>
          <w:rFonts w:ascii="David" w:hAnsi="David" w:hint="cs"/>
          <w:rtl/>
        </w:rPr>
        <w:t>כמפורט להלן:</w:t>
      </w:r>
      <w:bookmarkEnd w:id="95"/>
    </w:p>
    <w:p w14:paraId="62EC39F7" w14:textId="648D6B25" w:rsidR="00B33B99" w:rsidRPr="0054363D" w:rsidRDefault="00B33B99" w:rsidP="00686E4A">
      <w:pPr>
        <w:numPr>
          <w:ilvl w:val="3"/>
          <w:numId w:val="39"/>
        </w:numPr>
        <w:tabs>
          <w:tab w:val="clear" w:pos="1728"/>
        </w:tabs>
        <w:ind w:left="2098" w:hanging="851"/>
        <w:rPr>
          <w:rFonts w:ascii="David" w:hAnsi="David"/>
          <w:rtl/>
          <w:lang w:eastAsia="en-US"/>
        </w:rPr>
      </w:pPr>
      <w:r w:rsidRPr="0054363D">
        <w:rPr>
          <w:rFonts w:ascii="David" w:hAnsi="David" w:hint="cs"/>
          <w:rtl/>
          <w:lang w:eastAsia="en-US"/>
        </w:rPr>
        <w:t>כתב הערבות יהיה מקורי ו</w:t>
      </w:r>
      <w:r w:rsidRPr="0054363D">
        <w:rPr>
          <w:rFonts w:ascii="David" w:hAnsi="David"/>
          <w:rtl/>
          <w:lang w:eastAsia="en-US"/>
        </w:rPr>
        <w:t>בלתי מותנ</w:t>
      </w:r>
      <w:r w:rsidRPr="0054363D">
        <w:rPr>
          <w:rFonts w:ascii="David" w:hAnsi="David" w:hint="cs"/>
          <w:rtl/>
          <w:lang w:eastAsia="en-US"/>
        </w:rPr>
        <w:t>ה</w:t>
      </w:r>
      <w:r w:rsidRPr="0054363D">
        <w:rPr>
          <w:rFonts w:ascii="David" w:hAnsi="David"/>
          <w:rtl/>
          <w:lang w:eastAsia="en-US"/>
        </w:rPr>
        <w:t xml:space="preserve"> </w:t>
      </w:r>
      <w:r w:rsidRPr="0054363D">
        <w:rPr>
          <w:rFonts w:ascii="David" w:hAnsi="David" w:hint="cs"/>
          <w:rtl/>
          <w:lang w:eastAsia="en-US"/>
        </w:rPr>
        <w:t>ל</w:t>
      </w:r>
      <w:r w:rsidRPr="0054363D">
        <w:rPr>
          <w:rFonts w:ascii="David" w:hAnsi="David"/>
          <w:rtl/>
          <w:lang w:eastAsia="en-US"/>
        </w:rPr>
        <w:t xml:space="preserve">הבטחת </w:t>
      </w:r>
      <w:r w:rsidRPr="0054363D">
        <w:rPr>
          <w:rFonts w:ascii="David" w:hAnsi="David" w:hint="cs"/>
          <w:rtl/>
          <w:lang w:eastAsia="en-US"/>
        </w:rPr>
        <w:t>ה</w:t>
      </w:r>
      <w:r w:rsidRPr="0054363D">
        <w:rPr>
          <w:rFonts w:ascii="David" w:hAnsi="David"/>
          <w:rtl/>
          <w:lang w:eastAsia="en-US"/>
        </w:rPr>
        <w:t xml:space="preserve">קיום </w:t>
      </w:r>
      <w:r w:rsidRPr="0054363D">
        <w:rPr>
          <w:rFonts w:ascii="David" w:hAnsi="David" w:hint="cs"/>
          <w:rtl/>
          <w:lang w:eastAsia="en-US"/>
        </w:rPr>
        <w:t xml:space="preserve">של </w:t>
      </w:r>
      <w:r w:rsidRPr="0054363D">
        <w:rPr>
          <w:rFonts w:ascii="David" w:hAnsi="David"/>
          <w:rtl/>
          <w:lang w:eastAsia="en-US"/>
        </w:rPr>
        <w:t xml:space="preserve">תנאי </w:t>
      </w:r>
      <w:r w:rsidRPr="0054363D">
        <w:rPr>
          <w:rFonts w:ascii="David" w:hAnsi="David" w:hint="cs"/>
          <w:rtl/>
          <w:lang w:eastAsia="en-US"/>
        </w:rPr>
        <w:t>ההצעה</w:t>
      </w:r>
      <w:r w:rsidRPr="0054363D">
        <w:rPr>
          <w:rFonts w:ascii="David" w:hAnsi="David"/>
          <w:rtl/>
          <w:lang w:eastAsia="en-US"/>
        </w:rPr>
        <w:t xml:space="preserve"> ולהבטחת ההתקשרות </w:t>
      </w:r>
      <w:r w:rsidRPr="0054363D">
        <w:rPr>
          <w:rFonts w:ascii="David" w:hAnsi="David" w:hint="cs"/>
          <w:rtl/>
          <w:lang w:eastAsia="en-US"/>
        </w:rPr>
        <w:t>עם המציע</w:t>
      </w:r>
      <w:r w:rsidRPr="0054363D">
        <w:rPr>
          <w:rFonts w:ascii="David" w:hAnsi="David"/>
          <w:rtl/>
          <w:lang w:eastAsia="en-US"/>
        </w:rPr>
        <w:t xml:space="preserve"> </w:t>
      </w:r>
      <w:r w:rsidRPr="0054363D">
        <w:rPr>
          <w:rFonts w:ascii="David" w:hAnsi="David" w:hint="cs"/>
          <w:rtl/>
          <w:lang w:eastAsia="en-US"/>
        </w:rPr>
        <w:t>אם</w:t>
      </w:r>
      <w:r w:rsidRPr="0054363D">
        <w:rPr>
          <w:rFonts w:ascii="David" w:hAnsi="David"/>
          <w:rtl/>
          <w:lang w:eastAsia="en-US"/>
        </w:rPr>
        <w:t xml:space="preserve"> ייקבע כזוכה</w:t>
      </w:r>
      <w:r w:rsidRPr="0054363D">
        <w:rPr>
          <w:rFonts w:ascii="David" w:hAnsi="David" w:hint="cs"/>
          <w:rtl/>
          <w:lang w:eastAsia="en-US"/>
        </w:rPr>
        <w:t xml:space="preserve">. </w:t>
      </w:r>
    </w:p>
    <w:p w14:paraId="1B78A6E1" w14:textId="0F21268B" w:rsidR="00B33B99" w:rsidRPr="0054363D" w:rsidRDefault="00B33B99" w:rsidP="00686E4A">
      <w:pPr>
        <w:numPr>
          <w:ilvl w:val="3"/>
          <w:numId w:val="39"/>
        </w:numPr>
        <w:tabs>
          <w:tab w:val="clear" w:pos="1728"/>
        </w:tabs>
        <w:ind w:left="2098" w:hanging="851"/>
        <w:rPr>
          <w:rFonts w:ascii="David" w:hAnsi="David"/>
          <w:b/>
          <w:bCs/>
        </w:rPr>
      </w:pPr>
      <w:r w:rsidRPr="0054363D">
        <w:rPr>
          <w:rFonts w:ascii="David" w:hAnsi="David" w:hint="cs"/>
          <w:rtl/>
          <w:lang w:eastAsia="en-US"/>
        </w:rPr>
        <w:t xml:space="preserve">כתב-הערבות יהיה על-סך </w:t>
      </w:r>
      <w:r w:rsidRPr="0054363D">
        <w:rPr>
          <w:rFonts w:ascii="David" w:hAnsi="David"/>
          <w:b/>
          <w:bCs/>
          <w:rtl/>
          <w:lang w:eastAsia="en-US"/>
        </w:rPr>
        <w:fldChar w:fldCharType="begin"/>
      </w:r>
      <w:r w:rsidRPr="0054363D">
        <w:rPr>
          <w:rFonts w:ascii="David" w:hAnsi="David"/>
          <w:rtl/>
          <w:lang w:eastAsia="en-US"/>
        </w:rPr>
        <w:instrText xml:space="preserve"> </w:instrText>
      </w:r>
      <w:r w:rsidRPr="0054363D">
        <w:rPr>
          <w:rFonts w:ascii="David" w:hAnsi="David" w:hint="cs"/>
          <w:lang w:eastAsia="en-US"/>
        </w:rPr>
        <w:instrText>REF</w:instrText>
      </w:r>
      <w:r w:rsidRPr="0054363D">
        <w:rPr>
          <w:rFonts w:ascii="David" w:hAnsi="David" w:hint="cs"/>
          <w:rtl/>
          <w:lang w:eastAsia="en-US"/>
        </w:rPr>
        <w:instrText xml:space="preserve"> סכום_ערבות_הצעה \</w:instrText>
      </w:r>
      <w:r w:rsidRPr="0054363D">
        <w:rPr>
          <w:rFonts w:ascii="David" w:hAnsi="David" w:hint="cs"/>
          <w:lang w:eastAsia="en-US"/>
        </w:rPr>
        <w:instrText>h</w:instrText>
      </w:r>
      <w:r w:rsidRPr="0054363D">
        <w:rPr>
          <w:rFonts w:ascii="David" w:hAnsi="David"/>
          <w:rtl/>
          <w:lang w:eastAsia="en-US"/>
        </w:rPr>
        <w:instrText xml:space="preserve"> </w:instrText>
      </w:r>
      <w:r w:rsidRPr="0054363D">
        <w:rPr>
          <w:rFonts w:ascii="David" w:hAnsi="David"/>
          <w:b/>
          <w:bCs/>
          <w:rtl/>
          <w:lang w:eastAsia="en-US"/>
        </w:rPr>
        <w:instrText xml:space="preserve"> \* </w:instrText>
      </w:r>
      <w:r w:rsidRPr="0054363D">
        <w:rPr>
          <w:rFonts w:ascii="David" w:hAnsi="David"/>
          <w:b/>
          <w:bCs/>
          <w:lang w:eastAsia="en-US"/>
        </w:rPr>
        <w:instrText>MERGEFORMAT</w:instrText>
      </w:r>
      <w:r w:rsidRPr="0054363D">
        <w:rPr>
          <w:rFonts w:ascii="David" w:hAnsi="David"/>
          <w:b/>
          <w:bCs/>
          <w:rtl/>
          <w:lang w:eastAsia="en-US"/>
        </w:rPr>
        <w:instrText xml:space="preserve"> </w:instrText>
      </w:r>
      <w:r w:rsidRPr="0054363D">
        <w:rPr>
          <w:rFonts w:ascii="David" w:hAnsi="David"/>
          <w:b/>
          <w:bCs/>
          <w:rtl/>
          <w:lang w:eastAsia="en-US"/>
        </w:rPr>
      </w:r>
      <w:r w:rsidRPr="0054363D">
        <w:rPr>
          <w:rFonts w:ascii="David" w:hAnsi="David"/>
          <w:b/>
          <w:bCs/>
          <w:rtl/>
          <w:lang w:eastAsia="en-US"/>
        </w:rPr>
        <w:fldChar w:fldCharType="separate"/>
      </w:r>
      <w:sdt>
        <w:sdtPr>
          <w:rPr>
            <w:rFonts w:ascii="David" w:hAnsi="David"/>
            <w:b/>
            <w:bCs/>
            <w:rtl/>
            <w:lang w:eastAsia="en-US"/>
          </w:rPr>
          <w:id w:val="-606725273"/>
          <w:placeholder>
            <w:docPart w:val="35ED7D21F69F4955A76250491EA84442"/>
          </w:placeholder>
        </w:sdtPr>
        <w:sdtContent>
          <w:r w:rsidR="0085540D" w:rsidRPr="0054363D">
            <w:rPr>
              <w:rFonts w:ascii="David" w:hAnsi="David"/>
              <w:b/>
              <w:bCs/>
              <w:rtl/>
              <w:lang w:eastAsia="en-US"/>
            </w:rPr>
            <w:t>62,000</w:t>
          </w:r>
        </w:sdtContent>
      </w:sdt>
      <w:r w:rsidR="0085540D" w:rsidRPr="0054363D">
        <w:rPr>
          <w:rFonts w:ascii="David" w:hAnsi="David" w:hint="cs"/>
          <w:b/>
          <w:bCs/>
          <w:rtl/>
          <w:lang w:eastAsia="en-US"/>
        </w:rPr>
        <w:t xml:space="preserve"> ₪</w:t>
      </w:r>
      <w:r w:rsidRPr="0054363D">
        <w:rPr>
          <w:rFonts w:ascii="David" w:hAnsi="David"/>
          <w:b/>
          <w:bCs/>
          <w:rtl/>
          <w:lang w:eastAsia="en-US"/>
        </w:rPr>
        <w:fldChar w:fldCharType="end"/>
      </w:r>
      <w:r w:rsidRPr="0054363D">
        <w:rPr>
          <w:rFonts w:ascii="David" w:hAnsi="David" w:hint="cs"/>
          <w:b/>
          <w:bCs/>
          <w:rtl/>
          <w:lang w:eastAsia="en-US"/>
        </w:rPr>
        <w:t xml:space="preserve"> (ובמילים: </w:t>
      </w:r>
      <w:r w:rsidRPr="0054363D">
        <w:rPr>
          <w:rFonts w:ascii="David" w:hAnsi="David"/>
          <w:b/>
          <w:bCs/>
          <w:rtl/>
          <w:lang w:eastAsia="en-US"/>
        </w:rPr>
        <w:fldChar w:fldCharType="begin"/>
      </w:r>
      <w:r w:rsidRPr="0054363D">
        <w:rPr>
          <w:rFonts w:ascii="David" w:hAnsi="David"/>
          <w:b/>
          <w:bCs/>
          <w:rtl/>
          <w:lang w:eastAsia="en-US"/>
        </w:rPr>
        <w:instrText xml:space="preserve"> </w:instrText>
      </w:r>
      <w:r w:rsidRPr="0054363D">
        <w:rPr>
          <w:rFonts w:ascii="David" w:hAnsi="David" w:hint="cs"/>
          <w:b/>
          <w:bCs/>
          <w:lang w:eastAsia="en-US"/>
        </w:rPr>
        <w:instrText>REF</w:instrText>
      </w:r>
      <w:r w:rsidRPr="0054363D">
        <w:rPr>
          <w:rFonts w:ascii="David" w:hAnsi="David" w:hint="cs"/>
          <w:b/>
          <w:bCs/>
          <w:rtl/>
          <w:lang w:eastAsia="en-US"/>
        </w:rPr>
        <w:instrText xml:space="preserve"> סכום_ערבות_הצעה_במילים \</w:instrText>
      </w:r>
      <w:r w:rsidRPr="0054363D">
        <w:rPr>
          <w:rFonts w:ascii="David" w:hAnsi="David" w:hint="cs"/>
          <w:b/>
          <w:bCs/>
          <w:lang w:eastAsia="en-US"/>
        </w:rPr>
        <w:instrText>h</w:instrText>
      </w:r>
      <w:r w:rsidRPr="0054363D">
        <w:rPr>
          <w:rFonts w:ascii="David" w:hAnsi="David"/>
          <w:b/>
          <w:bCs/>
          <w:rtl/>
          <w:lang w:eastAsia="en-US"/>
        </w:rPr>
        <w:instrText xml:space="preserve">  \* </w:instrText>
      </w:r>
      <w:r w:rsidRPr="0054363D">
        <w:rPr>
          <w:rFonts w:ascii="David" w:hAnsi="David"/>
          <w:b/>
          <w:bCs/>
          <w:lang w:eastAsia="en-US"/>
        </w:rPr>
        <w:instrText>MERGEFORMAT</w:instrText>
      </w:r>
      <w:r w:rsidRPr="0054363D">
        <w:rPr>
          <w:rFonts w:ascii="David" w:hAnsi="David"/>
          <w:b/>
          <w:bCs/>
          <w:rtl/>
          <w:lang w:eastAsia="en-US"/>
        </w:rPr>
        <w:instrText xml:space="preserve"> </w:instrText>
      </w:r>
      <w:r w:rsidRPr="0054363D">
        <w:rPr>
          <w:rFonts w:ascii="David" w:hAnsi="David"/>
          <w:b/>
          <w:bCs/>
          <w:rtl/>
          <w:lang w:eastAsia="en-US"/>
        </w:rPr>
      </w:r>
      <w:r w:rsidRPr="0054363D">
        <w:rPr>
          <w:rFonts w:ascii="David" w:hAnsi="David"/>
          <w:b/>
          <w:bCs/>
          <w:rtl/>
          <w:lang w:eastAsia="en-US"/>
        </w:rPr>
        <w:fldChar w:fldCharType="separate"/>
      </w:r>
      <w:sdt>
        <w:sdtPr>
          <w:rPr>
            <w:rFonts w:ascii="David" w:hAnsi="David" w:hint="cs"/>
            <w:b/>
            <w:bCs/>
            <w:rtl/>
            <w:lang w:eastAsia="en-US"/>
          </w:rPr>
          <w:id w:val="-1735853967"/>
          <w:placeholder>
            <w:docPart w:val="6289178750EC4BEAB673AB1A0EC1E596"/>
          </w:placeholder>
        </w:sdtPr>
        <w:sdtEndPr>
          <w:rPr>
            <w:rFonts w:hint="default"/>
          </w:rPr>
        </w:sdtEndPr>
        <w:sdtContent>
          <w:r w:rsidR="0085540D" w:rsidRPr="0054363D">
            <w:rPr>
              <w:rFonts w:ascii="David" w:hAnsi="David"/>
              <w:b/>
              <w:bCs/>
              <w:rtl/>
              <w:lang w:eastAsia="en-US"/>
            </w:rPr>
            <w:t xml:space="preserve">שישים ושתיים אלף </w:t>
          </w:r>
        </w:sdtContent>
      </w:sdt>
      <w:r w:rsidR="0085540D" w:rsidRPr="0054363D">
        <w:rPr>
          <w:rFonts w:ascii="David" w:hAnsi="David" w:hint="cs"/>
          <w:b/>
          <w:bCs/>
          <w:rtl/>
          <w:lang w:eastAsia="en-US"/>
        </w:rPr>
        <w:t xml:space="preserve"> ש"ח</w:t>
      </w:r>
      <w:r w:rsidRPr="0054363D">
        <w:rPr>
          <w:rFonts w:ascii="David" w:hAnsi="David"/>
          <w:b/>
          <w:bCs/>
          <w:rtl/>
          <w:lang w:eastAsia="en-US"/>
        </w:rPr>
        <w:fldChar w:fldCharType="end"/>
      </w:r>
      <w:r w:rsidRPr="0054363D">
        <w:rPr>
          <w:rFonts w:ascii="David" w:hAnsi="David" w:hint="cs"/>
          <w:b/>
          <w:bCs/>
          <w:rtl/>
          <w:lang w:eastAsia="en-US"/>
        </w:rPr>
        <w:t>)</w:t>
      </w:r>
      <w:r w:rsidRPr="0054363D">
        <w:rPr>
          <w:rFonts w:ascii="David" w:hAnsi="David" w:hint="cs"/>
          <w:rtl/>
          <w:lang w:eastAsia="en-US"/>
        </w:rPr>
        <w:t>, יירשם</w:t>
      </w:r>
      <w:r w:rsidRPr="0054363D">
        <w:rPr>
          <w:rFonts w:ascii="David" w:hAnsi="David"/>
          <w:rtl/>
          <w:lang w:eastAsia="en-US"/>
        </w:rPr>
        <w:t xml:space="preserve"> לפקודת </w:t>
      </w:r>
      <w:r w:rsidRPr="0054363D">
        <w:rPr>
          <w:rFonts w:ascii="David" w:hAnsi="David" w:hint="cs"/>
          <w:rtl/>
          <w:lang w:eastAsia="en-US"/>
        </w:rPr>
        <w:t xml:space="preserve">ממשלת ישראל, משרד הרווחה והשירותים החברתיים, ויהיה </w:t>
      </w:r>
      <w:r w:rsidRPr="0054363D">
        <w:rPr>
          <w:rFonts w:ascii="David" w:hAnsi="David"/>
          <w:rtl/>
          <w:lang w:eastAsia="en-US"/>
        </w:rPr>
        <w:fldChar w:fldCharType="begin"/>
      </w:r>
      <w:r w:rsidRPr="0054363D">
        <w:rPr>
          <w:rFonts w:ascii="David" w:hAnsi="David"/>
          <w:rtl/>
          <w:lang w:eastAsia="en-US"/>
        </w:rPr>
        <w:instrText xml:space="preserve"> </w:instrText>
      </w:r>
      <w:r w:rsidRPr="0054363D">
        <w:rPr>
          <w:rFonts w:ascii="David" w:hAnsi="David"/>
          <w:lang w:eastAsia="en-US"/>
        </w:rPr>
        <w:instrText>REF</w:instrText>
      </w:r>
      <w:r w:rsidRPr="0054363D">
        <w:rPr>
          <w:rFonts w:ascii="David" w:hAnsi="David"/>
          <w:rtl/>
          <w:lang w:eastAsia="en-US"/>
        </w:rPr>
        <w:instrText xml:space="preserve"> תוקף_ערבות_הצעה \</w:instrText>
      </w:r>
      <w:r w:rsidRPr="0054363D">
        <w:rPr>
          <w:rFonts w:ascii="David" w:hAnsi="David"/>
          <w:lang w:eastAsia="en-US"/>
        </w:rPr>
        <w:instrText>h</w:instrText>
      </w:r>
      <w:r w:rsidRPr="0054363D">
        <w:rPr>
          <w:rFonts w:ascii="David" w:hAnsi="David"/>
          <w:rtl/>
          <w:lang w:eastAsia="en-US"/>
        </w:rPr>
        <w:instrText xml:space="preserve">  \* </w:instrText>
      </w:r>
      <w:r w:rsidRPr="0054363D">
        <w:rPr>
          <w:rFonts w:ascii="David" w:hAnsi="David"/>
          <w:lang w:eastAsia="en-US"/>
        </w:rPr>
        <w:instrText>MERGEFORMAT</w:instrText>
      </w:r>
      <w:r w:rsidRPr="0054363D">
        <w:rPr>
          <w:rFonts w:ascii="David" w:hAnsi="David"/>
          <w:rtl/>
          <w:lang w:eastAsia="en-US"/>
        </w:rPr>
        <w:instrText xml:space="preserve"> </w:instrText>
      </w:r>
      <w:r w:rsidRPr="0054363D">
        <w:rPr>
          <w:rFonts w:ascii="David" w:hAnsi="David"/>
          <w:rtl/>
          <w:lang w:eastAsia="en-US"/>
        </w:rPr>
      </w:r>
      <w:r w:rsidRPr="0054363D">
        <w:rPr>
          <w:rFonts w:ascii="David" w:hAnsi="David"/>
          <w:rtl/>
          <w:lang w:eastAsia="en-US"/>
        </w:rPr>
        <w:fldChar w:fldCharType="separate"/>
      </w:r>
      <w:r w:rsidR="0085540D" w:rsidRPr="0054363D">
        <w:rPr>
          <w:rFonts w:ascii="David" w:hAnsi="David" w:hint="cs"/>
          <w:b/>
          <w:bCs/>
          <w:rtl/>
          <w:lang w:eastAsia="en-US"/>
        </w:rPr>
        <w:t xml:space="preserve">בתוקף עד ליום </w:t>
      </w:r>
      <w:sdt>
        <w:sdtPr>
          <w:rPr>
            <w:rFonts w:ascii="David" w:hAnsi="David"/>
            <w:b/>
            <w:bCs/>
            <w:rtl/>
            <w:lang w:eastAsia="en-US"/>
          </w:rPr>
          <w:id w:val="-785195025"/>
          <w:placeholder>
            <w:docPart w:val="C4073EA92E6C4F878BF853CF2E763D90"/>
          </w:placeholder>
        </w:sdtPr>
        <w:sdtEndPr>
          <w:rPr>
            <w:rFonts w:hint="cs"/>
            <w:lang w:eastAsia="he-IL"/>
          </w:rPr>
        </w:sdtEndPr>
        <w:sdtContent>
          <w:r w:rsidR="0085540D" w:rsidRPr="0054363D">
            <w:rPr>
              <w:rFonts w:ascii="David" w:hAnsi="David"/>
              <w:b/>
              <w:bCs/>
              <w:rtl/>
              <w:lang w:eastAsia="en-US"/>
            </w:rPr>
            <w:t>09/11/</w:t>
          </w:r>
          <w:r w:rsidR="0085540D" w:rsidRPr="0054363D">
            <w:rPr>
              <w:rFonts w:ascii="David" w:hAnsi="David"/>
              <w:b/>
              <w:bCs/>
              <w:rtl/>
            </w:rPr>
            <w:t>2015</w:t>
          </w:r>
        </w:sdtContent>
      </w:sdt>
      <w:r w:rsidRPr="0054363D">
        <w:rPr>
          <w:rFonts w:ascii="David" w:hAnsi="David"/>
          <w:rtl/>
          <w:lang w:eastAsia="en-US"/>
        </w:rPr>
        <w:fldChar w:fldCharType="end"/>
      </w:r>
      <w:r w:rsidRPr="0054363D">
        <w:rPr>
          <w:rFonts w:ascii="David" w:hAnsi="David"/>
          <w:rtl/>
          <w:lang w:eastAsia="en-US"/>
        </w:rPr>
        <w:t>.</w:t>
      </w:r>
    </w:p>
    <w:p w14:paraId="7EA6B9A9" w14:textId="77777777" w:rsidR="00B33B99" w:rsidRPr="0054363D" w:rsidRDefault="00B33B99" w:rsidP="00686E4A">
      <w:pPr>
        <w:numPr>
          <w:ilvl w:val="3"/>
          <w:numId w:val="39"/>
        </w:numPr>
        <w:tabs>
          <w:tab w:val="clear" w:pos="1728"/>
        </w:tabs>
        <w:ind w:left="2098" w:hanging="851"/>
        <w:rPr>
          <w:rFonts w:ascii="David" w:hAnsi="David"/>
          <w:rtl/>
          <w:lang w:eastAsia="en-US"/>
        </w:rPr>
      </w:pPr>
      <w:r w:rsidRPr="0054363D">
        <w:rPr>
          <w:rFonts w:ascii="David" w:hAnsi="David" w:hint="cs"/>
          <w:rtl/>
          <w:lang w:eastAsia="en-US"/>
        </w:rPr>
        <w:t>כתב הערבות יוצא על שמו של המציע בלבד.</w:t>
      </w:r>
    </w:p>
    <w:p w14:paraId="5D2D83E0" w14:textId="554F8EDE" w:rsidR="00B33B99" w:rsidRPr="0054363D" w:rsidRDefault="00B33B99" w:rsidP="00686E4A">
      <w:pPr>
        <w:numPr>
          <w:ilvl w:val="3"/>
          <w:numId w:val="39"/>
        </w:numPr>
        <w:tabs>
          <w:tab w:val="clear" w:pos="1728"/>
        </w:tabs>
        <w:ind w:left="2098" w:hanging="851"/>
        <w:rPr>
          <w:rFonts w:ascii="David" w:hAnsi="David"/>
          <w:rtl/>
          <w:lang w:eastAsia="en-US"/>
        </w:rPr>
      </w:pPr>
      <w:r w:rsidRPr="0054363D">
        <w:rPr>
          <w:rFonts w:ascii="David" w:hAnsi="David" w:hint="cs"/>
          <w:rtl/>
          <w:lang w:eastAsia="en-US"/>
        </w:rPr>
        <w:t>נוסח ערבות ההצעה מצורף כ</w:t>
      </w:r>
      <w:r w:rsidRPr="0054363D">
        <w:rPr>
          <w:rFonts w:ascii="David" w:hAnsi="David"/>
          <w:rtl/>
          <w:lang w:eastAsia="en-US"/>
        </w:rPr>
        <w:fldChar w:fldCharType="begin"/>
      </w:r>
      <w:r w:rsidRPr="0054363D">
        <w:rPr>
          <w:rFonts w:ascii="David" w:hAnsi="David"/>
          <w:rtl/>
          <w:lang w:eastAsia="en-US"/>
        </w:rPr>
        <w:instrText xml:space="preserve"> </w:instrText>
      </w:r>
      <w:r w:rsidRPr="0054363D">
        <w:rPr>
          <w:rFonts w:ascii="David" w:hAnsi="David"/>
          <w:lang w:eastAsia="en-US"/>
        </w:rPr>
        <w:instrText>REF</w:instrText>
      </w:r>
      <w:r w:rsidRPr="0054363D">
        <w:rPr>
          <w:rFonts w:ascii="David" w:hAnsi="David"/>
          <w:rtl/>
          <w:lang w:eastAsia="en-US"/>
        </w:rPr>
        <w:instrText xml:space="preserve"> נספח_ערבות_הצעה \</w:instrText>
      </w:r>
      <w:r w:rsidRPr="0054363D">
        <w:rPr>
          <w:rFonts w:ascii="David" w:hAnsi="David"/>
          <w:lang w:eastAsia="en-US"/>
        </w:rPr>
        <w:instrText>h</w:instrText>
      </w:r>
      <w:r w:rsidRPr="0054363D">
        <w:rPr>
          <w:rFonts w:ascii="David" w:hAnsi="David"/>
          <w:rtl/>
          <w:lang w:eastAsia="en-US"/>
        </w:rPr>
        <w:instrText xml:space="preserve">  \* </w:instrText>
      </w:r>
      <w:r w:rsidRPr="0054363D">
        <w:rPr>
          <w:rFonts w:ascii="David" w:hAnsi="David"/>
          <w:lang w:eastAsia="en-US"/>
        </w:rPr>
        <w:instrText>MERGEFORMAT</w:instrText>
      </w:r>
      <w:r w:rsidRPr="0054363D">
        <w:rPr>
          <w:rFonts w:ascii="David" w:hAnsi="David"/>
          <w:rtl/>
          <w:lang w:eastAsia="en-US"/>
        </w:rPr>
        <w:instrText xml:space="preserve"> </w:instrText>
      </w:r>
      <w:r w:rsidRPr="0054363D">
        <w:rPr>
          <w:rFonts w:ascii="David" w:hAnsi="David"/>
          <w:rtl/>
          <w:lang w:eastAsia="en-US"/>
        </w:rPr>
      </w:r>
      <w:r w:rsidRPr="0054363D">
        <w:rPr>
          <w:rFonts w:ascii="David" w:hAnsi="David"/>
          <w:rtl/>
          <w:lang w:eastAsia="en-US"/>
        </w:rPr>
        <w:fldChar w:fldCharType="separate"/>
      </w:r>
      <w:r w:rsidR="0085540D" w:rsidRPr="0054363D">
        <w:rPr>
          <w:rFonts w:ascii="David" w:hAnsi="David" w:hint="cs"/>
          <w:rtl/>
        </w:rPr>
        <w:t xml:space="preserve">נספח </w:t>
      </w:r>
      <w:r w:rsidR="0085540D">
        <w:rPr>
          <w:rFonts w:ascii="David" w:hAnsi="David"/>
          <w:rtl/>
        </w:rPr>
        <w:t xml:space="preserve">8 </w:t>
      </w:r>
      <w:r w:rsidRPr="0054363D">
        <w:rPr>
          <w:rFonts w:ascii="David" w:hAnsi="David"/>
          <w:rtl/>
          <w:lang w:eastAsia="en-US"/>
        </w:rPr>
        <w:fldChar w:fldCharType="end"/>
      </w:r>
      <w:r w:rsidRPr="0054363D">
        <w:rPr>
          <w:rFonts w:ascii="David" w:hAnsi="David" w:hint="cs"/>
          <w:rtl/>
          <w:lang w:eastAsia="en-US"/>
        </w:rPr>
        <w:t>. נוסח זה מחייב ואין לסטות ממנו.</w:t>
      </w:r>
    </w:p>
    <w:p w14:paraId="36290F67" w14:textId="26FE8D42" w:rsidR="00B33B99" w:rsidRPr="0054363D" w:rsidRDefault="00B33B99" w:rsidP="00686E4A">
      <w:pPr>
        <w:numPr>
          <w:ilvl w:val="3"/>
          <w:numId w:val="39"/>
        </w:numPr>
        <w:tabs>
          <w:tab w:val="clear" w:pos="1728"/>
        </w:tabs>
        <w:ind w:left="2098" w:hanging="851"/>
        <w:rPr>
          <w:rFonts w:ascii="David" w:hAnsi="David"/>
          <w:rtl/>
          <w:lang w:eastAsia="en-US"/>
        </w:rPr>
      </w:pPr>
      <w:r w:rsidRPr="0054363D">
        <w:rPr>
          <w:rFonts w:ascii="David" w:hAnsi="David"/>
          <w:rtl/>
          <w:lang w:eastAsia="en-US"/>
        </w:rPr>
        <w:t>הערבות תהיה ערבות בנקאית</w:t>
      </w:r>
      <w:r w:rsidRPr="0054363D">
        <w:rPr>
          <w:rFonts w:ascii="David" w:hAnsi="David" w:hint="cs"/>
          <w:rtl/>
          <w:lang w:eastAsia="en-US"/>
        </w:rPr>
        <w:t xml:space="preserve"> מבנק בישראל</w:t>
      </w:r>
      <w:r w:rsidRPr="0054363D">
        <w:rPr>
          <w:rFonts w:ascii="David" w:hAnsi="David"/>
          <w:rtl/>
          <w:lang w:eastAsia="en-US"/>
        </w:rPr>
        <w:t xml:space="preserve"> או </w:t>
      </w:r>
      <w:r w:rsidRPr="0054363D">
        <w:rPr>
          <w:rFonts w:ascii="David" w:hAnsi="David" w:hint="cs"/>
          <w:rtl/>
          <w:lang w:eastAsia="en-US"/>
        </w:rPr>
        <w:t>מ</w:t>
      </w:r>
      <w:r w:rsidRPr="0054363D">
        <w:rPr>
          <w:rFonts w:ascii="David" w:hAnsi="David"/>
          <w:rtl/>
          <w:lang w:eastAsia="en-US"/>
        </w:rPr>
        <w:t>חברת ב</w:t>
      </w:r>
      <w:r w:rsidRPr="0054363D">
        <w:rPr>
          <w:rFonts w:ascii="David" w:hAnsi="David" w:hint="cs"/>
          <w:rtl/>
          <w:lang w:eastAsia="en-US"/>
        </w:rPr>
        <w:t>י</w:t>
      </w:r>
      <w:r w:rsidRPr="0054363D">
        <w:rPr>
          <w:rFonts w:ascii="David" w:hAnsi="David"/>
          <w:rtl/>
          <w:lang w:eastAsia="en-US"/>
        </w:rPr>
        <w:t>טוח ישראלית</w:t>
      </w:r>
      <w:r w:rsidRPr="0054363D">
        <w:rPr>
          <w:rFonts w:ascii="David" w:hAnsi="David" w:hint="cs"/>
          <w:rtl/>
          <w:lang w:eastAsia="en-US"/>
        </w:rPr>
        <w:t>,</w:t>
      </w:r>
      <w:r w:rsidRPr="0054363D">
        <w:rPr>
          <w:rFonts w:ascii="David" w:hAnsi="David"/>
          <w:rtl/>
          <w:lang w:eastAsia="en-US"/>
        </w:rPr>
        <w:t xml:space="preserve"> שברשותה </w:t>
      </w:r>
      <w:r w:rsidR="005D2D7D" w:rsidRPr="0054363D">
        <w:rPr>
          <w:rFonts w:ascii="David" w:hAnsi="David" w:hint="cs"/>
          <w:rtl/>
          <w:lang w:eastAsia="en-US"/>
        </w:rPr>
        <w:t>רישיו</w:t>
      </w:r>
      <w:r w:rsidR="005D2D7D" w:rsidRPr="0054363D">
        <w:rPr>
          <w:rFonts w:ascii="David" w:hAnsi="David" w:hint="eastAsia"/>
          <w:rtl/>
          <w:lang w:eastAsia="en-US"/>
        </w:rPr>
        <w:t>ן</w:t>
      </w:r>
      <w:r w:rsidRPr="0054363D">
        <w:rPr>
          <w:rFonts w:ascii="David" w:hAnsi="David"/>
          <w:rtl/>
          <w:lang w:eastAsia="en-US"/>
        </w:rPr>
        <w:t xml:space="preserve"> לעסוק בב</w:t>
      </w:r>
      <w:r w:rsidRPr="0054363D">
        <w:rPr>
          <w:rFonts w:ascii="David" w:hAnsi="David" w:hint="cs"/>
          <w:rtl/>
          <w:lang w:eastAsia="en-US"/>
        </w:rPr>
        <w:t>י</w:t>
      </w:r>
      <w:r w:rsidRPr="0054363D">
        <w:rPr>
          <w:rFonts w:ascii="David" w:hAnsi="David"/>
          <w:rtl/>
          <w:lang w:eastAsia="en-US"/>
        </w:rPr>
        <w:t xml:space="preserve">טוח </w:t>
      </w:r>
      <w:r w:rsidRPr="0054363D">
        <w:rPr>
          <w:rFonts w:ascii="David" w:hAnsi="David" w:hint="cs"/>
          <w:rtl/>
          <w:lang w:eastAsia="en-US"/>
        </w:rPr>
        <w:t>לפי</w:t>
      </w:r>
      <w:r w:rsidRPr="0054363D">
        <w:rPr>
          <w:rFonts w:ascii="David" w:hAnsi="David"/>
          <w:rtl/>
          <w:lang w:eastAsia="en-US"/>
        </w:rPr>
        <w:t xml:space="preserve"> חוק הפיקוח על שירותים פיננסיים (ביטוח)</w:t>
      </w:r>
      <w:r w:rsidRPr="0054363D">
        <w:rPr>
          <w:rFonts w:ascii="David" w:hAnsi="David" w:hint="cs"/>
          <w:rtl/>
          <w:lang w:eastAsia="en-US"/>
        </w:rPr>
        <w:t>,</w:t>
      </w:r>
      <w:r w:rsidRPr="0054363D">
        <w:rPr>
          <w:rFonts w:ascii="David" w:hAnsi="David"/>
          <w:rtl/>
          <w:lang w:eastAsia="en-US"/>
        </w:rPr>
        <w:t xml:space="preserve"> התשמ"א-</w:t>
      </w:r>
      <w:r w:rsidRPr="0054363D">
        <w:rPr>
          <w:rFonts w:ascii="David" w:hAnsi="David"/>
          <w:rtl/>
          <w:lang w:eastAsia="en-US"/>
        </w:rPr>
        <w:lastRenderedPageBreak/>
        <w:t>1981.</w:t>
      </w:r>
      <w:r w:rsidRPr="0054363D">
        <w:rPr>
          <w:rFonts w:ascii="David" w:hAnsi="David" w:hint="cs"/>
          <w:rtl/>
          <w:lang w:eastAsia="en-US"/>
        </w:rPr>
        <w:t xml:space="preserve"> אם</w:t>
      </w:r>
      <w:r w:rsidRPr="0054363D">
        <w:rPr>
          <w:rFonts w:ascii="David" w:hAnsi="David"/>
          <w:rtl/>
          <w:lang w:eastAsia="en-US"/>
        </w:rPr>
        <w:t xml:space="preserve"> הערבות </w:t>
      </w:r>
      <w:r w:rsidRPr="0054363D">
        <w:rPr>
          <w:rFonts w:ascii="David" w:hAnsi="David" w:hint="cs"/>
          <w:rtl/>
          <w:lang w:eastAsia="en-US"/>
        </w:rPr>
        <w:t>תהיה</w:t>
      </w:r>
      <w:r w:rsidRPr="0054363D">
        <w:rPr>
          <w:rFonts w:ascii="David" w:hAnsi="David"/>
          <w:rtl/>
          <w:lang w:eastAsia="en-US"/>
        </w:rPr>
        <w:t xml:space="preserve"> של חברת ביטוח, החתימה לאישור הערבות תהיה של חברת הביטוח עצמה ולא של סוכן מטעמה</w:t>
      </w:r>
      <w:r w:rsidRPr="0054363D">
        <w:rPr>
          <w:rFonts w:ascii="David" w:hAnsi="David" w:hint="cs"/>
          <w:rtl/>
          <w:lang w:eastAsia="en-US"/>
        </w:rPr>
        <w:t>.</w:t>
      </w:r>
    </w:p>
    <w:p w14:paraId="6040B2E4" w14:textId="2C653CE9" w:rsidR="00B33B99" w:rsidRPr="0054363D" w:rsidRDefault="00B33B99" w:rsidP="00B37CB6">
      <w:pPr>
        <w:numPr>
          <w:ilvl w:val="3"/>
          <w:numId w:val="39"/>
        </w:numPr>
        <w:tabs>
          <w:tab w:val="clear" w:pos="1728"/>
        </w:tabs>
        <w:ind w:left="2098" w:hanging="851"/>
        <w:rPr>
          <w:rFonts w:ascii="David" w:hAnsi="David"/>
          <w:rtl/>
          <w:lang w:eastAsia="en-US"/>
        </w:rPr>
      </w:pPr>
      <w:r w:rsidRPr="0054363D">
        <w:rPr>
          <w:rFonts w:ascii="David" w:hAnsi="David"/>
          <w:rtl/>
          <w:lang w:eastAsia="en-US"/>
        </w:rPr>
        <w:t>הצעה שלא יצורף אליה כתב ערבות כנדרש תיפסל על הסף</w:t>
      </w:r>
      <w:r w:rsidR="007F2CD6" w:rsidRPr="0054363D">
        <w:rPr>
          <w:rFonts w:ascii="David" w:hAnsi="David" w:hint="cs"/>
          <w:rtl/>
          <w:lang w:eastAsia="en-US"/>
        </w:rPr>
        <w:t>,</w:t>
      </w:r>
      <w:r w:rsidRPr="0054363D">
        <w:rPr>
          <w:rFonts w:ascii="David" w:hAnsi="David"/>
          <w:rtl/>
          <w:lang w:eastAsia="en-US"/>
        </w:rPr>
        <w:t xml:space="preserve"> </w:t>
      </w:r>
      <w:r w:rsidR="007F2CD6" w:rsidRPr="0054363D">
        <w:rPr>
          <w:rFonts w:ascii="David" w:hAnsi="David" w:hint="cs"/>
          <w:rtl/>
          <w:lang w:eastAsia="en-US"/>
        </w:rPr>
        <w:t xml:space="preserve">וזאת </w:t>
      </w:r>
      <w:r w:rsidRPr="0054363D">
        <w:rPr>
          <w:rFonts w:ascii="David" w:hAnsi="David"/>
          <w:rtl/>
          <w:lang w:eastAsia="en-US"/>
        </w:rPr>
        <w:t xml:space="preserve">ללא </w:t>
      </w:r>
      <w:r w:rsidR="007F2CD6" w:rsidRPr="0054363D">
        <w:rPr>
          <w:rFonts w:ascii="David" w:hAnsi="David" w:hint="cs"/>
          <w:rtl/>
          <w:lang w:eastAsia="en-US"/>
        </w:rPr>
        <w:t xml:space="preserve">מתן </w:t>
      </w:r>
      <w:r w:rsidRPr="0054363D">
        <w:rPr>
          <w:rFonts w:ascii="David" w:hAnsi="David"/>
          <w:rtl/>
          <w:lang w:eastAsia="en-US"/>
        </w:rPr>
        <w:t xml:space="preserve">כל הודעה נוספת </w:t>
      </w:r>
      <w:r w:rsidR="007F2CD6" w:rsidRPr="0054363D">
        <w:rPr>
          <w:rFonts w:ascii="David" w:hAnsi="David" w:hint="cs"/>
          <w:rtl/>
          <w:lang w:eastAsia="en-US"/>
        </w:rPr>
        <w:t xml:space="preserve">מעבר </w:t>
      </w:r>
      <w:r w:rsidRPr="0054363D">
        <w:rPr>
          <w:rFonts w:ascii="David" w:hAnsi="David"/>
          <w:rtl/>
          <w:lang w:eastAsia="en-US"/>
        </w:rPr>
        <w:t>לאמור כאן.</w:t>
      </w:r>
    </w:p>
    <w:p w14:paraId="2D1BB1D1" w14:textId="509FC929" w:rsidR="00B33B99" w:rsidRPr="0054363D" w:rsidRDefault="00B33B99" w:rsidP="00457C80">
      <w:pPr>
        <w:numPr>
          <w:ilvl w:val="3"/>
          <w:numId w:val="39"/>
        </w:numPr>
        <w:tabs>
          <w:tab w:val="clear" w:pos="1728"/>
        </w:tabs>
        <w:ind w:left="2098" w:hanging="851"/>
        <w:rPr>
          <w:rFonts w:ascii="David" w:hAnsi="David"/>
          <w:rtl/>
          <w:lang w:eastAsia="en-US"/>
        </w:rPr>
      </w:pPr>
      <w:r w:rsidRPr="0054363D">
        <w:rPr>
          <w:rFonts w:ascii="David" w:hAnsi="David" w:hint="cs"/>
          <w:rtl/>
          <w:lang w:eastAsia="en-US"/>
        </w:rPr>
        <w:t>לחל</w:t>
      </w:r>
      <w:r w:rsidR="00457C80" w:rsidRPr="0054363D">
        <w:rPr>
          <w:rFonts w:ascii="David" w:hAnsi="David" w:hint="cs"/>
          <w:rtl/>
          <w:lang w:eastAsia="en-US"/>
        </w:rPr>
        <w:t>ו</w:t>
      </w:r>
      <w:r w:rsidRPr="0054363D">
        <w:rPr>
          <w:rFonts w:ascii="David" w:hAnsi="David" w:hint="cs"/>
          <w:rtl/>
          <w:lang w:eastAsia="en-US"/>
        </w:rPr>
        <w:t>פין המציע רשאי להגיש המחאה בנקאית על הסכום הנקוב לעיל; כל התנאים הרשומים בתת-סעיף זה יחולו על ההמחאה הבנקאית לפי העניין.</w:t>
      </w:r>
    </w:p>
    <w:p w14:paraId="1A81625D" w14:textId="7BE3399D" w:rsidR="00D5736B" w:rsidRPr="0054363D" w:rsidRDefault="00D5736B" w:rsidP="00686E4A">
      <w:pPr>
        <w:numPr>
          <w:ilvl w:val="2"/>
          <w:numId w:val="39"/>
        </w:numPr>
        <w:ind w:left="1247" w:hanging="680"/>
        <w:rPr>
          <w:rFonts w:ascii="David" w:hAnsi="David"/>
          <w:rtl/>
        </w:rPr>
      </w:pPr>
      <w:r w:rsidRPr="0054363D">
        <w:rPr>
          <w:rFonts w:ascii="David" w:hAnsi="David" w:hint="cs"/>
          <w:rtl/>
        </w:rPr>
        <w:t xml:space="preserve">המציע יצרף להצעתו תצהיר מאומת על ידי עו"ד בדבר היעדר הרשעות </w:t>
      </w:r>
      <w:r w:rsidRPr="0054363D">
        <w:rPr>
          <w:rFonts w:ascii="David" w:hAnsi="David" w:hint="eastAsia"/>
          <w:rtl/>
        </w:rPr>
        <w:t>בגין</w:t>
      </w:r>
      <w:r w:rsidRPr="0054363D">
        <w:rPr>
          <w:rFonts w:ascii="David" w:hAnsi="David"/>
          <w:rtl/>
        </w:rPr>
        <w:t xml:space="preserve"> </w:t>
      </w:r>
      <w:r w:rsidRPr="0054363D">
        <w:rPr>
          <w:rFonts w:ascii="David" w:hAnsi="David" w:hint="eastAsia"/>
          <w:rtl/>
        </w:rPr>
        <w:t>העסקת</w:t>
      </w:r>
      <w:r w:rsidRPr="0054363D">
        <w:rPr>
          <w:rFonts w:ascii="David" w:hAnsi="David"/>
          <w:rtl/>
        </w:rPr>
        <w:t xml:space="preserve"> </w:t>
      </w:r>
      <w:r w:rsidRPr="0054363D">
        <w:rPr>
          <w:rFonts w:ascii="David" w:hAnsi="David" w:hint="eastAsia"/>
          <w:rtl/>
        </w:rPr>
        <w:t>עובדים</w:t>
      </w:r>
      <w:r w:rsidRPr="0054363D">
        <w:rPr>
          <w:rFonts w:ascii="David" w:hAnsi="David"/>
          <w:rtl/>
        </w:rPr>
        <w:t xml:space="preserve"> </w:t>
      </w:r>
      <w:r w:rsidRPr="0054363D">
        <w:rPr>
          <w:rFonts w:ascii="David" w:hAnsi="David" w:hint="eastAsia"/>
          <w:rtl/>
        </w:rPr>
        <w:t>זרים</w:t>
      </w:r>
      <w:r w:rsidRPr="0054363D">
        <w:rPr>
          <w:rFonts w:ascii="David" w:hAnsi="David"/>
          <w:rtl/>
        </w:rPr>
        <w:t xml:space="preserve"> </w:t>
      </w:r>
      <w:r w:rsidRPr="0054363D">
        <w:rPr>
          <w:rFonts w:ascii="David" w:hAnsi="David" w:hint="eastAsia"/>
          <w:rtl/>
        </w:rPr>
        <w:t>ותשלום</w:t>
      </w:r>
      <w:r w:rsidRPr="0054363D">
        <w:rPr>
          <w:rFonts w:ascii="David" w:hAnsi="David"/>
          <w:rtl/>
        </w:rPr>
        <w:t xml:space="preserve"> </w:t>
      </w:r>
      <w:r w:rsidRPr="0054363D">
        <w:rPr>
          <w:rFonts w:ascii="David" w:hAnsi="David" w:hint="eastAsia"/>
          <w:rtl/>
        </w:rPr>
        <w:t>שכר</w:t>
      </w:r>
      <w:r w:rsidRPr="0054363D">
        <w:rPr>
          <w:rFonts w:ascii="David" w:hAnsi="David"/>
          <w:rtl/>
        </w:rPr>
        <w:t xml:space="preserve"> </w:t>
      </w:r>
      <w:r w:rsidRPr="0054363D">
        <w:rPr>
          <w:rFonts w:ascii="David" w:hAnsi="David" w:hint="eastAsia"/>
          <w:rtl/>
        </w:rPr>
        <w:t>מינימום</w:t>
      </w:r>
      <w:r w:rsidRPr="0054363D">
        <w:rPr>
          <w:rFonts w:ascii="David" w:hAnsi="David" w:hint="cs"/>
          <w:rtl/>
        </w:rPr>
        <w:t xml:space="preserve"> בנוסח המצ"ב כ</w:t>
      </w:r>
      <w:r w:rsidRPr="0054363D">
        <w:rPr>
          <w:rFonts w:ascii="David" w:hAnsi="David"/>
          <w:color w:val="000000"/>
        </w:rPr>
        <w:fldChar w:fldCharType="begin"/>
      </w:r>
      <w:r w:rsidRPr="0054363D">
        <w:rPr>
          <w:rFonts w:ascii="David" w:hAnsi="David"/>
          <w:color w:val="000000"/>
        </w:rPr>
        <w:instrText xml:space="preserve"> REF </w:instrText>
      </w:r>
      <w:r w:rsidRPr="0054363D">
        <w:rPr>
          <w:rFonts w:ascii="David" w:hAnsi="David"/>
          <w:color w:val="000000"/>
          <w:rtl/>
        </w:rPr>
        <w:instrText>נספח_עובדים_זרים</w:instrText>
      </w:r>
      <w:r w:rsidRPr="0054363D">
        <w:rPr>
          <w:rFonts w:ascii="David" w:hAnsi="David"/>
          <w:color w:val="000000"/>
        </w:rPr>
        <w:instrText xml:space="preserve"> \h </w:instrText>
      </w:r>
      <w:r w:rsidR="001E7ECA" w:rsidRPr="0054363D">
        <w:rPr>
          <w:rFonts w:ascii="David" w:hAnsi="David"/>
          <w:color w:val="000000"/>
        </w:rPr>
        <w:instrText xml:space="preserve"> \* MERGEFORMAT </w:instrText>
      </w:r>
      <w:r w:rsidRPr="0054363D">
        <w:rPr>
          <w:rFonts w:ascii="David" w:hAnsi="David"/>
          <w:color w:val="000000"/>
        </w:rPr>
      </w:r>
      <w:r w:rsidRPr="0054363D">
        <w:rPr>
          <w:rFonts w:ascii="David" w:hAnsi="David"/>
          <w:color w:val="000000"/>
        </w:rPr>
        <w:fldChar w:fldCharType="separate"/>
      </w:r>
      <w:r w:rsidR="0085540D" w:rsidRPr="0054363D">
        <w:rPr>
          <w:rFonts w:ascii="David" w:hAnsi="David" w:hint="cs"/>
          <w:rtl/>
        </w:rPr>
        <w:t xml:space="preserve">נספח </w:t>
      </w:r>
      <w:r w:rsidR="0085540D">
        <w:rPr>
          <w:rFonts w:ascii="David" w:hAnsi="David"/>
          <w:rtl/>
        </w:rPr>
        <w:t xml:space="preserve">9 </w:t>
      </w:r>
      <w:r w:rsidRPr="0054363D">
        <w:rPr>
          <w:rFonts w:ascii="David" w:hAnsi="David"/>
          <w:color w:val="000000"/>
        </w:rPr>
        <w:fldChar w:fldCharType="end"/>
      </w:r>
      <w:r w:rsidRPr="0054363D">
        <w:rPr>
          <w:rFonts w:ascii="David" w:hAnsi="David" w:hint="cs"/>
          <w:color w:val="000000"/>
          <w:rtl/>
        </w:rPr>
        <w:t>.</w:t>
      </w:r>
    </w:p>
    <w:p w14:paraId="70A74F8A" w14:textId="36AA651F" w:rsidR="00D5736B" w:rsidRPr="0054363D" w:rsidRDefault="00D5736B" w:rsidP="00E7635D">
      <w:pPr>
        <w:numPr>
          <w:ilvl w:val="2"/>
          <w:numId w:val="39"/>
        </w:numPr>
        <w:ind w:left="1247" w:hanging="680"/>
        <w:rPr>
          <w:rFonts w:ascii="David" w:hAnsi="David"/>
        </w:rPr>
      </w:pPr>
      <w:r w:rsidRPr="0054363D">
        <w:rPr>
          <w:rFonts w:ascii="David" w:hAnsi="David" w:hint="cs"/>
          <w:rtl/>
        </w:rPr>
        <w:t xml:space="preserve">המציע יצרף להצעתו התחייבות, לפיה הוא </w:t>
      </w:r>
      <w:r w:rsidRPr="0054363D">
        <w:rPr>
          <w:rFonts w:ascii="David" w:hAnsi="David" w:hint="eastAsia"/>
          <w:rtl/>
        </w:rPr>
        <w:t>וכל</w:t>
      </w:r>
      <w:r w:rsidRPr="0054363D">
        <w:rPr>
          <w:rFonts w:ascii="David" w:hAnsi="David" w:hint="cs"/>
          <w:rtl/>
        </w:rPr>
        <w:t xml:space="preserve"> </w:t>
      </w:r>
      <w:r w:rsidRPr="0054363D">
        <w:rPr>
          <w:rFonts w:ascii="David" w:hAnsi="David"/>
          <w:rtl/>
        </w:rPr>
        <w:t xml:space="preserve">אחד </w:t>
      </w:r>
      <w:r w:rsidRPr="0054363D">
        <w:rPr>
          <w:rFonts w:ascii="David" w:hAnsi="David" w:hint="eastAsia"/>
          <w:rtl/>
        </w:rPr>
        <w:t>מנותני</w:t>
      </w:r>
      <w:r w:rsidRPr="0054363D">
        <w:rPr>
          <w:rFonts w:ascii="David" w:hAnsi="David" w:hint="cs"/>
          <w:rtl/>
        </w:rPr>
        <w:t xml:space="preserve"> </w:t>
      </w:r>
      <w:r w:rsidRPr="0054363D">
        <w:rPr>
          <w:rFonts w:ascii="David" w:hAnsi="David"/>
          <w:rtl/>
        </w:rPr>
        <w:t>השירות</w:t>
      </w:r>
      <w:r w:rsidRPr="0054363D">
        <w:rPr>
          <w:rFonts w:ascii="David" w:hAnsi="David" w:hint="cs"/>
          <w:rtl/>
        </w:rPr>
        <w:t xml:space="preserve"> ימלאו </w:t>
      </w:r>
      <w:r w:rsidRPr="0054363D">
        <w:rPr>
          <w:rFonts w:ascii="David" w:hAnsi="David"/>
          <w:rtl/>
        </w:rPr>
        <w:t xml:space="preserve">את כל </w:t>
      </w:r>
      <w:r w:rsidRPr="0054363D">
        <w:rPr>
          <w:rFonts w:ascii="David" w:hAnsi="David" w:hint="cs"/>
          <w:rtl/>
        </w:rPr>
        <w:t>ה</w:t>
      </w:r>
      <w:r w:rsidRPr="0054363D">
        <w:rPr>
          <w:rFonts w:ascii="David" w:hAnsi="David"/>
          <w:rtl/>
        </w:rPr>
        <w:t xml:space="preserve">דרישות </w:t>
      </w:r>
      <w:r w:rsidRPr="0054363D">
        <w:rPr>
          <w:rFonts w:ascii="David" w:hAnsi="David" w:hint="cs"/>
          <w:rtl/>
        </w:rPr>
        <w:t xml:space="preserve">לגבי </w:t>
      </w:r>
      <w:r w:rsidRPr="0054363D">
        <w:rPr>
          <w:rFonts w:ascii="David" w:hAnsi="David"/>
          <w:rtl/>
        </w:rPr>
        <w:t>בטחון ואבטחת המידע</w:t>
      </w:r>
      <w:r w:rsidR="00E7635D" w:rsidRPr="0054363D">
        <w:rPr>
          <w:rFonts w:ascii="David" w:hAnsi="David" w:hint="cs"/>
          <w:rtl/>
        </w:rPr>
        <w:t>, לרבות נוהל אבטחת מידע לעניין הפעלת מאגר מידע</w:t>
      </w:r>
      <w:r w:rsidRPr="0054363D">
        <w:rPr>
          <w:rFonts w:ascii="David" w:hAnsi="David" w:hint="cs"/>
          <w:rtl/>
        </w:rPr>
        <w:t xml:space="preserve"> ולגבי שמירה על סודיות בנוסח המצ"ב כ</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נספח_סודיות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10 </w:t>
      </w:r>
      <w:r w:rsidRPr="0054363D">
        <w:rPr>
          <w:rFonts w:ascii="David" w:hAnsi="David"/>
          <w:rtl/>
        </w:rPr>
        <w:fldChar w:fldCharType="end"/>
      </w:r>
      <w:r w:rsidRPr="0054363D">
        <w:rPr>
          <w:rFonts w:ascii="David" w:hAnsi="David" w:hint="cs"/>
          <w:rtl/>
        </w:rPr>
        <w:t>. ההתחייבות תישאר בתוקף גם אם המשרד יבחר במציע כספק זוכה.</w:t>
      </w:r>
    </w:p>
    <w:p w14:paraId="65DCA90A" w14:textId="7F9D4A6D" w:rsidR="00026EE8" w:rsidRPr="0054363D" w:rsidRDefault="00026EE8" w:rsidP="00686E4A">
      <w:pPr>
        <w:numPr>
          <w:ilvl w:val="2"/>
          <w:numId w:val="39"/>
        </w:numPr>
        <w:ind w:left="1247" w:hanging="680"/>
        <w:rPr>
          <w:rFonts w:ascii="David" w:hAnsi="David"/>
        </w:rPr>
      </w:pPr>
      <w:r w:rsidRPr="0054363D">
        <w:rPr>
          <w:rFonts w:ascii="David" w:hAnsi="David" w:hint="cs"/>
          <w:rtl/>
        </w:rPr>
        <w:t xml:space="preserve">המציע יצרף להצעתו </w:t>
      </w:r>
      <w:r w:rsidR="00881C71" w:rsidRPr="0054363D">
        <w:rPr>
          <w:rFonts w:ascii="David" w:hAnsi="David" w:hint="cs"/>
          <w:rtl/>
        </w:rPr>
        <w:t>הצהרה</w:t>
      </w:r>
      <w:r w:rsidRPr="0054363D">
        <w:rPr>
          <w:rFonts w:ascii="David" w:hAnsi="David" w:hint="cs"/>
          <w:rtl/>
        </w:rPr>
        <w:t xml:space="preserve"> בדבר </w:t>
      </w:r>
      <w:bookmarkStart w:id="96" w:name="אי_תיאום_הצעות"/>
      <w:r w:rsidRPr="0054363D">
        <w:rPr>
          <w:rFonts w:ascii="David" w:hAnsi="David" w:hint="cs"/>
          <w:rtl/>
        </w:rPr>
        <w:t xml:space="preserve">אי תיאום הצעות </w:t>
      </w:r>
      <w:r w:rsidR="001E26ED" w:rsidRPr="0054363D">
        <w:rPr>
          <w:rFonts w:ascii="David" w:hAnsi="David" w:hint="cs"/>
          <w:rtl/>
        </w:rPr>
        <w:t>במכרז</w:t>
      </w:r>
      <w:bookmarkEnd w:id="96"/>
      <w:r w:rsidR="001E26ED" w:rsidRPr="0054363D">
        <w:rPr>
          <w:rFonts w:ascii="David" w:hAnsi="David" w:hint="cs"/>
          <w:rtl/>
        </w:rPr>
        <w:t xml:space="preserve"> </w:t>
      </w:r>
      <w:r w:rsidRPr="0054363D">
        <w:rPr>
          <w:rFonts w:ascii="David" w:hAnsi="David" w:hint="cs"/>
          <w:rtl/>
        </w:rPr>
        <w:t>בנוסח המופיע ב</w:t>
      </w:r>
      <w:r w:rsidR="001E26ED" w:rsidRPr="0054363D">
        <w:rPr>
          <w:rFonts w:ascii="David" w:hAnsi="David"/>
          <w:rtl/>
        </w:rPr>
        <w:fldChar w:fldCharType="begin"/>
      </w:r>
      <w:r w:rsidR="001E26ED" w:rsidRPr="0054363D">
        <w:rPr>
          <w:rFonts w:ascii="David" w:hAnsi="David"/>
          <w:rtl/>
        </w:rPr>
        <w:instrText xml:space="preserve"> </w:instrText>
      </w:r>
      <w:r w:rsidR="001E26ED" w:rsidRPr="0054363D">
        <w:rPr>
          <w:rFonts w:ascii="David" w:hAnsi="David"/>
        </w:rPr>
        <w:instrText>REF</w:instrText>
      </w:r>
      <w:r w:rsidR="001E26ED" w:rsidRPr="0054363D">
        <w:rPr>
          <w:rFonts w:ascii="David" w:hAnsi="David"/>
          <w:rtl/>
        </w:rPr>
        <w:instrText xml:space="preserve"> נספח_תיאום_הצעות \</w:instrText>
      </w:r>
      <w:r w:rsidR="001E26ED" w:rsidRPr="0054363D">
        <w:rPr>
          <w:rFonts w:ascii="David" w:hAnsi="David"/>
        </w:rPr>
        <w:instrText>h</w:instrText>
      </w:r>
      <w:r w:rsidR="001E26ED"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1E26ED" w:rsidRPr="0054363D">
        <w:rPr>
          <w:rFonts w:ascii="David" w:hAnsi="David"/>
          <w:rtl/>
        </w:rPr>
      </w:r>
      <w:r w:rsidR="001E26ED"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11 </w:t>
      </w:r>
      <w:r w:rsidR="001E26ED" w:rsidRPr="0054363D">
        <w:rPr>
          <w:rFonts w:ascii="David" w:hAnsi="David"/>
          <w:rtl/>
        </w:rPr>
        <w:fldChar w:fldCharType="end"/>
      </w:r>
      <w:r w:rsidR="001E26ED" w:rsidRPr="0054363D">
        <w:rPr>
          <w:rFonts w:ascii="David" w:hAnsi="David" w:hint="cs"/>
          <w:rtl/>
        </w:rPr>
        <w:t>המצ"ב.</w:t>
      </w:r>
    </w:p>
    <w:p w14:paraId="6C7D7C6A" w14:textId="3E712845" w:rsidR="007F01C5" w:rsidRPr="0054363D" w:rsidRDefault="007F01C5" w:rsidP="00686E4A">
      <w:pPr>
        <w:numPr>
          <w:ilvl w:val="2"/>
          <w:numId w:val="39"/>
        </w:numPr>
        <w:ind w:left="1247" w:hanging="680"/>
        <w:rPr>
          <w:rFonts w:ascii="David" w:hAnsi="David"/>
          <w:rtl/>
        </w:rPr>
      </w:pPr>
      <w:r w:rsidRPr="0054363D">
        <w:rPr>
          <w:rFonts w:ascii="David" w:hAnsi="David" w:hint="cs"/>
          <w:rtl/>
        </w:rPr>
        <w:t xml:space="preserve">המציע יצרף להצעתו </w:t>
      </w:r>
      <w:bookmarkStart w:id="97" w:name="תנאי_סף_ביטוחים"/>
      <w:r w:rsidRPr="0054363D">
        <w:rPr>
          <w:rFonts w:ascii="David" w:hAnsi="David" w:hint="cs"/>
          <w:rtl/>
        </w:rPr>
        <w:t>אישור בדבר קיום ביטוחים</w:t>
      </w:r>
      <w:bookmarkEnd w:id="97"/>
      <w:r w:rsidRPr="0054363D">
        <w:rPr>
          <w:rFonts w:ascii="David" w:hAnsi="David" w:hint="cs"/>
          <w:rtl/>
        </w:rPr>
        <w:t xml:space="preserve"> בנוסח המופיע ב</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נספח_ביטוחים \</w:instrText>
      </w:r>
      <w:r w:rsidRPr="0054363D">
        <w:rPr>
          <w:rFonts w:ascii="David" w:hAnsi="David"/>
        </w:rPr>
        <w:instrText>h</w:instrText>
      </w:r>
      <w:r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12 </w:t>
      </w:r>
      <w:r w:rsidRPr="0054363D">
        <w:rPr>
          <w:rFonts w:ascii="David" w:hAnsi="David"/>
          <w:rtl/>
        </w:rPr>
        <w:fldChar w:fldCharType="end"/>
      </w:r>
      <w:r w:rsidRPr="0054363D">
        <w:rPr>
          <w:rFonts w:ascii="David" w:hAnsi="David" w:hint="cs"/>
          <w:rtl/>
        </w:rPr>
        <w:t xml:space="preserve">המצ"ב. </w:t>
      </w:r>
      <w:r w:rsidRPr="0054363D">
        <w:rPr>
          <w:rFonts w:ascii="David" w:hAnsi="David"/>
          <w:b/>
          <w:bCs/>
          <w:rtl/>
        </w:rPr>
        <w:t xml:space="preserve">יודגש כי בשלב הגשת ההצעות </w:t>
      </w:r>
      <w:r w:rsidRPr="0054363D">
        <w:rPr>
          <w:rFonts w:ascii="David" w:hAnsi="David" w:hint="cs"/>
          <w:b/>
          <w:bCs/>
          <w:rtl/>
        </w:rPr>
        <w:t>על המציע לצרף את האישור כאמור חתום על ידו</w:t>
      </w:r>
      <w:r w:rsidRPr="0054363D">
        <w:rPr>
          <w:rFonts w:ascii="David" w:hAnsi="David"/>
          <w:b/>
          <w:bCs/>
          <w:rtl/>
        </w:rPr>
        <w:t xml:space="preserve"> </w:t>
      </w:r>
      <w:r w:rsidRPr="0054363D">
        <w:rPr>
          <w:rFonts w:ascii="David" w:hAnsi="David" w:hint="cs"/>
          <w:b/>
          <w:bCs/>
          <w:rtl/>
        </w:rPr>
        <w:t xml:space="preserve">וחתימתו תהווה אישור </w:t>
      </w:r>
      <w:r w:rsidRPr="0054363D">
        <w:rPr>
          <w:rFonts w:ascii="David" w:hAnsi="David"/>
          <w:b/>
          <w:bCs/>
          <w:rtl/>
        </w:rPr>
        <w:t>כי בדק עם מבטחיו ו</w:t>
      </w:r>
      <w:r w:rsidRPr="0054363D">
        <w:rPr>
          <w:rFonts w:ascii="David" w:hAnsi="David" w:hint="cs"/>
          <w:b/>
          <w:bCs/>
          <w:rtl/>
        </w:rPr>
        <w:t xml:space="preserve">כי </w:t>
      </w:r>
      <w:r w:rsidRPr="0054363D">
        <w:rPr>
          <w:rFonts w:ascii="David" w:hAnsi="David"/>
          <w:b/>
          <w:bCs/>
          <w:rtl/>
        </w:rPr>
        <w:t>אין להם הסתייגות לגבי הנוסח, התנאים והכיסויים הביטוחיים הנדרשים.</w:t>
      </w:r>
    </w:p>
    <w:p w14:paraId="5DA36574" w14:textId="1CA97760" w:rsidR="00AA1B70" w:rsidRPr="0054363D" w:rsidRDefault="00AA1B70" w:rsidP="00686E4A">
      <w:pPr>
        <w:numPr>
          <w:ilvl w:val="2"/>
          <w:numId w:val="39"/>
        </w:numPr>
        <w:ind w:left="1247" w:hanging="680"/>
        <w:rPr>
          <w:rFonts w:ascii="David" w:hAnsi="David"/>
          <w:rtl/>
        </w:rPr>
      </w:pPr>
      <w:bookmarkStart w:id="98" w:name="_Ref384665087"/>
      <w:r w:rsidRPr="0054363D">
        <w:rPr>
          <w:rFonts w:ascii="David" w:hAnsi="David" w:hint="cs"/>
          <w:rtl/>
        </w:rPr>
        <w:t>על המציע לרכוש את מסמכי המכרז, כמפורט ב</w:t>
      </w:r>
      <w:r w:rsidR="003336F8" w:rsidRPr="0054363D">
        <w:rPr>
          <w:rFonts w:ascii="David" w:hAnsi="David" w:hint="cs"/>
          <w:rtl/>
        </w:rPr>
        <w:t>מודעת הפרסום</w:t>
      </w:r>
      <w:r w:rsidR="00373A38" w:rsidRPr="0054363D">
        <w:rPr>
          <w:rFonts w:ascii="David" w:hAnsi="David" w:hint="cs"/>
          <w:rtl/>
        </w:rPr>
        <w:t xml:space="preserve"> </w:t>
      </w:r>
      <w:r w:rsidRPr="0054363D">
        <w:rPr>
          <w:rFonts w:ascii="David" w:hAnsi="David" w:hint="cs"/>
          <w:rtl/>
        </w:rPr>
        <w:t xml:space="preserve">ולצרף להצעתו </w:t>
      </w:r>
      <w:bookmarkStart w:id="99" w:name="תנאי_סף_אישור_רכישת_מכרז"/>
      <w:r w:rsidRPr="0054363D">
        <w:rPr>
          <w:rFonts w:ascii="David" w:hAnsi="David" w:hint="cs"/>
          <w:rtl/>
        </w:rPr>
        <w:t xml:space="preserve">עותק של אישור ביצוע התשלום </w:t>
      </w:r>
      <w:r w:rsidR="001074A8" w:rsidRPr="0054363D">
        <w:rPr>
          <w:rFonts w:ascii="David" w:hAnsi="David" w:hint="cs"/>
          <w:rtl/>
        </w:rPr>
        <w:t xml:space="preserve">לצורך רכישת מסמכי המכרז </w:t>
      </w:r>
      <w:r w:rsidRPr="0054363D">
        <w:rPr>
          <w:rFonts w:ascii="David" w:hAnsi="David" w:hint="cs"/>
          <w:rtl/>
        </w:rPr>
        <w:t>באינטרנט או של קבלה חתומה ע"י בנק הדוא</w:t>
      </w:r>
      <w:r w:rsidR="0028791A" w:rsidRPr="0054363D">
        <w:rPr>
          <w:rFonts w:ascii="David" w:hAnsi="David" w:hint="cs"/>
          <w:rtl/>
        </w:rPr>
        <w:t xml:space="preserve">ר. </w:t>
      </w:r>
      <w:r w:rsidR="0028791A" w:rsidRPr="0054363D">
        <w:rPr>
          <w:rFonts w:ascii="David" w:hAnsi="David" w:hint="cs"/>
          <w:b/>
          <w:bCs/>
          <w:rtl/>
        </w:rPr>
        <w:t>א</w:t>
      </w:r>
      <w:r w:rsidR="0028791A" w:rsidRPr="0054363D">
        <w:rPr>
          <w:rFonts w:ascii="David" w:hAnsi="David"/>
          <w:b/>
          <w:bCs/>
          <w:rtl/>
        </w:rPr>
        <w:t>ישור התשלום או הקבלה יהיו על שם המציע בלבד</w:t>
      </w:r>
      <w:bookmarkEnd w:id="99"/>
      <w:r w:rsidRPr="0054363D">
        <w:rPr>
          <w:rFonts w:ascii="David" w:hAnsi="David" w:hint="cs"/>
          <w:rtl/>
        </w:rPr>
        <w:t>.</w:t>
      </w:r>
      <w:bookmarkEnd w:id="98"/>
    </w:p>
    <w:p w14:paraId="60780AF3" w14:textId="77777777" w:rsidR="00AA1B70" w:rsidRPr="0054363D" w:rsidRDefault="00AA1B70" w:rsidP="00686E4A">
      <w:pPr>
        <w:numPr>
          <w:ilvl w:val="2"/>
          <w:numId w:val="39"/>
        </w:numPr>
        <w:ind w:left="1247" w:hanging="680"/>
        <w:rPr>
          <w:rFonts w:ascii="David" w:hAnsi="David"/>
        </w:rPr>
      </w:pPr>
      <w:r w:rsidRPr="0054363D">
        <w:rPr>
          <w:rFonts w:ascii="David" w:hAnsi="David" w:hint="cs"/>
          <w:rtl/>
        </w:rPr>
        <w:t>המציע יצהיר ויתחייב כדלקמן:</w:t>
      </w:r>
    </w:p>
    <w:p w14:paraId="7848F71F" w14:textId="77777777" w:rsidR="00C544EF" w:rsidRPr="0054363D" w:rsidRDefault="00AA1B70" w:rsidP="00686E4A">
      <w:pPr>
        <w:numPr>
          <w:ilvl w:val="3"/>
          <w:numId w:val="39"/>
        </w:numPr>
        <w:ind w:left="2098" w:hanging="851"/>
        <w:rPr>
          <w:rFonts w:ascii="David" w:hAnsi="David"/>
          <w:lang w:eastAsia="en-US"/>
        </w:rPr>
      </w:pPr>
      <w:r w:rsidRPr="0054363D">
        <w:rPr>
          <w:rFonts w:ascii="David" w:hAnsi="David" w:hint="cs"/>
          <w:rtl/>
          <w:lang w:eastAsia="en-US"/>
        </w:rPr>
        <w:t xml:space="preserve">כי </w:t>
      </w:r>
      <w:r w:rsidR="00C544EF" w:rsidRPr="0054363D">
        <w:rPr>
          <w:rFonts w:ascii="David" w:hAnsi="David"/>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54363D">
        <w:rPr>
          <w:rFonts w:ascii="David" w:hAnsi="David" w:hint="cs"/>
          <w:rtl/>
          <w:lang w:eastAsia="en-US"/>
        </w:rPr>
        <w:t xml:space="preserve">; כי </w:t>
      </w:r>
      <w:r w:rsidRPr="0054363D">
        <w:rPr>
          <w:rFonts w:ascii="David" w:hAnsi="David" w:hint="cs"/>
          <w:rtl/>
          <w:lang w:eastAsia="en-US"/>
        </w:rPr>
        <w:t>הצעתו</w:t>
      </w:r>
      <w:r w:rsidRPr="0054363D">
        <w:rPr>
          <w:rFonts w:ascii="David" w:hAnsi="David"/>
          <w:rtl/>
          <w:lang w:eastAsia="en-US"/>
        </w:rPr>
        <w:t xml:space="preserve"> עונה על כל הדרישות</w:t>
      </w:r>
      <w:r w:rsidRPr="0054363D">
        <w:rPr>
          <w:rFonts w:ascii="David" w:hAnsi="David" w:hint="cs"/>
          <w:rtl/>
          <w:lang w:eastAsia="en-US"/>
        </w:rPr>
        <w:t xml:space="preserve"> המפורטות</w:t>
      </w:r>
      <w:r w:rsidRPr="0054363D">
        <w:rPr>
          <w:rFonts w:ascii="David" w:hAnsi="David"/>
          <w:rtl/>
          <w:lang w:eastAsia="en-US"/>
        </w:rPr>
        <w:t xml:space="preserve"> במכרז</w:t>
      </w:r>
      <w:r w:rsidR="00C544EF" w:rsidRPr="0054363D">
        <w:rPr>
          <w:rFonts w:ascii="David" w:hAnsi="David" w:hint="cs"/>
          <w:rtl/>
          <w:lang w:eastAsia="en-US"/>
        </w:rPr>
        <w:t xml:space="preserve">; </w:t>
      </w:r>
      <w:r w:rsidRPr="0054363D">
        <w:rPr>
          <w:rFonts w:ascii="David" w:hAnsi="David"/>
          <w:rtl/>
          <w:lang w:eastAsia="en-US"/>
        </w:rPr>
        <w:t>כי ההצעה המוגשת היא שלמה</w:t>
      </w:r>
      <w:r w:rsidRPr="0054363D">
        <w:rPr>
          <w:rFonts w:ascii="David" w:hAnsi="David" w:hint="cs"/>
          <w:rtl/>
          <w:lang w:eastAsia="en-US"/>
        </w:rPr>
        <w:t xml:space="preserve"> ומלאה ומוצעת כיחידה אינטגרטיבית אחת וכי אין סתירה בין רכיבי הצעתו השונים</w:t>
      </w:r>
      <w:r w:rsidRPr="0054363D">
        <w:rPr>
          <w:rFonts w:ascii="David" w:hAnsi="David"/>
          <w:rtl/>
          <w:lang w:eastAsia="en-US"/>
        </w:rPr>
        <w:t xml:space="preserve">. </w:t>
      </w:r>
    </w:p>
    <w:p w14:paraId="223D6137" w14:textId="77777777" w:rsidR="00AA1B70" w:rsidRPr="0054363D" w:rsidRDefault="00AA1B70" w:rsidP="00686E4A">
      <w:pPr>
        <w:numPr>
          <w:ilvl w:val="3"/>
          <w:numId w:val="39"/>
        </w:numPr>
        <w:ind w:left="2098" w:hanging="851"/>
        <w:rPr>
          <w:rFonts w:ascii="David" w:hAnsi="David"/>
          <w:rtl/>
          <w:lang w:eastAsia="en-US"/>
        </w:rPr>
      </w:pPr>
      <w:r w:rsidRPr="0054363D">
        <w:rPr>
          <w:rFonts w:ascii="David" w:hAnsi="David" w:hint="cs"/>
          <w:rtl/>
          <w:lang w:eastAsia="en-US"/>
        </w:rPr>
        <w:t xml:space="preserve">כי הבין את מהות העבודה, הסכים לכל תנאיה </w:t>
      </w:r>
      <w:r w:rsidRPr="0054363D">
        <w:rPr>
          <w:rFonts w:ascii="David" w:hAnsi="David"/>
          <w:rtl/>
          <w:lang w:eastAsia="en-US"/>
        </w:rPr>
        <w:t>וכי בטרם הגיש את הצעתו, קיבל את מלוא המידע האפשרי, בדק את כל הנתונים, הפרטים והעובדות</w:t>
      </w:r>
      <w:r w:rsidRPr="0054363D">
        <w:rPr>
          <w:rFonts w:ascii="David" w:hAnsi="David" w:hint="cs"/>
          <w:rtl/>
          <w:lang w:eastAsia="en-US"/>
        </w:rPr>
        <w:t xml:space="preserve">. </w:t>
      </w:r>
    </w:p>
    <w:p w14:paraId="27C745B0" w14:textId="26AA89DB" w:rsidR="00AA1B70" w:rsidRPr="0054363D" w:rsidRDefault="00AA1B70" w:rsidP="00686E4A">
      <w:pPr>
        <w:numPr>
          <w:ilvl w:val="3"/>
          <w:numId w:val="39"/>
        </w:numPr>
        <w:ind w:left="2098" w:hanging="851"/>
        <w:rPr>
          <w:rFonts w:ascii="David" w:hAnsi="David"/>
          <w:lang w:eastAsia="en-US"/>
        </w:rPr>
      </w:pPr>
      <w:r w:rsidRPr="0054363D">
        <w:rPr>
          <w:rFonts w:ascii="David" w:hAnsi="David" w:hint="cs"/>
          <w:rtl/>
          <w:lang w:eastAsia="en-US"/>
        </w:rPr>
        <w:t xml:space="preserve">כי הוא לא יימצא במצב של ניגוד </w:t>
      </w:r>
      <w:r w:rsidR="005D2D7D" w:rsidRPr="0054363D">
        <w:rPr>
          <w:rFonts w:ascii="David" w:hAnsi="David" w:hint="cs"/>
          <w:rtl/>
          <w:lang w:eastAsia="en-US"/>
        </w:rPr>
        <w:t>ענייני</w:t>
      </w:r>
      <w:r w:rsidR="005D2D7D" w:rsidRPr="0054363D">
        <w:rPr>
          <w:rFonts w:ascii="David" w:hAnsi="David" w:hint="eastAsia"/>
          <w:rtl/>
          <w:lang w:eastAsia="en-US"/>
        </w:rPr>
        <w:t>ם</w:t>
      </w:r>
      <w:r w:rsidRPr="0054363D">
        <w:rPr>
          <w:rFonts w:ascii="David" w:hAnsi="David" w:hint="cs"/>
          <w:rtl/>
          <w:lang w:eastAsia="en-US"/>
        </w:rPr>
        <w:t xml:space="preserve"> בשל מתן השירותים הנדרשים במכרז. המציע מתחייב להודיע למשרד באופן מידי על כל מקרה בו </w:t>
      </w:r>
      <w:r w:rsidR="005D2D7D" w:rsidRPr="0054363D">
        <w:rPr>
          <w:rFonts w:ascii="David" w:hAnsi="David" w:hint="cs"/>
          <w:rtl/>
          <w:lang w:eastAsia="en-US"/>
        </w:rPr>
        <w:t>ייווצ</w:t>
      </w:r>
      <w:r w:rsidR="005D2D7D" w:rsidRPr="0054363D">
        <w:rPr>
          <w:rFonts w:ascii="David" w:hAnsi="David" w:hint="eastAsia"/>
          <w:rtl/>
          <w:lang w:eastAsia="en-US"/>
        </w:rPr>
        <w:t>ר</w:t>
      </w:r>
      <w:r w:rsidRPr="0054363D">
        <w:rPr>
          <w:rFonts w:ascii="David" w:hAnsi="David" w:hint="cs"/>
          <w:rtl/>
          <w:lang w:eastAsia="en-US"/>
        </w:rPr>
        <w:t xml:space="preserve"> או עלול </w:t>
      </w:r>
      <w:r w:rsidR="005D2D7D" w:rsidRPr="0054363D">
        <w:rPr>
          <w:rFonts w:ascii="David" w:hAnsi="David" w:hint="cs"/>
          <w:rtl/>
          <w:lang w:eastAsia="en-US"/>
        </w:rPr>
        <w:t>להיווצ</w:t>
      </w:r>
      <w:r w:rsidR="005D2D7D" w:rsidRPr="0054363D">
        <w:rPr>
          <w:rFonts w:ascii="David" w:hAnsi="David" w:hint="eastAsia"/>
          <w:rtl/>
          <w:lang w:eastAsia="en-US"/>
        </w:rPr>
        <w:t>ר</w:t>
      </w:r>
      <w:r w:rsidRPr="0054363D">
        <w:rPr>
          <w:rFonts w:ascii="David" w:hAnsi="David" w:hint="cs"/>
          <w:rtl/>
          <w:lang w:eastAsia="en-US"/>
        </w:rPr>
        <w:t xml:space="preserve"> </w:t>
      </w:r>
      <w:r w:rsidR="005D2D7D" w:rsidRPr="0054363D">
        <w:rPr>
          <w:rFonts w:ascii="David" w:hAnsi="David" w:hint="cs"/>
          <w:rtl/>
          <w:lang w:eastAsia="en-US"/>
        </w:rPr>
        <w:t>ניגו</w:t>
      </w:r>
      <w:r w:rsidR="005D2D7D" w:rsidRPr="0054363D">
        <w:rPr>
          <w:rFonts w:ascii="David" w:hAnsi="David" w:hint="eastAsia"/>
          <w:rtl/>
          <w:lang w:eastAsia="en-US"/>
        </w:rPr>
        <w:t>ד</w:t>
      </w:r>
      <w:r w:rsidRPr="0054363D">
        <w:rPr>
          <w:rFonts w:ascii="David" w:hAnsi="David" w:hint="cs"/>
          <w:rtl/>
          <w:lang w:eastAsia="en-US"/>
        </w:rPr>
        <w:t xml:space="preserve"> </w:t>
      </w:r>
      <w:r w:rsidR="005D2D7D" w:rsidRPr="0054363D">
        <w:rPr>
          <w:rFonts w:ascii="David" w:hAnsi="David" w:hint="cs"/>
          <w:rtl/>
          <w:lang w:eastAsia="en-US"/>
        </w:rPr>
        <w:t>ענייני</w:t>
      </w:r>
      <w:r w:rsidR="005D2D7D" w:rsidRPr="0054363D">
        <w:rPr>
          <w:rFonts w:ascii="David" w:hAnsi="David" w:hint="eastAsia"/>
          <w:rtl/>
          <w:lang w:eastAsia="en-US"/>
        </w:rPr>
        <w:t>ם</w:t>
      </w:r>
      <w:r w:rsidRPr="0054363D">
        <w:rPr>
          <w:rFonts w:ascii="David" w:hAnsi="David" w:hint="cs"/>
          <w:rtl/>
          <w:lang w:eastAsia="en-US"/>
        </w:rPr>
        <w:t xml:space="preserve"> שכזה. </w:t>
      </w:r>
    </w:p>
    <w:p w14:paraId="22C92816" w14:textId="77776F45" w:rsidR="00AA1B70" w:rsidRPr="0054363D" w:rsidRDefault="00AA1B70" w:rsidP="00686E4A">
      <w:pPr>
        <w:numPr>
          <w:ilvl w:val="3"/>
          <w:numId w:val="39"/>
        </w:numPr>
        <w:ind w:left="2098" w:hanging="851"/>
        <w:rPr>
          <w:rFonts w:ascii="David" w:hAnsi="David"/>
          <w:lang w:eastAsia="en-US"/>
        </w:rPr>
      </w:pPr>
      <w:r w:rsidRPr="0054363D">
        <w:rPr>
          <w:rFonts w:ascii="David" w:hAnsi="David" w:hint="cs"/>
          <w:rtl/>
          <w:lang w:eastAsia="en-US"/>
        </w:rPr>
        <w:t xml:space="preserve">כי אין ולא </w:t>
      </w:r>
      <w:r w:rsidR="003010CE" w:rsidRPr="0054363D">
        <w:rPr>
          <w:rFonts w:ascii="David" w:hAnsi="David" w:hint="cs"/>
          <w:rtl/>
          <w:lang w:eastAsia="en-US"/>
        </w:rPr>
        <w:t>ת</w:t>
      </w:r>
      <w:r w:rsidRPr="0054363D">
        <w:rPr>
          <w:rFonts w:ascii="David" w:hAnsi="David" w:hint="cs"/>
          <w:rtl/>
          <w:lang w:eastAsia="en-US"/>
        </w:rPr>
        <w:t xml:space="preserve">היה באספקת השירותים למשרד או השימוש בהם ע"י המשרד לפי המכרז, הפרה של זכויות </w:t>
      </w:r>
      <w:r w:rsidR="00F369D8" w:rsidRPr="0054363D">
        <w:rPr>
          <w:rFonts w:ascii="David" w:hAnsi="David" w:hint="cs"/>
          <w:rtl/>
          <w:lang w:eastAsia="en-US"/>
        </w:rPr>
        <w:t>קניין</w:t>
      </w:r>
      <w:r w:rsidRPr="0054363D">
        <w:rPr>
          <w:rFonts w:ascii="David" w:hAnsi="David" w:hint="cs"/>
          <w:rtl/>
          <w:lang w:eastAsia="en-US"/>
        </w:rPr>
        <w:t xml:space="preserve"> </w:t>
      </w:r>
      <w:r w:rsidR="00E2121E" w:rsidRPr="0054363D">
        <w:rPr>
          <w:rFonts w:ascii="David" w:hAnsi="David" w:hint="cs"/>
          <w:rtl/>
          <w:lang w:eastAsia="en-US"/>
        </w:rPr>
        <w:t xml:space="preserve">רוחני </w:t>
      </w:r>
      <w:r w:rsidRPr="0054363D">
        <w:rPr>
          <w:rFonts w:ascii="David" w:hAnsi="David" w:hint="cs"/>
          <w:rtl/>
          <w:lang w:eastAsia="en-US"/>
        </w:rPr>
        <w:t>או</w:t>
      </w:r>
      <w:r w:rsidR="00F369D8" w:rsidRPr="0054363D">
        <w:rPr>
          <w:rFonts w:ascii="David" w:hAnsi="David" w:hint="cs"/>
          <w:rtl/>
          <w:lang w:eastAsia="en-US"/>
        </w:rPr>
        <w:t xml:space="preserve"> זכויות</w:t>
      </w:r>
      <w:r w:rsidRPr="0054363D">
        <w:rPr>
          <w:rFonts w:ascii="David" w:hAnsi="David" w:hint="cs"/>
          <w:rtl/>
          <w:lang w:eastAsia="en-US"/>
        </w:rPr>
        <w:t xml:space="preserve"> </w:t>
      </w:r>
      <w:r w:rsidR="005D2D7D" w:rsidRPr="0054363D">
        <w:rPr>
          <w:rFonts w:ascii="David" w:hAnsi="David" w:hint="cs"/>
          <w:rtl/>
          <w:lang w:eastAsia="en-US"/>
        </w:rPr>
        <w:t>קנייניו</w:t>
      </w:r>
      <w:r w:rsidR="005D2D7D" w:rsidRPr="0054363D">
        <w:rPr>
          <w:rFonts w:ascii="David" w:hAnsi="David" w:hint="eastAsia"/>
          <w:rtl/>
          <w:lang w:eastAsia="en-US"/>
        </w:rPr>
        <w:t>ת</w:t>
      </w:r>
      <w:r w:rsidRPr="0054363D">
        <w:rPr>
          <w:rFonts w:ascii="David" w:hAnsi="David" w:hint="cs"/>
          <w:rtl/>
          <w:lang w:eastAsia="en-US"/>
        </w:rPr>
        <w:t xml:space="preserve"> של צד שלישי כלשהו. המציע יישא באחריות בלעדית על הפרתה של כל זכות </w:t>
      </w:r>
      <w:r w:rsidR="00D049A7" w:rsidRPr="0054363D">
        <w:rPr>
          <w:rFonts w:ascii="David" w:hAnsi="David" w:hint="cs"/>
          <w:rtl/>
          <w:lang w:eastAsia="en-US"/>
        </w:rPr>
        <w:t>קניין</w:t>
      </w:r>
      <w:r w:rsidRPr="0054363D">
        <w:rPr>
          <w:rFonts w:ascii="David" w:hAnsi="David" w:hint="cs"/>
          <w:rtl/>
          <w:lang w:eastAsia="en-US"/>
        </w:rPr>
        <w:t xml:space="preserve"> </w:t>
      </w:r>
      <w:r w:rsidR="00D049A7" w:rsidRPr="0054363D">
        <w:rPr>
          <w:rFonts w:ascii="David" w:hAnsi="David" w:hint="cs"/>
          <w:rtl/>
          <w:lang w:eastAsia="en-US"/>
        </w:rPr>
        <w:t xml:space="preserve">רוחני </w:t>
      </w:r>
      <w:r w:rsidRPr="0054363D">
        <w:rPr>
          <w:rFonts w:ascii="David" w:hAnsi="David" w:hint="cs"/>
          <w:rtl/>
          <w:lang w:eastAsia="en-US"/>
        </w:rPr>
        <w:t xml:space="preserve">או </w:t>
      </w:r>
      <w:r w:rsidR="00D049A7" w:rsidRPr="0054363D">
        <w:rPr>
          <w:rFonts w:ascii="David" w:hAnsi="David" w:hint="cs"/>
          <w:rtl/>
          <w:lang w:eastAsia="en-US"/>
        </w:rPr>
        <w:t xml:space="preserve">זכות </w:t>
      </w:r>
      <w:r w:rsidRPr="0054363D">
        <w:rPr>
          <w:rFonts w:ascii="David" w:hAnsi="David" w:hint="cs"/>
          <w:rtl/>
          <w:lang w:eastAsia="en-US"/>
        </w:rPr>
        <w:t>קניינית של צד שלישי ככל שתופר וישפה את המשרד בכל מקרה של תביעה של צד שלישי בגין הפרת כל זכות כאמור.</w:t>
      </w:r>
    </w:p>
    <w:p w14:paraId="1A13A1D8" w14:textId="77777777" w:rsidR="00AA1B70" w:rsidRPr="0054363D" w:rsidRDefault="00AA1B70" w:rsidP="00686E4A">
      <w:pPr>
        <w:numPr>
          <w:ilvl w:val="3"/>
          <w:numId w:val="39"/>
        </w:numPr>
        <w:ind w:left="2098" w:hanging="851"/>
        <w:rPr>
          <w:rFonts w:ascii="David" w:hAnsi="David"/>
          <w:lang w:eastAsia="en-US"/>
        </w:rPr>
      </w:pPr>
      <w:r w:rsidRPr="0054363D">
        <w:rPr>
          <w:rFonts w:ascii="David" w:hAnsi="David" w:hint="cs"/>
          <w:rtl/>
          <w:lang w:eastAsia="en-US"/>
        </w:rPr>
        <w:lastRenderedPageBreak/>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7E34AABD" w14:textId="77777777" w:rsidR="00AA1B70" w:rsidRPr="0054363D" w:rsidRDefault="00AA1B70" w:rsidP="00686E4A">
      <w:pPr>
        <w:numPr>
          <w:ilvl w:val="3"/>
          <w:numId w:val="39"/>
        </w:numPr>
        <w:ind w:left="2098" w:hanging="851"/>
        <w:rPr>
          <w:rFonts w:ascii="David" w:hAnsi="David"/>
          <w:lang w:eastAsia="en-US"/>
        </w:rPr>
      </w:pPr>
      <w:r w:rsidRPr="0054363D">
        <w:rPr>
          <w:rFonts w:ascii="David" w:hAnsi="David" w:hint="cs"/>
          <w:rtl/>
          <w:lang w:eastAsia="en-US"/>
        </w:rPr>
        <w:t>כי יעשה שימוש במוצרי תוכנה חוקיים ומקוריים בלבד למתן כל השירותים לפי המכרז.</w:t>
      </w:r>
    </w:p>
    <w:p w14:paraId="33E0C193" w14:textId="2F0B4CC6" w:rsidR="00DA4B63" w:rsidRPr="0054363D" w:rsidRDefault="00DA4B63" w:rsidP="00F041A4">
      <w:pPr>
        <w:numPr>
          <w:ilvl w:val="3"/>
          <w:numId w:val="39"/>
        </w:numPr>
        <w:ind w:left="2098" w:hanging="851"/>
        <w:rPr>
          <w:rFonts w:ascii="David" w:hAnsi="David"/>
          <w:lang w:eastAsia="en-US"/>
        </w:rPr>
      </w:pPr>
      <w:r w:rsidRPr="0054363D">
        <w:rPr>
          <w:rFonts w:ascii="David" w:hAnsi="David" w:hint="cs"/>
          <w:rtl/>
          <w:lang w:eastAsia="en-US"/>
        </w:rPr>
        <w:t>כי יפעל בהתאם למדיניות</w:t>
      </w:r>
      <w:r w:rsidR="00F041A4" w:rsidRPr="0054363D">
        <w:rPr>
          <w:rFonts w:ascii="David" w:hAnsi="David" w:hint="cs"/>
          <w:rtl/>
          <w:lang w:eastAsia="en-US"/>
        </w:rPr>
        <w:t xml:space="preserve">, </w:t>
      </w:r>
      <w:r w:rsidRPr="0054363D">
        <w:rPr>
          <w:rFonts w:ascii="David" w:hAnsi="David" w:hint="cs"/>
          <w:rtl/>
          <w:lang w:eastAsia="en-US"/>
        </w:rPr>
        <w:t xml:space="preserve">הנחיות </w:t>
      </w:r>
      <w:r w:rsidR="00F041A4" w:rsidRPr="0054363D">
        <w:rPr>
          <w:rFonts w:ascii="David" w:hAnsi="David" w:hint="cs"/>
          <w:rtl/>
          <w:lang w:eastAsia="en-US"/>
        </w:rPr>
        <w:t xml:space="preserve">ונהלי </w:t>
      </w:r>
      <w:r w:rsidRPr="0054363D">
        <w:rPr>
          <w:rFonts w:ascii="David" w:hAnsi="David" w:hint="cs"/>
          <w:rtl/>
          <w:lang w:eastAsia="en-US"/>
        </w:rPr>
        <w:t>המשרד המתעדכנים מעת לעת.</w:t>
      </w:r>
    </w:p>
    <w:p w14:paraId="45871B9B" w14:textId="77777777" w:rsidR="00AA1B70" w:rsidRPr="0054363D" w:rsidRDefault="00AA1B70" w:rsidP="00686E4A">
      <w:pPr>
        <w:numPr>
          <w:ilvl w:val="3"/>
          <w:numId w:val="39"/>
        </w:numPr>
        <w:ind w:left="2098" w:hanging="851"/>
        <w:rPr>
          <w:rFonts w:ascii="David" w:hAnsi="David"/>
          <w:rtl/>
          <w:lang w:eastAsia="en-US"/>
        </w:rPr>
      </w:pPr>
      <w:r w:rsidRPr="0054363D">
        <w:rPr>
          <w:rFonts w:ascii="David" w:hAnsi="David" w:hint="cs"/>
          <w:rtl/>
          <w:lang w:eastAsia="en-US"/>
        </w:rPr>
        <w:t xml:space="preserve">כי </w:t>
      </w:r>
      <w:r w:rsidRPr="0054363D">
        <w:rPr>
          <w:rFonts w:ascii="David" w:hAnsi="David"/>
          <w:rtl/>
          <w:lang w:eastAsia="en-US"/>
        </w:rPr>
        <w:t>בכל מסמך שיישלח על ידו למקבלי השירות מכוח המכרז, יצ</w:t>
      </w:r>
      <w:r w:rsidRPr="0054363D">
        <w:rPr>
          <w:rFonts w:ascii="David" w:hAnsi="David" w:hint="cs"/>
          <w:rtl/>
          <w:lang w:eastAsia="en-US"/>
        </w:rPr>
        <w:t>ו</w:t>
      </w:r>
      <w:r w:rsidRPr="0054363D">
        <w:rPr>
          <w:rFonts w:ascii="David" w:hAnsi="David"/>
          <w:rtl/>
          <w:lang w:eastAsia="en-US"/>
        </w:rPr>
        <w:t>ין על המסמך כי השירות ניתן על ידו כשירות מטעם משרד הרווחה והשירותים החברתיים</w:t>
      </w:r>
      <w:r w:rsidRPr="0054363D">
        <w:rPr>
          <w:rFonts w:ascii="David" w:hAnsi="David" w:hint="cs"/>
          <w:rtl/>
          <w:lang w:eastAsia="en-US"/>
        </w:rPr>
        <w:t>.</w:t>
      </w:r>
    </w:p>
    <w:p w14:paraId="6B3AE864" w14:textId="1622A307" w:rsidR="00AA1B70" w:rsidRPr="0054363D" w:rsidRDefault="00AA1B70" w:rsidP="00142E2C">
      <w:pPr>
        <w:ind w:left="1247"/>
        <w:rPr>
          <w:rFonts w:ascii="David" w:hAnsi="David"/>
          <w:rtl/>
        </w:rPr>
      </w:pPr>
      <w:r w:rsidRPr="0054363D">
        <w:rPr>
          <w:rFonts w:ascii="David" w:hAnsi="David" w:hint="cs"/>
          <w:rtl/>
        </w:rPr>
        <w:t>להוכחת הצהרותיו אלה, יצרף המציע</w:t>
      </w:r>
      <w:r w:rsidR="000B50C9" w:rsidRPr="0054363D">
        <w:rPr>
          <w:rFonts w:ascii="David" w:hAnsi="David" w:hint="cs"/>
          <w:rtl/>
        </w:rPr>
        <w:t xml:space="preserve"> להצעתו תצהיר בנוסח המצ"ב כ</w:t>
      </w:r>
      <w:r w:rsidR="00316D48" w:rsidRPr="0054363D">
        <w:rPr>
          <w:rFonts w:ascii="David" w:hAnsi="David"/>
          <w:rtl/>
        </w:rPr>
        <w:fldChar w:fldCharType="begin"/>
      </w:r>
      <w:r w:rsidR="00316D48" w:rsidRPr="0054363D">
        <w:rPr>
          <w:rFonts w:ascii="David" w:hAnsi="David"/>
          <w:rtl/>
        </w:rPr>
        <w:instrText xml:space="preserve"> </w:instrText>
      </w:r>
      <w:r w:rsidR="00316D48" w:rsidRPr="0054363D">
        <w:rPr>
          <w:rFonts w:ascii="David" w:hAnsi="David" w:hint="cs"/>
        </w:rPr>
        <w:instrText>REF</w:instrText>
      </w:r>
      <w:r w:rsidR="00316D48" w:rsidRPr="0054363D">
        <w:rPr>
          <w:rFonts w:ascii="David" w:hAnsi="David" w:hint="cs"/>
          <w:rtl/>
        </w:rPr>
        <w:instrText xml:space="preserve"> נספח_הצהרה_עמידה_בתנאי_סף \</w:instrText>
      </w:r>
      <w:r w:rsidR="00316D48" w:rsidRPr="0054363D">
        <w:rPr>
          <w:rFonts w:ascii="David" w:hAnsi="David" w:hint="cs"/>
        </w:rPr>
        <w:instrText>h</w:instrText>
      </w:r>
      <w:r w:rsidR="00316D48" w:rsidRPr="0054363D">
        <w:rPr>
          <w:rFonts w:ascii="David" w:hAnsi="David"/>
          <w:rtl/>
        </w:rPr>
        <w:instrText xml:space="preserve">  \* </w:instrText>
      </w:r>
      <w:r w:rsidR="00316D48" w:rsidRPr="0054363D">
        <w:rPr>
          <w:rFonts w:ascii="David" w:hAnsi="David"/>
        </w:rPr>
        <w:instrText>MERGEFORMAT</w:instrText>
      </w:r>
      <w:r w:rsidR="00316D48" w:rsidRPr="0054363D">
        <w:rPr>
          <w:rFonts w:ascii="David" w:hAnsi="David"/>
          <w:rtl/>
        </w:rPr>
        <w:instrText xml:space="preserve"> </w:instrText>
      </w:r>
      <w:r w:rsidR="00316D48" w:rsidRPr="0054363D">
        <w:rPr>
          <w:rFonts w:ascii="David" w:hAnsi="David"/>
          <w:rtl/>
        </w:rPr>
      </w:r>
      <w:r w:rsidR="00316D48"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13 </w:t>
      </w:r>
      <w:r w:rsidR="00316D48" w:rsidRPr="0054363D">
        <w:rPr>
          <w:rFonts w:ascii="David" w:hAnsi="David"/>
          <w:rtl/>
        </w:rPr>
        <w:fldChar w:fldCharType="end"/>
      </w:r>
      <w:r w:rsidRPr="0054363D">
        <w:rPr>
          <w:rFonts w:ascii="David" w:hAnsi="David" w:hint="cs"/>
          <w:rtl/>
        </w:rPr>
        <w:t xml:space="preserve">מאומת </w:t>
      </w:r>
      <w:r w:rsidR="00B7784C" w:rsidRPr="0054363D">
        <w:rPr>
          <w:rFonts w:ascii="David" w:hAnsi="David" w:hint="cs"/>
          <w:rtl/>
        </w:rPr>
        <w:t>ע"י</w:t>
      </w:r>
      <w:r w:rsidRPr="0054363D">
        <w:rPr>
          <w:rFonts w:ascii="David" w:hAnsi="David" w:hint="cs"/>
          <w:rtl/>
        </w:rPr>
        <w:t xml:space="preserve"> עו"ד.</w:t>
      </w:r>
    </w:p>
    <w:p w14:paraId="4DF2316C" w14:textId="77777777" w:rsidR="00291977" w:rsidRPr="0054363D" w:rsidRDefault="00291977" w:rsidP="00686E4A">
      <w:pPr>
        <w:pStyle w:val="20"/>
        <w:numPr>
          <w:ilvl w:val="1"/>
          <w:numId w:val="39"/>
        </w:numPr>
        <w:ind w:right="0"/>
        <w:rPr>
          <w:rFonts w:ascii="David" w:hAnsi="David"/>
          <w:sz w:val="28"/>
          <w:rtl/>
        </w:rPr>
      </w:pPr>
      <w:bookmarkStart w:id="100" w:name="_Toc420855458"/>
      <w:r w:rsidRPr="0054363D">
        <w:rPr>
          <w:rFonts w:ascii="David" w:hAnsi="David" w:hint="cs"/>
          <w:sz w:val="28"/>
          <w:rtl/>
        </w:rPr>
        <w:t>תנאי סף ספציפיים</w:t>
      </w:r>
      <w:bookmarkEnd w:id="100"/>
    </w:p>
    <w:bookmarkStart w:id="101" w:name="מחזור_כספי" w:displacedByCustomXml="next"/>
    <w:bookmarkStart w:id="102" w:name="_Ref384665898" w:displacedByCustomXml="next"/>
    <w:sdt>
      <w:sdtPr>
        <w:rPr>
          <w:rFonts w:ascii="David" w:hAnsi="David" w:hint="cs"/>
          <w:b/>
          <w:bCs/>
          <w:rtl/>
        </w:rPr>
        <w:id w:val="-1687905693"/>
        <w:placeholder>
          <w:docPart w:val="DefaultPlaceholder_1081868574"/>
        </w:placeholder>
      </w:sdtPr>
      <w:sdtEndPr>
        <w:rPr>
          <w:rFonts w:hint="default"/>
          <w:color w:val="000000"/>
        </w:rPr>
      </w:sdtEndPr>
      <w:sdtContent>
        <w:p w14:paraId="56F94989" w14:textId="733B86E1" w:rsidR="00574E23" w:rsidRPr="0054363D" w:rsidRDefault="00574E23" w:rsidP="00686E4A">
          <w:pPr>
            <w:numPr>
              <w:ilvl w:val="2"/>
              <w:numId w:val="39"/>
            </w:numPr>
            <w:ind w:left="1247" w:hanging="680"/>
            <w:rPr>
              <w:rFonts w:ascii="David" w:hAnsi="David"/>
              <w:b/>
              <w:bCs/>
              <w:color w:val="000000"/>
            </w:rPr>
          </w:pPr>
          <w:r w:rsidRPr="0054363D">
            <w:rPr>
              <w:rFonts w:ascii="David" w:hAnsi="David" w:hint="cs"/>
              <w:b/>
              <w:bCs/>
              <w:rtl/>
            </w:rPr>
            <w:t>מחזור כספי</w:t>
          </w:r>
        </w:p>
        <w:bookmarkEnd w:id="101" w:displacedByCustomXml="next"/>
        <w:bookmarkEnd w:id="102" w:displacedByCustomXml="next"/>
      </w:sdtContent>
    </w:sdt>
    <w:p w14:paraId="15CA3E00" w14:textId="3FC9289E" w:rsidR="007E6D33" w:rsidRPr="0054363D" w:rsidRDefault="0051338A" w:rsidP="0054577D">
      <w:pPr>
        <w:ind w:left="1247"/>
        <w:rPr>
          <w:rFonts w:ascii="David" w:hAnsi="David"/>
          <w:b/>
          <w:bCs/>
          <w:rtl/>
        </w:rPr>
      </w:pPr>
      <w:r w:rsidRPr="0054363D">
        <w:rPr>
          <w:rFonts w:ascii="David" w:hAnsi="David" w:hint="cs"/>
          <w:rtl/>
        </w:rPr>
        <w:t xml:space="preserve">על המציע להיות בעל מחזור כספי שנתי של לפחות </w:t>
      </w:r>
      <w:bookmarkStart w:id="103" w:name="מחזור_כספי_סכום"/>
      <w:r w:rsidR="002805B0" w:rsidRPr="0054363D">
        <w:rPr>
          <w:rFonts w:ascii="David" w:hAnsi="David" w:hint="cs"/>
          <w:rtl/>
        </w:rPr>
        <w:t>ש</w:t>
      </w:r>
      <w:r w:rsidR="004A04A1" w:rsidRPr="0054363D">
        <w:rPr>
          <w:rFonts w:ascii="David" w:hAnsi="David" w:hint="cs"/>
          <w:rtl/>
        </w:rPr>
        <w:t>י</w:t>
      </w:r>
      <w:r w:rsidR="002805B0" w:rsidRPr="0054363D">
        <w:rPr>
          <w:rFonts w:ascii="David" w:hAnsi="David" w:hint="cs"/>
          <w:rtl/>
        </w:rPr>
        <w:t>ש</w:t>
      </w:r>
      <w:r w:rsidR="004A04A1" w:rsidRPr="0054363D">
        <w:rPr>
          <w:rFonts w:ascii="David" w:hAnsi="David" w:hint="cs"/>
          <w:rtl/>
        </w:rPr>
        <w:t>ה</w:t>
      </w:r>
      <w:r w:rsidR="002805B0" w:rsidRPr="0054363D">
        <w:rPr>
          <w:rFonts w:ascii="David" w:hAnsi="David" w:hint="cs"/>
          <w:rtl/>
        </w:rPr>
        <w:t xml:space="preserve"> מיליון</w:t>
      </w:r>
      <w:r w:rsidR="00973468" w:rsidRPr="0054363D">
        <w:rPr>
          <w:rFonts w:ascii="David" w:hAnsi="David" w:hint="cs"/>
          <w:rtl/>
        </w:rPr>
        <w:t xml:space="preserve"> </w:t>
      </w:r>
      <w:r w:rsidRPr="0054363D">
        <w:rPr>
          <w:rFonts w:ascii="David" w:hAnsi="David" w:hint="cs"/>
          <w:rtl/>
        </w:rPr>
        <w:t>₪</w:t>
      </w:r>
      <w:r w:rsidR="002805B0" w:rsidRPr="0054363D">
        <w:rPr>
          <w:rFonts w:ascii="David" w:hAnsi="David" w:hint="cs"/>
          <w:rtl/>
        </w:rPr>
        <w:t xml:space="preserve"> כולל מע"מ</w:t>
      </w:r>
      <w:bookmarkEnd w:id="103"/>
      <w:r w:rsidR="002805B0" w:rsidRPr="0054363D">
        <w:rPr>
          <w:rFonts w:ascii="David" w:hAnsi="David" w:hint="cs"/>
          <w:rtl/>
        </w:rPr>
        <w:t>,</w:t>
      </w:r>
      <w:r w:rsidRPr="0054363D">
        <w:rPr>
          <w:rFonts w:ascii="David" w:hAnsi="David" w:hint="cs"/>
          <w:rtl/>
        </w:rPr>
        <w:t xml:space="preserve"> </w:t>
      </w:r>
      <w:bookmarkStart w:id="104" w:name="מחזור_כספי_שנים"/>
      <w:r w:rsidRPr="0054363D">
        <w:rPr>
          <w:rFonts w:ascii="David" w:hAnsi="David" w:hint="cs"/>
          <w:rtl/>
        </w:rPr>
        <w:t>ב</w:t>
      </w:r>
      <w:r w:rsidR="00FA66D4" w:rsidRPr="0054363D">
        <w:rPr>
          <w:rFonts w:ascii="David" w:hAnsi="David" w:hint="cs"/>
          <w:rtl/>
        </w:rPr>
        <w:t>כל אחת מה</w:t>
      </w:r>
      <w:r w:rsidRPr="0054363D">
        <w:rPr>
          <w:rFonts w:ascii="David" w:hAnsi="David" w:hint="cs"/>
          <w:rtl/>
        </w:rPr>
        <w:t xml:space="preserve">שנים </w:t>
      </w:r>
      <w:r w:rsidR="002805B0" w:rsidRPr="0054363D">
        <w:rPr>
          <w:rFonts w:ascii="David" w:hAnsi="David" w:hint="cs"/>
          <w:rtl/>
        </w:rPr>
        <w:t>2011</w:t>
      </w:r>
      <w:r w:rsidRPr="0054363D">
        <w:rPr>
          <w:rFonts w:ascii="David" w:hAnsi="David" w:hint="cs"/>
          <w:rtl/>
        </w:rPr>
        <w:t xml:space="preserve">, </w:t>
      </w:r>
      <w:r w:rsidR="002805B0" w:rsidRPr="0054363D">
        <w:rPr>
          <w:rFonts w:ascii="David" w:hAnsi="David" w:hint="cs"/>
          <w:rtl/>
        </w:rPr>
        <w:t>2012 ו</w:t>
      </w:r>
      <w:r w:rsidR="00CF1D1A" w:rsidRPr="0054363D">
        <w:rPr>
          <w:rFonts w:ascii="David" w:hAnsi="David" w:hint="cs"/>
          <w:rtl/>
        </w:rPr>
        <w:t>-</w:t>
      </w:r>
      <w:r w:rsidR="002805B0" w:rsidRPr="0054363D">
        <w:rPr>
          <w:rFonts w:ascii="David" w:hAnsi="David" w:hint="cs"/>
          <w:rtl/>
        </w:rPr>
        <w:t>2013</w:t>
      </w:r>
      <w:bookmarkEnd w:id="104"/>
      <w:r w:rsidRPr="0054363D">
        <w:rPr>
          <w:rFonts w:ascii="David" w:hAnsi="David" w:hint="cs"/>
          <w:rtl/>
        </w:rPr>
        <w:t xml:space="preserve">. להוכחת עמידתו בתנאי סף זה המציע יצרף אישור חתום על ידי רואה החשבון של המציע בנוסח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נספח_אישור_מחזור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14 </w:t>
      </w:r>
      <w:r w:rsidRPr="0054363D">
        <w:rPr>
          <w:rFonts w:ascii="David" w:hAnsi="David"/>
          <w:rtl/>
        </w:rPr>
        <w:fldChar w:fldCharType="end"/>
      </w:r>
      <w:r w:rsidRPr="0054363D">
        <w:rPr>
          <w:rFonts w:ascii="David" w:hAnsi="David" w:hint="cs"/>
          <w:rtl/>
        </w:rPr>
        <w:t>המצ"ב.</w:t>
      </w:r>
    </w:p>
    <w:p w14:paraId="205B6C87" w14:textId="77777777" w:rsidR="00550DA3" w:rsidRPr="0054363D" w:rsidRDefault="00550DA3" w:rsidP="00550DA3">
      <w:pPr>
        <w:rPr>
          <w:rFonts w:ascii="David" w:hAnsi="David"/>
          <w:b/>
          <w:bCs/>
          <w:rtl/>
        </w:rPr>
      </w:pPr>
    </w:p>
    <w:p w14:paraId="0D21FFDA" w14:textId="6B3EC8E1" w:rsidR="00550DA3" w:rsidRPr="0054363D" w:rsidRDefault="00550DA3" w:rsidP="00E62ADF">
      <w:pPr>
        <w:numPr>
          <w:ilvl w:val="2"/>
          <w:numId w:val="39"/>
        </w:numPr>
        <w:ind w:left="1247" w:hanging="680"/>
        <w:rPr>
          <w:rFonts w:ascii="David" w:hAnsi="David"/>
          <w:b/>
          <w:bCs/>
        </w:rPr>
      </w:pPr>
      <w:bookmarkStart w:id="105" w:name="הצהרה_על_היעדר_הרשעות_פליליות"/>
      <w:r w:rsidRPr="0054363D">
        <w:rPr>
          <w:rFonts w:ascii="David" w:hAnsi="David" w:hint="cs"/>
          <w:b/>
          <w:bCs/>
          <w:rtl/>
        </w:rPr>
        <w:t xml:space="preserve">הצהרה בדבר </w:t>
      </w:r>
      <w:bookmarkStart w:id="106" w:name="עבירות_פליליות"/>
      <w:r w:rsidRPr="0054363D">
        <w:rPr>
          <w:rFonts w:ascii="David" w:hAnsi="David" w:hint="cs"/>
          <w:b/>
          <w:bCs/>
          <w:rtl/>
        </w:rPr>
        <w:t>הרשעה בעבירות פליליות</w:t>
      </w:r>
      <w:bookmarkEnd w:id="105"/>
      <w:bookmarkEnd w:id="106"/>
    </w:p>
    <w:p w14:paraId="6C61033E" w14:textId="77777777" w:rsidR="00550DA3" w:rsidRPr="0054363D" w:rsidRDefault="00550DA3" w:rsidP="00686E4A">
      <w:pPr>
        <w:numPr>
          <w:ilvl w:val="3"/>
          <w:numId w:val="39"/>
        </w:numPr>
        <w:tabs>
          <w:tab w:val="clear" w:pos="1728"/>
        </w:tabs>
        <w:ind w:left="2098" w:hanging="851"/>
        <w:rPr>
          <w:rFonts w:ascii="David" w:hAnsi="David"/>
          <w:rtl/>
        </w:rPr>
      </w:pPr>
      <w:r w:rsidRPr="0054363D">
        <w:rPr>
          <w:rFonts w:ascii="David" w:hAnsi="David" w:hint="cs"/>
          <w:rtl/>
        </w:rPr>
        <w:t>בחתימתו על מסמכי המכרז המציע מתחייב כי לצורך מתן השירותים במסגרת מכרז זה יעסיק ויקבל שירותים מאנשים שאינם בעלי עבר פלילי, כמפורט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נספח_הרשעות_פליליות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15 </w:t>
      </w:r>
      <w:r w:rsidRPr="0054363D">
        <w:rPr>
          <w:rFonts w:ascii="David" w:hAnsi="David"/>
          <w:rtl/>
        </w:rPr>
        <w:fldChar w:fldCharType="end"/>
      </w:r>
      <w:r w:rsidRPr="0054363D">
        <w:rPr>
          <w:rFonts w:ascii="David" w:hAnsi="David" w:hint="cs"/>
          <w:rtl/>
        </w:rPr>
        <w:t>, למעט במקרים חריגים אשר יובאו לאישור מראש בפני נציג המשרד. לצורך כך מתחייב המציע לקבל מכל עובד/נותן השירותים תצהיר בנוסח המופיע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נספח_הרשעות_פליליות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15 </w:t>
      </w:r>
      <w:r w:rsidRPr="0054363D">
        <w:rPr>
          <w:rFonts w:ascii="David" w:hAnsi="David"/>
          <w:rtl/>
        </w:rPr>
        <w:fldChar w:fldCharType="end"/>
      </w:r>
      <w:r w:rsidRPr="0054363D">
        <w:rPr>
          <w:rFonts w:ascii="David" w:hAnsi="David" w:hint="cs"/>
          <w:rtl/>
        </w:rPr>
        <w:t>כאמור ולשמרו בתיקו האישי. התצהיר כאמור יעודכן על ידי הספק אחת לשנה ויהיה זמין לבדיקה ע"י נציג מוסמך של המשרד או על ידי מי מטעמו, בכל עת שיידרש.</w:t>
      </w:r>
    </w:p>
    <w:p w14:paraId="60C65270" w14:textId="0BC707EF" w:rsidR="00550DA3" w:rsidRPr="0054363D" w:rsidRDefault="00550DA3" w:rsidP="00550DA3">
      <w:pPr>
        <w:ind w:left="2098"/>
        <w:rPr>
          <w:rFonts w:ascii="David" w:hAnsi="David"/>
        </w:rPr>
      </w:pPr>
      <w:r w:rsidRPr="0054363D">
        <w:rPr>
          <w:rFonts w:ascii="David" w:hAnsi="David"/>
          <w:u w:val="single"/>
          <w:rtl/>
        </w:rPr>
        <w:t>הבהרה</w:t>
      </w:r>
      <w:r w:rsidRPr="0054363D">
        <w:rPr>
          <w:rFonts w:ascii="David" w:hAnsi="David"/>
          <w:rtl/>
        </w:rPr>
        <w:t xml:space="preserve">: דרישה זו מתייחסת לכל כח האדם המועסק </w:t>
      </w:r>
      <w:r w:rsidRPr="0054363D">
        <w:rPr>
          <w:rFonts w:ascii="David" w:hAnsi="David" w:hint="cs"/>
          <w:rtl/>
        </w:rPr>
        <w:t>על ידי הספק</w:t>
      </w:r>
      <w:r w:rsidRPr="0054363D">
        <w:rPr>
          <w:rFonts w:ascii="David" w:hAnsi="David"/>
          <w:rtl/>
        </w:rPr>
        <w:t xml:space="preserve"> ובכלל זה עובדים קבועים, עובדים זמניים, מתנדבים (ואף מתנדבים בשנת שירות), סטודנטים, חיילים ועובדי קבלן, ככל שיהיו כאלה</w:t>
      </w:r>
      <w:r w:rsidRPr="0054363D">
        <w:rPr>
          <w:rFonts w:ascii="David" w:hAnsi="David" w:hint="cs"/>
          <w:rtl/>
        </w:rPr>
        <w:t>.</w:t>
      </w:r>
    </w:p>
    <w:p w14:paraId="335588B3" w14:textId="63B2F5D1" w:rsidR="00550DA3" w:rsidRPr="0054363D" w:rsidRDefault="00550DA3" w:rsidP="0054577D">
      <w:pPr>
        <w:numPr>
          <w:ilvl w:val="3"/>
          <w:numId w:val="39"/>
        </w:numPr>
        <w:tabs>
          <w:tab w:val="clear" w:pos="1728"/>
        </w:tabs>
        <w:ind w:left="2098" w:hanging="851"/>
        <w:rPr>
          <w:rFonts w:ascii="David" w:hAnsi="David"/>
          <w:rtl/>
        </w:rPr>
      </w:pPr>
      <w:r w:rsidRPr="0054363D">
        <w:rPr>
          <w:rFonts w:ascii="David" w:hAnsi="David" w:hint="cs"/>
          <w:rtl/>
        </w:rPr>
        <w:t>המציע</w:t>
      </w:r>
      <w:r w:rsidRPr="0054363D">
        <w:rPr>
          <w:rFonts w:ascii="David" w:hAnsi="David"/>
          <w:rtl/>
        </w:rPr>
        <w:t xml:space="preserve"> </w:t>
      </w:r>
      <w:r w:rsidRPr="0054363D">
        <w:rPr>
          <w:rFonts w:ascii="David" w:hAnsi="David" w:hint="cs"/>
          <w:rtl/>
        </w:rPr>
        <w:t>מתחייב</w:t>
      </w:r>
      <w:r w:rsidRPr="0054363D">
        <w:rPr>
          <w:rFonts w:ascii="David" w:hAnsi="David"/>
          <w:rtl/>
        </w:rPr>
        <w:t xml:space="preserve"> </w:t>
      </w:r>
      <w:r w:rsidRPr="0054363D">
        <w:rPr>
          <w:rFonts w:ascii="David" w:hAnsi="David" w:hint="cs"/>
          <w:rtl/>
        </w:rPr>
        <w:t>כי</w:t>
      </w:r>
      <w:r w:rsidRPr="0054363D">
        <w:rPr>
          <w:rFonts w:ascii="David" w:hAnsi="David"/>
          <w:rtl/>
        </w:rPr>
        <w:t xml:space="preserve"> </w:t>
      </w:r>
      <w:r w:rsidRPr="0054363D">
        <w:rPr>
          <w:rFonts w:ascii="David" w:hAnsi="David" w:hint="cs"/>
          <w:rtl/>
        </w:rPr>
        <w:t>אם</w:t>
      </w:r>
      <w:r w:rsidRPr="0054363D">
        <w:rPr>
          <w:rFonts w:ascii="David" w:hAnsi="David"/>
          <w:rtl/>
        </w:rPr>
        <w:t xml:space="preserve"> </w:t>
      </w:r>
      <w:r w:rsidRPr="0054363D">
        <w:rPr>
          <w:rFonts w:ascii="David" w:hAnsi="David" w:hint="cs"/>
          <w:rtl/>
        </w:rPr>
        <w:t>ייבחר</w:t>
      </w:r>
      <w:r w:rsidRPr="0054363D">
        <w:rPr>
          <w:rFonts w:ascii="David" w:hAnsi="David"/>
          <w:rtl/>
        </w:rPr>
        <w:t xml:space="preserve"> </w:t>
      </w:r>
      <w:r w:rsidRPr="0054363D">
        <w:rPr>
          <w:rFonts w:ascii="David" w:hAnsi="David" w:hint="cs"/>
          <w:rtl/>
        </w:rPr>
        <w:t>למתן</w:t>
      </w:r>
      <w:r w:rsidRPr="0054363D">
        <w:rPr>
          <w:rFonts w:ascii="David" w:hAnsi="David"/>
          <w:rtl/>
        </w:rPr>
        <w:t xml:space="preserve"> </w:t>
      </w:r>
      <w:r w:rsidRPr="0054363D">
        <w:rPr>
          <w:rFonts w:ascii="David" w:hAnsi="David" w:hint="cs"/>
          <w:rtl/>
        </w:rPr>
        <w:t>שירותים</w:t>
      </w:r>
      <w:r w:rsidRPr="0054363D">
        <w:rPr>
          <w:rFonts w:ascii="David" w:hAnsi="David"/>
          <w:rtl/>
        </w:rPr>
        <w:t xml:space="preserve"> </w:t>
      </w:r>
      <w:r w:rsidRPr="0054363D">
        <w:rPr>
          <w:rFonts w:ascii="David" w:hAnsi="David" w:hint="cs"/>
          <w:rtl/>
        </w:rPr>
        <w:t>לפי</w:t>
      </w:r>
      <w:r w:rsidRPr="0054363D">
        <w:rPr>
          <w:rFonts w:ascii="David" w:hAnsi="David"/>
          <w:rtl/>
        </w:rPr>
        <w:t xml:space="preserve"> </w:t>
      </w:r>
      <w:r w:rsidRPr="0054363D">
        <w:rPr>
          <w:rFonts w:ascii="David" w:hAnsi="David" w:hint="cs"/>
          <w:rtl/>
        </w:rPr>
        <w:t>מכרז</w:t>
      </w:r>
      <w:r w:rsidRPr="0054363D">
        <w:rPr>
          <w:rFonts w:ascii="David" w:hAnsi="David"/>
          <w:rtl/>
        </w:rPr>
        <w:t xml:space="preserve"> </w:t>
      </w:r>
      <w:r w:rsidRPr="0054363D">
        <w:rPr>
          <w:rFonts w:ascii="David" w:hAnsi="David" w:hint="cs"/>
          <w:rtl/>
        </w:rPr>
        <w:t>זה</w:t>
      </w:r>
      <w:r w:rsidRPr="0054363D">
        <w:rPr>
          <w:rFonts w:ascii="David" w:hAnsi="David"/>
          <w:rtl/>
        </w:rPr>
        <w:t xml:space="preserve"> </w:t>
      </w:r>
      <w:r w:rsidRPr="0054363D">
        <w:rPr>
          <w:rFonts w:ascii="David" w:hAnsi="David" w:hint="cs"/>
          <w:rtl/>
        </w:rPr>
        <w:t>ויקבל</w:t>
      </w:r>
      <w:r w:rsidRPr="0054363D">
        <w:rPr>
          <w:rFonts w:ascii="David" w:hAnsi="David"/>
          <w:rtl/>
        </w:rPr>
        <w:t xml:space="preserve"> </w:t>
      </w:r>
      <w:r w:rsidRPr="0054363D">
        <w:rPr>
          <w:rFonts w:ascii="David" w:hAnsi="David" w:hint="cs"/>
          <w:rtl/>
        </w:rPr>
        <w:t>באופן</w:t>
      </w:r>
      <w:r w:rsidRPr="0054363D">
        <w:rPr>
          <w:rFonts w:ascii="David" w:hAnsi="David"/>
          <w:rtl/>
        </w:rPr>
        <w:t xml:space="preserve"> </w:t>
      </w:r>
      <w:r w:rsidRPr="0054363D">
        <w:rPr>
          <w:rFonts w:ascii="David" w:hAnsi="David" w:hint="cs"/>
          <w:rtl/>
        </w:rPr>
        <w:t>קבוע</w:t>
      </w:r>
      <w:r w:rsidRPr="0054363D">
        <w:rPr>
          <w:rFonts w:ascii="David" w:hAnsi="David"/>
          <w:rtl/>
        </w:rPr>
        <w:t xml:space="preserve"> </w:t>
      </w:r>
      <w:r w:rsidRPr="0054363D">
        <w:rPr>
          <w:rFonts w:ascii="David" w:hAnsi="David" w:hint="cs"/>
          <w:rtl/>
        </w:rPr>
        <w:t>שירות</w:t>
      </w:r>
      <w:r w:rsidRPr="0054363D">
        <w:rPr>
          <w:rFonts w:ascii="David" w:hAnsi="David"/>
          <w:rtl/>
        </w:rPr>
        <w:t xml:space="preserve"> </w:t>
      </w:r>
      <w:r w:rsidRPr="0054363D">
        <w:rPr>
          <w:rFonts w:ascii="David" w:hAnsi="David" w:hint="cs"/>
          <w:rtl/>
        </w:rPr>
        <w:t>קנוי</w:t>
      </w:r>
      <w:r w:rsidRPr="0054363D">
        <w:rPr>
          <w:rFonts w:ascii="David" w:hAnsi="David"/>
          <w:rtl/>
        </w:rPr>
        <w:t xml:space="preserve"> </w:t>
      </w:r>
      <w:r w:rsidRPr="0054363D">
        <w:rPr>
          <w:rFonts w:ascii="David" w:hAnsi="David" w:hint="cs"/>
          <w:rtl/>
        </w:rPr>
        <w:t>בכל</w:t>
      </w:r>
      <w:r w:rsidRPr="0054363D">
        <w:rPr>
          <w:rFonts w:ascii="David" w:hAnsi="David"/>
          <w:rtl/>
        </w:rPr>
        <w:t xml:space="preserve"> </w:t>
      </w:r>
      <w:r w:rsidRPr="0054363D">
        <w:rPr>
          <w:rFonts w:ascii="David" w:hAnsi="David" w:hint="cs"/>
          <w:rtl/>
        </w:rPr>
        <w:t>תחום</w:t>
      </w:r>
      <w:r w:rsidRPr="0054363D">
        <w:rPr>
          <w:rFonts w:ascii="David" w:hAnsi="David"/>
          <w:rtl/>
        </w:rPr>
        <w:t xml:space="preserve"> </w:t>
      </w:r>
      <w:r w:rsidRPr="0054363D">
        <w:rPr>
          <w:rFonts w:ascii="David" w:hAnsi="David" w:hint="cs"/>
          <w:rtl/>
        </w:rPr>
        <w:t>שהוא</w:t>
      </w:r>
      <w:r w:rsidRPr="0054363D">
        <w:rPr>
          <w:rFonts w:ascii="David" w:hAnsi="David"/>
          <w:rtl/>
        </w:rPr>
        <w:t xml:space="preserve">, </w:t>
      </w:r>
      <w:r w:rsidRPr="0054363D">
        <w:rPr>
          <w:rFonts w:ascii="David" w:hAnsi="David" w:hint="cs"/>
          <w:rtl/>
        </w:rPr>
        <w:t>ככל</w:t>
      </w:r>
      <w:r w:rsidRPr="0054363D">
        <w:rPr>
          <w:rFonts w:ascii="David" w:hAnsi="David"/>
          <w:rtl/>
        </w:rPr>
        <w:t xml:space="preserve"> </w:t>
      </w:r>
      <w:r w:rsidRPr="0054363D">
        <w:rPr>
          <w:rFonts w:ascii="David" w:hAnsi="David" w:hint="cs"/>
          <w:rtl/>
        </w:rPr>
        <w:t>שקבלת</w:t>
      </w:r>
      <w:r w:rsidRPr="0054363D">
        <w:rPr>
          <w:rFonts w:ascii="David" w:hAnsi="David"/>
          <w:rtl/>
        </w:rPr>
        <w:t xml:space="preserve"> </w:t>
      </w:r>
      <w:r w:rsidRPr="0054363D">
        <w:rPr>
          <w:rFonts w:ascii="David" w:hAnsi="David" w:hint="cs"/>
          <w:rtl/>
        </w:rPr>
        <w:t>שירות</w:t>
      </w:r>
      <w:r w:rsidRPr="0054363D">
        <w:rPr>
          <w:rFonts w:ascii="David" w:hAnsi="David"/>
          <w:rtl/>
        </w:rPr>
        <w:t xml:space="preserve"> </w:t>
      </w:r>
      <w:r w:rsidRPr="0054363D">
        <w:rPr>
          <w:rFonts w:ascii="David" w:hAnsi="David" w:hint="cs"/>
          <w:rtl/>
        </w:rPr>
        <w:t>קנוי</w:t>
      </w:r>
      <w:r w:rsidRPr="0054363D">
        <w:rPr>
          <w:rFonts w:ascii="David" w:hAnsi="David"/>
          <w:rtl/>
        </w:rPr>
        <w:t xml:space="preserve"> </w:t>
      </w:r>
      <w:r w:rsidRPr="0054363D">
        <w:rPr>
          <w:rFonts w:ascii="David" w:hAnsi="David" w:hint="cs"/>
          <w:rtl/>
        </w:rPr>
        <w:t>תהיה</w:t>
      </w:r>
      <w:r w:rsidRPr="0054363D">
        <w:rPr>
          <w:rFonts w:ascii="David" w:hAnsi="David"/>
          <w:rtl/>
        </w:rPr>
        <w:t xml:space="preserve"> </w:t>
      </w:r>
      <w:r w:rsidRPr="0054363D">
        <w:rPr>
          <w:rFonts w:ascii="David" w:hAnsi="David" w:hint="cs"/>
          <w:rtl/>
        </w:rPr>
        <w:t>אפשרית</w:t>
      </w:r>
      <w:r w:rsidRPr="0054363D">
        <w:rPr>
          <w:rFonts w:ascii="David" w:hAnsi="David"/>
          <w:rtl/>
        </w:rPr>
        <w:t xml:space="preserve"> </w:t>
      </w:r>
      <w:r w:rsidRPr="0054363D">
        <w:rPr>
          <w:rFonts w:ascii="David" w:hAnsi="David" w:hint="cs"/>
          <w:rtl/>
        </w:rPr>
        <w:t>לצורך</w:t>
      </w:r>
      <w:r w:rsidRPr="0054363D">
        <w:rPr>
          <w:rFonts w:ascii="David" w:hAnsi="David"/>
          <w:rtl/>
        </w:rPr>
        <w:t xml:space="preserve"> </w:t>
      </w:r>
      <w:r w:rsidRPr="0054363D">
        <w:rPr>
          <w:rFonts w:ascii="David" w:hAnsi="David" w:hint="cs"/>
          <w:rtl/>
        </w:rPr>
        <w:t>מתן</w:t>
      </w:r>
      <w:r w:rsidRPr="0054363D">
        <w:rPr>
          <w:rFonts w:ascii="David" w:hAnsi="David"/>
          <w:rtl/>
        </w:rPr>
        <w:t xml:space="preserve"> </w:t>
      </w:r>
      <w:r w:rsidRPr="0054363D">
        <w:rPr>
          <w:rFonts w:ascii="David" w:hAnsi="David" w:hint="cs"/>
          <w:rtl/>
        </w:rPr>
        <w:t>שירותים</w:t>
      </w:r>
      <w:r w:rsidRPr="0054363D">
        <w:rPr>
          <w:rFonts w:ascii="David" w:hAnsi="David"/>
          <w:rtl/>
        </w:rPr>
        <w:t xml:space="preserve"> </w:t>
      </w:r>
      <w:r w:rsidRPr="0054363D">
        <w:rPr>
          <w:rFonts w:ascii="David" w:hAnsi="David" w:hint="cs"/>
          <w:rtl/>
        </w:rPr>
        <w:t>במסגרת</w:t>
      </w:r>
      <w:r w:rsidRPr="0054363D">
        <w:rPr>
          <w:rFonts w:ascii="David" w:hAnsi="David"/>
          <w:rtl/>
        </w:rPr>
        <w:t xml:space="preserve"> </w:t>
      </w:r>
      <w:r w:rsidRPr="0054363D">
        <w:rPr>
          <w:rFonts w:ascii="David" w:hAnsi="David" w:hint="cs"/>
          <w:rtl/>
        </w:rPr>
        <w:t>מכרז</w:t>
      </w:r>
      <w:r w:rsidRPr="0054363D">
        <w:rPr>
          <w:rFonts w:ascii="David" w:hAnsi="David"/>
          <w:rtl/>
        </w:rPr>
        <w:t xml:space="preserve"> </w:t>
      </w:r>
      <w:r w:rsidRPr="0054363D">
        <w:rPr>
          <w:rFonts w:ascii="David" w:hAnsi="David" w:hint="cs"/>
          <w:rtl/>
        </w:rPr>
        <w:t>זה</w:t>
      </w:r>
      <w:r w:rsidRPr="0054363D">
        <w:rPr>
          <w:rFonts w:ascii="David" w:hAnsi="David"/>
          <w:rtl/>
        </w:rPr>
        <w:t xml:space="preserve">, </w:t>
      </w:r>
      <w:r w:rsidRPr="0054363D">
        <w:rPr>
          <w:rFonts w:ascii="David" w:hAnsi="David" w:hint="cs"/>
          <w:rtl/>
        </w:rPr>
        <w:t>יקבל</w:t>
      </w:r>
      <w:r w:rsidRPr="0054363D">
        <w:rPr>
          <w:rFonts w:ascii="David" w:hAnsi="David"/>
          <w:rtl/>
        </w:rPr>
        <w:t xml:space="preserve"> </w:t>
      </w:r>
      <w:r w:rsidRPr="0054363D">
        <w:rPr>
          <w:rFonts w:ascii="David" w:hAnsi="David" w:hint="cs"/>
          <w:rtl/>
        </w:rPr>
        <w:t>ממנהל</w:t>
      </w:r>
      <w:r w:rsidRPr="0054363D">
        <w:rPr>
          <w:rFonts w:ascii="David" w:hAnsi="David"/>
          <w:rtl/>
        </w:rPr>
        <w:t xml:space="preserve"> </w:t>
      </w:r>
      <w:r w:rsidRPr="0054363D">
        <w:rPr>
          <w:rFonts w:ascii="David" w:hAnsi="David" w:hint="cs"/>
          <w:rtl/>
        </w:rPr>
        <w:t>החברה</w:t>
      </w:r>
      <w:r w:rsidRPr="0054363D">
        <w:rPr>
          <w:rFonts w:ascii="David" w:hAnsi="David"/>
          <w:rtl/>
        </w:rPr>
        <w:t xml:space="preserve"> </w:t>
      </w:r>
      <w:r w:rsidRPr="0054363D">
        <w:rPr>
          <w:rFonts w:ascii="David" w:hAnsi="David" w:hint="cs"/>
          <w:rtl/>
        </w:rPr>
        <w:t>המבצעת</w:t>
      </w:r>
      <w:r w:rsidRPr="0054363D">
        <w:rPr>
          <w:rFonts w:ascii="David" w:hAnsi="David"/>
          <w:rtl/>
        </w:rPr>
        <w:t xml:space="preserve"> </w:t>
      </w:r>
      <w:r w:rsidRPr="0054363D">
        <w:rPr>
          <w:rFonts w:ascii="David" w:hAnsi="David" w:hint="cs"/>
          <w:rtl/>
        </w:rPr>
        <w:t>עבורו</w:t>
      </w:r>
      <w:r w:rsidRPr="0054363D">
        <w:rPr>
          <w:rFonts w:ascii="David" w:hAnsi="David"/>
          <w:rtl/>
        </w:rPr>
        <w:t xml:space="preserve"> </w:t>
      </w:r>
      <w:r w:rsidRPr="0054363D">
        <w:rPr>
          <w:rFonts w:ascii="David" w:hAnsi="David" w:hint="cs"/>
          <w:rtl/>
        </w:rPr>
        <w:t>את</w:t>
      </w:r>
      <w:r w:rsidRPr="0054363D">
        <w:rPr>
          <w:rFonts w:ascii="David" w:hAnsi="David"/>
          <w:rtl/>
        </w:rPr>
        <w:t xml:space="preserve"> </w:t>
      </w:r>
      <w:r w:rsidRPr="0054363D">
        <w:rPr>
          <w:rFonts w:ascii="David" w:hAnsi="David" w:hint="cs"/>
          <w:rtl/>
        </w:rPr>
        <w:t>השירותים</w:t>
      </w:r>
      <w:r w:rsidRPr="0054363D">
        <w:rPr>
          <w:rFonts w:ascii="David" w:hAnsi="David"/>
          <w:rtl/>
        </w:rPr>
        <w:t xml:space="preserve"> </w:t>
      </w:r>
      <w:r w:rsidRPr="0054363D">
        <w:rPr>
          <w:rFonts w:ascii="David" w:hAnsi="David" w:hint="cs"/>
          <w:rtl/>
        </w:rPr>
        <w:t>הצהרה</w:t>
      </w:r>
      <w:r w:rsidR="0054577D" w:rsidRPr="0054363D">
        <w:rPr>
          <w:rFonts w:ascii="David" w:hAnsi="David" w:hint="cs"/>
          <w:rtl/>
        </w:rPr>
        <w:t xml:space="preserve"> על כך</w:t>
      </w:r>
      <w:r w:rsidRPr="0054363D">
        <w:rPr>
          <w:rFonts w:ascii="David" w:hAnsi="David"/>
          <w:rtl/>
        </w:rPr>
        <w:t xml:space="preserve"> </w:t>
      </w:r>
      <w:r w:rsidRPr="0054363D">
        <w:rPr>
          <w:rFonts w:ascii="David" w:hAnsi="David" w:hint="cs"/>
          <w:rtl/>
        </w:rPr>
        <w:t>שביחס</w:t>
      </w:r>
      <w:r w:rsidRPr="0054363D">
        <w:rPr>
          <w:rFonts w:ascii="David" w:hAnsi="David"/>
          <w:rtl/>
        </w:rPr>
        <w:t xml:space="preserve"> </w:t>
      </w:r>
      <w:r w:rsidRPr="0054363D">
        <w:rPr>
          <w:rFonts w:ascii="David" w:hAnsi="David" w:hint="cs"/>
          <w:rtl/>
        </w:rPr>
        <w:t>לכל</w:t>
      </w:r>
      <w:r w:rsidRPr="0054363D">
        <w:rPr>
          <w:rFonts w:ascii="David" w:hAnsi="David"/>
          <w:rtl/>
        </w:rPr>
        <w:t xml:space="preserve"> </w:t>
      </w:r>
      <w:r w:rsidRPr="0054363D">
        <w:rPr>
          <w:rFonts w:ascii="David" w:hAnsi="David" w:hint="cs"/>
          <w:rtl/>
        </w:rPr>
        <w:t>העובדים</w:t>
      </w:r>
      <w:r w:rsidRPr="0054363D">
        <w:rPr>
          <w:rFonts w:ascii="David" w:hAnsi="David"/>
          <w:rtl/>
        </w:rPr>
        <w:t xml:space="preserve"> </w:t>
      </w:r>
      <w:r w:rsidRPr="0054363D">
        <w:rPr>
          <w:rFonts w:ascii="David" w:hAnsi="David" w:hint="cs"/>
          <w:rtl/>
        </w:rPr>
        <w:t>התקבלו</w:t>
      </w:r>
      <w:r w:rsidRPr="0054363D">
        <w:rPr>
          <w:rFonts w:ascii="David" w:hAnsi="David"/>
          <w:rtl/>
        </w:rPr>
        <w:t xml:space="preserve"> </w:t>
      </w:r>
      <w:r w:rsidRPr="0054363D">
        <w:rPr>
          <w:rFonts w:ascii="David" w:hAnsi="David" w:hint="cs"/>
          <w:rtl/>
        </w:rPr>
        <w:t>אצל</w:t>
      </w:r>
      <w:r w:rsidRPr="0054363D">
        <w:rPr>
          <w:rFonts w:ascii="David" w:hAnsi="David"/>
          <w:rtl/>
        </w:rPr>
        <w:t xml:space="preserve"> </w:t>
      </w:r>
      <w:r w:rsidRPr="0054363D">
        <w:rPr>
          <w:rFonts w:ascii="David" w:hAnsi="David" w:hint="cs"/>
          <w:rtl/>
        </w:rPr>
        <w:t>מנהל</w:t>
      </w:r>
      <w:r w:rsidRPr="0054363D">
        <w:rPr>
          <w:rFonts w:ascii="David" w:hAnsi="David"/>
          <w:rtl/>
        </w:rPr>
        <w:t xml:space="preserve"> </w:t>
      </w:r>
      <w:r w:rsidRPr="0054363D">
        <w:rPr>
          <w:rFonts w:ascii="David" w:hAnsi="David" w:hint="cs"/>
          <w:rtl/>
        </w:rPr>
        <w:t>החברה</w:t>
      </w:r>
      <w:r w:rsidRPr="0054363D">
        <w:rPr>
          <w:rFonts w:ascii="David" w:hAnsi="David"/>
          <w:rtl/>
        </w:rPr>
        <w:t xml:space="preserve"> </w:t>
      </w:r>
      <w:r w:rsidRPr="0054363D">
        <w:rPr>
          <w:rFonts w:ascii="David" w:hAnsi="David" w:hint="cs"/>
          <w:rtl/>
        </w:rPr>
        <w:t>התצהירים בנוגע לעברם הפלילי, כמפורט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נספח_הרשעות_פליליות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15 </w:t>
      </w:r>
      <w:r w:rsidRPr="0054363D">
        <w:rPr>
          <w:rFonts w:ascii="David" w:hAnsi="David"/>
          <w:rtl/>
        </w:rPr>
        <w:fldChar w:fldCharType="end"/>
      </w:r>
      <w:r w:rsidRPr="0054363D">
        <w:rPr>
          <w:rFonts w:ascii="David" w:hAnsi="David" w:hint="cs"/>
          <w:rtl/>
        </w:rPr>
        <w:t>.</w:t>
      </w:r>
    </w:p>
    <w:p w14:paraId="482AF4C2" w14:textId="638D4231" w:rsidR="00550DA3" w:rsidRPr="0054363D" w:rsidRDefault="00550DA3" w:rsidP="00B85D7B">
      <w:pPr>
        <w:numPr>
          <w:ilvl w:val="3"/>
          <w:numId w:val="39"/>
        </w:numPr>
        <w:tabs>
          <w:tab w:val="clear" w:pos="1728"/>
        </w:tabs>
        <w:ind w:left="2098" w:hanging="851"/>
        <w:rPr>
          <w:rFonts w:ascii="David" w:hAnsi="David"/>
          <w:rtl/>
        </w:rPr>
      </w:pPr>
      <w:r w:rsidRPr="0054363D">
        <w:rPr>
          <w:rFonts w:ascii="David" w:hAnsi="David" w:hint="cs"/>
          <w:rtl/>
        </w:rPr>
        <w:lastRenderedPageBreak/>
        <w:t>בנוסף</w:t>
      </w:r>
      <w:r w:rsidRPr="0054363D">
        <w:rPr>
          <w:rFonts w:ascii="David" w:hAnsi="David"/>
          <w:rtl/>
        </w:rPr>
        <w:t xml:space="preserve"> </w:t>
      </w:r>
      <w:r w:rsidRPr="0054363D">
        <w:rPr>
          <w:rFonts w:ascii="David" w:hAnsi="David" w:hint="cs"/>
          <w:rtl/>
        </w:rPr>
        <w:t>על</w:t>
      </w:r>
      <w:r w:rsidRPr="0054363D">
        <w:rPr>
          <w:rFonts w:ascii="David" w:hAnsi="David"/>
          <w:rtl/>
        </w:rPr>
        <w:t xml:space="preserve"> </w:t>
      </w:r>
      <w:r w:rsidRPr="0054363D">
        <w:rPr>
          <w:rFonts w:ascii="David" w:hAnsi="David" w:hint="cs"/>
          <w:rtl/>
        </w:rPr>
        <w:t>המציע</w:t>
      </w:r>
      <w:r w:rsidRPr="0054363D">
        <w:rPr>
          <w:rFonts w:ascii="David" w:hAnsi="David"/>
          <w:rtl/>
        </w:rPr>
        <w:t xml:space="preserve"> </w:t>
      </w:r>
      <w:r w:rsidRPr="0054363D">
        <w:rPr>
          <w:rFonts w:ascii="David" w:hAnsi="David" w:hint="cs"/>
          <w:rtl/>
        </w:rPr>
        <w:t>לצרף</w:t>
      </w:r>
      <w:r w:rsidRPr="0054363D">
        <w:rPr>
          <w:rFonts w:ascii="David" w:hAnsi="David"/>
          <w:rtl/>
        </w:rPr>
        <w:t xml:space="preserve"> </w:t>
      </w:r>
      <w:r w:rsidRPr="0054363D">
        <w:rPr>
          <w:rFonts w:ascii="David" w:hAnsi="David" w:hint="cs"/>
          <w:rtl/>
        </w:rPr>
        <w:t>להצעתו</w:t>
      </w:r>
      <w:r w:rsidRPr="0054363D">
        <w:rPr>
          <w:rFonts w:ascii="David" w:hAnsi="David"/>
          <w:rtl/>
        </w:rPr>
        <w:t xml:space="preserve"> </w:t>
      </w:r>
      <w:r w:rsidRPr="0054363D">
        <w:rPr>
          <w:rFonts w:ascii="David" w:hAnsi="David" w:hint="cs"/>
          <w:rtl/>
        </w:rPr>
        <w:t>את</w:t>
      </w:r>
      <w:r w:rsidRPr="0054363D">
        <w:rPr>
          <w:rFonts w:ascii="David" w:hAnsi="David"/>
          <w:rtl/>
        </w:rPr>
        <w:t xml:space="preserve"> </w:t>
      </w:r>
      <w:r w:rsidRPr="0054363D">
        <w:rPr>
          <w:rFonts w:ascii="David" w:hAnsi="David" w:hint="cs"/>
          <w:rtl/>
        </w:rPr>
        <w:t>התצהיר כמפורט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נספח_הרשעות_פליליות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15 </w:t>
      </w:r>
      <w:r w:rsidRPr="0054363D">
        <w:rPr>
          <w:rFonts w:ascii="David" w:hAnsi="David"/>
          <w:rtl/>
        </w:rPr>
        <w:fldChar w:fldCharType="end"/>
      </w:r>
      <w:r w:rsidRPr="0054363D">
        <w:rPr>
          <w:rFonts w:ascii="David" w:hAnsi="David" w:hint="cs"/>
          <w:rtl/>
        </w:rPr>
        <w:t>ביחס</w:t>
      </w:r>
      <w:r w:rsidRPr="0054363D">
        <w:rPr>
          <w:rFonts w:ascii="David" w:hAnsi="David"/>
          <w:rtl/>
        </w:rPr>
        <w:t xml:space="preserve"> </w:t>
      </w:r>
      <w:r w:rsidRPr="0054363D">
        <w:rPr>
          <w:rFonts w:ascii="David" w:hAnsi="David" w:hint="cs"/>
          <w:rtl/>
        </w:rPr>
        <w:t>לכל</w:t>
      </w:r>
      <w:r w:rsidRPr="0054363D">
        <w:rPr>
          <w:rFonts w:ascii="David" w:hAnsi="David"/>
          <w:rtl/>
        </w:rPr>
        <w:t xml:space="preserve"> </w:t>
      </w:r>
      <w:r w:rsidRPr="0054363D">
        <w:rPr>
          <w:rFonts w:ascii="David" w:hAnsi="David" w:hint="cs"/>
          <w:rtl/>
        </w:rPr>
        <w:t>אחד</w:t>
      </w:r>
      <w:r w:rsidRPr="0054363D">
        <w:rPr>
          <w:rFonts w:ascii="David" w:hAnsi="David"/>
          <w:rtl/>
        </w:rPr>
        <w:t xml:space="preserve"> </w:t>
      </w:r>
      <w:r w:rsidRPr="0054363D">
        <w:rPr>
          <w:rFonts w:ascii="David" w:hAnsi="David" w:hint="cs"/>
          <w:rtl/>
        </w:rPr>
        <w:t>מאנשי</w:t>
      </w:r>
      <w:r w:rsidRPr="0054363D">
        <w:rPr>
          <w:rFonts w:ascii="David" w:hAnsi="David"/>
          <w:rtl/>
        </w:rPr>
        <w:t xml:space="preserve"> </w:t>
      </w:r>
      <w:r w:rsidRPr="0054363D">
        <w:rPr>
          <w:rFonts w:ascii="David" w:hAnsi="David" w:hint="cs"/>
          <w:rtl/>
        </w:rPr>
        <w:t>הצוות</w:t>
      </w:r>
      <w:r w:rsidRPr="0054363D">
        <w:rPr>
          <w:rFonts w:ascii="David" w:hAnsi="David"/>
          <w:rtl/>
        </w:rPr>
        <w:t xml:space="preserve"> </w:t>
      </w:r>
      <w:r w:rsidRPr="0054363D">
        <w:rPr>
          <w:rFonts w:ascii="David" w:hAnsi="David" w:hint="cs"/>
          <w:rtl/>
        </w:rPr>
        <w:t>המוצעים.</w:t>
      </w:r>
      <w:r w:rsidRPr="0054363D">
        <w:rPr>
          <w:rFonts w:ascii="David" w:hAnsi="David"/>
          <w:rtl/>
        </w:rPr>
        <w:t xml:space="preserve"> </w:t>
      </w:r>
    </w:p>
    <w:p w14:paraId="32FC9E8E" w14:textId="6E503B4E" w:rsidR="00550DA3" w:rsidRPr="0054363D" w:rsidRDefault="00550DA3" w:rsidP="00686E4A">
      <w:pPr>
        <w:numPr>
          <w:ilvl w:val="3"/>
          <w:numId w:val="39"/>
        </w:numPr>
        <w:tabs>
          <w:tab w:val="clear" w:pos="1728"/>
        </w:tabs>
        <w:ind w:left="2098" w:hanging="851"/>
        <w:rPr>
          <w:rFonts w:ascii="David" w:hAnsi="David"/>
          <w:rtl/>
        </w:rPr>
      </w:pPr>
      <w:r w:rsidRPr="0054363D">
        <w:rPr>
          <w:rFonts w:ascii="David" w:hAnsi="David" w:hint="cs"/>
          <w:rtl/>
        </w:rPr>
        <w:t>מובהר בזה כי מידע אישי אשר יימסר במסגרת התצהיר ישמש את המשרד לצורך קבלת השירותים במסגרת מכרז זה בלבד.</w:t>
      </w:r>
    </w:p>
    <w:p w14:paraId="6D6D7ABD" w14:textId="77777777" w:rsidR="007E6D33" w:rsidRPr="0054363D" w:rsidRDefault="007E6D33" w:rsidP="007E6D33">
      <w:pPr>
        <w:rPr>
          <w:rFonts w:ascii="David" w:hAnsi="David"/>
          <w:rtl/>
        </w:rPr>
      </w:pPr>
    </w:p>
    <w:p w14:paraId="6C501564" w14:textId="77777777" w:rsidR="007A21E7" w:rsidRPr="0054363D" w:rsidRDefault="007A21E7" w:rsidP="00686E4A">
      <w:pPr>
        <w:numPr>
          <w:ilvl w:val="2"/>
          <w:numId w:val="39"/>
        </w:numPr>
        <w:ind w:left="1247" w:hanging="680"/>
        <w:rPr>
          <w:rFonts w:ascii="David" w:hAnsi="David"/>
          <w:b/>
          <w:bCs/>
        </w:rPr>
      </w:pPr>
      <w:r w:rsidRPr="0054363D">
        <w:rPr>
          <w:rFonts w:ascii="David" w:hAnsi="David" w:hint="cs"/>
          <w:b/>
          <w:bCs/>
          <w:rtl/>
        </w:rPr>
        <w:t>שכר עובדים סוציאליים</w:t>
      </w:r>
    </w:p>
    <w:p w14:paraId="57519909" w14:textId="12B7960A" w:rsidR="007A21E7" w:rsidRPr="0054363D" w:rsidRDefault="007A21E7" w:rsidP="00686E4A">
      <w:pPr>
        <w:numPr>
          <w:ilvl w:val="3"/>
          <w:numId w:val="39"/>
        </w:numPr>
        <w:tabs>
          <w:tab w:val="clear" w:pos="1728"/>
        </w:tabs>
        <w:ind w:left="2098" w:hanging="851"/>
        <w:rPr>
          <w:rFonts w:ascii="David" w:hAnsi="David"/>
        </w:rPr>
      </w:pPr>
      <w:r w:rsidRPr="0054363D">
        <w:rPr>
          <w:rFonts w:ascii="David" w:hAnsi="David" w:hint="cs"/>
          <w:rtl/>
        </w:rPr>
        <w:t>המציע מתחייב</w:t>
      </w:r>
      <w:r w:rsidRPr="0054363D">
        <w:rPr>
          <w:rFonts w:ascii="David" w:hAnsi="David"/>
          <w:rtl/>
        </w:rPr>
        <w:t xml:space="preserve"> </w:t>
      </w:r>
      <w:r w:rsidRPr="0054363D">
        <w:rPr>
          <w:rFonts w:ascii="David" w:hAnsi="David" w:hint="cs"/>
          <w:rtl/>
        </w:rPr>
        <w:t>כי</w:t>
      </w:r>
      <w:r w:rsidRPr="0054363D">
        <w:rPr>
          <w:rFonts w:ascii="David" w:hAnsi="David"/>
          <w:rtl/>
        </w:rPr>
        <w:t xml:space="preserve"> </w:t>
      </w:r>
      <w:r w:rsidRPr="0054363D">
        <w:rPr>
          <w:rFonts w:ascii="David" w:hAnsi="David" w:hint="cs"/>
          <w:rtl/>
        </w:rPr>
        <w:t>שכרם</w:t>
      </w:r>
      <w:r w:rsidRPr="0054363D">
        <w:rPr>
          <w:rFonts w:ascii="David" w:hAnsi="David"/>
          <w:rtl/>
        </w:rPr>
        <w:t xml:space="preserve"> </w:t>
      </w:r>
      <w:r w:rsidRPr="0054363D">
        <w:rPr>
          <w:rFonts w:ascii="David" w:hAnsi="David" w:hint="cs"/>
          <w:rtl/>
        </w:rPr>
        <w:t>של</w:t>
      </w:r>
      <w:r w:rsidRPr="0054363D">
        <w:rPr>
          <w:rFonts w:ascii="David" w:hAnsi="David"/>
          <w:rtl/>
        </w:rPr>
        <w:t xml:space="preserve"> </w:t>
      </w:r>
      <w:r w:rsidRPr="0054363D">
        <w:rPr>
          <w:rFonts w:ascii="David" w:hAnsi="David" w:hint="cs"/>
          <w:rtl/>
        </w:rPr>
        <w:t>כל</w:t>
      </w:r>
      <w:r w:rsidRPr="0054363D">
        <w:rPr>
          <w:rFonts w:ascii="David" w:hAnsi="David"/>
          <w:rtl/>
        </w:rPr>
        <w:t xml:space="preserve"> </w:t>
      </w:r>
      <w:r w:rsidRPr="0054363D">
        <w:rPr>
          <w:rFonts w:ascii="David" w:hAnsi="David" w:hint="cs"/>
          <w:rtl/>
        </w:rPr>
        <w:t>העובדים</w:t>
      </w:r>
      <w:r w:rsidRPr="0054363D">
        <w:rPr>
          <w:rFonts w:ascii="David" w:hAnsi="David"/>
          <w:rtl/>
        </w:rPr>
        <w:t xml:space="preserve"> </w:t>
      </w:r>
      <w:r w:rsidRPr="0054363D">
        <w:rPr>
          <w:rFonts w:ascii="David" w:hAnsi="David" w:hint="cs"/>
          <w:rtl/>
        </w:rPr>
        <w:t>הסוציאליים</w:t>
      </w:r>
      <w:r w:rsidRPr="0054363D">
        <w:rPr>
          <w:rFonts w:ascii="David" w:hAnsi="David"/>
          <w:rtl/>
        </w:rPr>
        <w:t xml:space="preserve"> </w:t>
      </w:r>
      <w:r w:rsidR="007802A4" w:rsidRPr="0054363D">
        <w:rPr>
          <w:rFonts w:ascii="David" w:hAnsi="David" w:hint="cs"/>
          <w:rtl/>
        </w:rPr>
        <w:t>שיועסקו</w:t>
      </w:r>
      <w:r w:rsidRPr="0054363D">
        <w:rPr>
          <w:rFonts w:ascii="David" w:hAnsi="David"/>
          <w:rtl/>
        </w:rPr>
        <w:t xml:space="preserve"> </w:t>
      </w:r>
      <w:r w:rsidRPr="0054363D">
        <w:rPr>
          <w:rFonts w:ascii="David" w:hAnsi="David" w:hint="cs"/>
          <w:rtl/>
        </w:rPr>
        <w:t>על</w:t>
      </w:r>
      <w:r w:rsidRPr="0054363D">
        <w:rPr>
          <w:rFonts w:ascii="David" w:hAnsi="David"/>
          <w:rtl/>
        </w:rPr>
        <w:t xml:space="preserve"> </w:t>
      </w:r>
      <w:r w:rsidRPr="0054363D">
        <w:rPr>
          <w:rFonts w:ascii="David" w:hAnsi="David" w:hint="cs"/>
          <w:rtl/>
        </w:rPr>
        <w:t>ידו</w:t>
      </w:r>
      <w:r w:rsidRPr="0054363D">
        <w:rPr>
          <w:rFonts w:ascii="David" w:hAnsi="David"/>
          <w:rtl/>
        </w:rPr>
        <w:t xml:space="preserve"> </w:t>
      </w:r>
      <w:r w:rsidRPr="0054363D">
        <w:rPr>
          <w:rFonts w:ascii="David" w:hAnsi="David" w:hint="cs"/>
          <w:rtl/>
        </w:rPr>
        <w:t>לצורך</w:t>
      </w:r>
      <w:r w:rsidRPr="0054363D">
        <w:rPr>
          <w:rFonts w:ascii="David" w:hAnsi="David"/>
          <w:rtl/>
        </w:rPr>
        <w:t xml:space="preserve"> </w:t>
      </w:r>
      <w:r w:rsidRPr="0054363D">
        <w:rPr>
          <w:rFonts w:ascii="David" w:hAnsi="David" w:hint="cs"/>
          <w:rtl/>
        </w:rPr>
        <w:t>מתן</w:t>
      </w:r>
      <w:r w:rsidRPr="0054363D">
        <w:rPr>
          <w:rFonts w:ascii="David" w:hAnsi="David"/>
          <w:rtl/>
        </w:rPr>
        <w:t xml:space="preserve"> </w:t>
      </w:r>
      <w:r w:rsidRPr="0054363D">
        <w:rPr>
          <w:rFonts w:ascii="David" w:hAnsi="David" w:hint="cs"/>
          <w:rtl/>
        </w:rPr>
        <w:t>שירותים</w:t>
      </w:r>
      <w:r w:rsidRPr="0054363D">
        <w:rPr>
          <w:rFonts w:ascii="David" w:hAnsi="David"/>
          <w:rtl/>
        </w:rPr>
        <w:t xml:space="preserve"> </w:t>
      </w:r>
      <w:r w:rsidRPr="0054363D">
        <w:rPr>
          <w:rFonts w:ascii="David" w:hAnsi="David" w:hint="cs"/>
          <w:rtl/>
        </w:rPr>
        <w:t>על</w:t>
      </w:r>
      <w:r w:rsidRPr="0054363D">
        <w:rPr>
          <w:rFonts w:ascii="David" w:hAnsi="David"/>
          <w:rtl/>
        </w:rPr>
        <w:t xml:space="preserve"> </w:t>
      </w:r>
      <w:r w:rsidRPr="0054363D">
        <w:rPr>
          <w:rFonts w:ascii="David" w:hAnsi="David" w:hint="cs"/>
          <w:rtl/>
        </w:rPr>
        <w:t>פי</w:t>
      </w:r>
      <w:r w:rsidRPr="0054363D">
        <w:rPr>
          <w:rFonts w:ascii="David" w:hAnsi="David"/>
          <w:rtl/>
        </w:rPr>
        <w:t xml:space="preserve"> </w:t>
      </w:r>
      <w:r w:rsidRPr="0054363D">
        <w:rPr>
          <w:rFonts w:ascii="David" w:hAnsi="David" w:hint="cs"/>
          <w:rtl/>
        </w:rPr>
        <w:t>מכרז זה</w:t>
      </w:r>
      <w:r w:rsidRPr="0054363D">
        <w:rPr>
          <w:rFonts w:ascii="David" w:hAnsi="David"/>
          <w:rtl/>
        </w:rPr>
        <w:t xml:space="preserve"> </w:t>
      </w:r>
      <w:bookmarkStart w:id="107" w:name="תנאי_סף_שכר_עוסים_להסכם"/>
      <w:r w:rsidR="003D0DAD" w:rsidRPr="0054363D">
        <w:rPr>
          <w:rFonts w:ascii="David" w:hAnsi="David" w:hint="cs"/>
          <w:rtl/>
        </w:rPr>
        <w:t>לא</w:t>
      </w:r>
      <w:r w:rsidR="003D0DAD" w:rsidRPr="0054363D">
        <w:rPr>
          <w:rFonts w:ascii="David" w:hAnsi="David"/>
          <w:rtl/>
        </w:rPr>
        <w:t xml:space="preserve"> </w:t>
      </w:r>
      <w:r w:rsidR="003D0DAD" w:rsidRPr="0054363D">
        <w:rPr>
          <w:rFonts w:ascii="David" w:hAnsi="David" w:hint="cs"/>
          <w:rtl/>
        </w:rPr>
        <w:t>יפחת</w:t>
      </w:r>
      <w:r w:rsidR="003D0DAD" w:rsidRPr="0054363D">
        <w:rPr>
          <w:rFonts w:ascii="David" w:hAnsi="David"/>
          <w:rtl/>
        </w:rPr>
        <w:t xml:space="preserve"> </w:t>
      </w:r>
      <w:r w:rsidR="003D0DAD" w:rsidRPr="0054363D">
        <w:rPr>
          <w:rFonts w:ascii="David" w:hAnsi="David" w:hint="cs"/>
          <w:rtl/>
        </w:rPr>
        <w:t xml:space="preserve">מ"שכר מינימום ענפי", </w:t>
      </w:r>
      <w:r w:rsidR="00721996" w:rsidRPr="0054363D">
        <w:rPr>
          <w:rFonts w:ascii="David" w:hAnsi="David" w:hint="cs"/>
          <w:rtl/>
        </w:rPr>
        <w:t>בהתאם</w:t>
      </w:r>
      <w:r w:rsidR="003D0DAD" w:rsidRPr="0054363D">
        <w:rPr>
          <w:rFonts w:ascii="David" w:hAnsi="David" w:hint="cs"/>
          <w:rtl/>
        </w:rPr>
        <w:t xml:space="preserve"> לשכרו</w:t>
      </w:r>
      <w:r w:rsidR="003D0DAD" w:rsidRPr="0054363D">
        <w:rPr>
          <w:rFonts w:ascii="David" w:hAnsi="David"/>
          <w:rtl/>
        </w:rPr>
        <w:t xml:space="preserve"> </w:t>
      </w:r>
      <w:r w:rsidR="003D0DAD" w:rsidRPr="0054363D">
        <w:rPr>
          <w:rFonts w:ascii="David" w:hAnsi="David" w:hint="cs"/>
          <w:rtl/>
        </w:rPr>
        <w:t>של</w:t>
      </w:r>
      <w:r w:rsidR="003D0DAD" w:rsidRPr="0054363D">
        <w:rPr>
          <w:rFonts w:ascii="David" w:hAnsi="David"/>
          <w:rtl/>
        </w:rPr>
        <w:t xml:space="preserve"> </w:t>
      </w:r>
      <w:r w:rsidR="003D0DAD" w:rsidRPr="0054363D">
        <w:rPr>
          <w:rFonts w:ascii="David" w:hAnsi="David" w:hint="cs"/>
          <w:rtl/>
        </w:rPr>
        <w:t>עובד</w:t>
      </w:r>
      <w:r w:rsidR="003D0DAD" w:rsidRPr="0054363D">
        <w:rPr>
          <w:rFonts w:ascii="David" w:hAnsi="David"/>
          <w:rtl/>
        </w:rPr>
        <w:t xml:space="preserve"> </w:t>
      </w:r>
      <w:r w:rsidR="003D0DAD" w:rsidRPr="0054363D">
        <w:rPr>
          <w:rFonts w:ascii="David" w:hAnsi="David" w:hint="cs"/>
          <w:rtl/>
        </w:rPr>
        <w:t>סוציאלי</w:t>
      </w:r>
      <w:r w:rsidR="003D0DAD" w:rsidRPr="0054363D">
        <w:rPr>
          <w:rFonts w:ascii="David" w:hAnsi="David"/>
          <w:rtl/>
        </w:rPr>
        <w:t xml:space="preserve"> </w:t>
      </w:r>
      <w:r w:rsidR="003D0DAD" w:rsidRPr="0054363D">
        <w:rPr>
          <w:rFonts w:ascii="David" w:hAnsi="David" w:hint="cs"/>
          <w:rtl/>
        </w:rPr>
        <w:t>בשירות</w:t>
      </w:r>
      <w:r w:rsidR="003D0DAD" w:rsidRPr="0054363D">
        <w:rPr>
          <w:rFonts w:ascii="David" w:hAnsi="David"/>
          <w:rtl/>
        </w:rPr>
        <w:t xml:space="preserve"> </w:t>
      </w:r>
      <w:r w:rsidR="003D0DAD" w:rsidRPr="0054363D">
        <w:rPr>
          <w:rFonts w:ascii="David" w:hAnsi="David" w:hint="cs"/>
          <w:rtl/>
        </w:rPr>
        <w:t>מדינה</w:t>
      </w:r>
      <w:r w:rsidR="003D0DAD" w:rsidRPr="0054363D">
        <w:rPr>
          <w:rFonts w:ascii="David" w:hAnsi="David"/>
          <w:rtl/>
        </w:rPr>
        <w:t xml:space="preserve"> </w:t>
      </w:r>
      <w:r w:rsidR="003D0DAD" w:rsidRPr="0054363D">
        <w:rPr>
          <w:rFonts w:ascii="David" w:hAnsi="David" w:hint="cs"/>
          <w:rtl/>
        </w:rPr>
        <w:t>בדרגה</w:t>
      </w:r>
      <w:r w:rsidR="003D0DAD" w:rsidRPr="0054363D">
        <w:rPr>
          <w:rFonts w:ascii="David" w:hAnsi="David"/>
          <w:rtl/>
        </w:rPr>
        <w:t xml:space="preserve"> </w:t>
      </w:r>
      <w:r w:rsidR="003D0DAD" w:rsidRPr="0054363D">
        <w:rPr>
          <w:rFonts w:ascii="David" w:hAnsi="David" w:hint="cs"/>
          <w:rtl/>
        </w:rPr>
        <w:t>ט</w:t>
      </w:r>
      <w:r w:rsidR="003D0DAD" w:rsidRPr="0054363D">
        <w:rPr>
          <w:rFonts w:ascii="David" w:hAnsi="David"/>
          <w:rtl/>
        </w:rPr>
        <w:t xml:space="preserve">' </w:t>
      </w:r>
      <w:r w:rsidR="003D0DAD" w:rsidRPr="0054363D">
        <w:rPr>
          <w:rFonts w:ascii="David" w:hAnsi="David" w:hint="cs"/>
          <w:rtl/>
        </w:rPr>
        <w:t>בדירוג</w:t>
      </w:r>
      <w:r w:rsidR="003D0DAD" w:rsidRPr="0054363D">
        <w:rPr>
          <w:rFonts w:ascii="David" w:hAnsi="David"/>
          <w:rtl/>
        </w:rPr>
        <w:t xml:space="preserve"> </w:t>
      </w:r>
      <w:r w:rsidR="003D0DAD" w:rsidRPr="0054363D">
        <w:rPr>
          <w:rFonts w:ascii="David" w:hAnsi="David" w:hint="cs"/>
          <w:rtl/>
        </w:rPr>
        <w:t>העובדים</w:t>
      </w:r>
      <w:r w:rsidR="003D0DAD" w:rsidRPr="0054363D">
        <w:rPr>
          <w:rFonts w:ascii="David" w:hAnsi="David"/>
          <w:rtl/>
        </w:rPr>
        <w:t xml:space="preserve"> </w:t>
      </w:r>
      <w:r w:rsidR="003D0DAD" w:rsidRPr="0054363D">
        <w:rPr>
          <w:rFonts w:ascii="David" w:hAnsi="David" w:hint="cs"/>
          <w:rtl/>
        </w:rPr>
        <w:t>הסוציאליים</w:t>
      </w:r>
      <w:r w:rsidR="003D0DAD" w:rsidRPr="0054363D">
        <w:rPr>
          <w:rFonts w:ascii="David" w:hAnsi="David"/>
          <w:rtl/>
        </w:rPr>
        <w:t xml:space="preserve"> </w:t>
      </w:r>
      <w:r w:rsidR="003D0DAD" w:rsidRPr="0054363D">
        <w:rPr>
          <w:rFonts w:ascii="David" w:hAnsi="David" w:hint="cs"/>
          <w:rtl/>
        </w:rPr>
        <w:t>עם</w:t>
      </w:r>
      <w:r w:rsidR="003D0DAD" w:rsidRPr="0054363D">
        <w:rPr>
          <w:rFonts w:ascii="David" w:hAnsi="David"/>
          <w:rtl/>
        </w:rPr>
        <w:t xml:space="preserve"> 5 </w:t>
      </w:r>
      <w:r w:rsidR="003D0DAD" w:rsidRPr="0054363D">
        <w:rPr>
          <w:rFonts w:ascii="David" w:hAnsi="David" w:hint="cs"/>
          <w:rtl/>
        </w:rPr>
        <w:t>שנות</w:t>
      </w:r>
      <w:r w:rsidR="003D0DAD" w:rsidRPr="0054363D">
        <w:rPr>
          <w:rFonts w:ascii="David" w:hAnsi="David"/>
          <w:rtl/>
        </w:rPr>
        <w:t xml:space="preserve"> </w:t>
      </w:r>
      <w:r w:rsidR="003D0DAD" w:rsidRPr="0054363D">
        <w:rPr>
          <w:rFonts w:ascii="David" w:hAnsi="David" w:hint="cs"/>
          <w:rtl/>
        </w:rPr>
        <w:t>ותק</w:t>
      </w:r>
      <w:r w:rsidR="003D0DAD" w:rsidRPr="0054363D">
        <w:rPr>
          <w:rFonts w:ascii="David" w:hAnsi="David"/>
          <w:rtl/>
        </w:rPr>
        <w:t xml:space="preserve">, </w:t>
      </w:r>
      <w:r w:rsidR="003D0DAD" w:rsidRPr="0054363D">
        <w:rPr>
          <w:rFonts w:ascii="David" w:hAnsi="David" w:hint="cs"/>
          <w:rtl/>
        </w:rPr>
        <w:t>כפי</w:t>
      </w:r>
      <w:r w:rsidR="003D0DAD" w:rsidRPr="0054363D">
        <w:rPr>
          <w:rFonts w:ascii="David" w:hAnsi="David"/>
          <w:rtl/>
        </w:rPr>
        <w:t xml:space="preserve"> </w:t>
      </w:r>
      <w:r w:rsidR="003D0DAD" w:rsidRPr="0054363D">
        <w:rPr>
          <w:rFonts w:ascii="David" w:hAnsi="David" w:hint="cs"/>
          <w:rtl/>
        </w:rPr>
        <w:t>שיתעדכן</w:t>
      </w:r>
      <w:r w:rsidR="003D0DAD" w:rsidRPr="0054363D">
        <w:rPr>
          <w:rFonts w:ascii="David" w:hAnsi="David"/>
          <w:rtl/>
        </w:rPr>
        <w:t xml:space="preserve"> </w:t>
      </w:r>
      <w:r w:rsidR="003D0DAD" w:rsidRPr="0054363D">
        <w:rPr>
          <w:rFonts w:ascii="David" w:hAnsi="David" w:hint="cs"/>
          <w:rtl/>
        </w:rPr>
        <w:t>מפעם</w:t>
      </w:r>
      <w:r w:rsidR="003D0DAD" w:rsidRPr="0054363D">
        <w:rPr>
          <w:rFonts w:ascii="David" w:hAnsi="David"/>
          <w:rtl/>
        </w:rPr>
        <w:t xml:space="preserve"> </w:t>
      </w:r>
      <w:r w:rsidR="003D0DAD" w:rsidRPr="0054363D">
        <w:rPr>
          <w:rFonts w:ascii="David" w:hAnsi="David" w:hint="cs"/>
          <w:rtl/>
        </w:rPr>
        <w:t>לפעם</w:t>
      </w:r>
      <w:r w:rsidR="003D0DAD" w:rsidRPr="0054363D">
        <w:rPr>
          <w:rFonts w:ascii="David" w:hAnsi="David"/>
          <w:rtl/>
        </w:rPr>
        <w:t xml:space="preserve"> </w:t>
      </w:r>
      <w:r w:rsidR="003D0DAD" w:rsidRPr="0054363D">
        <w:rPr>
          <w:rFonts w:ascii="David" w:hAnsi="David" w:hint="cs"/>
          <w:rtl/>
        </w:rPr>
        <w:t>על</w:t>
      </w:r>
      <w:r w:rsidR="003D0DAD" w:rsidRPr="0054363D">
        <w:rPr>
          <w:rFonts w:ascii="David" w:hAnsi="David"/>
          <w:rtl/>
        </w:rPr>
        <w:t xml:space="preserve"> </w:t>
      </w:r>
      <w:r w:rsidR="003D0DAD" w:rsidRPr="0054363D">
        <w:rPr>
          <w:rFonts w:ascii="David" w:hAnsi="David" w:hint="cs"/>
          <w:rtl/>
        </w:rPr>
        <w:t>ידי</w:t>
      </w:r>
      <w:r w:rsidR="003D0DAD" w:rsidRPr="0054363D">
        <w:rPr>
          <w:rFonts w:ascii="David" w:hAnsi="David"/>
          <w:rtl/>
        </w:rPr>
        <w:t xml:space="preserve"> </w:t>
      </w:r>
      <w:r w:rsidR="003D0DAD" w:rsidRPr="0054363D">
        <w:rPr>
          <w:rFonts w:ascii="David" w:hAnsi="David" w:hint="cs"/>
          <w:rtl/>
        </w:rPr>
        <w:t>החשב</w:t>
      </w:r>
      <w:r w:rsidR="003D0DAD" w:rsidRPr="0054363D">
        <w:rPr>
          <w:rFonts w:ascii="David" w:hAnsi="David"/>
          <w:rtl/>
        </w:rPr>
        <w:t xml:space="preserve"> </w:t>
      </w:r>
      <w:r w:rsidR="003D0DAD" w:rsidRPr="0054363D">
        <w:rPr>
          <w:rFonts w:ascii="David" w:hAnsi="David" w:hint="cs"/>
          <w:rtl/>
        </w:rPr>
        <w:t>הכללי</w:t>
      </w:r>
      <w:r w:rsidR="003D0DAD" w:rsidRPr="0054363D">
        <w:rPr>
          <w:rFonts w:ascii="David" w:hAnsi="David"/>
          <w:rtl/>
        </w:rPr>
        <w:t xml:space="preserve"> </w:t>
      </w:r>
      <w:r w:rsidR="003D0DAD" w:rsidRPr="0054363D">
        <w:rPr>
          <w:rFonts w:ascii="David" w:hAnsi="David" w:hint="cs"/>
          <w:rtl/>
        </w:rPr>
        <w:t>ובהתאם</w:t>
      </w:r>
      <w:r w:rsidR="003D0DAD" w:rsidRPr="0054363D">
        <w:rPr>
          <w:rFonts w:ascii="David" w:hAnsi="David"/>
          <w:rtl/>
        </w:rPr>
        <w:t xml:space="preserve"> </w:t>
      </w:r>
      <w:r w:rsidR="003D0DAD" w:rsidRPr="0054363D">
        <w:rPr>
          <w:rFonts w:ascii="David" w:hAnsi="David" w:hint="cs"/>
          <w:rtl/>
        </w:rPr>
        <w:t>להסכם</w:t>
      </w:r>
      <w:r w:rsidR="003D0DAD" w:rsidRPr="0054363D">
        <w:rPr>
          <w:rFonts w:ascii="David" w:hAnsi="David"/>
          <w:rtl/>
        </w:rPr>
        <w:t xml:space="preserve"> </w:t>
      </w:r>
      <w:r w:rsidR="003D0DAD" w:rsidRPr="0054363D">
        <w:rPr>
          <w:rFonts w:ascii="David" w:hAnsi="David" w:hint="cs"/>
          <w:rtl/>
        </w:rPr>
        <w:t>הקיבוצי</w:t>
      </w:r>
      <w:r w:rsidR="003D0DAD" w:rsidRPr="0054363D">
        <w:rPr>
          <w:rFonts w:ascii="David" w:hAnsi="David"/>
          <w:rtl/>
        </w:rPr>
        <w:t xml:space="preserve"> </w:t>
      </w:r>
      <w:r w:rsidR="003D0DAD" w:rsidRPr="0054363D">
        <w:rPr>
          <w:rFonts w:ascii="David" w:hAnsi="David" w:hint="cs"/>
          <w:rtl/>
        </w:rPr>
        <w:t>החל על העסקת עובדים סוציאליים מיום</w:t>
      </w:r>
      <w:r w:rsidR="003D0DAD" w:rsidRPr="0054363D">
        <w:rPr>
          <w:rFonts w:ascii="David" w:hAnsi="David"/>
          <w:rtl/>
        </w:rPr>
        <w:t xml:space="preserve"> 30.05.2011</w:t>
      </w:r>
      <w:r w:rsidR="003D0DAD" w:rsidRPr="0054363D">
        <w:rPr>
          <w:rFonts w:ascii="David" w:hAnsi="David" w:hint="cs"/>
          <w:rtl/>
        </w:rPr>
        <w:t xml:space="preserve"> או הסכם קיבוצי אחר אשר יבוא תחתיו</w:t>
      </w:r>
      <w:bookmarkEnd w:id="107"/>
      <w:r w:rsidRPr="0054363D">
        <w:rPr>
          <w:rFonts w:ascii="David" w:hAnsi="David" w:hint="cs"/>
          <w:rtl/>
        </w:rPr>
        <w:t>.</w:t>
      </w:r>
    </w:p>
    <w:p w14:paraId="7068C3E9" w14:textId="72F36539" w:rsidR="007A21E7" w:rsidRPr="0054363D" w:rsidRDefault="007A21E7" w:rsidP="00686E4A">
      <w:pPr>
        <w:numPr>
          <w:ilvl w:val="3"/>
          <w:numId w:val="39"/>
        </w:numPr>
        <w:tabs>
          <w:tab w:val="clear" w:pos="1728"/>
        </w:tabs>
        <w:ind w:left="2098" w:hanging="851"/>
        <w:rPr>
          <w:rFonts w:ascii="David" w:hAnsi="David"/>
          <w:rtl/>
        </w:rPr>
      </w:pPr>
      <w:r w:rsidRPr="0054363D">
        <w:rPr>
          <w:rFonts w:ascii="David" w:hAnsi="David" w:hint="cs"/>
          <w:rtl/>
        </w:rPr>
        <w:t>להוכחת התחייבותו זו יצרף המציע להצעתו התחייבות בנוסח המצ"ב כ</w:t>
      </w:r>
      <w:r w:rsidR="00316D48" w:rsidRPr="0054363D">
        <w:rPr>
          <w:rFonts w:ascii="David" w:hAnsi="David"/>
          <w:rtl/>
        </w:rPr>
        <w:fldChar w:fldCharType="begin"/>
      </w:r>
      <w:r w:rsidR="00316D48" w:rsidRPr="0054363D">
        <w:rPr>
          <w:rFonts w:ascii="David" w:hAnsi="David"/>
          <w:rtl/>
        </w:rPr>
        <w:instrText xml:space="preserve"> </w:instrText>
      </w:r>
      <w:r w:rsidR="00316D48" w:rsidRPr="0054363D">
        <w:rPr>
          <w:rFonts w:ascii="David" w:hAnsi="David"/>
        </w:rPr>
        <w:instrText>REF</w:instrText>
      </w:r>
      <w:r w:rsidR="00316D48" w:rsidRPr="0054363D">
        <w:rPr>
          <w:rFonts w:ascii="David" w:hAnsi="David"/>
          <w:rtl/>
        </w:rPr>
        <w:instrText xml:space="preserve"> נספח_שכר_מינימום_עובדים_סוציאליים \</w:instrText>
      </w:r>
      <w:r w:rsidR="00316D48" w:rsidRPr="0054363D">
        <w:rPr>
          <w:rFonts w:ascii="David" w:hAnsi="David"/>
        </w:rPr>
        <w:instrText>h</w:instrText>
      </w:r>
      <w:r w:rsidR="00316D48"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316D48" w:rsidRPr="0054363D">
        <w:rPr>
          <w:rFonts w:ascii="David" w:hAnsi="David"/>
          <w:rtl/>
        </w:rPr>
      </w:r>
      <w:r w:rsidR="00316D48"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16 </w:t>
      </w:r>
      <w:r w:rsidR="00316D48" w:rsidRPr="0054363D">
        <w:rPr>
          <w:rFonts w:ascii="David" w:hAnsi="David"/>
          <w:rtl/>
        </w:rPr>
        <w:fldChar w:fldCharType="end"/>
      </w:r>
      <w:r w:rsidR="000B50C9" w:rsidRPr="0054363D">
        <w:rPr>
          <w:rFonts w:ascii="David" w:hAnsi="David" w:hint="cs"/>
          <w:rtl/>
        </w:rPr>
        <w:t>.</w:t>
      </w:r>
    </w:p>
    <w:p w14:paraId="7E30B315" w14:textId="77777777" w:rsidR="007A21E7" w:rsidRPr="0054363D" w:rsidRDefault="007A21E7" w:rsidP="00B7784C">
      <w:pPr>
        <w:rPr>
          <w:rFonts w:ascii="David" w:hAnsi="David"/>
          <w:rtl/>
        </w:rPr>
      </w:pPr>
    </w:p>
    <w:p w14:paraId="15A848ED" w14:textId="69E16A06" w:rsidR="00DB17A9" w:rsidRPr="0054363D" w:rsidRDefault="00DB17A9" w:rsidP="00686E4A">
      <w:pPr>
        <w:numPr>
          <w:ilvl w:val="2"/>
          <w:numId w:val="39"/>
        </w:numPr>
        <w:ind w:left="1247" w:hanging="680"/>
        <w:rPr>
          <w:rFonts w:ascii="David" w:hAnsi="David"/>
          <w:b/>
          <w:bCs/>
        </w:rPr>
      </w:pPr>
      <w:r w:rsidRPr="0054363D">
        <w:rPr>
          <w:rFonts w:ascii="David" w:hAnsi="David" w:hint="cs"/>
          <w:b/>
          <w:bCs/>
          <w:rtl/>
        </w:rPr>
        <w:t>התחייבות לעמידה בדרישות ה</w:t>
      </w:r>
      <w:bookmarkStart w:id="108" w:name="מבנה"/>
      <w:bookmarkStart w:id="109" w:name="דרישת_מבנה"/>
      <w:r w:rsidRPr="0054363D">
        <w:rPr>
          <w:rFonts w:ascii="David" w:hAnsi="David" w:hint="cs"/>
          <w:b/>
          <w:bCs/>
          <w:rtl/>
        </w:rPr>
        <w:t>מבנה</w:t>
      </w:r>
      <w:bookmarkEnd w:id="108"/>
      <w:bookmarkEnd w:id="109"/>
      <w:r w:rsidRPr="0054363D">
        <w:rPr>
          <w:rFonts w:ascii="David" w:hAnsi="David" w:hint="cs"/>
          <w:b/>
          <w:bCs/>
          <w:rtl/>
        </w:rPr>
        <w:t>/ים</w:t>
      </w:r>
    </w:p>
    <w:p w14:paraId="74025C6C" w14:textId="49D513B7" w:rsidR="00DB17A9" w:rsidRPr="0054363D" w:rsidRDefault="00DB17A9" w:rsidP="00DB17A9">
      <w:pPr>
        <w:ind w:left="1247"/>
        <w:rPr>
          <w:rFonts w:ascii="David" w:hAnsi="David"/>
          <w:rtl/>
        </w:rPr>
      </w:pPr>
      <w:r w:rsidRPr="0054363D">
        <w:rPr>
          <w:rFonts w:ascii="David" w:hAnsi="David" w:hint="cs"/>
          <w:rtl/>
        </w:rPr>
        <w:t xml:space="preserve">על המציע לצרף להצעתו התחייבות לעמוד </w:t>
      </w:r>
      <w:r w:rsidRPr="0054363D">
        <w:rPr>
          <w:rFonts w:ascii="David" w:hAnsi="David" w:hint="cs"/>
          <w:b/>
          <w:bCs/>
          <w:u w:val="single"/>
          <w:rtl/>
        </w:rPr>
        <w:t>בכל</w:t>
      </w:r>
      <w:r w:rsidRPr="0054363D">
        <w:rPr>
          <w:rFonts w:ascii="David" w:hAnsi="David" w:hint="cs"/>
          <w:rtl/>
        </w:rPr>
        <w:t xml:space="preserve"> דרישות המבנה/ים כמפורט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Ref407266653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tl/>
        </w:rPr>
        <w:t>ו</w:t>
      </w:r>
      <w:r w:rsidRPr="0054363D">
        <w:rPr>
          <w:rFonts w:ascii="David" w:hAnsi="David"/>
          <w:rtl/>
        </w:rPr>
        <w:fldChar w:fldCharType="end"/>
      </w:r>
      <w:r w:rsidRPr="0054363D">
        <w:rPr>
          <w:rFonts w:ascii="David" w:hAnsi="David" w:hint="cs"/>
          <w:rtl/>
        </w:rPr>
        <w:t xml:space="preserve">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נספח_פירוט_השירותים \</w:instrText>
      </w:r>
      <w:r w:rsidRPr="0054363D">
        <w:rPr>
          <w:rFonts w:ascii="David" w:hAnsi="David" w:hint="cs"/>
        </w:rPr>
        <w:instrText>h</w:instrText>
      </w:r>
      <w:r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1 </w:t>
      </w:r>
      <w:r w:rsidRPr="0054363D">
        <w:rPr>
          <w:rFonts w:ascii="David" w:hAnsi="David"/>
          <w:rtl/>
        </w:rPr>
        <w:fldChar w:fldCharType="end"/>
      </w:r>
      <w:r w:rsidRPr="0054363D">
        <w:rPr>
          <w:rFonts w:ascii="David" w:hAnsi="David" w:hint="cs"/>
          <w:rtl/>
        </w:rPr>
        <w:t>וכן התחייבות לפעול בהתאם ל</w:t>
      </w:r>
      <w:bookmarkStart w:id="110" w:name="חקיקה_שוויון_הזדמנויות"/>
      <w:r w:rsidRPr="0054363D">
        <w:rPr>
          <w:rFonts w:ascii="David" w:hAnsi="David" w:hint="cs"/>
          <w:rtl/>
        </w:rPr>
        <w:t>חוק שוויון זכויות לאנשים עם מוגבלות ותקנותיו</w:t>
      </w:r>
      <w:bookmarkEnd w:id="110"/>
      <w:r w:rsidRPr="0054363D">
        <w:rPr>
          <w:rFonts w:ascii="David" w:hAnsi="David" w:hint="cs"/>
          <w:rtl/>
        </w:rPr>
        <w:t>. ההתחייבות תינתן בנוסח המופיע ב</w:t>
      </w:r>
      <w:r w:rsidRPr="0054363D">
        <w:rPr>
          <w:rFonts w:ascii="David" w:hAnsi="David"/>
        </w:rPr>
        <w:fldChar w:fldCharType="begin"/>
      </w:r>
      <w:r w:rsidRPr="0054363D">
        <w:rPr>
          <w:rFonts w:ascii="David" w:hAnsi="David"/>
        </w:rPr>
        <w:instrText xml:space="preserve"> REF </w:instrText>
      </w:r>
      <w:r w:rsidRPr="0054363D">
        <w:rPr>
          <w:rFonts w:ascii="David" w:hAnsi="David"/>
          <w:rtl/>
        </w:rPr>
        <w:instrText>נספח_תנאי_סף_מבנה</w:instrText>
      </w:r>
      <w:r w:rsidRPr="0054363D">
        <w:rPr>
          <w:rFonts w:ascii="David" w:hAnsi="David"/>
        </w:rPr>
        <w:instrText xml:space="preserve"> \h  \* MERGEFORMAT </w:instrText>
      </w:r>
      <w:r w:rsidRPr="0054363D">
        <w:rPr>
          <w:rFonts w:ascii="David" w:hAnsi="David"/>
        </w:rPr>
      </w:r>
      <w:r w:rsidRPr="0054363D">
        <w:rPr>
          <w:rFonts w:ascii="David" w:hAnsi="David"/>
        </w:rPr>
        <w:fldChar w:fldCharType="separate"/>
      </w:r>
      <w:r w:rsidR="0085540D" w:rsidRPr="0054363D">
        <w:rPr>
          <w:rFonts w:ascii="David" w:hAnsi="David" w:hint="eastAsia"/>
          <w:rtl/>
        </w:rPr>
        <w:t>נספ</w:t>
      </w:r>
      <w:r w:rsidR="0085540D" w:rsidRPr="0054363D">
        <w:rPr>
          <w:rFonts w:ascii="David" w:hAnsi="David" w:hint="cs"/>
          <w:rtl/>
        </w:rPr>
        <w:t xml:space="preserve">ח </w:t>
      </w:r>
      <w:r w:rsidR="0085540D">
        <w:rPr>
          <w:rFonts w:ascii="David" w:hAnsi="David"/>
          <w:rtl/>
        </w:rPr>
        <w:t xml:space="preserve">17 </w:t>
      </w:r>
      <w:r w:rsidRPr="0054363D">
        <w:rPr>
          <w:rFonts w:ascii="David" w:hAnsi="David"/>
        </w:rPr>
        <w:fldChar w:fldCharType="end"/>
      </w:r>
      <w:r w:rsidRPr="0054363D">
        <w:rPr>
          <w:rFonts w:ascii="David" w:hAnsi="David" w:hint="cs"/>
          <w:rtl/>
        </w:rPr>
        <w:t xml:space="preserve">. </w:t>
      </w:r>
    </w:p>
    <w:p w14:paraId="710951EA" w14:textId="77777777" w:rsidR="00DB17A9" w:rsidRPr="0054363D" w:rsidRDefault="00DB17A9" w:rsidP="00B7784C">
      <w:pPr>
        <w:rPr>
          <w:rFonts w:ascii="David" w:hAnsi="David"/>
          <w:rtl/>
        </w:rPr>
      </w:pPr>
    </w:p>
    <w:p w14:paraId="7BCCC8D4" w14:textId="77777777" w:rsidR="00DB17A9" w:rsidRPr="0054363D" w:rsidRDefault="00DB17A9" w:rsidP="00686E4A">
      <w:pPr>
        <w:numPr>
          <w:ilvl w:val="2"/>
          <w:numId w:val="39"/>
        </w:numPr>
        <w:ind w:left="1247" w:hanging="680"/>
        <w:rPr>
          <w:rFonts w:ascii="David" w:hAnsi="David"/>
          <w:b/>
          <w:bCs/>
        </w:rPr>
      </w:pPr>
      <w:r w:rsidRPr="0054363D">
        <w:rPr>
          <w:rFonts w:ascii="David" w:hAnsi="David" w:hint="cs"/>
          <w:b/>
          <w:bCs/>
          <w:rtl/>
        </w:rPr>
        <w:t>התחייבות לעמידה ב</w:t>
      </w:r>
      <w:bookmarkStart w:id="111" w:name="דרישות_ביטחון"/>
      <w:r w:rsidRPr="0054363D">
        <w:rPr>
          <w:rFonts w:ascii="David" w:hAnsi="David" w:hint="cs"/>
          <w:b/>
          <w:bCs/>
          <w:rtl/>
        </w:rPr>
        <w:t>דרישות ביטחון</w:t>
      </w:r>
      <w:bookmarkEnd w:id="111"/>
    </w:p>
    <w:p w14:paraId="7A4164F9" w14:textId="77777777" w:rsidR="00DB17A9" w:rsidRPr="0054363D" w:rsidRDefault="00DB17A9" w:rsidP="00DB17A9">
      <w:pPr>
        <w:ind w:left="1247"/>
        <w:rPr>
          <w:rFonts w:ascii="David" w:hAnsi="David"/>
          <w:rtl/>
        </w:rPr>
      </w:pPr>
      <w:r w:rsidRPr="0054363D">
        <w:rPr>
          <w:rFonts w:ascii="David" w:hAnsi="David" w:hint="cs"/>
          <w:rtl/>
        </w:rPr>
        <w:t>המציע יחתום על התחייבות לפיה יעמוד בכל דרישות הביטחון הנדרשות על ידי המשרד במסגרת מתן השירות לפי מכרז זה בנוסח המופיע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נספח_דרישות_ביטחון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20 </w:t>
      </w:r>
      <w:r w:rsidRPr="0054363D">
        <w:rPr>
          <w:rFonts w:ascii="David" w:hAnsi="David"/>
          <w:rtl/>
        </w:rPr>
        <w:fldChar w:fldCharType="end"/>
      </w:r>
      <w:r w:rsidRPr="0054363D">
        <w:rPr>
          <w:rFonts w:ascii="David" w:hAnsi="David"/>
          <w:rtl/>
        </w:rPr>
        <w:t>.</w:t>
      </w:r>
    </w:p>
    <w:p w14:paraId="711A675B" w14:textId="77777777" w:rsidR="00DB17A9" w:rsidRPr="0054363D" w:rsidRDefault="00DB17A9" w:rsidP="00B7784C">
      <w:pPr>
        <w:rPr>
          <w:rFonts w:ascii="David" w:hAnsi="David"/>
          <w:rtl/>
        </w:rPr>
      </w:pPr>
    </w:p>
    <w:p w14:paraId="0BB6C5CD" w14:textId="10454783" w:rsidR="00550DA3" w:rsidRPr="0054363D" w:rsidRDefault="00550DA3" w:rsidP="00686E4A">
      <w:pPr>
        <w:numPr>
          <w:ilvl w:val="2"/>
          <w:numId w:val="39"/>
        </w:numPr>
        <w:ind w:left="1247" w:hanging="680"/>
        <w:rPr>
          <w:rFonts w:ascii="David" w:hAnsi="David"/>
          <w:b/>
          <w:bCs/>
          <w:rtl/>
        </w:rPr>
      </w:pPr>
      <w:bookmarkStart w:id="112" w:name="_Ref403669027"/>
      <w:r w:rsidRPr="0054363D">
        <w:rPr>
          <w:rFonts w:ascii="David" w:hAnsi="David" w:hint="eastAsia"/>
          <w:b/>
          <w:bCs/>
          <w:rtl/>
        </w:rPr>
        <w:t>תשתיות</w:t>
      </w:r>
      <w:r w:rsidRPr="0054363D">
        <w:rPr>
          <w:rFonts w:ascii="David" w:hAnsi="David"/>
          <w:b/>
          <w:bCs/>
          <w:rtl/>
        </w:rPr>
        <w:t xml:space="preserve"> </w:t>
      </w:r>
      <w:r w:rsidRPr="0054363D">
        <w:rPr>
          <w:rFonts w:ascii="David" w:hAnsi="David" w:hint="eastAsia"/>
          <w:b/>
          <w:bCs/>
          <w:rtl/>
        </w:rPr>
        <w:t>ומערכות</w:t>
      </w:r>
      <w:r w:rsidRPr="0054363D">
        <w:rPr>
          <w:rFonts w:ascii="David" w:hAnsi="David"/>
          <w:b/>
          <w:bCs/>
          <w:rtl/>
        </w:rPr>
        <w:t xml:space="preserve"> </w:t>
      </w:r>
      <w:r w:rsidRPr="0054363D">
        <w:rPr>
          <w:rFonts w:ascii="David" w:hAnsi="David" w:hint="cs"/>
          <w:b/>
          <w:bCs/>
          <w:rtl/>
        </w:rPr>
        <w:t xml:space="preserve">טכנולוגיות </w:t>
      </w:r>
      <w:bookmarkEnd w:id="112"/>
      <w:r w:rsidR="00987F9D" w:rsidRPr="0054363D">
        <w:rPr>
          <w:rFonts w:ascii="David" w:hAnsi="David" w:hint="cs"/>
          <w:b/>
          <w:bCs/>
          <w:rtl/>
        </w:rPr>
        <w:t>ברשות המציע</w:t>
      </w:r>
    </w:p>
    <w:p w14:paraId="7DCF0EEE" w14:textId="07EC67A5" w:rsidR="00550DA3" w:rsidRPr="0054363D" w:rsidRDefault="00550DA3" w:rsidP="00686E4A">
      <w:pPr>
        <w:numPr>
          <w:ilvl w:val="3"/>
          <w:numId w:val="39"/>
        </w:numPr>
        <w:tabs>
          <w:tab w:val="clear" w:pos="1728"/>
        </w:tabs>
        <w:ind w:left="2098" w:hanging="851"/>
        <w:rPr>
          <w:rFonts w:ascii="David" w:hAnsi="David"/>
        </w:rPr>
      </w:pPr>
      <w:bookmarkStart w:id="113" w:name="תנאי_סף_תשתיות_1"/>
      <w:r w:rsidRPr="0054363D">
        <w:rPr>
          <w:rFonts w:ascii="David" w:hAnsi="David" w:hint="cs"/>
          <w:rtl/>
        </w:rPr>
        <w:t xml:space="preserve">ברשות המציע קיימת מערכת </w:t>
      </w:r>
      <w:r w:rsidRPr="0054363D">
        <w:rPr>
          <w:rFonts w:ascii="David" w:hAnsi="David"/>
        </w:rPr>
        <w:t>C</w:t>
      </w:r>
      <w:r w:rsidRPr="0054363D">
        <w:rPr>
          <w:rFonts w:ascii="David" w:hAnsi="David" w:hint="cs"/>
          <w:rtl/>
        </w:rPr>
        <w:t>.</w:t>
      </w:r>
      <w:r w:rsidRPr="0054363D">
        <w:rPr>
          <w:rFonts w:ascii="David" w:hAnsi="David"/>
        </w:rPr>
        <w:t>C</w:t>
      </w:r>
      <w:r w:rsidRPr="0054363D">
        <w:rPr>
          <w:rFonts w:ascii="David" w:hAnsi="David" w:hint="cs"/>
          <w:rtl/>
        </w:rPr>
        <w:t xml:space="preserve"> </w:t>
      </w:r>
      <w:r w:rsidR="003C53A9" w:rsidRPr="0054363D">
        <w:rPr>
          <w:rFonts w:ascii="David" w:hAnsi="David" w:hint="cs"/>
          <w:rtl/>
        </w:rPr>
        <w:t xml:space="preserve">עובדת בייצור </w:t>
      </w:r>
      <w:r w:rsidRPr="0054363D">
        <w:rPr>
          <w:rFonts w:ascii="David" w:hAnsi="David" w:hint="cs"/>
          <w:rtl/>
        </w:rPr>
        <w:t xml:space="preserve">אשר תכלול את כל המערכות </w:t>
      </w:r>
      <w:r w:rsidR="00AA2D6D" w:rsidRPr="0054363D">
        <w:rPr>
          <w:rFonts w:ascii="David" w:hAnsi="David" w:hint="cs"/>
          <w:rtl/>
        </w:rPr>
        <w:t>המצוינות</w:t>
      </w:r>
      <w:bookmarkEnd w:id="113"/>
      <w:r w:rsidRPr="0054363D">
        <w:rPr>
          <w:rFonts w:ascii="David" w:hAnsi="David" w:hint="cs"/>
          <w:rtl/>
        </w:rPr>
        <w:t xml:space="preserve"> ב</w:t>
      </w:r>
      <w:r w:rsidR="001D79EC" w:rsidRPr="0054363D">
        <w:rPr>
          <w:rFonts w:ascii="David" w:hAnsi="David"/>
          <w:rtl/>
        </w:rPr>
        <w:fldChar w:fldCharType="begin"/>
      </w:r>
      <w:r w:rsidR="001D79EC" w:rsidRPr="0054363D">
        <w:rPr>
          <w:rFonts w:ascii="David" w:hAnsi="David"/>
          <w:rtl/>
        </w:rPr>
        <w:instrText xml:space="preserve"> </w:instrText>
      </w:r>
      <w:r w:rsidR="001D79EC" w:rsidRPr="0054363D">
        <w:rPr>
          <w:rFonts w:ascii="David" w:hAnsi="David" w:hint="cs"/>
        </w:rPr>
        <w:instrText>REF</w:instrText>
      </w:r>
      <w:r w:rsidR="001D79EC" w:rsidRPr="0054363D">
        <w:rPr>
          <w:rFonts w:ascii="David" w:hAnsi="David" w:hint="cs"/>
          <w:rtl/>
        </w:rPr>
        <w:instrText xml:space="preserve"> נספח_פירוט_השירותים \</w:instrText>
      </w:r>
      <w:r w:rsidR="001D79EC" w:rsidRPr="0054363D">
        <w:rPr>
          <w:rFonts w:ascii="David" w:hAnsi="David" w:hint="cs"/>
        </w:rPr>
        <w:instrText>h</w:instrText>
      </w:r>
      <w:r w:rsidR="001D79EC"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1D79EC" w:rsidRPr="0054363D">
        <w:rPr>
          <w:rFonts w:ascii="David" w:hAnsi="David"/>
          <w:rtl/>
        </w:rPr>
      </w:r>
      <w:r w:rsidR="001D79EC"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1 </w:t>
      </w:r>
      <w:r w:rsidR="001D79EC" w:rsidRPr="0054363D">
        <w:rPr>
          <w:rFonts w:ascii="David" w:hAnsi="David"/>
          <w:rtl/>
        </w:rPr>
        <w:fldChar w:fldCharType="end"/>
      </w:r>
      <w:r w:rsidR="006B7CD5" w:rsidRPr="0054363D">
        <w:rPr>
          <w:rFonts w:ascii="David" w:hAnsi="David" w:hint="cs"/>
          <w:rtl/>
        </w:rPr>
        <w:t>וב</w:t>
      </w:r>
      <w:r w:rsidR="006B7CD5" w:rsidRPr="0054363D">
        <w:rPr>
          <w:rFonts w:ascii="David" w:hAnsi="David"/>
          <w:rtl/>
        </w:rPr>
        <w:fldChar w:fldCharType="begin"/>
      </w:r>
      <w:r w:rsidR="006B7CD5" w:rsidRPr="0054363D">
        <w:rPr>
          <w:rFonts w:ascii="David" w:hAnsi="David"/>
          <w:rtl/>
        </w:rPr>
        <w:instrText xml:space="preserve"> </w:instrText>
      </w:r>
      <w:r w:rsidR="006B7CD5" w:rsidRPr="0054363D">
        <w:rPr>
          <w:rFonts w:ascii="David" w:hAnsi="David" w:hint="cs"/>
        </w:rPr>
        <w:instrText>REF</w:instrText>
      </w:r>
      <w:r w:rsidR="006B7CD5" w:rsidRPr="0054363D">
        <w:rPr>
          <w:rFonts w:ascii="David" w:hAnsi="David" w:hint="cs"/>
          <w:rtl/>
        </w:rPr>
        <w:instrText xml:space="preserve"> </w:instrText>
      </w:r>
      <w:r w:rsidR="006B7CD5" w:rsidRPr="0054363D">
        <w:rPr>
          <w:rFonts w:ascii="David" w:hAnsi="David"/>
          <w:rtl/>
        </w:rPr>
        <w:instrText>נספח_הצהרה_דרישות_טכנולוגיות</w:instrText>
      </w:r>
      <w:r w:rsidR="006B7CD5" w:rsidRPr="0054363D">
        <w:rPr>
          <w:rFonts w:ascii="David" w:hAnsi="David" w:hint="cs"/>
          <w:rtl/>
        </w:rPr>
        <w:instrText xml:space="preserve"> \</w:instrText>
      </w:r>
      <w:r w:rsidR="006B7CD5" w:rsidRPr="0054363D">
        <w:rPr>
          <w:rFonts w:ascii="David" w:hAnsi="David" w:hint="cs"/>
        </w:rPr>
        <w:instrText>h</w:instrText>
      </w:r>
      <w:r w:rsidR="006B7CD5" w:rsidRPr="0054363D">
        <w:rPr>
          <w:rFonts w:ascii="David" w:hAnsi="David"/>
          <w:rtl/>
        </w:rPr>
        <w:instrText xml:space="preserve">  \* </w:instrText>
      </w:r>
      <w:r w:rsidR="006B7CD5" w:rsidRPr="0054363D">
        <w:rPr>
          <w:rFonts w:ascii="David" w:hAnsi="David"/>
        </w:rPr>
        <w:instrText>MERGEFORMAT</w:instrText>
      </w:r>
      <w:r w:rsidR="006B7CD5" w:rsidRPr="0054363D">
        <w:rPr>
          <w:rFonts w:ascii="David" w:hAnsi="David"/>
          <w:rtl/>
        </w:rPr>
        <w:instrText xml:space="preserve"> </w:instrText>
      </w:r>
      <w:r w:rsidR="006B7CD5" w:rsidRPr="0054363D">
        <w:rPr>
          <w:rFonts w:ascii="David" w:hAnsi="David"/>
          <w:rtl/>
        </w:rPr>
      </w:r>
      <w:r w:rsidR="006B7CD5"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21</w:t>
      </w:r>
      <w:r w:rsidR="0085540D" w:rsidRPr="0085540D">
        <w:rPr>
          <w:rFonts w:ascii="David" w:hAnsi="David"/>
          <w:b/>
          <w:bCs/>
          <w:rtl/>
        </w:rPr>
        <w:t xml:space="preserve"> </w:t>
      </w:r>
      <w:r w:rsidR="006B7CD5" w:rsidRPr="0054363D">
        <w:rPr>
          <w:rFonts w:ascii="David" w:hAnsi="David"/>
          <w:b/>
          <w:bCs/>
          <w:rtl/>
        </w:rPr>
        <w:fldChar w:fldCharType="end"/>
      </w:r>
      <w:r w:rsidRPr="0054363D">
        <w:rPr>
          <w:rFonts w:ascii="David" w:hAnsi="David" w:hint="cs"/>
          <w:rtl/>
        </w:rPr>
        <w:t xml:space="preserve">, </w:t>
      </w:r>
      <w:bookmarkStart w:id="114" w:name="תנאי_סף_תשתיות_1_המשך"/>
      <w:r w:rsidRPr="0054363D">
        <w:rPr>
          <w:rFonts w:ascii="David" w:hAnsi="David" w:hint="cs"/>
          <w:rtl/>
        </w:rPr>
        <w:t>אשר תשמש את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במסגרת מתן השירותים, כהגדרתם במכרז זה.</w:t>
      </w:r>
      <w:r w:rsidR="003C53A9" w:rsidRPr="0054363D">
        <w:rPr>
          <w:rFonts w:ascii="David" w:hAnsi="David" w:hint="cs"/>
          <w:rtl/>
        </w:rPr>
        <w:t xml:space="preserve"> </w:t>
      </w:r>
      <w:r w:rsidR="003C53A9" w:rsidRPr="0054363D">
        <w:rPr>
          <w:rFonts w:ascii="David" w:hAnsi="David" w:hint="cs"/>
          <w:b/>
          <w:bCs/>
          <w:rtl/>
        </w:rPr>
        <w:t>מובהר כי המציע שייבחר כזוכה על ידי המשרד יידרש להעמיד ולהתאים את מערכת ה-</w:t>
      </w:r>
      <w:r w:rsidR="003C53A9" w:rsidRPr="0054363D">
        <w:rPr>
          <w:rFonts w:ascii="David" w:hAnsi="David"/>
          <w:b/>
          <w:bCs/>
        </w:rPr>
        <w:t>C.C</w:t>
      </w:r>
      <w:r w:rsidR="003C53A9" w:rsidRPr="0054363D">
        <w:rPr>
          <w:rFonts w:ascii="David" w:hAnsi="David" w:hint="cs"/>
          <w:b/>
          <w:bCs/>
          <w:rtl/>
        </w:rPr>
        <w:t xml:space="preserve"> בהתאם למפרט הטכני המפורט בסעיף </w:t>
      </w:r>
      <w:r w:rsidR="003C53A9" w:rsidRPr="0054363D">
        <w:rPr>
          <w:rFonts w:ascii="David" w:hAnsi="David"/>
          <w:b/>
          <w:bCs/>
          <w:rtl/>
        </w:rPr>
        <w:fldChar w:fldCharType="begin"/>
      </w:r>
      <w:r w:rsidR="003C53A9" w:rsidRPr="0054363D">
        <w:rPr>
          <w:rFonts w:ascii="David" w:hAnsi="David"/>
          <w:b/>
          <w:bCs/>
          <w:rtl/>
        </w:rPr>
        <w:instrText xml:space="preserve"> </w:instrText>
      </w:r>
      <w:r w:rsidR="003C53A9" w:rsidRPr="0054363D">
        <w:rPr>
          <w:rFonts w:ascii="David" w:hAnsi="David" w:hint="cs"/>
          <w:b/>
          <w:bCs/>
        </w:rPr>
        <w:instrText>REF</w:instrText>
      </w:r>
      <w:r w:rsidR="003C53A9" w:rsidRPr="0054363D">
        <w:rPr>
          <w:rFonts w:ascii="David" w:hAnsi="David" w:hint="cs"/>
          <w:b/>
          <w:bCs/>
          <w:rtl/>
        </w:rPr>
        <w:instrText xml:space="preserve"> _</w:instrText>
      </w:r>
      <w:r w:rsidR="003C53A9" w:rsidRPr="0054363D">
        <w:rPr>
          <w:rFonts w:ascii="David" w:hAnsi="David" w:hint="cs"/>
          <w:b/>
          <w:bCs/>
        </w:rPr>
        <w:instrText>Ref393871666 \n \h</w:instrText>
      </w:r>
      <w:r w:rsidR="003C53A9" w:rsidRPr="0054363D">
        <w:rPr>
          <w:rFonts w:ascii="David" w:hAnsi="David"/>
          <w:b/>
          <w:bCs/>
          <w:rtl/>
        </w:rPr>
        <w:instrText xml:space="preserve">  \* </w:instrText>
      </w:r>
      <w:r w:rsidR="003C53A9" w:rsidRPr="0054363D">
        <w:rPr>
          <w:rFonts w:ascii="David" w:hAnsi="David"/>
          <w:b/>
          <w:bCs/>
        </w:rPr>
        <w:instrText>MERGEFORMAT</w:instrText>
      </w:r>
      <w:r w:rsidR="003C53A9" w:rsidRPr="0054363D">
        <w:rPr>
          <w:rFonts w:ascii="David" w:hAnsi="David"/>
          <w:b/>
          <w:bCs/>
          <w:rtl/>
        </w:rPr>
        <w:instrText xml:space="preserve"> </w:instrText>
      </w:r>
      <w:r w:rsidR="003C53A9" w:rsidRPr="0054363D">
        <w:rPr>
          <w:rFonts w:ascii="David" w:hAnsi="David"/>
          <w:b/>
          <w:bCs/>
          <w:rtl/>
        </w:rPr>
      </w:r>
      <w:r w:rsidR="003C53A9" w:rsidRPr="0054363D">
        <w:rPr>
          <w:rFonts w:ascii="David" w:hAnsi="David"/>
          <w:b/>
          <w:bCs/>
          <w:rtl/>
        </w:rPr>
        <w:fldChar w:fldCharType="separate"/>
      </w:r>
      <w:r w:rsidR="0085540D">
        <w:rPr>
          <w:rFonts w:ascii="David" w:hAnsi="David"/>
          <w:b/>
          <w:bCs/>
          <w:cs/>
        </w:rPr>
        <w:t>‎</w:t>
      </w:r>
      <w:r w:rsidR="0085540D">
        <w:rPr>
          <w:rFonts w:ascii="David" w:hAnsi="David"/>
          <w:b/>
          <w:bCs/>
          <w:rtl/>
        </w:rPr>
        <w:t>ז.4</w:t>
      </w:r>
      <w:r w:rsidR="003C53A9" w:rsidRPr="0054363D">
        <w:rPr>
          <w:rFonts w:ascii="David" w:hAnsi="David"/>
          <w:b/>
          <w:bCs/>
          <w:rtl/>
        </w:rPr>
        <w:fldChar w:fldCharType="end"/>
      </w:r>
      <w:r w:rsidR="003C53A9" w:rsidRPr="0054363D">
        <w:rPr>
          <w:rFonts w:ascii="David" w:hAnsi="David" w:hint="cs"/>
          <w:b/>
          <w:bCs/>
          <w:rtl/>
        </w:rPr>
        <w:t xml:space="preserve"> ל</w:t>
      </w:r>
      <w:r w:rsidR="003C53A9" w:rsidRPr="0054363D">
        <w:rPr>
          <w:rFonts w:ascii="David" w:hAnsi="David"/>
          <w:b/>
          <w:bCs/>
          <w:rtl/>
        </w:rPr>
        <w:fldChar w:fldCharType="begin"/>
      </w:r>
      <w:r w:rsidR="003C53A9" w:rsidRPr="0054363D">
        <w:rPr>
          <w:rFonts w:ascii="David" w:hAnsi="David"/>
          <w:b/>
          <w:bCs/>
          <w:rtl/>
        </w:rPr>
        <w:instrText xml:space="preserve"> </w:instrText>
      </w:r>
      <w:r w:rsidR="003C53A9" w:rsidRPr="0054363D">
        <w:rPr>
          <w:rFonts w:ascii="David" w:hAnsi="David" w:hint="cs"/>
          <w:b/>
          <w:bCs/>
        </w:rPr>
        <w:instrText>REF</w:instrText>
      </w:r>
      <w:r w:rsidR="003C53A9" w:rsidRPr="0054363D">
        <w:rPr>
          <w:rFonts w:ascii="David" w:hAnsi="David" w:hint="cs"/>
          <w:b/>
          <w:bCs/>
          <w:rtl/>
        </w:rPr>
        <w:instrText xml:space="preserve"> נספח_פירוט_השירותים \</w:instrText>
      </w:r>
      <w:r w:rsidR="003C53A9" w:rsidRPr="0054363D">
        <w:rPr>
          <w:rFonts w:ascii="David" w:hAnsi="David" w:hint="cs"/>
          <w:b/>
          <w:bCs/>
        </w:rPr>
        <w:instrText>h</w:instrText>
      </w:r>
      <w:r w:rsidR="003C53A9" w:rsidRPr="0054363D">
        <w:rPr>
          <w:rFonts w:ascii="David" w:hAnsi="David"/>
          <w:b/>
          <w:bCs/>
          <w:rtl/>
        </w:rPr>
        <w:instrText xml:space="preserve">  \* </w:instrText>
      </w:r>
      <w:r w:rsidR="003C53A9" w:rsidRPr="0054363D">
        <w:rPr>
          <w:rFonts w:ascii="David" w:hAnsi="David"/>
          <w:b/>
          <w:bCs/>
        </w:rPr>
        <w:instrText>MERGEFORMAT</w:instrText>
      </w:r>
      <w:r w:rsidR="003C53A9" w:rsidRPr="0054363D">
        <w:rPr>
          <w:rFonts w:ascii="David" w:hAnsi="David"/>
          <w:b/>
          <w:bCs/>
          <w:rtl/>
        </w:rPr>
        <w:instrText xml:space="preserve"> </w:instrText>
      </w:r>
      <w:r w:rsidR="003C53A9" w:rsidRPr="0054363D">
        <w:rPr>
          <w:rFonts w:ascii="David" w:hAnsi="David"/>
          <w:b/>
          <w:bCs/>
          <w:rtl/>
        </w:rPr>
      </w:r>
      <w:r w:rsidR="003C53A9" w:rsidRPr="0054363D">
        <w:rPr>
          <w:rFonts w:ascii="David" w:hAnsi="David"/>
          <w:b/>
          <w:bCs/>
          <w:rtl/>
        </w:rPr>
        <w:fldChar w:fldCharType="separate"/>
      </w:r>
      <w:r w:rsidR="0085540D" w:rsidRPr="0085540D">
        <w:rPr>
          <w:rFonts w:ascii="David" w:hAnsi="David" w:hint="eastAsia"/>
          <w:b/>
          <w:bCs/>
          <w:rtl/>
        </w:rPr>
        <w:t>נספח</w:t>
      </w:r>
      <w:r w:rsidR="0085540D" w:rsidRPr="0085540D">
        <w:rPr>
          <w:rFonts w:ascii="David" w:hAnsi="David" w:hint="cs"/>
          <w:b/>
          <w:bCs/>
          <w:rtl/>
        </w:rPr>
        <w:t xml:space="preserve"> </w:t>
      </w:r>
      <w:r w:rsidR="0085540D" w:rsidRPr="0085540D">
        <w:rPr>
          <w:rFonts w:ascii="David" w:hAnsi="David"/>
          <w:b/>
          <w:bCs/>
          <w:rtl/>
        </w:rPr>
        <w:t xml:space="preserve">1 </w:t>
      </w:r>
      <w:r w:rsidR="003C53A9" w:rsidRPr="0054363D">
        <w:rPr>
          <w:rFonts w:ascii="David" w:hAnsi="David"/>
          <w:b/>
          <w:bCs/>
          <w:rtl/>
        </w:rPr>
        <w:fldChar w:fldCharType="end"/>
      </w:r>
      <w:bookmarkEnd w:id="114"/>
      <w:r w:rsidR="003C53A9" w:rsidRPr="0054363D">
        <w:rPr>
          <w:rFonts w:ascii="David" w:hAnsi="David" w:hint="cs"/>
          <w:b/>
          <w:bCs/>
          <w:rtl/>
        </w:rPr>
        <w:t>.</w:t>
      </w:r>
    </w:p>
    <w:p w14:paraId="0B7CA8EA" w14:textId="5F361AB7" w:rsidR="00550DA3" w:rsidRPr="0054363D" w:rsidRDefault="00550DA3" w:rsidP="00686E4A">
      <w:pPr>
        <w:numPr>
          <w:ilvl w:val="3"/>
          <w:numId w:val="39"/>
        </w:numPr>
        <w:tabs>
          <w:tab w:val="clear" w:pos="1728"/>
        </w:tabs>
        <w:ind w:left="2098" w:hanging="851"/>
        <w:rPr>
          <w:rFonts w:ascii="David" w:hAnsi="David"/>
          <w:rtl/>
        </w:rPr>
      </w:pPr>
      <w:bookmarkStart w:id="115" w:name="תנאי_סף_תשתיות32"/>
      <w:r w:rsidRPr="0054363D">
        <w:rPr>
          <w:rFonts w:ascii="David" w:hAnsi="David" w:hint="cs"/>
          <w:rtl/>
        </w:rPr>
        <w:t xml:space="preserve">ברשות המציע קיימת מערכת לניהול פניות מסוג </w:t>
      </w:r>
      <w:r w:rsidRPr="0054363D">
        <w:rPr>
          <w:rFonts w:ascii="David" w:hAnsi="David"/>
        </w:rPr>
        <w:t>CRM</w:t>
      </w:r>
      <w:r w:rsidRPr="0054363D">
        <w:rPr>
          <w:rFonts w:ascii="David" w:hAnsi="David" w:hint="cs"/>
          <w:rtl/>
        </w:rPr>
        <w:t xml:space="preserve"> </w:t>
      </w:r>
      <w:r w:rsidR="003C53A9" w:rsidRPr="0054363D">
        <w:rPr>
          <w:rFonts w:ascii="David" w:hAnsi="David" w:hint="cs"/>
          <w:rtl/>
        </w:rPr>
        <w:t xml:space="preserve">עובדת בייצור </w:t>
      </w:r>
      <w:r w:rsidRPr="0054363D">
        <w:rPr>
          <w:rFonts w:ascii="David" w:hAnsi="David" w:hint="cs"/>
          <w:rtl/>
        </w:rPr>
        <w:t>מבוססת טכנולוגיה</w:t>
      </w:r>
      <w:r w:rsidR="00973468" w:rsidRPr="0054363D">
        <w:rPr>
          <w:rFonts w:ascii="David" w:hAnsi="David" w:hint="cs"/>
          <w:rtl/>
        </w:rPr>
        <w:t xml:space="preserve"> </w:t>
      </w:r>
      <w:r w:rsidRPr="0054363D">
        <w:rPr>
          <w:rFonts w:ascii="David" w:hAnsi="David" w:hint="cs"/>
          <w:rtl/>
        </w:rPr>
        <w:t>מתקדמת הפועלת באופן אינטגרטיבי מלא עם מערכת לניהול ידע (</w:t>
      </w:r>
      <w:r w:rsidRPr="0054363D">
        <w:rPr>
          <w:rFonts w:ascii="David" w:hAnsi="David"/>
        </w:rPr>
        <w:t>KM</w:t>
      </w:r>
      <w:r w:rsidRPr="0054363D">
        <w:rPr>
          <w:rFonts w:ascii="David" w:hAnsi="David" w:hint="cs"/>
          <w:rtl/>
        </w:rPr>
        <w:t>)</w:t>
      </w:r>
      <w:r w:rsidR="00973468" w:rsidRPr="0054363D">
        <w:rPr>
          <w:rFonts w:ascii="David" w:hAnsi="David" w:hint="cs"/>
          <w:rtl/>
        </w:rPr>
        <w:t>.</w:t>
      </w:r>
      <w:r w:rsidR="00E503BE" w:rsidRPr="0054363D">
        <w:rPr>
          <w:rFonts w:ascii="David" w:hAnsi="David" w:hint="cs"/>
          <w:rtl/>
        </w:rPr>
        <w:t xml:space="preserve"> </w:t>
      </w:r>
      <w:r w:rsidR="003C53A9" w:rsidRPr="0054363D">
        <w:rPr>
          <w:rFonts w:ascii="David" w:hAnsi="David" w:hint="cs"/>
          <w:b/>
          <w:bCs/>
          <w:rtl/>
        </w:rPr>
        <w:t>מובהר כי המציע שייבחר כזוכה על ידי המשרד יידרש להעמיד ולהתאים את מערכת ה-</w:t>
      </w:r>
      <w:r w:rsidR="003C53A9" w:rsidRPr="0054363D">
        <w:rPr>
          <w:rFonts w:ascii="David" w:hAnsi="David"/>
          <w:b/>
          <w:bCs/>
        </w:rPr>
        <w:t>CRM</w:t>
      </w:r>
      <w:r w:rsidR="003C53A9" w:rsidRPr="0054363D">
        <w:rPr>
          <w:rFonts w:ascii="David" w:hAnsi="David" w:hint="cs"/>
          <w:b/>
          <w:bCs/>
          <w:rtl/>
        </w:rPr>
        <w:t xml:space="preserve"> בהתאם למפרט הטכני המפורט בסעיף </w:t>
      </w:r>
      <w:r w:rsidR="003C53A9" w:rsidRPr="0054363D">
        <w:rPr>
          <w:rFonts w:ascii="David" w:hAnsi="David"/>
          <w:b/>
          <w:bCs/>
          <w:rtl/>
        </w:rPr>
        <w:fldChar w:fldCharType="begin"/>
      </w:r>
      <w:r w:rsidR="003C53A9" w:rsidRPr="0054363D">
        <w:rPr>
          <w:rFonts w:ascii="David" w:hAnsi="David"/>
          <w:b/>
          <w:bCs/>
          <w:rtl/>
        </w:rPr>
        <w:instrText xml:space="preserve"> </w:instrText>
      </w:r>
      <w:r w:rsidR="003C53A9" w:rsidRPr="0054363D">
        <w:rPr>
          <w:rFonts w:ascii="David" w:hAnsi="David" w:hint="cs"/>
          <w:b/>
          <w:bCs/>
        </w:rPr>
        <w:instrText>REF</w:instrText>
      </w:r>
      <w:r w:rsidR="003C53A9" w:rsidRPr="0054363D">
        <w:rPr>
          <w:rFonts w:ascii="David" w:hAnsi="David" w:hint="cs"/>
          <w:b/>
          <w:bCs/>
          <w:rtl/>
        </w:rPr>
        <w:instrText xml:space="preserve"> _</w:instrText>
      </w:r>
      <w:r w:rsidR="003C53A9" w:rsidRPr="0054363D">
        <w:rPr>
          <w:rFonts w:ascii="David" w:hAnsi="David" w:hint="cs"/>
          <w:b/>
          <w:bCs/>
        </w:rPr>
        <w:instrText>Ref407030416 \n \h</w:instrText>
      </w:r>
      <w:r w:rsidR="003C53A9" w:rsidRPr="0054363D">
        <w:rPr>
          <w:rFonts w:ascii="David" w:hAnsi="David"/>
          <w:b/>
          <w:bCs/>
          <w:rtl/>
        </w:rPr>
        <w:instrText xml:space="preserve">  \* </w:instrText>
      </w:r>
      <w:r w:rsidR="003C53A9" w:rsidRPr="0054363D">
        <w:rPr>
          <w:rFonts w:ascii="David" w:hAnsi="David"/>
          <w:b/>
          <w:bCs/>
        </w:rPr>
        <w:instrText>MERGEFORMAT</w:instrText>
      </w:r>
      <w:r w:rsidR="003C53A9" w:rsidRPr="0054363D">
        <w:rPr>
          <w:rFonts w:ascii="David" w:hAnsi="David"/>
          <w:b/>
          <w:bCs/>
          <w:rtl/>
        </w:rPr>
        <w:instrText xml:space="preserve"> </w:instrText>
      </w:r>
      <w:r w:rsidR="003C53A9" w:rsidRPr="0054363D">
        <w:rPr>
          <w:rFonts w:ascii="David" w:hAnsi="David"/>
          <w:b/>
          <w:bCs/>
          <w:rtl/>
        </w:rPr>
      </w:r>
      <w:r w:rsidR="003C53A9" w:rsidRPr="0054363D">
        <w:rPr>
          <w:rFonts w:ascii="David" w:hAnsi="David"/>
          <w:b/>
          <w:bCs/>
          <w:rtl/>
        </w:rPr>
        <w:fldChar w:fldCharType="separate"/>
      </w:r>
      <w:r w:rsidR="0085540D">
        <w:rPr>
          <w:rFonts w:ascii="David" w:hAnsi="David"/>
          <w:b/>
          <w:bCs/>
          <w:cs/>
        </w:rPr>
        <w:t>‎</w:t>
      </w:r>
      <w:r w:rsidR="0085540D">
        <w:rPr>
          <w:rFonts w:ascii="David" w:hAnsi="David"/>
          <w:b/>
          <w:bCs/>
          <w:rtl/>
        </w:rPr>
        <w:t>ח</w:t>
      </w:r>
      <w:r w:rsidR="003C53A9" w:rsidRPr="0054363D">
        <w:rPr>
          <w:rFonts w:ascii="David" w:hAnsi="David"/>
          <w:b/>
          <w:bCs/>
          <w:rtl/>
        </w:rPr>
        <w:fldChar w:fldCharType="end"/>
      </w:r>
      <w:r w:rsidR="003C53A9" w:rsidRPr="0054363D">
        <w:rPr>
          <w:rFonts w:ascii="David" w:hAnsi="David" w:hint="cs"/>
          <w:b/>
          <w:bCs/>
          <w:rtl/>
        </w:rPr>
        <w:t xml:space="preserve"> ל</w:t>
      </w:r>
      <w:r w:rsidR="003C53A9" w:rsidRPr="0054363D">
        <w:rPr>
          <w:rFonts w:ascii="David" w:hAnsi="David"/>
          <w:b/>
          <w:bCs/>
          <w:rtl/>
        </w:rPr>
        <w:fldChar w:fldCharType="begin"/>
      </w:r>
      <w:r w:rsidR="003C53A9" w:rsidRPr="0054363D">
        <w:rPr>
          <w:rFonts w:ascii="David" w:hAnsi="David"/>
          <w:b/>
          <w:bCs/>
          <w:rtl/>
        </w:rPr>
        <w:instrText xml:space="preserve"> </w:instrText>
      </w:r>
      <w:r w:rsidR="003C53A9" w:rsidRPr="0054363D">
        <w:rPr>
          <w:rFonts w:ascii="David" w:hAnsi="David" w:hint="cs"/>
          <w:b/>
          <w:bCs/>
        </w:rPr>
        <w:instrText>REF</w:instrText>
      </w:r>
      <w:r w:rsidR="003C53A9" w:rsidRPr="0054363D">
        <w:rPr>
          <w:rFonts w:ascii="David" w:hAnsi="David" w:hint="cs"/>
          <w:b/>
          <w:bCs/>
          <w:rtl/>
        </w:rPr>
        <w:instrText xml:space="preserve"> נספח_פירוט_השירותים \</w:instrText>
      </w:r>
      <w:r w:rsidR="003C53A9" w:rsidRPr="0054363D">
        <w:rPr>
          <w:rFonts w:ascii="David" w:hAnsi="David" w:hint="cs"/>
          <w:b/>
          <w:bCs/>
        </w:rPr>
        <w:instrText>h</w:instrText>
      </w:r>
      <w:r w:rsidR="003C53A9" w:rsidRPr="0054363D">
        <w:rPr>
          <w:rFonts w:ascii="David" w:hAnsi="David"/>
          <w:b/>
          <w:bCs/>
          <w:rtl/>
        </w:rPr>
        <w:instrText xml:space="preserve">  \* </w:instrText>
      </w:r>
      <w:r w:rsidR="003C53A9" w:rsidRPr="0054363D">
        <w:rPr>
          <w:rFonts w:ascii="David" w:hAnsi="David"/>
          <w:b/>
          <w:bCs/>
        </w:rPr>
        <w:instrText>MERGEFORMAT</w:instrText>
      </w:r>
      <w:r w:rsidR="003C53A9" w:rsidRPr="0054363D">
        <w:rPr>
          <w:rFonts w:ascii="David" w:hAnsi="David"/>
          <w:b/>
          <w:bCs/>
          <w:rtl/>
        </w:rPr>
        <w:instrText xml:space="preserve"> </w:instrText>
      </w:r>
      <w:r w:rsidR="003C53A9" w:rsidRPr="0054363D">
        <w:rPr>
          <w:rFonts w:ascii="David" w:hAnsi="David"/>
          <w:b/>
          <w:bCs/>
          <w:rtl/>
        </w:rPr>
      </w:r>
      <w:r w:rsidR="003C53A9" w:rsidRPr="0054363D">
        <w:rPr>
          <w:rFonts w:ascii="David" w:hAnsi="David"/>
          <w:b/>
          <w:bCs/>
          <w:rtl/>
        </w:rPr>
        <w:fldChar w:fldCharType="separate"/>
      </w:r>
      <w:r w:rsidR="0085540D" w:rsidRPr="0085540D">
        <w:rPr>
          <w:rFonts w:ascii="David" w:hAnsi="David" w:hint="eastAsia"/>
          <w:b/>
          <w:bCs/>
          <w:rtl/>
        </w:rPr>
        <w:t>נספח</w:t>
      </w:r>
      <w:r w:rsidR="0085540D" w:rsidRPr="0085540D">
        <w:rPr>
          <w:rFonts w:ascii="David" w:hAnsi="David" w:hint="cs"/>
          <w:b/>
          <w:bCs/>
          <w:rtl/>
        </w:rPr>
        <w:t xml:space="preserve"> </w:t>
      </w:r>
      <w:r w:rsidR="0085540D" w:rsidRPr="0085540D">
        <w:rPr>
          <w:rFonts w:ascii="David" w:hAnsi="David"/>
          <w:b/>
          <w:bCs/>
          <w:rtl/>
        </w:rPr>
        <w:t xml:space="preserve">1 </w:t>
      </w:r>
      <w:r w:rsidR="003C53A9" w:rsidRPr="0054363D">
        <w:rPr>
          <w:rFonts w:ascii="David" w:hAnsi="David"/>
          <w:b/>
          <w:bCs/>
          <w:rtl/>
        </w:rPr>
        <w:fldChar w:fldCharType="end"/>
      </w:r>
      <w:bookmarkEnd w:id="115"/>
      <w:r w:rsidR="003C53A9" w:rsidRPr="0054363D">
        <w:rPr>
          <w:rFonts w:ascii="David" w:hAnsi="David" w:hint="cs"/>
          <w:b/>
          <w:bCs/>
          <w:rtl/>
        </w:rPr>
        <w:t>.</w:t>
      </w:r>
    </w:p>
    <w:p w14:paraId="4868D493" w14:textId="0E623AF6" w:rsidR="00550DA3" w:rsidRPr="0054363D" w:rsidRDefault="00550DA3" w:rsidP="00F041A4">
      <w:pPr>
        <w:numPr>
          <w:ilvl w:val="3"/>
          <w:numId w:val="39"/>
        </w:numPr>
        <w:tabs>
          <w:tab w:val="clear" w:pos="1728"/>
        </w:tabs>
        <w:ind w:left="2098" w:hanging="851"/>
        <w:rPr>
          <w:rFonts w:ascii="David" w:hAnsi="David"/>
          <w:rtl/>
        </w:rPr>
      </w:pPr>
      <w:bookmarkStart w:id="116" w:name="תנאי_סף_תשתיות_2"/>
      <w:bookmarkStart w:id="117" w:name="_Ref408129754"/>
      <w:r w:rsidRPr="0054363D">
        <w:rPr>
          <w:rFonts w:ascii="David" w:hAnsi="David" w:hint="cs"/>
          <w:rtl/>
        </w:rPr>
        <w:t>המציע</w:t>
      </w:r>
      <w:r w:rsidR="00973468" w:rsidRPr="0054363D">
        <w:rPr>
          <w:rFonts w:ascii="David" w:hAnsi="David" w:hint="cs"/>
          <w:rtl/>
        </w:rPr>
        <w:t xml:space="preserve"> </w:t>
      </w:r>
      <w:r w:rsidRPr="0054363D">
        <w:rPr>
          <w:rFonts w:ascii="David" w:hAnsi="David" w:hint="cs"/>
          <w:rtl/>
        </w:rPr>
        <w:t>מפעיל</w:t>
      </w:r>
      <w:r w:rsidRPr="0054363D">
        <w:rPr>
          <w:rFonts w:ascii="David" w:hAnsi="David"/>
          <w:rtl/>
        </w:rPr>
        <w:t xml:space="preserve"> </w:t>
      </w:r>
      <w:r w:rsidRPr="0054363D">
        <w:rPr>
          <w:rFonts w:ascii="David" w:hAnsi="David" w:hint="cs"/>
          <w:rtl/>
        </w:rPr>
        <w:t>בעצמו</w:t>
      </w:r>
      <w:r w:rsidR="003707FA" w:rsidRPr="0054363D">
        <w:rPr>
          <w:rFonts w:ascii="David" w:hAnsi="David" w:hint="cs"/>
          <w:rtl/>
        </w:rPr>
        <w:t xml:space="preserve"> או באמצעות קבלן משנה</w:t>
      </w:r>
      <w:r w:rsidRPr="0054363D">
        <w:rPr>
          <w:rFonts w:ascii="David" w:hAnsi="David" w:hint="cs"/>
          <w:rtl/>
        </w:rPr>
        <w:t xml:space="preserve"> במתקניו או</w:t>
      </w:r>
      <w:r w:rsidRPr="0054363D">
        <w:rPr>
          <w:rFonts w:ascii="David" w:hAnsi="David"/>
          <w:rtl/>
        </w:rPr>
        <w:t xml:space="preserve"> </w:t>
      </w:r>
      <w:r w:rsidRPr="0054363D">
        <w:rPr>
          <w:rFonts w:ascii="David" w:hAnsi="David" w:hint="cs"/>
          <w:rtl/>
        </w:rPr>
        <w:t>במתקני</w:t>
      </w:r>
      <w:r w:rsidRPr="0054363D">
        <w:rPr>
          <w:rFonts w:ascii="David" w:hAnsi="David"/>
          <w:rtl/>
        </w:rPr>
        <w:t xml:space="preserve"> </w:t>
      </w:r>
      <w:r w:rsidRPr="0054363D">
        <w:rPr>
          <w:rFonts w:ascii="David" w:hAnsi="David" w:hint="cs"/>
          <w:rtl/>
        </w:rPr>
        <w:t>צד</w:t>
      </w:r>
      <w:r w:rsidRPr="0054363D">
        <w:rPr>
          <w:rFonts w:ascii="David" w:hAnsi="David"/>
          <w:rtl/>
        </w:rPr>
        <w:t xml:space="preserve"> </w:t>
      </w:r>
      <w:r w:rsidRPr="0054363D">
        <w:rPr>
          <w:rFonts w:ascii="David" w:hAnsi="David" w:hint="cs"/>
          <w:rtl/>
        </w:rPr>
        <w:t>ג</w:t>
      </w:r>
      <w:r w:rsidRPr="0054363D">
        <w:rPr>
          <w:rFonts w:ascii="David" w:hAnsi="David"/>
          <w:rtl/>
        </w:rPr>
        <w:t>'</w:t>
      </w:r>
      <w:r w:rsidR="00973468" w:rsidRPr="0054363D">
        <w:rPr>
          <w:rFonts w:ascii="David" w:hAnsi="David" w:hint="cs"/>
          <w:rtl/>
        </w:rPr>
        <w:t xml:space="preserve"> </w:t>
      </w:r>
      <w:r w:rsidRPr="0054363D">
        <w:rPr>
          <w:rFonts w:ascii="David" w:hAnsi="David" w:hint="cs"/>
          <w:rtl/>
        </w:rPr>
        <w:t>אתר גיבוי (</w:t>
      </w:r>
      <w:r w:rsidRPr="0054363D">
        <w:rPr>
          <w:rFonts w:ascii="David" w:hAnsi="David"/>
        </w:rPr>
        <w:t>DRP</w:t>
      </w:r>
      <w:r w:rsidRPr="0054363D">
        <w:rPr>
          <w:rFonts w:ascii="David" w:hAnsi="David" w:hint="cs"/>
          <w:rtl/>
        </w:rPr>
        <w:t xml:space="preserve">), כאשר המרחק בין שני האתרים </w:t>
      </w:r>
      <w:r w:rsidR="00BE6B1F" w:rsidRPr="0054363D">
        <w:rPr>
          <w:rFonts w:ascii="David" w:hAnsi="David"/>
          <w:rtl/>
        </w:rPr>
        <w:t>–</w:t>
      </w:r>
      <w:r w:rsidR="00BE6B1F" w:rsidRPr="0054363D">
        <w:rPr>
          <w:rFonts w:ascii="David" w:hAnsi="David" w:hint="cs"/>
          <w:rtl/>
        </w:rPr>
        <w:t xml:space="preserve"> האתר הראשי בו יופעל ה</w:t>
      </w:r>
      <w:r w:rsidR="00BE6B1F" w:rsidRPr="0054363D">
        <w:rPr>
          <w:rFonts w:ascii="David" w:hAnsi="David"/>
          <w:rtl/>
        </w:rPr>
        <w:fldChar w:fldCharType="begin"/>
      </w:r>
      <w:r w:rsidR="00BE6B1F" w:rsidRPr="0054363D">
        <w:rPr>
          <w:rFonts w:ascii="David" w:hAnsi="David"/>
          <w:rtl/>
        </w:rPr>
        <w:instrText xml:space="preserve"> </w:instrText>
      </w:r>
      <w:r w:rsidR="00BE6B1F" w:rsidRPr="0054363D">
        <w:rPr>
          <w:rFonts w:ascii="David" w:hAnsi="David" w:hint="cs"/>
        </w:rPr>
        <w:instrText>REF</w:instrText>
      </w:r>
      <w:r w:rsidR="00BE6B1F" w:rsidRPr="0054363D">
        <w:rPr>
          <w:rFonts w:ascii="David" w:hAnsi="David" w:hint="cs"/>
          <w:rtl/>
        </w:rPr>
        <w:instrText xml:space="preserve"> כינוי_מסגרת \</w:instrText>
      </w:r>
      <w:r w:rsidR="00BE6B1F" w:rsidRPr="0054363D">
        <w:rPr>
          <w:rFonts w:ascii="David" w:hAnsi="David" w:hint="cs"/>
        </w:rPr>
        <w:instrText>h</w:instrText>
      </w:r>
      <w:r w:rsidR="00BE6B1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BE6B1F" w:rsidRPr="0054363D">
        <w:rPr>
          <w:rFonts w:ascii="David" w:hAnsi="David"/>
          <w:rtl/>
        </w:rPr>
      </w:r>
      <w:r w:rsidR="00BE6B1F" w:rsidRPr="0054363D">
        <w:rPr>
          <w:rFonts w:ascii="David" w:hAnsi="David"/>
          <w:rtl/>
        </w:rPr>
        <w:fldChar w:fldCharType="separate"/>
      </w:r>
      <w:r w:rsidR="0085540D" w:rsidRPr="0054363D">
        <w:rPr>
          <w:rFonts w:ascii="David" w:hAnsi="David" w:hint="cs"/>
          <w:rtl/>
        </w:rPr>
        <w:t>מרכז</w:t>
      </w:r>
      <w:r w:rsidR="00BE6B1F" w:rsidRPr="0054363D">
        <w:rPr>
          <w:rFonts w:ascii="David" w:hAnsi="David"/>
          <w:rtl/>
        </w:rPr>
        <w:fldChar w:fldCharType="end"/>
      </w:r>
      <w:r w:rsidR="00BE6B1F" w:rsidRPr="0054363D">
        <w:rPr>
          <w:rFonts w:ascii="David" w:hAnsi="David" w:hint="cs"/>
          <w:rtl/>
        </w:rPr>
        <w:t xml:space="preserve"> נושא המכרז (להלן </w:t>
      </w:r>
      <w:r w:rsidR="00BE6B1F" w:rsidRPr="0054363D">
        <w:rPr>
          <w:rFonts w:ascii="David" w:hAnsi="David"/>
          <w:rtl/>
        </w:rPr>
        <w:t>–</w:t>
      </w:r>
      <w:r w:rsidR="00BE6B1F" w:rsidRPr="0054363D">
        <w:rPr>
          <w:rFonts w:ascii="David" w:hAnsi="David" w:hint="cs"/>
          <w:rtl/>
        </w:rPr>
        <w:t xml:space="preserve"> האתר הראשי) ואתר הגיבוי </w:t>
      </w:r>
      <w:r w:rsidR="00BE6B1F" w:rsidRPr="0054363D">
        <w:rPr>
          <w:rFonts w:ascii="David" w:hAnsi="David"/>
          <w:rtl/>
        </w:rPr>
        <w:t>–</w:t>
      </w:r>
      <w:r w:rsidR="00BE6B1F" w:rsidRPr="0054363D">
        <w:rPr>
          <w:rFonts w:ascii="David" w:hAnsi="David" w:hint="cs"/>
          <w:rtl/>
        </w:rPr>
        <w:t xml:space="preserve"> </w:t>
      </w:r>
      <w:r w:rsidR="00F041A4" w:rsidRPr="0054363D">
        <w:rPr>
          <w:rFonts w:ascii="David" w:hAnsi="David" w:hint="cs"/>
          <w:rtl/>
        </w:rPr>
        <w:t xml:space="preserve">לא יעלה על </w:t>
      </w:r>
      <w:r w:rsidR="00D76EC7" w:rsidRPr="0054363D">
        <w:rPr>
          <w:rFonts w:ascii="David" w:hAnsi="David" w:hint="cs"/>
          <w:rtl/>
        </w:rPr>
        <w:t>40</w:t>
      </w:r>
      <w:r w:rsidRPr="0054363D">
        <w:rPr>
          <w:rFonts w:ascii="David" w:hAnsi="David" w:hint="cs"/>
          <w:rtl/>
        </w:rPr>
        <w:t xml:space="preserve"> ק"מ </w:t>
      </w:r>
      <w:bookmarkStart w:id="118" w:name="תנאי_סף_תשתיות_מרחק"/>
      <w:r w:rsidRPr="0054363D">
        <w:rPr>
          <w:rFonts w:ascii="David" w:hAnsi="David" w:hint="cs"/>
          <w:rtl/>
        </w:rPr>
        <w:t>קו אווירי</w:t>
      </w:r>
      <w:bookmarkEnd w:id="118"/>
      <w:r w:rsidR="00BE6B1F" w:rsidRPr="0054363D">
        <w:rPr>
          <w:rFonts w:ascii="David" w:hAnsi="David" w:hint="cs"/>
          <w:rtl/>
        </w:rPr>
        <w:t xml:space="preserve">, לצורך </w:t>
      </w:r>
      <w:r w:rsidR="00BE6B1F" w:rsidRPr="0054363D">
        <w:rPr>
          <w:rFonts w:ascii="David" w:hAnsi="David" w:hint="cs"/>
          <w:rtl/>
        </w:rPr>
        <w:lastRenderedPageBreak/>
        <w:t>הפעלתו</w:t>
      </w:r>
      <w:r w:rsidRPr="0054363D">
        <w:rPr>
          <w:rFonts w:ascii="David" w:hAnsi="David" w:hint="cs"/>
          <w:rtl/>
        </w:rPr>
        <w:t xml:space="preserve"> במצבי חירום או במצב שלא ניתן לספק השירותים</w:t>
      </w:r>
      <w:r w:rsidR="00B87271" w:rsidRPr="0054363D">
        <w:rPr>
          <w:rFonts w:ascii="David" w:hAnsi="David" w:hint="cs"/>
          <w:rtl/>
        </w:rPr>
        <w:t xml:space="preserve"> באתר הראשי</w:t>
      </w:r>
      <w:r w:rsidRPr="0054363D">
        <w:rPr>
          <w:rFonts w:ascii="David" w:hAnsi="David" w:hint="cs"/>
          <w:rtl/>
        </w:rPr>
        <w:t>, כמפורט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נספח_פירוט_השירותים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1 </w:t>
      </w:r>
      <w:r w:rsidRPr="0054363D">
        <w:rPr>
          <w:rFonts w:ascii="David" w:hAnsi="David"/>
          <w:rtl/>
        </w:rPr>
        <w:fldChar w:fldCharType="end"/>
      </w:r>
      <w:bookmarkEnd w:id="116"/>
      <w:r w:rsidRPr="0054363D">
        <w:rPr>
          <w:rFonts w:ascii="David" w:hAnsi="David" w:hint="cs"/>
          <w:rtl/>
        </w:rPr>
        <w:t>.</w:t>
      </w:r>
      <w:bookmarkEnd w:id="117"/>
    </w:p>
    <w:p w14:paraId="53A9E6F4" w14:textId="77777777" w:rsidR="00BE6B1F" w:rsidRPr="0054363D" w:rsidRDefault="00BE6B1F" w:rsidP="00BE6B1F">
      <w:pPr>
        <w:ind w:left="1247"/>
        <w:rPr>
          <w:rFonts w:ascii="David" w:hAnsi="David"/>
          <w:b/>
          <w:bCs/>
          <w:rtl/>
        </w:rPr>
      </w:pPr>
    </w:p>
    <w:p w14:paraId="0570CE60" w14:textId="3578B2F3" w:rsidR="00BE6B1F" w:rsidRPr="0054363D" w:rsidRDefault="00BE6B1F" w:rsidP="00987F9D">
      <w:pPr>
        <w:ind w:left="1247"/>
        <w:rPr>
          <w:rFonts w:ascii="David" w:hAnsi="David"/>
          <w:b/>
          <w:bCs/>
          <w:rtl/>
        </w:rPr>
      </w:pPr>
      <w:r w:rsidRPr="0054363D">
        <w:rPr>
          <w:rFonts w:ascii="David" w:hAnsi="David" w:hint="cs"/>
          <w:b/>
          <w:bCs/>
          <w:rtl/>
        </w:rPr>
        <w:t>לצורך הוכחת עמידתו בתנאי סף זה המציע יפרט את ניסיונ</w:t>
      </w:r>
      <w:r w:rsidRPr="0054363D">
        <w:rPr>
          <w:rFonts w:ascii="David" w:hAnsi="David" w:hint="eastAsia"/>
          <w:b/>
          <w:bCs/>
          <w:rtl/>
        </w:rPr>
        <w:t>ו</w:t>
      </w:r>
      <w:r w:rsidRPr="0054363D">
        <w:rPr>
          <w:rFonts w:ascii="David" w:hAnsi="David" w:hint="cs"/>
          <w:b/>
          <w:bCs/>
          <w:rtl/>
        </w:rPr>
        <w:t xml:space="preserve"> הרלבנטי ויגיש תצהיר כנדרש ב</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w:instrText>
      </w:r>
      <w:r w:rsidR="00987F9D" w:rsidRPr="0054363D">
        <w:rPr>
          <w:rFonts w:ascii="David" w:hAnsi="David"/>
          <w:b/>
          <w:bCs/>
          <w:rtl/>
        </w:rPr>
        <w:instrText>נספח_הצהרה_דרישות_טכנולוגיות</w:instrText>
      </w:r>
      <w:r w:rsidRPr="0054363D">
        <w:rPr>
          <w:rFonts w:ascii="David" w:hAnsi="David" w:hint="cs"/>
          <w:b/>
          <w:bCs/>
          <w:rtl/>
        </w:rPr>
        <w:instrText xml:space="preserve">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85540D">
        <w:rPr>
          <w:rFonts w:ascii="David" w:hAnsi="David" w:hint="cs"/>
          <w:b/>
          <w:bCs/>
          <w:rtl/>
        </w:rPr>
        <w:t xml:space="preserve">נספח </w:t>
      </w:r>
      <w:r w:rsidR="0085540D" w:rsidRPr="0085540D">
        <w:rPr>
          <w:rFonts w:ascii="David" w:hAnsi="David"/>
          <w:b/>
          <w:bCs/>
          <w:rtl/>
        </w:rPr>
        <w:t xml:space="preserve">21 </w:t>
      </w:r>
      <w:r w:rsidRPr="0054363D">
        <w:rPr>
          <w:rFonts w:ascii="David" w:hAnsi="David"/>
          <w:b/>
          <w:bCs/>
          <w:rtl/>
        </w:rPr>
        <w:fldChar w:fldCharType="end"/>
      </w:r>
      <w:r w:rsidRPr="0054363D">
        <w:rPr>
          <w:rFonts w:ascii="David" w:hAnsi="David" w:hint="cs"/>
          <w:b/>
          <w:bCs/>
          <w:rtl/>
        </w:rPr>
        <w:t xml:space="preserve">. ההצהרה תאושר ע"י עורך-דין. </w:t>
      </w:r>
    </w:p>
    <w:p w14:paraId="44D3C845" w14:textId="77777777" w:rsidR="00550DA3" w:rsidRPr="0054363D" w:rsidRDefault="00550DA3" w:rsidP="001E77EC">
      <w:pPr>
        <w:rPr>
          <w:rFonts w:ascii="David" w:hAnsi="David"/>
        </w:rPr>
      </w:pPr>
    </w:p>
    <w:p w14:paraId="0C161877" w14:textId="5E9D3B94" w:rsidR="007A21E7" w:rsidRPr="0054363D" w:rsidRDefault="005D2D7D" w:rsidP="00686E4A">
      <w:pPr>
        <w:numPr>
          <w:ilvl w:val="2"/>
          <w:numId w:val="39"/>
        </w:numPr>
        <w:ind w:left="1247" w:hanging="680"/>
        <w:rPr>
          <w:rFonts w:ascii="David" w:hAnsi="David"/>
          <w:b/>
          <w:bCs/>
        </w:rPr>
      </w:pPr>
      <w:bookmarkStart w:id="119" w:name="_Ref398322729"/>
      <w:r w:rsidRPr="0054363D">
        <w:rPr>
          <w:rFonts w:ascii="David" w:hAnsi="David" w:hint="cs"/>
          <w:b/>
          <w:bCs/>
          <w:rtl/>
        </w:rPr>
        <w:t>ניסיו</w:t>
      </w:r>
      <w:r w:rsidRPr="0054363D">
        <w:rPr>
          <w:rFonts w:ascii="David" w:hAnsi="David" w:hint="eastAsia"/>
          <w:b/>
          <w:bCs/>
          <w:rtl/>
        </w:rPr>
        <w:t>ן</w:t>
      </w:r>
      <w:r w:rsidR="007A21E7" w:rsidRPr="0054363D">
        <w:rPr>
          <w:rFonts w:ascii="David" w:hAnsi="David" w:hint="cs"/>
          <w:b/>
          <w:bCs/>
          <w:rtl/>
        </w:rPr>
        <w:t xml:space="preserve"> נדרש מהמציע</w:t>
      </w:r>
      <w:bookmarkEnd w:id="119"/>
    </w:p>
    <w:p w14:paraId="18352C5D" w14:textId="5925B6E8" w:rsidR="001C5A19" w:rsidRPr="0054363D" w:rsidRDefault="00A415C1" w:rsidP="00500D4D">
      <w:pPr>
        <w:ind w:left="1247"/>
        <w:rPr>
          <w:rFonts w:ascii="David" w:hAnsi="David"/>
        </w:rPr>
      </w:pPr>
      <w:r w:rsidRPr="0054363D">
        <w:rPr>
          <w:rFonts w:ascii="David" w:hAnsi="David" w:hint="cs"/>
          <w:rtl/>
        </w:rPr>
        <w:t xml:space="preserve">על המציע </w:t>
      </w:r>
      <w:bookmarkStart w:id="120" w:name="_Ref398322742"/>
      <w:bookmarkStart w:id="121" w:name="_Ref407191402"/>
      <w:bookmarkStart w:id="122" w:name="_Ref407703342"/>
      <w:r w:rsidR="00547F36" w:rsidRPr="0054363D">
        <w:rPr>
          <w:rFonts w:ascii="David" w:hAnsi="David" w:hint="cs"/>
          <w:rtl/>
        </w:rPr>
        <w:t xml:space="preserve">להיות </w:t>
      </w:r>
      <w:r w:rsidR="007A21E7" w:rsidRPr="0054363D">
        <w:rPr>
          <w:rFonts w:ascii="David" w:hAnsi="David"/>
          <w:rtl/>
        </w:rPr>
        <w:t>בעל ניסיון</w:t>
      </w:r>
      <w:r w:rsidRPr="0054363D">
        <w:rPr>
          <w:rFonts w:ascii="David" w:hAnsi="David" w:hint="cs"/>
          <w:rtl/>
        </w:rPr>
        <w:t xml:space="preserve"> מעשי מוכח</w:t>
      </w:r>
      <w:r w:rsidR="007A21E7" w:rsidRPr="0054363D">
        <w:rPr>
          <w:rFonts w:ascii="David" w:hAnsi="David"/>
          <w:rtl/>
        </w:rPr>
        <w:t xml:space="preserve"> </w:t>
      </w:r>
      <w:r w:rsidR="00101812" w:rsidRPr="0054363D">
        <w:rPr>
          <w:rFonts w:ascii="David" w:hAnsi="David" w:hint="cs"/>
          <w:rtl/>
        </w:rPr>
        <w:t>ב</w:t>
      </w:r>
      <w:bookmarkStart w:id="123" w:name="תנאי_סף_מציע_1_פירוט"/>
      <w:r w:rsidR="009E676C" w:rsidRPr="0054363D">
        <w:rPr>
          <w:rFonts w:ascii="David" w:hAnsi="David" w:hint="cs"/>
          <w:rtl/>
        </w:rPr>
        <w:t xml:space="preserve">הקמה, </w:t>
      </w:r>
      <w:r w:rsidR="001C5A19" w:rsidRPr="0054363D">
        <w:rPr>
          <w:rFonts w:ascii="David" w:hAnsi="David" w:hint="cs"/>
          <w:rtl/>
        </w:rPr>
        <w:t>ניהול והפעלה של</w:t>
      </w:r>
      <w:bookmarkEnd w:id="123"/>
      <w:r w:rsidR="001C5A19" w:rsidRPr="0054363D">
        <w:rPr>
          <w:rFonts w:ascii="David" w:hAnsi="David" w:hint="cs"/>
          <w:rtl/>
        </w:rPr>
        <w:t xml:space="preserve"> </w:t>
      </w:r>
      <w:bookmarkStart w:id="124" w:name="תנאי_סף_מציע_2_שנים"/>
      <w:r w:rsidR="00FA66D4" w:rsidRPr="0054363D">
        <w:rPr>
          <w:rFonts w:ascii="David" w:hAnsi="David" w:hint="cs"/>
          <w:rtl/>
        </w:rPr>
        <w:t>לפחות שני</w:t>
      </w:r>
      <w:bookmarkEnd w:id="124"/>
      <w:r w:rsidR="00FA66D4" w:rsidRPr="0054363D">
        <w:rPr>
          <w:rFonts w:ascii="David" w:hAnsi="David" w:hint="cs"/>
          <w:rtl/>
        </w:rPr>
        <w:t xml:space="preserve"> </w:t>
      </w:r>
      <w:bookmarkStart w:id="125" w:name="תנאי_סף_מציע_1_פירוט_המשך"/>
      <w:r w:rsidR="003F4F45" w:rsidRPr="0054363D">
        <w:rPr>
          <w:rFonts w:ascii="David" w:hAnsi="David"/>
          <w:rtl/>
        </w:rPr>
        <w:fldChar w:fldCharType="begin"/>
      </w:r>
      <w:r w:rsidR="003F4F45" w:rsidRPr="0054363D">
        <w:rPr>
          <w:rFonts w:ascii="David" w:hAnsi="David"/>
          <w:rtl/>
        </w:rPr>
        <w:instrText xml:space="preserve"> </w:instrText>
      </w:r>
      <w:r w:rsidR="003F4F45" w:rsidRPr="0054363D">
        <w:rPr>
          <w:rFonts w:ascii="David" w:hAnsi="David" w:hint="cs"/>
        </w:rPr>
        <w:instrText>REF</w:instrText>
      </w:r>
      <w:r w:rsidR="003F4F45" w:rsidRPr="0054363D">
        <w:rPr>
          <w:rFonts w:ascii="David" w:hAnsi="David" w:hint="cs"/>
          <w:rtl/>
        </w:rPr>
        <w:instrText xml:space="preserve"> כינוי_מסגרת \</w:instrText>
      </w:r>
      <w:r w:rsidR="003F4F45" w:rsidRPr="0054363D">
        <w:rPr>
          <w:rFonts w:ascii="David" w:hAnsi="David" w:hint="cs"/>
        </w:rPr>
        <w:instrText>h</w:instrText>
      </w:r>
      <w:r w:rsidR="003F4F45"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3F4F45" w:rsidRPr="0054363D">
        <w:rPr>
          <w:rFonts w:ascii="David" w:hAnsi="David"/>
          <w:rtl/>
        </w:rPr>
      </w:r>
      <w:r w:rsidR="003F4F45" w:rsidRPr="0054363D">
        <w:rPr>
          <w:rFonts w:ascii="David" w:hAnsi="David"/>
          <w:rtl/>
        </w:rPr>
        <w:fldChar w:fldCharType="separate"/>
      </w:r>
      <w:r w:rsidR="0085540D" w:rsidRPr="0054363D">
        <w:rPr>
          <w:rFonts w:ascii="David" w:hAnsi="David" w:hint="cs"/>
          <w:rtl/>
        </w:rPr>
        <w:t>מרכז</w:t>
      </w:r>
      <w:r w:rsidR="003F4F45" w:rsidRPr="0054363D">
        <w:rPr>
          <w:rFonts w:ascii="David" w:hAnsi="David"/>
          <w:rtl/>
        </w:rPr>
        <w:fldChar w:fldCharType="end"/>
      </w:r>
      <w:r w:rsidR="00FA66D4" w:rsidRPr="0054363D">
        <w:rPr>
          <w:rFonts w:ascii="David" w:hAnsi="David" w:hint="cs"/>
          <w:rtl/>
        </w:rPr>
        <w:t>י</w:t>
      </w:r>
      <w:r w:rsidR="003F4F45" w:rsidRPr="0054363D">
        <w:rPr>
          <w:rFonts w:ascii="David" w:hAnsi="David" w:hint="cs"/>
          <w:rtl/>
        </w:rPr>
        <w:t xml:space="preserve"> מענה </w:t>
      </w:r>
      <w:r w:rsidR="004E38A2" w:rsidRPr="0054363D">
        <w:rPr>
          <w:rFonts w:ascii="David" w:hAnsi="David" w:hint="cs"/>
          <w:rtl/>
        </w:rPr>
        <w:t>טלפוני</w:t>
      </w:r>
      <w:r w:rsidR="003F4F45" w:rsidRPr="0054363D">
        <w:rPr>
          <w:rFonts w:ascii="David" w:hAnsi="David" w:hint="cs"/>
          <w:rtl/>
        </w:rPr>
        <w:t xml:space="preserve"> מאוי</w:t>
      </w:r>
      <w:r w:rsidR="00FA66D4" w:rsidRPr="0054363D">
        <w:rPr>
          <w:rFonts w:ascii="David" w:hAnsi="David" w:hint="cs"/>
          <w:rtl/>
        </w:rPr>
        <w:t>שים</w:t>
      </w:r>
      <w:bookmarkEnd w:id="125"/>
      <w:r w:rsidR="003F4F45" w:rsidRPr="0054363D">
        <w:rPr>
          <w:rFonts w:ascii="David" w:hAnsi="David" w:hint="cs"/>
          <w:rtl/>
        </w:rPr>
        <w:t xml:space="preserve">, </w:t>
      </w:r>
      <w:r w:rsidR="00FA66D4" w:rsidRPr="0054363D">
        <w:rPr>
          <w:rFonts w:ascii="David" w:hAnsi="David" w:hint="cs"/>
          <w:rtl/>
        </w:rPr>
        <w:t xml:space="preserve">כאשר כל אחד מהם הופעל על ידי המציע ברצף של </w:t>
      </w:r>
      <w:bookmarkStart w:id="126" w:name="תנאי_סף_מציע_1_שנים"/>
      <w:r w:rsidR="00812620" w:rsidRPr="0054363D">
        <w:rPr>
          <w:rFonts w:ascii="David" w:hAnsi="David" w:hint="cs"/>
          <w:rtl/>
        </w:rPr>
        <w:t xml:space="preserve">לפחות </w:t>
      </w:r>
      <w:r w:rsidR="000A0E4C" w:rsidRPr="0054363D">
        <w:rPr>
          <w:rFonts w:ascii="David" w:hAnsi="David" w:hint="cs"/>
          <w:rtl/>
        </w:rPr>
        <w:t>שנתיים</w:t>
      </w:r>
      <w:bookmarkEnd w:id="126"/>
      <w:r w:rsidR="000A0E4C" w:rsidRPr="0054363D">
        <w:rPr>
          <w:rFonts w:ascii="David" w:hAnsi="David" w:hint="cs"/>
          <w:rtl/>
        </w:rPr>
        <w:t xml:space="preserve"> מלאות, במהלך חמש השנים האחרונות הקודמות למועד האחרון להגשת ההצעות</w:t>
      </w:r>
      <w:r w:rsidR="007A21E7" w:rsidRPr="0054363D">
        <w:rPr>
          <w:rFonts w:ascii="David" w:hAnsi="David" w:hint="cs"/>
          <w:rtl/>
        </w:rPr>
        <w:t>.</w:t>
      </w:r>
      <w:bookmarkEnd w:id="120"/>
      <w:r w:rsidR="007A21E7" w:rsidRPr="0054363D">
        <w:rPr>
          <w:rFonts w:ascii="David" w:hAnsi="David" w:hint="cs"/>
          <w:rtl/>
        </w:rPr>
        <w:t xml:space="preserve"> </w:t>
      </w:r>
      <w:bookmarkStart w:id="127" w:name="תנאי_סף_הגדרת_מרכז"/>
      <w:bookmarkEnd w:id="121"/>
      <w:r w:rsidR="000A0E4C" w:rsidRPr="0054363D">
        <w:rPr>
          <w:rFonts w:ascii="David" w:hAnsi="David" w:hint="cs"/>
          <w:rtl/>
        </w:rPr>
        <w:t>לעניין סעיף זה, "</w:t>
      </w:r>
      <w:bookmarkStart w:id="128" w:name="תנאי_סף_הגדרת_מרכז_מקוצר"/>
      <w:r w:rsidR="000A0E4C" w:rsidRPr="0054363D">
        <w:rPr>
          <w:rFonts w:ascii="David" w:hAnsi="David" w:hint="cs"/>
          <w:b/>
          <w:bCs/>
          <w:rtl/>
        </w:rPr>
        <w:t>מרכז מענה טלפוני מאויש</w:t>
      </w:r>
      <w:bookmarkEnd w:id="128"/>
      <w:r w:rsidR="000A0E4C" w:rsidRPr="0054363D">
        <w:rPr>
          <w:rFonts w:ascii="David" w:hAnsi="David" w:hint="cs"/>
          <w:rtl/>
        </w:rPr>
        <w:t xml:space="preserve">" </w:t>
      </w:r>
      <w:r w:rsidR="000A0E4C" w:rsidRPr="0054363D">
        <w:rPr>
          <w:rFonts w:ascii="David" w:hAnsi="David"/>
          <w:rtl/>
        </w:rPr>
        <w:t>–</w:t>
      </w:r>
      <w:r w:rsidR="000A0E4C" w:rsidRPr="0054363D">
        <w:rPr>
          <w:rFonts w:ascii="David" w:hAnsi="David" w:hint="cs"/>
          <w:rtl/>
        </w:rPr>
        <w:t xml:space="preserve"> מרכז הכולל לפחות 25 עמדות שירות פעילות ומאוישות ואשר קיבל לפחות </w:t>
      </w:r>
      <w:r w:rsidR="00743AE0" w:rsidRPr="0054363D">
        <w:rPr>
          <w:rFonts w:ascii="David" w:hAnsi="David" w:hint="cs"/>
          <w:rtl/>
        </w:rPr>
        <w:t>100</w:t>
      </w:r>
      <w:r w:rsidR="000A0E4C" w:rsidRPr="0054363D">
        <w:rPr>
          <w:rFonts w:ascii="David" w:hAnsi="David" w:hint="cs"/>
          <w:rtl/>
        </w:rPr>
        <w:t>,000 פניות בממוצע בכל אחת מהשנים</w:t>
      </w:r>
      <w:r w:rsidR="002A6F3B" w:rsidRPr="0054363D">
        <w:rPr>
          <w:rFonts w:ascii="David" w:hAnsi="David" w:hint="cs"/>
          <w:rtl/>
        </w:rPr>
        <w:t>, הכל תוך שימוש במערכות</w:t>
      </w:r>
      <w:r w:rsidR="002A6F3B" w:rsidRPr="0054363D">
        <w:rPr>
          <w:rFonts w:ascii="David" w:hAnsi="David"/>
        </w:rPr>
        <w:t xml:space="preserve">CRM </w:t>
      </w:r>
      <w:r w:rsidR="002A6F3B" w:rsidRPr="0054363D">
        <w:rPr>
          <w:rFonts w:ascii="David" w:hAnsi="David" w:hint="cs"/>
          <w:rtl/>
        </w:rPr>
        <w:t xml:space="preserve"> ו-</w:t>
      </w:r>
      <w:r w:rsidR="002A6F3B" w:rsidRPr="0054363D">
        <w:rPr>
          <w:rFonts w:ascii="David" w:hAnsi="David"/>
        </w:rPr>
        <w:t>KM</w:t>
      </w:r>
      <w:r w:rsidR="002A6F3B" w:rsidRPr="0054363D">
        <w:rPr>
          <w:rFonts w:ascii="David" w:hAnsi="David" w:hint="cs"/>
          <w:rtl/>
        </w:rPr>
        <w:t xml:space="preserve"> בהתאם לדרישות המפורטות ב</w:t>
      </w:r>
      <w:r w:rsidR="002A6F3B" w:rsidRPr="0054363D">
        <w:rPr>
          <w:rFonts w:ascii="David" w:hAnsi="David"/>
          <w:rtl/>
        </w:rPr>
        <w:fldChar w:fldCharType="begin"/>
      </w:r>
      <w:r w:rsidR="002A6F3B" w:rsidRPr="0054363D">
        <w:rPr>
          <w:rFonts w:ascii="David" w:hAnsi="David"/>
          <w:rtl/>
        </w:rPr>
        <w:instrText xml:space="preserve"> </w:instrText>
      </w:r>
      <w:r w:rsidR="002A6F3B" w:rsidRPr="0054363D">
        <w:rPr>
          <w:rFonts w:ascii="David" w:hAnsi="David" w:hint="cs"/>
        </w:rPr>
        <w:instrText>REF</w:instrText>
      </w:r>
      <w:r w:rsidR="002A6F3B" w:rsidRPr="0054363D">
        <w:rPr>
          <w:rFonts w:ascii="David" w:hAnsi="David" w:hint="cs"/>
          <w:rtl/>
        </w:rPr>
        <w:instrText xml:space="preserve"> נספח_הצהרה_דרישות_טכנולוגיות \</w:instrText>
      </w:r>
      <w:r w:rsidR="002A6F3B" w:rsidRPr="0054363D">
        <w:rPr>
          <w:rFonts w:ascii="David" w:hAnsi="David" w:hint="cs"/>
        </w:rPr>
        <w:instrText>h</w:instrText>
      </w:r>
      <w:r w:rsidR="002A6F3B"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2A6F3B" w:rsidRPr="0054363D">
        <w:rPr>
          <w:rFonts w:ascii="David" w:hAnsi="David"/>
          <w:rtl/>
        </w:rPr>
      </w:r>
      <w:r w:rsidR="002A6F3B"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21 </w:t>
      </w:r>
      <w:r w:rsidR="002A6F3B" w:rsidRPr="0054363D">
        <w:rPr>
          <w:rFonts w:ascii="David" w:hAnsi="David"/>
          <w:rtl/>
        </w:rPr>
        <w:fldChar w:fldCharType="end"/>
      </w:r>
      <w:r w:rsidR="000A0E4C" w:rsidRPr="0054363D">
        <w:rPr>
          <w:rFonts w:ascii="David" w:hAnsi="David" w:hint="cs"/>
          <w:rtl/>
        </w:rPr>
        <w:t>.</w:t>
      </w:r>
      <w:bookmarkEnd w:id="122"/>
      <w:bookmarkEnd w:id="127"/>
    </w:p>
    <w:p w14:paraId="18AAF21E" w14:textId="77777777" w:rsidR="00A415C1" w:rsidRPr="0054363D" w:rsidRDefault="00A415C1" w:rsidP="00A415C1">
      <w:pPr>
        <w:ind w:left="1247"/>
        <w:rPr>
          <w:rFonts w:ascii="David" w:hAnsi="David"/>
          <w:b/>
          <w:bCs/>
          <w:rtl/>
        </w:rPr>
      </w:pPr>
    </w:p>
    <w:p w14:paraId="306F4939" w14:textId="7275F78E" w:rsidR="007A21E7" w:rsidRPr="0054363D" w:rsidRDefault="007A21E7" w:rsidP="0036159C">
      <w:pPr>
        <w:ind w:left="1247"/>
        <w:rPr>
          <w:rFonts w:ascii="David" w:hAnsi="David"/>
          <w:b/>
          <w:bCs/>
          <w:rtl/>
        </w:rPr>
      </w:pPr>
      <w:r w:rsidRPr="0054363D">
        <w:rPr>
          <w:rFonts w:ascii="David" w:hAnsi="David"/>
          <w:b/>
          <w:bCs/>
          <w:rtl/>
        </w:rPr>
        <w:t>לצורך סעיף זה</w:t>
      </w:r>
      <w:r w:rsidRPr="0054363D">
        <w:rPr>
          <w:rFonts w:ascii="David" w:hAnsi="David" w:hint="cs"/>
          <w:b/>
          <w:bCs/>
          <w:rtl/>
        </w:rPr>
        <w:t xml:space="preserve"> בלבד</w:t>
      </w:r>
      <w:r w:rsidRPr="0054363D">
        <w:rPr>
          <w:rFonts w:ascii="David" w:hAnsi="David"/>
          <w:b/>
          <w:bCs/>
          <w:rtl/>
        </w:rPr>
        <w:t xml:space="preserve"> </w:t>
      </w:r>
      <w:r w:rsidR="00D44AD0" w:rsidRPr="0054363D">
        <w:rPr>
          <w:rFonts w:ascii="David" w:hAnsi="David"/>
          <w:b/>
          <w:bCs/>
          <w:rtl/>
        </w:rPr>
        <w:t>–</w:t>
      </w:r>
      <w:r w:rsidRPr="0054363D">
        <w:rPr>
          <w:rFonts w:ascii="David" w:hAnsi="David"/>
          <w:b/>
          <w:bCs/>
          <w:rtl/>
        </w:rPr>
        <w:t xml:space="preserve"> "מציע" משמעותו המציע או בעל השליטה במציע או המנהל</w:t>
      </w:r>
      <w:r w:rsidRPr="0054363D">
        <w:rPr>
          <w:rFonts w:ascii="David" w:hAnsi="David" w:hint="cs"/>
          <w:b/>
          <w:bCs/>
          <w:rtl/>
        </w:rPr>
        <w:t xml:space="preserve"> </w:t>
      </w:r>
      <w:r w:rsidRPr="0054363D">
        <w:rPr>
          <w:rFonts w:ascii="David" w:hAnsi="David"/>
          <w:b/>
          <w:bCs/>
          <w:rtl/>
        </w:rPr>
        <w:t>הכללי של המציע.</w:t>
      </w:r>
      <w:r w:rsidRPr="0054363D">
        <w:rPr>
          <w:rFonts w:ascii="David" w:hAnsi="David" w:hint="cs"/>
          <w:b/>
          <w:bCs/>
          <w:rtl/>
        </w:rPr>
        <w:t xml:space="preserve"> </w:t>
      </w:r>
      <w:r w:rsidRPr="0054363D">
        <w:rPr>
          <w:rFonts w:ascii="David" w:hAnsi="David"/>
          <w:b/>
          <w:bCs/>
          <w:rtl/>
        </w:rPr>
        <w:t>"בעל שליטה"</w:t>
      </w:r>
      <w:r w:rsidR="008A3368" w:rsidRPr="0054363D">
        <w:rPr>
          <w:rFonts w:ascii="David" w:hAnsi="David"/>
          <w:b/>
          <w:bCs/>
          <w:rtl/>
        </w:rPr>
        <w:t xml:space="preserve"> – </w:t>
      </w:r>
      <w:r w:rsidRPr="0054363D">
        <w:rPr>
          <w:rFonts w:ascii="David" w:hAnsi="David"/>
          <w:b/>
          <w:bCs/>
          <w:rtl/>
        </w:rPr>
        <w:t>כמשמעותו בחוק ניירות ערך, התשכ"</w:t>
      </w:r>
      <w:r w:rsidRPr="0054363D">
        <w:rPr>
          <w:rFonts w:ascii="David" w:hAnsi="David" w:hint="cs"/>
          <w:b/>
          <w:bCs/>
          <w:rtl/>
        </w:rPr>
        <w:t>ח</w:t>
      </w:r>
      <w:r w:rsidR="00085E2C" w:rsidRPr="0054363D">
        <w:rPr>
          <w:rFonts w:ascii="David" w:hAnsi="David" w:hint="cs"/>
          <w:b/>
          <w:bCs/>
          <w:rtl/>
        </w:rPr>
        <w:t>-</w:t>
      </w:r>
      <w:r w:rsidRPr="0054363D">
        <w:rPr>
          <w:rFonts w:ascii="David" w:hAnsi="David"/>
          <w:b/>
          <w:bCs/>
        </w:rPr>
        <w:t>1968</w:t>
      </w:r>
      <w:r w:rsidRPr="0054363D">
        <w:rPr>
          <w:rFonts w:ascii="David" w:hAnsi="David"/>
          <w:b/>
          <w:bCs/>
          <w:rtl/>
        </w:rPr>
        <w:t>.</w:t>
      </w:r>
      <w:r w:rsidRPr="0054363D">
        <w:rPr>
          <w:rFonts w:ascii="David" w:hAnsi="David" w:hint="cs"/>
          <w:b/>
          <w:bCs/>
          <w:rtl/>
        </w:rPr>
        <w:t xml:space="preserve"> </w:t>
      </w:r>
    </w:p>
    <w:p w14:paraId="3858E01B" w14:textId="32A6F647" w:rsidR="007A21E7" w:rsidRPr="0054363D" w:rsidRDefault="007A21E7" w:rsidP="00085E2C">
      <w:pPr>
        <w:ind w:left="1247"/>
        <w:rPr>
          <w:rFonts w:ascii="David" w:hAnsi="David"/>
          <w:b/>
          <w:bCs/>
          <w:rtl/>
        </w:rPr>
      </w:pPr>
      <w:r w:rsidRPr="0054363D">
        <w:rPr>
          <w:rFonts w:ascii="David" w:hAnsi="David" w:hint="cs"/>
          <w:b/>
          <w:bCs/>
          <w:rtl/>
        </w:rPr>
        <w:t>ל</w:t>
      </w:r>
      <w:r w:rsidR="00BE6B1F" w:rsidRPr="0054363D">
        <w:rPr>
          <w:rFonts w:ascii="David" w:hAnsi="David" w:hint="cs"/>
          <w:b/>
          <w:bCs/>
          <w:rtl/>
        </w:rPr>
        <w:t xml:space="preserve">צורך </w:t>
      </w:r>
      <w:r w:rsidRPr="0054363D">
        <w:rPr>
          <w:rFonts w:ascii="David" w:hAnsi="David" w:hint="cs"/>
          <w:b/>
          <w:bCs/>
          <w:rtl/>
        </w:rPr>
        <w:t xml:space="preserve">הוכחת עמידתו בתנאי סף זה המציע יפרט את </w:t>
      </w:r>
      <w:r w:rsidR="005D2D7D" w:rsidRPr="0054363D">
        <w:rPr>
          <w:rFonts w:ascii="David" w:hAnsi="David" w:hint="cs"/>
          <w:b/>
          <w:bCs/>
          <w:rtl/>
        </w:rPr>
        <w:t>ניסיונ</w:t>
      </w:r>
      <w:r w:rsidR="005D2D7D" w:rsidRPr="0054363D">
        <w:rPr>
          <w:rFonts w:ascii="David" w:hAnsi="David" w:hint="eastAsia"/>
          <w:b/>
          <w:bCs/>
          <w:rtl/>
        </w:rPr>
        <w:t>ו</w:t>
      </w:r>
      <w:r w:rsidRPr="0054363D">
        <w:rPr>
          <w:rFonts w:ascii="David" w:hAnsi="David" w:hint="cs"/>
          <w:b/>
          <w:bCs/>
          <w:rtl/>
        </w:rPr>
        <w:t xml:space="preserve"> הרלבנטי ויגיש תצהיר כנדרש </w:t>
      </w:r>
      <w:r w:rsidR="00D44AD0" w:rsidRPr="0054363D">
        <w:rPr>
          <w:rFonts w:ascii="David" w:hAnsi="David" w:hint="cs"/>
          <w:b/>
          <w:bCs/>
          <w:rtl/>
        </w:rPr>
        <w:t>ב</w:t>
      </w:r>
      <w:r w:rsidR="00101812" w:rsidRPr="0054363D">
        <w:rPr>
          <w:rFonts w:ascii="David" w:hAnsi="David"/>
          <w:b/>
          <w:bCs/>
          <w:rtl/>
        </w:rPr>
        <w:fldChar w:fldCharType="begin"/>
      </w:r>
      <w:r w:rsidR="00101812" w:rsidRPr="0054363D">
        <w:rPr>
          <w:rFonts w:ascii="David" w:hAnsi="David"/>
          <w:b/>
          <w:bCs/>
          <w:rtl/>
        </w:rPr>
        <w:instrText xml:space="preserve"> </w:instrText>
      </w:r>
      <w:r w:rsidR="00101812" w:rsidRPr="0054363D">
        <w:rPr>
          <w:rFonts w:ascii="David" w:hAnsi="David" w:hint="cs"/>
          <w:b/>
          <w:bCs/>
        </w:rPr>
        <w:instrText>REF</w:instrText>
      </w:r>
      <w:r w:rsidR="00101812" w:rsidRPr="0054363D">
        <w:rPr>
          <w:rFonts w:ascii="David" w:hAnsi="David" w:hint="cs"/>
          <w:b/>
          <w:bCs/>
          <w:rtl/>
        </w:rPr>
        <w:instrText xml:space="preserve"> נספח_ניסיון_מציע_וצוות \</w:instrText>
      </w:r>
      <w:r w:rsidR="00101812" w:rsidRPr="0054363D">
        <w:rPr>
          <w:rFonts w:ascii="David" w:hAnsi="David" w:hint="cs"/>
          <w:b/>
          <w:bCs/>
        </w:rPr>
        <w:instrText>h</w:instrText>
      </w:r>
      <w:r w:rsidR="00101812" w:rsidRPr="0054363D">
        <w:rPr>
          <w:rFonts w:ascii="David" w:hAnsi="David"/>
          <w:b/>
          <w:bCs/>
          <w:rtl/>
        </w:rPr>
        <w:instrText xml:space="preserve">  \* </w:instrText>
      </w:r>
      <w:r w:rsidR="00101812" w:rsidRPr="0054363D">
        <w:rPr>
          <w:rFonts w:ascii="David" w:hAnsi="David"/>
          <w:b/>
          <w:bCs/>
        </w:rPr>
        <w:instrText>MERGEFORMAT</w:instrText>
      </w:r>
      <w:r w:rsidR="00101812" w:rsidRPr="0054363D">
        <w:rPr>
          <w:rFonts w:ascii="David" w:hAnsi="David"/>
          <w:b/>
          <w:bCs/>
          <w:rtl/>
        </w:rPr>
        <w:instrText xml:space="preserve"> </w:instrText>
      </w:r>
      <w:r w:rsidR="00101812" w:rsidRPr="0054363D">
        <w:rPr>
          <w:rFonts w:ascii="David" w:hAnsi="David"/>
          <w:b/>
          <w:bCs/>
          <w:rtl/>
        </w:rPr>
      </w:r>
      <w:r w:rsidR="00101812" w:rsidRPr="0054363D">
        <w:rPr>
          <w:rFonts w:ascii="David" w:hAnsi="David"/>
          <w:b/>
          <w:bCs/>
          <w:rtl/>
        </w:rPr>
        <w:fldChar w:fldCharType="separate"/>
      </w:r>
      <w:r w:rsidR="0085540D" w:rsidRPr="0085540D">
        <w:rPr>
          <w:rFonts w:ascii="David" w:hAnsi="David" w:hint="cs"/>
          <w:b/>
          <w:bCs/>
          <w:rtl/>
        </w:rPr>
        <w:t xml:space="preserve">נספח </w:t>
      </w:r>
      <w:r w:rsidR="0085540D" w:rsidRPr="0085540D">
        <w:rPr>
          <w:rFonts w:ascii="David" w:hAnsi="David"/>
          <w:b/>
          <w:bCs/>
          <w:rtl/>
        </w:rPr>
        <w:t xml:space="preserve">22 </w:t>
      </w:r>
      <w:r w:rsidR="00101812" w:rsidRPr="0054363D">
        <w:rPr>
          <w:rFonts w:ascii="David" w:hAnsi="David"/>
          <w:b/>
          <w:bCs/>
          <w:rtl/>
        </w:rPr>
        <w:fldChar w:fldCharType="end"/>
      </w:r>
      <w:r w:rsidRPr="0054363D">
        <w:rPr>
          <w:rFonts w:ascii="David" w:hAnsi="David" w:hint="cs"/>
          <w:b/>
          <w:bCs/>
          <w:rtl/>
        </w:rPr>
        <w:t>. ההצהרה תאושר ע"י עורך-דין.</w:t>
      </w:r>
      <w:r w:rsidR="00B669C9" w:rsidRPr="0054363D">
        <w:rPr>
          <w:rFonts w:ascii="David" w:hAnsi="David" w:hint="cs"/>
          <w:b/>
          <w:bCs/>
          <w:rtl/>
        </w:rPr>
        <w:t xml:space="preserve"> כמו כן יצרף </w:t>
      </w:r>
      <w:bookmarkStart w:id="129" w:name="תנאי_סף_אישור_רואה_חשבון_מציע"/>
      <w:r w:rsidR="00C367EE" w:rsidRPr="0054363D">
        <w:rPr>
          <w:rFonts w:ascii="David" w:hAnsi="David" w:hint="cs"/>
          <w:b/>
          <w:bCs/>
          <w:rtl/>
        </w:rPr>
        <w:t>אישור רו"ח</w:t>
      </w:r>
      <w:bookmarkEnd w:id="129"/>
      <w:r w:rsidR="00B669C9" w:rsidRPr="0054363D">
        <w:rPr>
          <w:rFonts w:ascii="David" w:hAnsi="David" w:hint="cs"/>
          <w:b/>
          <w:bCs/>
          <w:rtl/>
        </w:rPr>
        <w:t xml:space="preserve"> בנוסח </w:t>
      </w:r>
      <w:r w:rsidR="00B669C9" w:rsidRPr="0054363D">
        <w:rPr>
          <w:rFonts w:ascii="David" w:hAnsi="David"/>
          <w:b/>
          <w:bCs/>
          <w:rtl/>
        </w:rPr>
        <w:fldChar w:fldCharType="begin"/>
      </w:r>
      <w:r w:rsidR="00B669C9" w:rsidRPr="0054363D">
        <w:rPr>
          <w:rFonts w:ascii="David" w:hAnsi="David"/>
          <w:b/>
          <w:bCs/>
          <w:rtl/>
        </w:rPr>
        <w:instrText xml:space="preserve"> </w:instrText>
      </w:r>
      <w:r w:rsidR="00B669C9" w:rsidRPr="0054363D">
        <w:rPr>
          <w:rFonts w:ascii="David" w:hAnsi="David" w:hint="cs"/>
          <w:b/>
          <w:bCs/>
        </w:rPr>
        <w:instrText>REF</w:instrText>
      </w:r>
      <w:r w:rsidR="00B669C9" w:rsidRPr="0054363D">
        <w:rPr>
          <w:rFonts w:ascii="David" w:hAnsi="David" w:hint="cs"/>
          <w:b/>
          <w:bCs/>
          <w:rtl/>
        </w:rPr>
        <w:instrText xml:space="preserve"> נספח_אישור_רואה_חשבון_מציע \</w:instrText>
      </w:r>
      <w:r w:rsidR="00B669C9" w:rsidRPr="0054363D">
        <w:rPr>
          <w:rFonts w:ascii="David" w:hAnsi="David" w:hint="cs"/>
          <w:b/>
          <w:bCs/>
        </w:rPr>
        <w:instrText>h</w:instrText>
      </w:r>
      <w:r w:rsidR="00B669C9" w:rsidRPr="0054363D">
        <w:rPr>
          <w:rFonts w:ascii="David" w:hAnsi="David"/>
          <w:b/>
          <w:bCs/>
          <w:rtl/>
        </w:rPr>
        <w:instrText xml:space="preserve">  \* </w:instrText>
      </w:r>
      <w:r w:rsidR="00B669C9" w:rsidRPr="0054363D">
        <w:rPr>
          <w:rFonts w:ascii="David" w:hAnsi="David"/>
          <w:b/>
          <w:bCs/>
        </w:rPr>
        <w:instrText>MERGEFORMAT</w:instrText>
      </w:r>
      <w:r w:rsidR="00B669C9" w:rsidRPr="0054363D">
        <w:rPr>
          <w:rFonts w:ascii="David" w:hAnsi="David"/>
          <w:b/>
          <w:bCs/>
          <w:rtl/>
        </w:rPr>
        <w:instrText xml:space="preserve"> </w:instrText>
      </w:r>
      <w:r w:rsidR="00B669C9" w:rsidRPr="0054363D">
        <w:rPr>
          <w:rFonts w:ascii="David" w:hAnsi="David"/>
          <w:b/>
          <w:bCs/>
          <w:rtl/>
        </w:rPr>
      </w:r>
      <w:r w:rsidR="00B669C9" w:rsidRPr="0054363D">
        <w:rPr>
          <w:rFonts w:ascii="David" w:hAnsi="David"/>
          <w:b/>
          <w:bCs/>
          <w:rtl/>
        </w:rPr>
        <w:fldChar w:fldCharType="separate"/>
      </w:r>
      <w:r w:rsidR="0085540D" w:rsidRPr="0085540D">
        <w:rPr>
          <w:rFonts w:ascii="David" w:hAnsi="David" w:hint="cs"/>
          <w:b/>
          <w:bCs/>
          <w:rtl/>
        </w:rPr>
        <w:t xml:space="preserve">נספח </w:t>
      </w:r>
      <w:r w:rsidR="0085540D" w:rsidRPr="0085540D">
        <w:rPr>
          <w:rFonts w:ascii="David" w:hAnsi="David"/>
          <w:b/>
          <w:bCs/>
          <w:rtl/>
        </w:rPr>
        <w:t xml:space="preserve">23 </w:t>
      </w:r>
      <w:r w:rsidR="00B669C9" w:rsidRPr="0054363D">
        <w:rPr>
          <w:rFonts w:ascii="David" w:hAnsi="David"/>
          <w:b/>
          <w:bCs/>
          <w:rtl/>
        </w:rPr>
        <w:fldChar w:fldCharType="end"/>
      </w:r>
      <w:r w:rsidR="00B669C9" w:rsidRPr="0054363D">
        <w:rPr>
          <w:rFonts w:ascii="David" w:hAnsi="David" w:hint="cs"/>
          <w:b/>
          <w:bCs/>
          <w:rtl/>
        </w:rPr>
        <w:t>.</w:t>
      </w:r>
    </w:p>
    <w:p w14:paraId="449A41D4" w14:textId="77777777" w:rsidR="00D44AD0" w:rsidRPr="0054363D" w:rsidRDefault="00D44AD0" w:rsidP="00D44AD0">
      <w:pPr>
        <w:rPr>
          <w:rFonts w:ascii="David" w:hAnsi="David"/>
          <w:rtl/>
        </w:rPr>
      </w:pPr>
    </w:p>
    <w:p w14:paraId="6CDC2992" w14:textId="77777777" w:rsidR="007A21E7" w:rsidRPr="0054363D" w:rsidRDefault="007A21E7" w:rsidP="00686E4A">
      <w:pPr>
        <w:numPr>
          <w:ilvl w:val="2"/>
          <w:numId w:val="39"/>
        </w:numPr>
        <w:ind w:left="1247" w:hanging="680"/>
        <w:rPr>
          <w:rFonts w:ascii="David" w:hAnsi="David"/>
          <w:b/>
          <w:bCs/>
        </w:rPr>
      </w:pPr>
      <w:bookmarkStart w:id="130" w:name="_Ref384665922"/>
      <w:r w:rsidRPr="0054363D">
        <w:rPr>
          <w:rFonts w:ascii="David" w:hAnsi="David" w:hint="cs"/>
          <w:b/>
          <w:bCs/>
          <w:rtl/>
        </w:rPr>
        <w:t>הצוות המוצע</w:t>
      </w:r>
      <w:bookmarkEnd w:id="130"/>
      <w:r w:rsidRPr="0054363D">
        <w:rPr>
          <w:rFonts w:ascii="David" w:hAnsi="David" w:hint="cs"/>
          <w:b/>
          <w:bCs/>
          <w:rtl/>
        </w:rPr>
        <w:t xml:space="preserve"> </w:t>
      </w:r>
    </w:p>
    <w:p w14:paraId="629E343C" w14:textId="77777777" w:rsidR="00A415C1" w:rsidRPr="0054363D" w:rsidRDefault="00A415C1" w:rsidP="00A415C1">
      <w:pPr>
        <w:rPr>
          <w:rFonts w:ascii="David" w:hAnsi="David"/>
          <w:b/>
          <w:bCs/>
          <w:rtl/>
        </w:rPr>
      </w:pPr>
    </w:p>
    <w:p w14:paraId="75735D65" w14:textId="0DBBABA0" w:rsidR="00A415C1" w:rsidRPr="0054363D" w:rsidRDefault="001C5A19" w:rsidP="00686E4A">
      <w:pPr>
        <w:numPr>
          <w:ilvl w:val="3"/>
          <w:numId w:val="39"/>
        </w:numPr>
        <w:tabs>
          <w:tab w:val="clear" w:pos="1728"/>
        </w:tabs>
        <w:ind w:left="2098" w:hanging="851"/>
        <w:rPr>
          <w:rFonts w:ascii="David" w:hAnsi="David"/>
          <w:u w:val="single"/>
        </w:rPr>
      </w:pPr>
      <w:bookmarkStart w:id="131" w:name="כינוי_איש_צוות_1"/>
      <w:bookmarkStart w:id="132" w:name="_Ref398322798"/>
      <w:r w:rsidRPr="0054363D">
        <w:rPr>
          <w:rFonts w:ascii="David" w:hAnsi="David" w:hint="cs"/>
          <w:u w:val="single"/>
          <w:rtl/>
        </w:rPr>
        <w:t xml:space="preserve">מנהל </w:t>
      </w:r>
      <w:r w:rsidR="002A5A31" w:rsidRPr="0054363D">
        <w:rPr>
          <w:rFonts w:ascii="David" w:hAnsi="David" w:hint="cs"/>
          <w:u w:val="single"/>
          <w:rtl/>
        </w:rPr>
        <w:t>ה</w:t>
      </w:r>
      <w:r w:rsidRPr="0054363D">
        <w:rPr>
          <w:rFonts w:ascii="David" w:hAnsi="David" w:hint="cs"/>
          <w:u w:val="single"/>
          <w:rtl/>
        </w:rPr>
        <w:t>פרויקט</w:t>
      </w:r>
      <w:bookmarkEnd w:id="131"/>
      <w:r w:rsidRPr="0054363D">
        <w:rPr>
          <w:rFonts w:ascii="David" w:hAnsi="David" w:hint="cs"/>
          <w:u w:val="single"/>
          <w:rtl/>
        </w:rPr>
        <w:t xml:space="preserve"> </w:t>
      </w:r>
      <w:r w:rsidR="002A5A31" w:rsidRPr="0054363D">
        <w:rPr>
          <w:rFonts w:ascii="David" w:hAnsi="David" w:hint="cs"/>
          <w:u w:val="single"/>
          <w:rtl/>
        </w:rPr>
        <w:t>ה</w:t>
      </w:r>
      <w:r w:rsidR="00A415C1" w:rsidRPr="0054363D">
        <w:rPr>
          <w:rFonts w:ascii="David" w:hAnsi="David" w:hint="cs"/>
          <w:u w:val="single"/>
          <w:rtl/>
        </w:rPr>
        <w:t>מוצע</w:t>
      </w:r>
      <w:bookmarkEnd w:id="132"/>
    </w:p>
    <w:p w14:paraId="796554C7" w14:textId="54A8B703" w:rsidR="00A415C1" w:rsidRPr="0054363D" w:rsidRDefault="00A415C1" w:rsidP="002A5A31">
      <w:pPr>
        <w:ind w:left="2098"/>
        <w:rPr>
          <w:rFonts w:ascii="David" w:hAnsi="David"/>
          <w:u w:val="single"/>
        </w:rPr>
      </w:pPr>
      <w:r w:rsidRPr="0054363D">
        <w:rPr>
          <w:rFonts w:ascii="David" w:hAnsi="David" w:hint="cs"/>
          <w:rtl/>
        </w:rPr>
        <w:t xml:space="preserve">על המציע להציג </w:t>
      </w:r>
      <w:r w:rsidR="002A5A31" w:rsidRPr="0054363D">
        <w:rPr>
          <w:rFonts w:ascii="David" w:hAnsi="David" w:hint="cs"/>
          <w:rtl/>
        </w:rPr>
        <w:t>מנהל פרויקט</w:t>
      </w:r>
      <w:r w:rsidRPr="0054363D">
        <w:rPr>
          <w:rFonts w:ascii="David" w:hAnsi="David" w:hint="cs"/>
          <w:rtl/>
        </w:rPr>
        <w:t xml:space="preserve"> מוצע שיעמוד </w:t>
      </w:r>
      <w:r w:rsidR="00DC0611" w:rsidRPr="0054363D">
        <w:rPr>
          <w:rFonts w:ascii="David" w:hAnsi="David" w:hint="cs"/>
          <w:rtl/>
        </w:rPr>
        <w:t>בדרישה הבאה</w:t>
      </w:r>
      <w:r w:rsidRPr="0054363D">
        <w:rPr>
          <w:rFonts w:ascii="David" w:hAnsi="David" w:hint="cs"/>
          <w:rtl/>
        </w:rPr>
        <w:t xml:space="preserve"> </w:t>
      </w:r>
      <w:r w:rsidRPr="0054363D">
        <w:rPr>
          <w:rFonts w:ascii="David" w:hAnsi="David"/>
          <w:rtl/>
        </w:rPr>
        <w:t>–</w:t>
      </w:r>
    </w:p>
    <w:p w14:paraId="377683EE" w14:textId="192750C1" w:rsidR="00A415C1" w:rsidRPr="0054363D" w:rsidRDefault="00A415C1" w:rsidP="00686E4A">
      <w:pPr>
        <w:numPr>
          <w:ilvl w:val="4"/>
          <w:numId w:val="39"/>
        </w:numPr>
        <w:ind w:left="3317" w:hanging="1219"/>
        <w:rPr>
          <w:rFonts w:ascii="David" w:hAnsi="David"/>
        </w:rPr>
      </w:pPr>
      <w:bookmarkStart w:id="133" w:name="_Ref398322838"/>
      <w:r w:rsidRPr="0054363D">
        <w:rPr>
          <w:rFonts w:ascii="David" w:hAnsi="David"/>
          <w:rtl/>
        </w:rPr>
        <w:t>בעל ניסיון</w:t>
      </w:r>
      <w:r w:rsidRPr="0054363D">
        <w:rPr>
          <w:rFonts w:ascii="David" w:hAnsi="David" w:hint="cs"/>
          <w:rtl/>
        </w:rPr>
        <w:t xml:space="preserve"> מעשי מוכח</w:t>
      </w:r>
      <w:r w:rsidRPr="0054363D">
        <w:rPr>
          <w:rFonts w:ascii="David" w:hAnsi="David"/>
          <w:rtl/>
        </w:rPr>
        <w:t xml:space="preserve"> </w:t>
      </w:r>
      <w:r w:rsidR="001C5A19" w:rsidRPr="0054363D">
        <w:rPr>
          <w:rFonts w:ascii="David" w:hAnsi="David" w:hint="cs"/>
          <w:rtl/>
        </w:rPr>
        <w:t>ב</w:t>
      </w:r>
      <w:bookmarkStart w:id="134" w:name="תנאי_סף_איש_צוות_ראשון_1_פירוט_1"/>
      <w:r w:rsidR="001C5A19" w:rsidRPr="0054363D">
        <w:rPr>
          <w:rFonts w:ascii="David" w:hAnsi="David" w:hint="cs"/>
          <w:rtl/>
        </w:rPr>
        <w:t>ניהול פרויקט הקמה</w:t>
      </w:r>
      <w:bookmarkEnd w:id="134"/>
      <w:r w:rsidR="001C5A19" w:rsidRPr="0054363D">
        <w:rPr>
          <w:rFonts w:ascii="David" w:hAnsi="David" w:hint="cs"/>
          <w:rtl/>
        </w:rPr>
        <w:t xml:space="preserve"> </w:t>
      </w:r>
      <w:r w:rsidRPr="0054363D">
        <w:rPr>
          <w:rFonts w:ascii="David" w:hAnsi="David" w:hint="cs"/>
          <w:rtl/>
        </w:rPr>
        <w:t xml:space="preserve">של </w:t>
      </w:r>
      <w:bookmarkStart w:id="135" w:name="תנאי_סף_איש_צוות_ראשון_1_שנים"/>
      <w:r w:rsidRPr="0054363D">
        <w:rPr>
          <w:rFonts w:ascii="David" w:hAnsi="David" w:hint="cs"/>
          <w:rtl/>
        </w:rPr>
        <w:t>לפחו</w:t>
      </w:r>
      <w:r w:rsidR="001C5A19" w:rsidRPr="0054363D">
        <w:rPr>
          <w:rFonts w:ascii="David" w:hAnsi="David" w:hint="cs"/>
          <w:rtl/>
        </w:rPr>
        <w:t>ת שלושה</w:t>
      </w:r>
      <w:bookmarkEnd w:id="135"/>
      <w:r w:rsidR="004E38A2" w:rsidRPr="0054363D">
        <w:rPr>
          <w:rFonts w:ascii="David" w:hAnsi="David" w:hint="cs"/>
          <w:rtl/>
        </w:rPr>
        <w:t xml:space="preserve"> </w:t>
      </w:r>
      <w:bookmarkStart w:id="136" w:name="תנאי_סף_איש_צוות_1_1_פירוט_המשך"/>
      <w:r w:rsidR="004E38A2" w:rsidRPr="0054363D">
        <w:rPr>
          <w:rFonts w:ascii="David" w:hAnsi="David"/>
          <w:color w:val="000000"/>
          <w:rtl/>
          <w:lang w:eastAsia="en-US"/>
        </w:rPr>
        <w:fldChar w:fldCharType="begin"/>
      </w:r>
      <w:r w:rsidR="004E38A2" w:rsidRPr="0054363D">
        <w:rPr>
          <w:rFonts w:ascii="David" w:hAnsi="David"/>
          <w:color w:val="000000"/>
          <w:rtl/>
          <w:lang w:eastAsia="en-US"/>
        </w:rPr>
        <w:instrText xml:space="preserve"> </w:instrText>
      </w:r>
      <w:r w:rsidR="004E38A2" w:rsidRPr="0054363D">
        <w:rPr>
          <w:rFonts w:ascii="David" w:hAnsi="David" w:hint="cs"/>
          <w:color w:val="000000"/>
          <w:lang w:eastAsia="en-US"/>
        </w:rPr>
        <w:instrText>REF</w:instrText>
      </w:r>
      <w:r w:rsidR="004E38A2" w:rsidRPr="0054363D">
        <w:rPr>
          <w:rFonts w:ascii="David" w:hAnsi="David" w:hint="cs"/>
          <w:color w:val="000000"/>
          <w:rtl/>
          <w:lang w:eastAsia="en-US"/>
        </w:rPr>
        <w:instrText xml:space="preserve"> תנאי_סף_מציע_1_פירוט_המשך \</w:instrText>
      </w:r>
      <w:r w:rsidR="004E38A2" w:rsidRPr="0054363D">
        <w:rPr>
          <w:rFonts w:ascii="David" w:hAnsi="David" w:hint="cs"/>
          <w:color w:val="000000"/>
          <w:lang w:eastAsia="en-US"/>
        </w:rPr>
        <w:instrText>h</w:instrText>
      </w:r>
      <w:r w:rsidR="004E38A2" w:rsidRPr="0054363D">
        <w:rPr>
          <w:rFonts w:ascii="David" w:hAnsi="David"/>
          <w:color w:val="000000"/>
          <w:rtl/>
          <w:lang w:eastAsia="en-US"/>
        </w:rPr>
        <w:instrText xml:space="preserve">  \* </w:instrText>
      </w:r>
      <w:r w:rsidR="004E38A2" w:rsidRPr="0054363D">
        <w:rPr>
          <w:rFonts w:ascii="David" w:hAnsi="David"/>
          <w:color w:val="000000"/>
          <w:lang w:eastAsia="en-US"/>
        </w:rPr>
        <w:instrText>MERGEFORMAT</w:instrText>
      </w:r>
      <w:r w:rsidR="004E38A2" w:rsidRPr="0054363D">
        <w:rPr>
          <w:rFonts w:ascii="David" w:hAnsi="David"/>
          <w:color w:val="000000"/>
          <w:rtl/>
          <w:lang w:eastAsia="en-US"/>
        </w:rPr>
        <w:instrText xml:space="preserve"> </w:instrText>
      </w:r>
      <w:r w:rsidR="004E38A2" w:rsidRPr="0054363D">
        <w:rPr>
          <w:rFonts w:ascii="David" w:hAnsi="David"/>
          <w:color w:val="000000"/>
          <w:rtl/>
          <w:lang w:eastAsia="en-US"/>
        </w:rPr>
      </w:r>
      <w:r w:rsidR="004E38A2" w:rsidRPr="0054363D">
        <w:rPr>
          <w:rFonts w:ascii="David" w:hAnsi="David"/>
          <w:color w:val="000000"/>
          <w:rtl/>
          <w:lang w:eastAsia="en-US"/>
        </w:rPr>
        <w:fldChar w:fldCharType="separate"/>
      </w:r>
      <w:r w:rsidR="0085540D" w:rsidRPr="0085540D">
        <w:rPr>
          <w:rFonts w:ascii="David" w:hAnsi="David" w:hint="cs"/>
          <w:color w:val="000000"/>
          <w:rtl/>
          <w:lang w:eastAsia="en-US"/>
        </w:rPr>
        <w:t>מרכזי מענה טלפוני מאוישים</w:t>
      </w:r>
      <w:r w:rsidR="004E38A2" w:rsidRPr="0054363D">
        <w:rPr>
          <w:rFonts w:ascii="David" w:hAnsi="David"/>
          <w:color w:val="000000"/>
          <w:rtl/>
          <w:lang w:eastAsia="en-US"/>
        </w:rPr>
        <w:fldChar w:fldCharType="end"/>
      </w:r>
      <w:r w:rsidR="002A6F3B" w:rsidRPr="0054363D">
        <w:rPr>
          <w:rFonts w:ascii="David" w:hAnsi="David" w:hint="cs"/>
          <w:rtl/>
        </w:rPr>
        <w:t>, כאשר כל אחד כלל</w:t>
      </w:r>
      <w:r w:rsidR="00432489" w:rsidRPr="0054363D">
        <w:rPr>
          <w:rFonts w:ascii="David" w:hAnsi="David" w:hint="cs"/>
          <w:rtl/>
        </w:rPr>
        <w:t xml:space="preserve"> לפחות</w:t>
      </w:r>
      <w:r w:rsidR="002A6F3B" w:rsidRPr="0054363D">
        <w:rPr>
          <w:rFonts w:ascii="David" w:hAnsi="David" w:hint="cs"/>
          <w:rtl/>
        </w:rPr>
        <w:t xml:space="preserve"> 10 עמדות </w:t>
      </w:r>
      <w:r w:rsidR="00432489" w:rsidRPr="0054363D">
        <w:rPr>
          <w:rFonts w:ascii="David" w:hAnsi="David" w:hint="cs"/>
          <w:rtl/>
        </w:rPr>
        <w:t>שירות פעילות ומאוישות</w:t>
      </w:r>
      <w:r w:rsidR="002A6F3B" w:rsidRPr="0054363D">
        <w:rPr>
          <w:rFonts w:ascii="David" w:hAnsi="David" w:hint="cs"/>
          <w:rtl/>
        </w:rPr>
        <w:t>,</w:t>
      </w:r>
      <w:r w:rsidR="001C5A19" w:rsidRPr="0054363D">
        <w:rPr>
          <w:rFonts w:ascii="David" w:hAnsi="David" w:hint="cs"/>
          <w:rtl/>
        </w:rPr>
        <w:t xml:space="preserve"> </w:t>
      </w:r>
      <w:r w:rsidRPr="0054363D">
        <w:rPr>
          <w:rFonts w:ascii="David" w:hAnsi="David" w:hint="cs"/>
          <w:rtl/>
        </w:rPr>
        <w:t xml:space="preserve">במהלך </w:t>
      </w:r>
      <w:r w:rsidR="006663EC" w:rsidRPr="0054363D">
        <w:rPr>
          <w:rFonts w:ascii="David" w:hAnsi="David" w:hint="cs"/>
          <w:rtl/>
        </w:rPr>
        <w:t>חמש</w:t>
      </w:r>
      <w:r w:rsidRPr="0054363D">
        <w:rPr>
          <w:rFonts w:ascii="David" w:hAnsi="David" w:hint="cs"/>
          <w:rtl/>
        </w:rPr>
        <w:t xml:space="preserve"> השנים האחרונות הקודמות ל</w:t>
      </w:r>
      <w:r w:rsidR="00714FFB" w:rsidRPr="0054363D">
        <w:rPr>
          <w:rFonts w:ascii="David" w:hAnsi="David" w:hint="cs"/>
          <w:rtl/>
        </w:rPr>
        <w:t>מועד האחרון להגשת ההצעות</w:t>
      </w:r>
      <w:bookmarkEnd w:id="136"/>
      <w:r w:rsidRPr="0054363D">
        <w:rPr>
          <w:rFonts w:ascii="David" w:hAnsi="David" w:hint="cs"/>
          <w:rtl/>
        </w:rPr>
        <w:t>.</w:t>
      </w:r>
      <w:bookmarkEnd w:id="133"/>
      <w:r w:rsidRPr="0054363D">
        <w:rPr>
          <w:rFonts w:ascii="David" w:hAnsi="David" w:hint="cs"/>
          <w:rtl/>
        </w:rPr>
        <w:t xml:space="preserve"> </w:t>
      </w:r>
    </w:p>
    <w:p w14:paraId="77F18061" w14:textId="77777777" w:rsidR="00390BE6" w:rsidRPr="0054363D" w:rsidRDefault="00390BE6" w:rsidP="00390BE6">
      <w:pPr>
        <w:ind w:left="3317"/>
        <w:rPr>
          <w:rFonts w:ascii="David" w:hAnsi="David"/>
        </w:rPr>
      </w:pPr>
    </w:p>
    <w:p w14:paraId="557EB373" w14:textId="1536B69C" w:rsidR="00A415C1" w:rsidRPr="0054363D" w:rsidRDefault="006663EC" w:rsidP="00686E4A">
      <w:pPr>
        <w:numPr>
          <w:ilvl w:val="3"/>
          <w:numId w:val="39"/>
        </w:numPr>
        <w:tabs>
          <w:tab w:val="clear" w:pos="1728"/>
        </w:tabs>
        <w:ind w:left="2098" w:hanging="851"/>
        <w:rPr>
          <w:rFonts w:ascii="David" w:hAnsi="David"/>
          <w:u w:val="single"/>
        </w:rPr>
      </w:pPr>
      <w:bookmarkStart w:id="137" w:name="כינוי_איש_צוות_2"/>
      <w:bookmarkStart w:id="138" w:name="_Ref412667456"/>
      <w:r w:rsidRPr="0054363D">
        <w:rPr>
          <w:rFonts w:ascii="David" w:hAnsi="David" w:hint="cs"/>
          <w:u w:val="single"/>
          <w:rtl/>
        </w:rPr>
        <w:t xml:space="preserve">מנהל </w:t>
      </w:r>
      <w:r w:rsidR="00BB6FC1" w:rsidRPr="0054363D">
        <w:rPr>
          <w:rFonts w:ascii="David" w:hAnsi="David" w:hint="cs"/>
          <w:u w:val="single"/>
          <w:rtl/>
        </w:rPr>
        <w:t>ה</w:t>
      </w:r>
      <w:r w:rsidRPr="0054363D">
        <w:rPr>
          <w:rFonts w:ascii="David" w:hAnsi="David" w:hint="cs"/>
          <w:u w:val="single"/>
          <w:rtl/>
        </w:rPr>
        <w:t>מרכז</w:t>
      </w:r>
      <w:bookmarkEnd w:id="137"/>
      <w:r w:rsidR="00A415C1" w:rsidRPr="0054363D">
        <w:rPr>
          <w:rFonts w:ascii="David" w:hAnsi="David" w:hint="cs"/>
          <w:u w:val="single"/>
          <w:rtl/>
        </w:rPr>
        <w:t xml:space="preserve"> </w:t>
      </w:r>
      <w:r w:rsidR="00BB6FC1" w:rsidRPr="0054363D">
        <w:rPr>
          <w:rFonts w:ascii="David" w:hAnsi="David" w:hint="cs"/>
          <w:u w:val="single"/>
          <w:rtl/>
        </w:rPr>
        <w:t>ה</w:t>
      </w:r>
      <w:r w:rsidR="00A415C1" w:rsidRPr="0054363D">
        <w:rPr>
          <w:rFonts w:ascii="David" w:hAnsi="David" w:hint="cs"/>
          <w:u w:val="single"/>
          <w:rtl/>
        </w:rPr>
        <w:t>מוצע</w:t>
      </w:r>
      <w:bookmarkEnd w:id="138"/>
    </w:p>
    <w:p w14:paraId="78B72F6C" w14:textId="4A42C6A7" w:rsidR="00A415C1" w:rsidRPr="0054363D" w:rsidRDefault="00A415C1" w:rsidP="002A5A31">
      <w:pPr>
        <w:ind w:left="2098"/>
        <w:rPr>
          <w:rFonts w:ascii="David" w:hAnsi="David"/>
        </w:rPr>
      </w:pPr>
      <w:r w:rsidRPr="0054363D">
        <w:rPr>
          <w:rFonts w:ascii="David" w:hAnsi="David" w:hint="cs"/>
          <w:rtl/>
        </w:rPr>
        <w:t xml:space="preserve">על המציע להציג </w:t>
      </w:r>
      <w:r w:rsidR="002A5A31" w:rsidRPr="0054363D">
        <w:rPr>
          <w:rFonts w:ascii="David" w:hAnsi="David" w:hint="cs"/>
          <w:rtl/>
        </w:rPr>
        <w:t>מנהל מרכז מוצע</w:t>
      </w:r>
      <w:r w:rsidRPr="0054363D">
        <w:rPr>
          <w:rFonts w:ascii="David" w:hAnsi="David" w:hint="cs"/>
          <w:rtl/>
        </w:rPr>
        <w:t xml:space="preserve"> שיעמוד בכל הדרישות הבאות במצטבר </w:t>
      </w:r>
      <w:r w:rsidRPr="0054363D">
        <w:rPr>
          <w:rFonts w:ascii="David" w:hAnsi="David"/>
          <w:rtl/>
        </w:rPr>
        <w:t>–</w:t>
      </w:r>
    </w:p>
    <w:p w14:paraId="72B18B0E" w14:textId="4112E453" w:rsidR="005C7D59" w:rsidRPr="0054363D" w:rsidRDefault="00506C51" w:rsidP="00686E4A">
      <w:pPr>
        <w:numPr>
          <w:ilvl w:val="4"/>
          <w:numId w:val="39"/>
        </w:numPr>
        <w:ind w:left="3317" w:hanging="1219"/>
        <w:rPr>
          <w:rFonts w:ascii="David" w:hAnsi="David"/>
        </w:rPr>
      </w:pPr>
      <w:bookmarkStart w:id="139" w:name="_Ref408134154"/>
      <w:bookmarkStart w:id="140" w:name="_Ref404687306"/>
      <w:r w:rsidRPr="0054363D">
        <w:rPr>
          <w:rFonts w:ascii="David" w:hAnsi="David" w:hint="cs"/>
          <w:rtl/>
        </w:rPr>
        <w:t xml:space="preserve">בעל </w:t>
      </w:r>
      <w:r w:rsidR="002A6F3B" w:rsidRPr="0054363D">
        <w:rPr>
          <w:rFonts w:ascii="David" w:hAnsi="David" w:hint="cs"/>
          <w:rtl/>
        </w:rPr>
        <w:t>תואר אקדמי</w:t>
      </w:r>
      <w:r w:rsidR="0059677E" w:rsidRPr="0054363D">
        <w:rPr>
          <w:rFonts w:ascii="David" w:hAnsi="David" w:hint="cs"/>
          <w:rtl/>
        </w:rPr>
        <w:t>.</w:t>
      </w:r>
      <w:bookmarkEnd w:id="139"/>
    </w:p>
    <w:p w14:paraId="1E4CB7C1" w14:textId="5F7B4FF5" w:rsidR="006663EC" w:rsidRPr="0054363D" w:rsidRDefault="00A415C1" w:rsidP="00686E4A">
      <w:pPr>
        <w:numPr>
          <w:ilvl w:val="4"/>
          <w:numId w:val="39"/>
        </w:numPr>
        <w:ind w:left="3317" w:hanging="1219"/>
        <w:rPr>
          <w:rFonts w:ascii="David" w:hAnsi="David"/>
        </w:rPr>
      </w:pPr>
      <w:bookmarkStart w:id="141" w:name="_Ref404687311"/>
      <w:bookmarkStart w:id="142" w:name="_Ref408234596"/>
      <w:bookmarkEnd w:id="140"/>
      <w:r w:rsidRPr="0054363D">
        <w:rPr>
          <w:rFonts w:ascii="David" w:hAnsi="David"/>
          <w:rtl/>
        </w:rPr>
        <w:t>בעל ניסיון</w:t>
      </w:r>
      <w:r w:rsidRPr="0054363D">
        <w:rPr>
          <w:rFonts w:ascii="David" w:hAnsi="David" w:hint="cs"/>
          <w:rtl/>
        </w:rPr>
        <w:t xml:space="preserve"> מעשי מוכח</w:t>
      </w:r>
      <w:r w:rsidRPr="0054363D">
        <w:rPr>
          <w:rFonts w:ascii="David" w:hAnsi="David"/>
          <w:rtl/>
        </w:rPr>
        <w:t xml:space="preserve"> </w:t>
      </w:r>
      <w:bookmarkStart w:id="143" w:name="תנאי_סף_איש_צוות_שני_1_פירוט_2"/>
      <w:r w:rsidRPr="0054363D">
        <w:rPr>
          <w:rFonts w:ascii="David" w:hAnsi="David" w:hint="cs"/>
          <w:rtl/>
        </w:rPr>
        <w:t xml:space="preserve">במהלך </w:t>
      </w:r>
      <w:r w:rsidR="00150FA4" w:rsidRPr="0054363D">
        <w:rPr>
          <w:rFonts w:ascii="David" w:hAnsi="David" w:hint="cs"/>
          <w:rtl/>
        </w:rPr>
        <w:t>שלוש</w:t>
      </w:r>
      <w:r w:rsidRPr="0054363D">
        <w:rPr>
          <w:rFonts w:ascii="David" w:hAnsi="David" w:hint="cs"/>
          <w:rtl/>
        </w:rPr>
        <w:t xml:space="preserve"> השנים האחרונות הקודמות ל</w:t>
      </w:r>
      <w:r w:rsidR="00714FFB" w:rsidRPr="0054363D">
        <w:rPr>
          <w:rFonts w:ascii="David" w:hAnsi="David" w:hint="cs"/>
          <w:rtl/>
        </w:rPr>
        <w:t>מועד האחרון להגשת ההצעות</w:t>
      </w:r>
      <w:bookmarkEnd w:id="143"/>
      <w:r w:rsidRPr="0054363D">
        <w:rPr>
          <w:rFonts w:ascii="David" w:hAnsi="David" w:hint="cs"/>
          <w:rtl/>
        </w:rPr>
        <w:t xml:space="preserve"> ב</w:t>
      </w:r>
      <w:bookmarkStart w:id="144" w:name="תנאי_סף_איש_צוות_שני_1_פירוט_1"/>
      <w:r w:rsidR="006663EC" w:rsidRPr="0054363D">
        <w:rPr>
          <w:rFonts w:ascii="David" w:hAnsi="David" w:hint="cs"/>
          <w:rtl/>
        </w:rPr>
        <w:t xml:space="preserve">ניהול </w:t>
      </w:r>
      <w:r w:rsidR="00B87271" w:rsidRPr="0054363D">
        <w:rPr>
          <w:rFonts w:ascii="David" w:hAnsi="David"/>
          <w:rtl/>
        </w:rPr>
        <w:fldChar w:fldCharType="begin"/>
      </w:r>
      <w:r w:rsidR="00B87271" w:rsidRPr="0054363D">
        <w:rPr>
          <w:rFonts w:ascii="David" w:hAnsi="David"/>
          <w:rtl/>
        </w:rPr>
        <w:instrText xml:space="preserve"> </w:instrText>
      </w:r>
      <w:r w:rsidR="00B87271" w:rsidRPr="0054363D">
        <w:rPr>
          <w:rFonts w:ascii="David" w:hAnsi="David" w:hint="cs"/>
        </w:rPr>
        <w:instrText>REF</w:instrText>
      </w:r>
      <w:r w:rsidR="00B87271" w:rsidRPr="0054363D">
        <w:rPr>
          <w:rFonts w:ascii="David" w:hAnsi="David" w:hint="cs"/>
          <w:rtl/>
        </w:rPr>
        <w:instrText xml:space="preserve"> תנאי_סף_הגדרת_מרכז_מקוצר \</w:instrText>
      </w:r>
      <w:r w:rsidR="00B87271" w:rsidRPr="0054363D">
        <w:rPr>
          <w:rFonts w:ascii="David" w:hAnsi="David" w:hint="cs"/>
        </w:rPr>
        <w:instrText>h</w:instrText>
      </w:r>
      <w:r w:rsidR="00B87271" w:rsidRPr="0054363D">
        <w:rPr>
          <w:rFonts w:ascii="David" w:hAnsi="David"/>
          <w:rtl/>
        </w:rPr>
        <w:instrText xml:space="preserve">  \* </w:instrText>
      </w:r>
      <w:r w:rsidR="00B87271" w:rsidRPr="0054363D">
        <w:rPr>
          <w:rFonts w:ascii="David" w:hAnsi="David"/>
        </w:rPr>
        <w:instrText>MERGEFORMAT</w:instrText>
      </w:r>
      <w:r w:rsidR="00B87271" w:rsidRPr="0054363D">
        <w:rPr>
          <w:rFonts w:ascii="David" w:hAnsi="David"/>
          <w:rtl/>
        </w:rPr>
        <w:instrText xml:space="preserve"> </w:instrText>
      </w:r>
      <w:r w:rsidR="00B87271" w:rsidRPr="0054363D">
        <w:rPr>
          <w:rFonts w:ascii="David" w:hAnsi="David"/>
          <w:rtl/>
        </w:rPr>
      </w:r>
      <w:r w:rsidR="00B87271" w:rsidRPr="0054363D">
        <w:rPr>
          <w:rFonts w:ascii="David" w:hAnsi="David"/>
          <w:rtl/>
        </w:rPr>
        <w:fldChar w:fldCharType="separate"/>
      </w:r>
      <w:r w:rsidR="0085540D" w:rsidRPr="0085540D">
        <w:rPr>
          <w:rFonts w:ascii="David" w:hAnsi="David" w:hint="cs"/>
          <w:rtl/>
        </w:rPr>
        <w:t>מרכז מענה טלפוני מאויש</w:t>
      </w:r>
      <w:r w:rsidR="00B87271" w:rsidRPr="0054363D">
        <w:rPr>
          <w:rFonts w:ascii="David" w:hAnsi="David"/>
          <w:rtl/>
        </w:rPr>
        <w:fldChar w:fldCharType="end"/>
      </w:r>
      <w:r w:rsidR="00B87271" w:rsidRPr="0054363D">
        <w:rPr>
          <w:rFonts w:ascii="David" w:hAnsi="David" w:hint="cs"/>
          <w:rtl/>
        </w:rPr>
        <w:t xml:space="preserve"> ופעיל</w:t>
      </w:r>
      <w:bookmarkEnd w:id="144"/>
      <w:r w:rsidR="006663EC" w:rsidRPr="0054363D">
        <w:rPr>
          <w:rFonts w:ascii="David" w:hAnsi="David" w:hint="cs"/>
          <w:rtl/>
        </w:rPr>
        <w:t>, אחד לפחות</w:t>
      </w:r>
      <w:r w:rsidR="0059677E" w:rsidRPr="0054363D">
        <w:rPr>
          <w:rFonts w:ascii="David" w:hAnsi="David" w:hint="cs"/>
          <w:rtl/>
        </w:rPr>
        <w:t xml:space="preserve">, למשך </w:t>
      </w:r>
      <w:bookmarkStart w:id="145" w:name="תנאי_סף_איש_צוות_שני_1_שנים"/>
      <w:r w:rsidR="0059677E" w:rsidRPr="0054363D">
        <w:rPr>
          <w:rFonts w:ascii="David" w:hAnsi="David" w:hint="cs"/>
          <w:rtl/>
        </w:rPr>
        <w:t>שנה אחת רצופה לפחות</w:t>
      </w:r>
      <w:bookmarkEnd w:id="141"/>
      <w:bookmarkEnd w:id="145"/>
      <w:r w:rsidR="0059677E" w:rsidRPr="0054363D">
        <w:rPr>
          <w:rFonts w:ascii="David" w:hAnsi="David" w:hint="cs"/>
          <w:rtl/>
        </w:rPr>
        <w:t xml:space="preserve">, כאשר במהלכה התקבלו במרכז לפחות </w:t>
      </w:r>
      <w:r w:rsidR="00743AE0" w:rsidRPr="0054363D">
        <w:rPr>
          <w:rFonts w:ascii="David" w:hAnsi="David" w:hint="cs"/>
          <w:rtl/>
        </w:rPr>
        <w:t>100</w:t>
      </w:r>
      <w:r w:rsidR="0059677E" w:rsidRPr="0054363D">
        <w:rPr>
          <w:rFonts w:ascii="David" w:hAnsi="David" w:hint="cs"/>
          <w:rtl/>
        </w:rPr>
        <w:t>,000 פניות טלפוניות.</w:t>
      </w:r>
      <w:bookmarkEnd w:id="142"/>
    </w:p>
    <w:p w14:paraId="223E8D89" w14:textId="7ECBCBBB" w:rsidR="00372EED" w:rsidRPr="0054363D" w:rsidRDefault="00372EED" w:rsidP="00506C51">
      <w:pPr>
        <w:ind w:left="3345"/>
        <w:rPr>
          <w:rFonts w:ascii="David" w:hAnsi="David"/>
        </w:rPr>
      </w:pPr>
      <w:r w:rsidRPr="0054363D">
        <w:rPr>
          <w:rFonts w:ascii="David" w:hAnsi="David" w:hint="cs"/>
          <w:rtl/>
        </w:rPr>
        <w:lastRenderedPageBreak/>
        <w:t>לעניין סעיף זה "</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תנאי_סף_הגדרת_מרכז_מקוצר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54363D">
        <w:rPr>
          <w:rFonts w:ascii="David" w:hAnsi="David" w:hint="cs"/>
          <w:b/>
          <w:bCs/>
          <w:rtl/>
        </w:rPr>
        <w:t>מרכז מענה טלפוני מאויש</w:t>
      </w:r>
      <w:r w:rsidRPr="0054363D">
        <w:rPr>
          <w:rFonts w:ascii="David" w:hAnsi="David"/>
          <w:b/>
          <w:bCs/>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מרכז </w:t>
      </w:r>
      <w:bookmarkStart w:id="146" w:name="תנאי_סף_איש_צוות_שני_1_פירוט_1_היקף"/>
      <w:r w:rsidRPr="0054363D">
        <w:rPr>
          <w:rFonts w:ascii="David" w:hAnsi="David" w:hint="cs"/>
          <w:rtl/>
        </w:rPr>
        <w:t>הכולל לפחות 25 עמדות שירות פעילות ומאוישות</w:t>
      </w:r>
      <w:bookmarkEnd w:id="146"/>
      <w:r w:rsidRPr="0054363D">
        <w:rPr>
          <w:rFonts w:ascii="David" w:hAnsi="David" w:hint="cs"/>
          <w:rtl/>
        </w:rPr>
        <w:t>.</w:t>
      </w:r>
    </w:p>
    <w:p w14:paraId="70B59AB9" w14:textId="77777777" w:rsidR="006663EC" w:rsidRPr="0054363D" w:rsidRDefault="006663EC" w:rsidP="006663EC">
      <w:pPr>
        <w:ind w:left="2232"/>
        <w:rPr>
          <w:rFonts w:ascii="David" w:hAnsi="David"/>
          <w:rtl/>
        </w:rPr>
      </w:pPr>
    </w:p>
    <w:p w14:paraId="01FDA7BE" w14:textId="1FF836A5" w:rsidR="006663EC" w:rsidRPr="0054363D" w:rsidRDefault="002A5A31" w:rsidP="00686E4A">
      <w:pPr>
        <w:numPr>
          <w:ilvl w:val="3"/>
          <w:numId w:val="39"/>
        </w:numPr>
        <w:tabs>
          <w:tab w:val="clear" w:pos="1728"/>
        </w:tabs>
        <w:ind w:left="2098" w:hanging="851"/>
        <w:rPr>
          <w:rFonts w:ascii="David" w:hAnsi="David"/>
          <w:u w:val="single"/>
        </w:rPr>
      </w:pPr>
      <w:bookmarkStart w:id="147" w:name="כינוי_איש_צוות_3"/>
      <w:bookmarkStart w:id="148" w:name="_Ref407099731"/>
      <w:r w:rsidRPr="0054363D">
        <w:rPr>
          <w:rFonts w:ascii="David" w:hAnsi="David" w:hint="cs"/>
          <w:u w:val="single"/>
          <w:rtl/>
        </w:rPr>
        <w:t>ה</w:t>
      </w:r>
      <w:r w:rsidR="006663EC" w:rsidRPr="0054363D">
        <w:rPr>
          <w:rFonts w:ascii="David" w:hAnsi="David" w:hint="cs"/>
          <w:u w:val="single"/>
          <w:rtl/>
        </w:rPr>
        <w:t xml:space="preserve">עובד </w:t>
      </w:r>
      <w:r w:rsidRPr="0054363D">
        <w:rPr>
          <w:rFonts w:ascii="David" w:hAnsi="David" w:hint="cs"/>
          <w:u w:val="single"/>
          <w:rtl/>
        </w:rPr>
        <w:t>ה</w:t>
      </w:r>
      <w:r w:rsidR="006663EC" w:rsidRPr="0054363D">
        <w:rPr>
          <w:rFonts w:ascii="David" w:hAnsi="David" w:hint="cs"/>
          <w:u w:val="single"/>
          <w:rtl/>
        </w:rPr>
        <w:t>סוציאלי</w:t>
      </w:r>
      <w:bookmarkEnd w:id="147"/>
      <w:r w:rsidR="006663EC" w:rsidRPr="0054363D">
        <w:rPr>
          <w:rFonts w:ascii="David" w:hAnsi="David" w:hint="cs"/>
          <w:u w:val="single"/>
          <w:rtl/>
        </w:rPr>
        <w:t xml:space="preserve"> </w:t>
      </w:r>
      <w:r w:rsidR="00432489" w:rsidRPr="0054363D">
        <w:rPr>
          <w:rFonts w:ascii="David" w:hAnsi="David" w:hint="cs"/>
          <w:u w:val="single"/>
          <w:rtl/>
        </w:rPr>
        <w:t>ה</w:t>
      </w:r>
      <w:r w:rsidR="006663EC" w:rsidRPr="0054363D">
        <w:rPr>
          <w:rFonts w:ascii="David" w:hAnsi="David" w:hint="cs"/>
          <w:u w:val="single"/>
          <w:rtl/>
        </w:rPr>
        <w:t>מוצע</w:t>
      </w:r>
      <w:bookmarkEnd w:id="148"/>
    </w:p>
    <w:p w14:paraId="74265477" w14:textId="6B53C7AE" w:rsidR="006663EC" w:rsidRPr="0054363D" w:rsidRDefault="006663EC" w:rsidP="00506C51">
      <w:pPr>
        <w:ind w:left="2098"/>
        <w:rPr>
          <w:rFonts w:ascii="David" w:hAnsi="David"/>
          <w:u w:val="single"/>
          <w:rtl/>
        </w:rPr>
      </w:pPr>
      <w:r w:rsidRPr="0054363D">
        <w:rPr>
          <w:rFonts w:ascii="David" w:hAnsi="David" w:hint="cs"/>
          <w:rtl/>
        </w:rPr>
        <w:t xml:space="preserve">על המציע להציג </w:t>
      </w:r>
      <w:r w:rsidR="002A5A31" w:rsidRPr="0054363D">
        <w:rPr>
          <w:rFonts w:ascii="David" w:hAnsi="David" w:hint="cs"/>
          <w:rtl/>
        </w:rPr>
        <w:t>עובד סוציאלי</w:t>
      </w:r>
      <w:r w:rsidRPr="0054363D">
        <w:rPr>
          <w:rFonts w:ascii="David" w:hAnsi="David" w:hint="cs"/>
          <w:rtl/>
        </w:rPr>
        <w:t xml:space="preserve"> שיעמוד בכל הדרישות הבאות במצטבר </w:t>
      </w:r>
      <w:r w:rsidRPr="0054363D">
        <w:rPr>
          <w:rFonts w:ascii="David" w:hAnsi="David"/>
          <w:rtl/>
        </w:rPr>
        <w:t>–</w:t>
      </w:r>
    </w:p>
    <w:p w14:paraId="6E1E1811" w14:textId="0CCE22F1" w:rsidR="006663EC" w:rsidRPr="0054363D" w:rsidRDefault="00506C51" w:rsidP="00686E4A">
      <w:pPr>
        <w:numPr>
          <w:ilvl w:val="4"/>
          <w:numId w:val="39"/>
        </w:numPr>
        <w:ind w:left="3317" w:hanging="1219"/>
        <w:rPr>
          <w:rFonts w:ascii="David" w:hAnsi="David"/>
          <w:u w:val="single"/>
        </w:rPr>
      </w:pPr>
      <w:bookmarkStart w:id="149" w:name="_Ref406951186"/>
      <w:r w:rsidRPr="0054363D">
        <w:rPr>
          <w:rFonts w:ascii="David" w:hAnsi="David" w:hint="cs"/>
          <w:rtl/>
        </w:rPr>
        <w:t xml:space="preserve">בעל </w:t>
      </w:r>
      <w:r w:rsidR="006663EC" w:rsidRPr="0054363D">
        <w:rPr>
          <w:rFonts w:ascii="David" w:hAnsi="David" w:hint="cs"/>
          <w:rtl/>
        </w:rPr>
        <w:t>תואר אקדמי ראשון לפחות בעבודה סוציאלית.</w:t>
      </w:r>
      <w:bookmarkEnd w:id="149"/>
    </w:p>
    <w:p w14:paraId="2C5F55B7" w14:textId="08205D11" w:rsidR="006663EC" w:rsidRPr="0054363D" w:rsidRDefault="006663EC" w:rsidP="00506C51">
      <w:pPr>
        <w:numPr>
          <w:ilvl w:val="4"/>
          <w:numId w:val="39"/>
        </w:numPr>
        <w:ind w:left="3317" w:hanging="1219"/>
        <w:rPr>
          <w:rFonts w:ascii="David" w:hAnsi="David"/>
          <w:u w:val="single"/>
        </w:rPr>
      </w:pPr>
      <w:bookmarkStart w:id="150" w:name="_Ref406951204"/>
      <w:r w:rsidRPr="0054363D">
        <w:rPr>
          <w:rFonts w:ascii="David" w:hAnsi="David" w:hint="cs"/>
          <w:rtl/>
        </w:rPr>
        <w:t>רשום בפנקס העובדים הסוציאליים.</w:t>
      </w:r>
      <w:bookmarkEnd w:id="150"/>
    </w:p>
    <w:p w14:paraId="6243E697" w14:textId="6AF9AB5E" w:rsidR="00A415C1" w:rsidRPr="0054363D" w:rsidRDefault="00A415C1" w:rsidP="00F041A4">
      <w:pPr>
        <w:numPr>
          <w:ilvl w:val="4"/>
          <w:numId w:val="39"/>
        </w:numPr>
        <w:ind w:left="3317" w:hanging="1219"/>
        <w:rPr>
          <w:rFonts w:ascii="David" w:hAnsi="David"/>
        </w:rPr>
      </w:pPr>
      <w:bookmarkStart w:id="151" w:name="_Ref404687318"/>
      <w:r w:rsidRPr="0054363D">
        <w:rPr>
          <w:rFonts w:ascii="David" w:hAnsi="David"/>
          <w:rtl/>
        </w:rPr>
        <w:t>בעל ניסיון</w:t>
      </w:r>
      <w:r w:rsidRPr="0054363D">
        <w:rPr>
          <w:rFonts w:ascii="David" w:hAnsi="David" w:hint="cs"/>
          <w:rtl/>
        </w:rPr>
        <w:t xml:space="preserve"> מעשי מוכח</w:t>
      </w:r>
      <w:r w:rsidRPr="0054363D">
        <w:rPr>
          <w:rFonts w:ascii="David" w:hAnsi="David"/>
          <w:rtl/>
        </w:rPr>
        <w:t xml:space="preserve"> </w:t>
      </w:r>
      <w:r w:rsidR="00F041A4" w:rsidRPr="0054363D">
        <w:rPr>
          <w:rFonts w:ascii="David" w:hAnsi="David" w:hint="cs"/>
          <w:rtl/>
        </w:rPr>
        <w:t>ב</w:t>
      </w:r>
      <w:bookmarkStart w:id="152" w:name="תנאי_סף_איש_צוות_שלישי_1_פירוט"/>
      <w:r w:rsidR="00F041A4" w:rsidRPr="0054363D">
        <w:rPr>
          <w:rFonts w:ascii="David" w:hAnsi="David" w:hint="cs"/>
          <w:rtl/>
        </w:rPr>
        <w:t>עבודה כעובד סוציאלי</w:t>
      </w:r>
      <w:bookmarkEnd w:id="152"/>
      <w:r w:rsidR="00F041A4" w:rsidRPr="0054363D">
        <w:rPr>
          <w:rFonts w:ascii="David" w:hAnsi="David" w:hint="cs"/>
          <w:rtl/>
        </w:rPr>
        <w:t xml:space="preserve"> </w:t>
      </w:r>
      <w:r w:rsidRPr="0054363D">
        <w:rPr>
          <w:rFonts w:ascii="David" w:hAnsi="David" w:hint="cs"/>
          <w:rtl/>
        </w:rPr>
        <w:t xml:space="preserve">של </w:t>
      </w:r>
      <w:bookmarkStart w:id="153" w:name="תנאי_סף_איש_צוות_שני_2_שנים"/>
      <w:bookmarkStart w:id="154" w:name="תנאי_סף_איש_צוות_שלישי_1_שנים"/>
      <w:r w:rsidR="006663EC" w:rsidRPr="0054363D">
        <w:rPr>
          <w:rFonts w:ascii="David" w:hAnsi="David" w:hint="cs"/>
          <w:rtl/>
        </w:rPr>
        <w:t xml:space="preserve">שלוש </w:t>
      </w:r>
      <w:r w:rsidRPr="0054363D">
        <w:rPr>
          <w:rFonts w:ascii="David" w:hAnsi="David" w:hint="cs"/>
          <w:rtl/>
        </w:rPr>
        <w:t>שנים לפחות</w:t>
      </w:r>
      <w:bookmarkEnd w:id="153"/>
      <w:bookmarkEnd w:id="154"/>
      <w:r w:rsidR="006663EC" w:rsidRPr="0054363D">
        <w:rPr>
          <w:rFonts w:ascii="David" w:hAnsi="David" w:hint="cs"/>
          <w:rtl/>
        </w:rPr>
        <w:t xml:space="preserve"> </w:t>
      </w:r>
      <w:bookmarkStart w:id="155" w:name="תנאי_סף_איש_צוות_שלישי_1_פירוט_1"/>
      <w:r w:rsidR="006663EC" w:rsidRPr="0054363D">
        <w:rPr>
          <w:rFonts w:ascii="David" w:hAnsi="David" w:hint="cs"/>
          <w:rtl/>
        </w:rPr>
        <w:t>לאחר הרישום בפנקס העובדים הסוציאליים,</w:t>
      </w:r>
      <w:r w:rsidRPr="0054363D">
        <w:rPr>
          <w:rFonts w:ascii="David" w:hAnsi="David" w:hint="cs"/>
          <w:rtl/>
        </w:rPr>
        <w:t xml:space="preserve"> במהלך </w:t>
      </w:r>
      <w:r w:rsidR="006663EC" w:rsidRPr="0054363D">
        <w:rPr>
          <w:rFonts w:ascii="David" w:hAnsi="David" w:hint="cs"/>
          <w:rtl/>
        </w:rPr>
        <w:t xml:space="preserve">חמש </w:t>
      </w:r>
      <w:r w:rsidRPr="0054363D">
        <w:rPr>
          <w:rFonts w:ascii="David" w:hAnsi="David" w:hint="cs"/>
          <w:rtl/>
        </w:rPr>
        <w:t>השנים האחרונות הקודמות ל</w:t>
      </w:r>
      <w:r w:rsidR="00714FFB" w:rsidRPr="0054363D">
        <w:rPr>
          <w:rFonts w:ascii="David" w:hAnsi="David" w:hint="cs"/>
          <w:rtl/>
        </w:rPr>
        <w:t>מועד האחרון להגשת ההצעות</w:t>
      </w:r>
      <w:bookmarkEnd w:id="155"/>
      <w:r w:rsidR="00F041A4" w:rsidRPr="0054363D">
        <w:rPr>
          <w:rFonts w:ascii="David" w:hAnsi="David" w:hint="cs"/>
          <w:rtl/>
        </w:rPr>
        <w:t>.</w:t>
      </w:r>
      <w:bookmarkEnd w:id="151"/>
    </w:p>
    <w:p w14:paraId="61F22A1C" w14:textId="77777777" w:rsidR="00A415C1" w:rsidRPr="0054363D" w:rsidRDefault="00A415C1" w:rsidP="00864728">
      <w:pPr>
        <w:ind w:left="567"/>
        <w:rPr>
          <w:rFonts w:ascii="David" w:hAnsi="David"/>
          <w:b/>
          <w:bCs/>
          <w:rtl/>
        </w:rPr>
      </w:pPr>
    </w:p>
    <w:p w14:paraId="4258C3A2" w14:textId="4D0123A7" w:rsidR="006663EC" w:rsidRPr="0054363D" w:rsidRDefault="006663EC" w:rsidP="00686E4A">
      <w:pPr>
        <w:numPr>
          <w:ilvl w:val="3"/>
          <w:numId w:val="39"/>
        </w:numPr>
        <w:tabs>
          <w:tab w:val="clear" w:pos="1728"/>
        </w:tabs>
        <w:ind w:left="2098" w:hanging="851"/>
        <w:rPr>
          <w:rFonts w:ascii="David" w:hAnsi="David"/>
          <w:u w:val="single"/>
        </w:rPr>
      </w:pPr>
      <w:bookmarkStart w:id="156" w:name="כינוי_איש_צוות_4"/>
      <w:bookmarkStart w:id="157" w:name="_Ref407100016"/>
      <w:r w:rsidRPr="0054363D">
        <w:rPr>
          <w:rFonts w:ascii="David" w:hAnsi="David" w:hint="cs"/>
          <w:u w:val="single"/>
          <w:rtl/>
        </w:rPr>
        <w:t xml:space="preserve">עורך </w:t>
      </w:r>
      <w:r w:rsidR="00432489" w:rsidRPr="0054363D">
        <w:rPr>
          <w:rFonts w:ascii="David" w:hAnsi="David" w:hint="cs"/>
          <w:u w:val="single"/>
          <w:rtl/>
        </w:rPr>
        <w:t>ה</w:t>
      </w:r>
      <w:r w:rsidRPr="0054363D">
        <w:rPr>
          <w:rFonts w:ascii="David" w:hAnsi="David" w:hint="cs"/>
          <w:u w:val="single"/>
          <w:rtl/>
        </w:rPr>
        <w:t xml:space="preserve">תוכן </w:t>
      </w:r>
      <w:r w:rsidR="00432489" w:rsidRPr="0054363D">
        <w:rPr>
          <w:rFonts w:ascii="David" w:hAnsi="David" w:hint="cs"/>
          <w:u w:val="single"/>
          <w:rtl/>
        </w:rPr>
        <w:t>ה</w:t>
      </w:r>
      <w:r w:rsidRPr="0054363D">
        <w:rPr>
          <w:rFonts w:ascii="David" w:hAnsi="David" w:hint="cs"/>
          <w:u w:val="single"/>
          <w:rtl/>
        </w:rPr>
        <w:t>מקצועי</w:t>
      </w:r>
      <w:bookmarkEnd w:id="156"/>
      <w:r w:rsidRPr="0054363D">
        <w:rPr>
          <w:rFonts w:ascii="David" w:hAnsi="David" w:hint="cs"/>
          <w:u w:val="single"/>
          <w:rtl/>
        </w:rPr>
        <w:t xml:space="preserve"> </w:t>
      </w:r>
      <w:r w:rsidR="00432489" w:rsidRPr="0054363D">
        <w:rPr>
          <w:rFonts w:ascii="David" w:hAnsi="David" w:hint="cs"/>
          <w:u w:val="single"/>
          <w:rtl/>
        </w:rPr>
        <w:t>ה</w:t>
      </w:r>
      <w:r w:rsidRPr="0054363D">
        <w:rPr>
          <w:rFonts w:ascii="David" w:hAnsi="David" w:hint="cs"/>
          <w:u w:val="single"/>
          <w:rtl/>
        </w:rPr>
        <w:t>מוצע</w:t>
      </w:r>
      <w:bookmarkEnd w:id="157"/>
    </w:p>
    <w:p w14:paraId="6255F9F0" w14:textId="7FB05579" w:rsidR="006663EC" w:rsidRPr="0054363D" w:rsidRDefault="006663EC" w:rsidP="00432489">
      <w:pPr>
        <w:ind w:left="2098"/>
        <w:rPr>
          <w:rFonts w:ascii="David" w:hAnsi="David"/>
          <w:u w:val="single"/>
          <w:rtl/>
        </w:rPr>
      </w:pPr>
      <w:r w:rsidRPr="0054363D">
        <w:rPr>
          <w:rFonts w:ascii="David" w:hAnsi="David" w:hint="cs"/>
          <w:rtl/>
        </w:rPr>
        <w:t xml:space="preserve">על המציע להציג </w:t>
      </w:r>
      <w:r w:rsidR="00432489" w:rsidRPr="0054363D">
        <w:rPr>
          <w:rFonts w:ascii="David" w:hAnsi="David" w:hint="cs"/>
          <w:rtl/>
        </w:rPr>
        <w:t xml:space="preserve">עורך תוכן מקצועי </w:t>
      </w:r>
      <w:r w:rsidRPr="0054363D">
        <w:rPr>
          <w:rFonts w:ascii="David" w:hAnsi="David" w:hint="cs"/>
          <w:rtl/>
        </w:rPr>
        <w:t xml:space="preserve">שיעמוד בכל הדרישות הבאות, במצטבר </w:t>
      </w:r>
      <w:r w:rsidRPr="0054363D">
        <w:rPr>
          <w:rFonts w:ascii="David" w:hAnsi="David"/>
          <w:rtl/>
        </w:rPr>
        <w:t>–</w:t>
      </w:r>
    </w:p>
    <w:p w14:paraId="5E33F8EE" w14:textId="5ADE3BDB" w:rsidR="00DC0611" w:rsidRPr="0054363D" w:rsidRDefault="00DF0DEC" w:rsidP="00686E4A">
      <w:pPr>
        <w:numPr>
          <w:ilvl w:val="4"/>
          <w:numId w:val="39"/>
        </w:numPr>
        <w:ind w:left="3317" w:hanging="1219"/>
        <w:rPr>
          <w:rFonts w:ascii="David" w:hAnsi="David"/>
        </w:rPr>
      </w:pPr>
      <w:bookmarkStart w:id="158" w:name="_Ref408133999"/>
      <w:bookmarkStart w:id="159" w:name="_Ref406951416"/>
      <w:r w:rsidRPr="0054363D">
        <w:rPr>
          <w:rFonts w:ascii="David" w:hAnsi="David" w:hint="cs"/>
          <w:rtl/>
        </w:rPr>
        <w:t xml:space="preserve">בעל </w:t>
      </w:r>
      <w:r w:rsidR="00DC0611" w:rsidRPr="0054363D">
        <w:rPr>
          <w:rFonts w:ascii="David" w:hAnsi="David" w:hint="cs"/>
          <w:rtl/>
        </w:rPr>
        <w:t>תואר אקדמי.</w:t>
      </w:r>
      <w:bookmarkEnd w:id="158"/>
    </w:p>
    <w:p w14:paraId="4131C024" w14:textId="65637BC8" w:rsidR="006663EC" w:rsidRPr="0054363D" w:rsidRDefault="006663EC" w:rsidP="00DF0DEC">
      <w:pPr>
        <w:numPr>
          <w:ilvl w:val="4"/>
          <w:numId w:val="39"/>
        </w:numPr>
        <w:ind w:left="3317" w:hanging="1219"/>
        <w:rPr>
          <w:rFonts w:ascii="David" w:hAnsi="David"/>
        </w:rPr>
      </w:pPr>
      <w:bookmarkStart w:id="160" w:name="_Ref408134044"/>
      <w:r w:rsidRPr="0054363D">
        <w:rPr>
          <w:rFonts w:ascii="David" w:hAnsi="David"/>
          <w:rtl/>
        </w:rPr>
        <w:t>בעל ניסיון</w:t>
      </w:r>
      <w:r w:rsidRPr="0054363D">
        <w:rPr>
          <w:rFonts w:ascii="David" w:hAnsi="David" w:hint="cs"/>
          <w:rtl/>
        </w:rPr>
        <w:t xml:space="preserve"> מעשי מוכח</w:t>
      </w:r>
      <w:r w:rsidRPr="0054363D">
        <w:rPr>
          <w:rFonts w:ascii="David" w:hAnsi="David"/>
          <w:rtl/>
        </w:rPr>
        <w:t xml:space="preserve"> </w:t>
      </w:r>
      <w:r w:rsidR="00DF0DEC" w:rsidRPr="0054363D">
        <w:rPr>
          <w:rFonts w:ascii="David" w:hAnsi="David" w:hint="cs"/>
          <w:rtl/>
        </w:rPr>
        <w:t>ב</w:t>
      </w:r>
      <w:bookmarkStart w:id="161" w:name="תנאי_סף_איש_צוות_רביעי_1_פירוט"/>
      <w:r w:rsidR="00DF0DEC" w:rsidRPr="0054363D">
        <w:rPr>
          <w:rFonts w:ascii="David" w:hAnsi="David" w:hint="cs"/>
          <w:rtl/>
        </w:rPr>
        <w:t xml:space="preserve">ניהול ידע של </w:t>
      </w:r>
      <w:r w:rsidR="00DF0DEC" w:rsidRPr="0054363D">
        <w:rPr>
          <w:rFonts w:ascii="David" w:hAnsi="David"/>
          <w:rtl/>
        </w:rPr>
        <w:fldChar w:fldCharType="begin"/>
      </w:r>
      <w:r w:rsidR="00DF0DEC" w:rsidRPr="0054363D">
        <w:rPr>
          <w:rFonts w:ascii="David" w:hAnsi="David"/>
          <w:rtl/>
        </w:rPr>
        <w:instrText xml:space="preserve"> </w:instrText>
      </w:r>
      <w:r w:rsidR="00DF0DEC" w:rsidRPr="0054363D">
        <w:rPr>
          <w:rFonts w:ascii="David" w:hAnsi="David" w:hint="cs"/>
        </w:rPr>
        <w:instrText>REF</w:instrText>
      </w:r>
      <w:r w:rsidR="00DF0DEC" w:rsidRPr="0054363D">
        <w:rPr>
          <w:rFonts w:ascii="David" w:hAnsi="David" w:hint="cs"/>
          <w:rtl/>
        </w:rPr>
        <w:instrText xml:space="preserve"> תנאי_סף_הגדרת_מרכז_מקוצר \</w:instrText>
      </w:r>
      <w:r w:rsidR="00DF0DEC" w:rsidRPr="0054363D">
        <w:rPr>
          <w:rFonts w:ascii="David" w:hAnsi="David" w:hint="cs"/>
        </w:rPr>
        <w:instrText>h</w:instrText>
      </w:r>
      <w:r w:rsidR="00DF0DEC" w:rsidRPr="0054363D">
        <w:rPr>
          <w:rFonts w:ascii="David" w:hAnsi="David"/>
          <w:rtl/>
        </w:rPr>
        <w:instrText xml:space="preserve">  \* </w:instrText>
      </w:r>
      <w:r w:rsidR="00DF0DEC" w:rsidRPr="0054363D">
        <w:rPr>
          <w:rFonts w:ascii="David" w:hAnsi="David"/>
        </w:rPr>
        <w:instrText>MERGEFORMAT</w:instrText>
      </w:r>
      <w:r w:rsidR="00DF0DEC" w:rsidRPr="0054363D">
        <w:rPr>
          <w:rFonts w:ascii="David" w:hAnsi="David"/>
          <w:rtl/>
        </w:rPr>
        <w:instrText xml:space="preserve"> </w:instrText>
      </w:r>
      <w:r w:rsidR="00DF0DEC" w:rsidRPr="0054363D">
        <w:rPr>
          <w:rFonts w:ascii="David" w:hAnsi="David"/>
          <w:rtl/>
        </w:rPr>
      </w:r>
      <w:r w:rsidR="00DF0DEC" w:rsidRPr="0054363D">
        <w:rPr>
          <w:rFonts w:ascii="David" w:hAnsi="David"/>
          <w:rtl/>
        </w:rPr>
        <w:fldChar w:fldCharType="separate"/>
      </w:r>
      <w:r w:rsidR="0085540D" w:rsidRPr="0085540D">
        <w:rPr>
          <w:rFonts w:ascii="David" w:hAnsi="David" w:hint="cs"/>
          <w:rtl/>
        </w:rPr>
        <w:t>מרכז מענה טלפוני מאויש</w:t>
      </w:r>
      <w:r w:rsidR="00DF0DEC" w:rsidRPr="0054363D">
        <w:rPr>
          <w:rFonts w:ascii="David" w:hAnsi="David"/>
          <w:rtl/>
        </w:rPr>
        <w:fldChar w:fldCharType="end"/>
      </w:r>
      <w:r w:rsidR="00DF0DEC" w:rsidRPr="0054363D">
        <w:rPr>
          <w:rFonts w:ascii="David" w:hAnsi="David" w:hint="cs"/>
          <w:rtl/>
        </w:rPr>
        <w:t xml:space="preserve"> או בעבודה כמידען</w:t>
      </w:r>
      <w:bookmarkEnd w:id="161"/>
      <w:r w:rsidR="00DF0DEC" w:rsidRPr="0054363D">
        <w:rPr>
          <w:rFonts w:ascii="David" w:hAnsi="David" w:hint="cs"/>
          <w:rtl/>
        </w:rPr>
        <w:t xml:space="preserve"> </w:t>
      </w:r>
      <w:r w:rsidRPr="0054363D">
        <w:rPr>
          <w:rFonts w:ascii="David" w:hAnsi="David" w:hint="cs"/>
          <w:rtl/>
        </w:rPr>
        <w:t xml:space="preserve">של </w:t>
      </w:r>
      <w:bookmarkStart w:id="162" w:name="תנאי_סף_איש_צוות_רביעי_1_שנים"/>
      <w:r w:rsidR="002D46FD" w:rsidRPr="0054363D">
        <w:rPr>
          <w:rFonts w:ascii="David" w:hAnsi="David" w:hint="cs"/>
          <w:rtl/>
        </w:rPr>
        <w:t>שנתיים לפחות</w:t>
      </w:r>
      <w:bookmarkEnd w:id="162"/>
      <w:r w:rsidRPr="0054363D">
        <w:rPr>
          <w:rFonts w:ascii="David" w:hAnsi="David" w:hint="cs"/>
          <w:rtl/>
        </w:rPr>
        <w:t xml:space="preserve"> </w:t>
      </w:r>
      <w:bookmarkStart w:id="163" w:name="תנאי_סף_איש_צוות_רביעי_1_פירוט_1"/>
      <w:r w:rsidRPr="0054363D">
        <w:rPr>
          <w:rFonts w:ascii="David" w:hAnsi="David" w:hint="cs"/>
          <w:rtl/>
        </w:rPr>
        <w:t>במהלך חמש השנים האחרונות הקודמות למועד האחרון להגשת ההצעות</w:t>
      </w:r>
      <w:bookmarkEnd w:id="163"/>
      <w:r w:rsidRPr="0054363D">
        <w:rPr>
          <w:rFonts w:ascii="David" w:hAnsi="David" w:hint="cs"/>
          <w:rtl/>
        </w:rPr>
        <w:t>.</w:t>
      </w:r>
      <w:bookmarkEnd w:id="159"/>
      <w:bookmarkEnd w:id="160"/>
      <w:r w:rsidRPr="0054363D">
        <w:rPr>
          <w:rFonts w:ascii="David" w:hAnsi="David" w:hint="cs"/>
          <w:rtl/>
        </w:rPr>
        <w:t xml:space="preserve"> </w:t>
      </w:r>
    </w:p>
    <w:p w14:paraId="186C79C9" w14:textId="77777777" w:rsidR="006663EC" w:rsidRPr="0054363D" w:rsidRDefault="006663EC" w:rsidP="006663EC">
      <w:pPr>
        <w:ind w:left="3317"/>
        <w:rPr>
          <w:rFonts w:ascii="David" w:hAnsi="David"/>
          <w:rtl/>
        </w:rPr>
      </w:pPr>
    </w:p>
    <w:p w14:paraId="611948BE" w14:textId="3A9DF816" w:rsidR="006663EC" w:rsidRPr="0054363D" w:rsidRDefault="006663EC" w:rsidP="00686E4A">
      <w:pPr>
        <w:numPr>
          <w:ilvl w:val="3"/>
          <w:numId w:val="39"/>
        </w:numPr>
        <w:tabs>
          <w:tab w:val="clear" w:pos="1728"/>
        </w:tabs>
        <w:ind w:left="2098" w:hanging="851"/>
        <w:rPr>
          <w:rFonts w:ascii="David" w:hAnsi="David"/>
          <w:u w:val="single"/>
        </w:rPr>
      </w:pPr>
      <w:bookmarkStart w:id="164" w:name="כינוי_איש_צוות_5"/>
      <w:bookmarkStart w:id="165" w:name="_Ref407100205"/>
      <w:r w:rsidRPr="0054363D">
        <w:rPr>
          <w:rFonts w:ascii="David" w:hAnsi="David" w:hint="cs"/>
          <w:u w:val="single"/>
          <w:rtl/>
        </w:rPr>
        <w:t xml:space="preserve">אחראי </w:t>
      </w:r>
      <w:r w:rsidR="00432489" w:rsidRPr="0054363D">
        <w:rPr>
          <w:rFonts w:ascii="David" w:hAnsi="David" w:hint="cs"/>
          <w:u w:val="single"/>
          <w:rtl/>
        </w:rPr>
        <w:t>ה</w:t>
      </w:r>
      <w:r w:rsidRPr="0054363D">
        <w:rPr>
          <w:rFonts w:ascii="David" w:hAnsi="David" w:hint="cs"/>
          <w:u w:val="single"/>
          <w:rtl/>
        </w:rPr>
        <w:t>משמרת</w:t>
      </w:r>
      <w:bookmarkEnd w:id="164"/>
      <w:r w:rsidRPr="0054363D">
        <w:rPr>
          <w:rFonts w:ascii="David" w:hAnsi="David" w:hint="cs"/>
          <w:u w:val="single"/>
          <w:rtl/>
        </w:rPr>
        <w:t xml:space="preserve"> מוצע</w:t>
      </w:r>
      <w:bookmarkEnd w:id="165"/>
    </w:p>
    <w:p w14:paraId="22089B9C" w14:textId="5491A404" w:rsidR="006663EC" w:rsidRPr="0054363D" w:rsidRDefault="006663EC" w:rsidP="00810462">
      <w:pPr>
        <w:ind w:left="2098"/>
        <w:rPr>
          <w:rFonts w:ascii="David" w:hAnsi="David"/>
          <w:u w:val="single"/>
          <w:rtl/>
        </w:rPr>
      </w:pPr>
      <w:r w:rsidRPr="0054363D">
        <w:rPr>
          <w:rFonts w:ascii="David" w:hAnsi="David" w:hint="cs"/>
          <w:rtl/>
        </w:rPr>
        <w:t xml:space="preserve">על המציע להציג </w:t>
      </w:r>
      <w:r w:rsidR="00810462" w:rsidRPr="0054363D">
        <w:rPr>
          <w:rFonts w:ascii="David" w:hAnsi="David" w:hint="cs"/>
          <w:rtl/>
        </w:rPr>
        <w:t>אחראי משמרת מוצע</w:t>
      </w:r>
      <w:r w:rsidRPr="0054363D">
        <w:rPr>
          <w:rFonts w:ascii="David" w:hAnsi="David" w:hint="cs"/>
          <w:rtl/>
        </w:rPr>
        <w:t xml:space="preserve"> שיעמוד בכל הדרישות הבאות במצטבר </w:t>
      </w:r>
      <w:r w:rsidRPr="0054363D">
        <w:rPr>
          <w:rFonts w:ascii="David" w:hAnsi="David"/>
          <w:rtl/>
        </w:rPr>
        <w:t>–</w:t>
      </w:r>
    </w:p>
    <w:p w14:paraId="3F466971" w14:textId="1AAB2AA9" w:rsidR="006663EC" w:rsidRPr="0054363D" w:rsidRDefault="00DF0DEC" w:rsidP="00686E4A">
      <w:pPr>
        <w:numPr>
          <w:ilvl w:val="4"/>
          <w:numId w:val="39"/>
        </w:numPr>
        <w:ind w:left="3317" w:hanging="1219"/>
        <w:rPr>
          <w:rFonts w:ascii="David" w:hAnsi="David"/>
          <w:u w:val="single"/>
        </w:rPr>
      </w:pPr>
      <w:bookmarkStart w:id="166" w:name="_Ref406950742"/>
      <w:r w:rsidRPr="0054363D">
        <w:rPr>
          <w:rFonts w:ascii="David" w:hAnsi="David" w:hint="cs"/>
          <w:rtl/>
        </w:rPr>
        <w:t xml:space="preserve">סיים </w:t>
      </w:r>
      <w:r w:rsidR="00550DA3" w:rsidRPr="0054363D">
        <w:rPr>
          <w:rFonts w:ascii="David" w:hAnsi="David" w:hint="cs"/>
          <w:rtl/>
        </w:rPr>
        <w:t>12 שנות לימוד</w:t>
      </w:r>
      <w:r w:rsidR="004D1405" w:rsidRPr="0054363D">
        <w:rPr>
          <w:rFonts w:ascii="David" w:hAnsi="David" w:hint="cs"/>
          <w:rtl/>
        </w:rPr>
        <w:t xml:space="preserve"> לפחות</w:t>
      </w:r>
      <w:r w:rsidR="006663EC" w:rsidRPr="0054363D">
        <w:rPr>
          <w:rFonts w:ascii="David" w:hAnsi="David" w:hint="cs"/>
          <w:rtl/>
        </w:rPr>
        <w:t>.</w:t>
      </w:r>
      <w:bookmarkEnd w:id="166"/>
    </w:p>
    <w:p w14:paraId="1488C3AD" w14:textId="52B51592" w:rsidR="006663EC" w:rsidRPr="0054363D" w:rsidRDefault="006663EC" w:rsidP="00F041A4">
      <w:pPr>
        <w:numPr>
          <w:ilvl w:val="4"/>
          <w:numId w:val="39"/>
        </w:numPr>
        <w:ind w:left="3317" w:hanging="1219"/>
        <w:rPr>
          <w:rFonts w:ascii="David" w:hAnsi="David"/>
        </w:rPr>
      </w:pPr>
      <w:bookmarkStart w:id="167" w:name="_Ref406950766"/>
      <w:r w:rsidRPr="0054363D">
        <w:rPr>
          <w:rFonts w:ascii="David" w:hAnsi="David"/>
          <w:rtl/>
        </w:rPr>
        <w:t>בעל ניסיון</w:t>
      </w:r>
      <w:r w:rsidRPr="0054363D">
        <w:rPr>
          <w:rFonts w:ascii="David" w:hAnsi="David" w:hint="cs"/>
          <w:rtl/>
        </w:rPr>
        <w:t xml:space="preserve"> מעשי מוכח</w:t>
      </w:r>
      <w:r w:rsidRPr="0054363D">
        <w:rPr>
          <w:rFonts w:ascii="David" w:hAnsi="David"/>
          <w:rtl/>
        </w:rPr>
        <w:t xml:space="preserve"> </w:t>
      </w:r>
      <w:r w:rsidR="00F041A4" w:rsidRPr="0054363D">
        <w:rPr>
          <w:rFonts w:ascii="David" w:hAnsi="David" w:hint="cs"/>
          <w:rtl/>
        </w:rPr>
        <w:t>ב</w:t>
      </w:r>
      <w:bookmarkStart w:id="168" w:name="תנאי_סף_איש_צוות_חמישי_1_פירוט"/>
      <w:r w:rsidR="00F041A4" w:rsidRPr="0054363D">
        <w:rPr>
          <w:rFonts w:ascii="David" w:hAnsi="David" w:hint="cs"/>
          <w:rtl/>
        </w:rPr>
        <w:t>עבודה כאחראי משמרת ב</w:t>
      </w:r>
      <w:r w:rsidR="00F041A4" w:rsidRPr="0054363D">
        <w:rPr>
          <w:rFonts w:ascii="David" w:hAnsi="David"/>
          <w:rtl/>
        </w:rPr>
        <w:fldChar w:fldCharType="begin"/>
      </w:r>
      <w:r w:rsidR="00F041A4" w:rsidRPr="0054363D">
        <w:rPr>
          <w:rFonts w:ascii="David" w:hAnsi="David"/>
          <w:rtl/>
        </w:rPr>
        <w:instrText xml:space="preserve"> </w:instrText>
      </w:r>
      <w:r w:rsidR="00F041A4" w:rsidRPr="0054363D">
        <w:rPr>
          <w:rFonts w:ascii="David" w:hAnsi="David" w:hint="cs"/>
        </w:rPr>
        <w:instrText>REF</w:instrText>
      </w:r>
      <w:r w:rsidR="00F041A4" w:rsidRPr="0054363D">
        <w:rPr>
          <w:rFonts w:ascii="David" w:hAnsi="David" w:hint="cs"/>
          <w:rtl/>
        </w:rPr>
        <w:instrText xml:space="preserve"> תנאי_סף_הגדרת_מרכז_מקוצר \</w:instrText>
      </w:r>
      <w:r w:rsidR="00F041A4" w:rsidRPr="0054363D">
        <w:rPr>
          <w:rFonts w:ascii="David" w:hAnsi="David" w:hint="cs"/>
        </w:rPr>
        <w:instrText>h</w:instrText>
      </w:r>
      <w:r w:rsidR="00F041A4" w:rsidRPr="0054363D">
        <w:rPr>
          <w:rFonts w:ascii="David" w:hAnsi="David"/>
          <w:rtl/>
        </w:rPr>
        <w:instrText xml:space="preserve">  \* </w:instrText>
      </w:r>
      <w:r w:rsidR="00F041A4" w:rsidRPr="0054363D">
        <w:rPr>
          <w:rFonts w:ascii="David" w:hAnsi="David"/>
        </w:rPr>
        <w:instrText>MERGEFORMAT</w:instrText>
      </w:r>
      <w:r w:rsidR="00F041A4" w:rsidRPr="0054363D">
        <w:rPr>
          <w:rFonts w:ascii="David" w:hAnsi="David"/>
          <w:rtl/>
        </w:rPr>
        <w:instrText xml:space="preserve"> </w:instrText>
      </w:r>
      <w:r w:rsidR="00F041A4" w:rsidRPr="0054363D">
        <w:rPr>
          <w:rFonts w:ascii="David" w:hAnsi="David"/>
          <w:rtl/>
        </w:rPr>
      </w:r>
      <w:r w:rsidR="00F041A4" w:rsidRPr="0054363D">
        <w:rPr>
          <w:rFonts w:ascii="David" w:hAnsi="David"/>
          <w:rtl/>
        </w:rPr>
        <w:fldChar w:fldCharType="separate"/>
      </w:r>
      <w:r w:rsidR="0085540D" w:rsidRPr="0085540D">
        <w:rPr>
          <w:rFonts w:ascii="David" w:hAnsi="David" w:hint="cs"/>
          <w:rtl/>
        </w:rPr>
        <w:t>מרכז מענה טלפוני מאויש</w:t>
      </w:r>
      <w:r w:rsidR="00F041A4" w:rsidRPr="0054363D">
        <w:rPr>
          <w:rFonts w:ascii="David" w:hAnsi="David"/>
          <w:rtl/>
        </w:rPr>
        <w:fldChar w:fldCharType="end"/>
      </w:r>
      <w:bookmarkEnd w:id="168"/>
      <w:r w:rsidR="00F041A4" w:rsidRPr="0054363D">
        <w:rPr>
          <w:rFonts w:ascii="David" w:hAnsi="David" w:hint="cs"/>
          <w:rtl/>
        </w:rPr>
        <w:t xml:space="preserve"> </w:t>
      </w:r>
      <w:r w:rsidRPr="0054363D">
        <w:rPr>
          <w:rFonts w:ascii="David" w:hAnsi="David" w:hint="cs"/>
          <w:rtl/>
        </w:rPr>
        <w:t xml:space="preserve">של </w:t>
      </w:r>
      <w:bookmarkStart w:id="169" w:name="תנאי_סף_איש_צוות_חמישי_1_שנים"/>
      <w:r w:rsidRPr="0054363D">
        <w:rPr>
          <w:rFonts w:ascii="David" w:hAnsi="David" w:hint="cs"/>
          <w:rtl/>
        </w:rPr>
        <w:t>שנ</w:t>
      </w:r>
      <w:r w:rsidR="00550DA3" w:rsidRPr="0054363D">
        <w:rPr>
          <w:rFonts w:ascii="David" w:hAnsi="David" w:hint="cs"/>
          <w:rtl/>
        </w:rPr>
        <w:t xml:space="preserve">תיים </w:t>
      </w:r>
      <w:r w:rsidRPr="0054363D">
        <w:rPr>
          <w:rFonts w:ascii="David" w:hAnsi="David" w:hint="cs"/>
          <w:rtl/>
        </w:rPr>
        <w:t>לפחות</w:t>
      </w:r>
      <w:bookmarkEnd w:id="169"/>
      <w:r w:rsidRPr="0054363D">
        <w:rPr>
          <w:rFonts w:ascii="David" w:hAnsi="David" w:hint="cs"/>
          <w:rtl/>
        </w:rPr>
        <w:t xml:space="preserve"> </w:t>
      </w:r>
      <w:bookmarkStart w:id="170" w:name="תנאי_סף_איש_צוות_חמישי_1_פירוט_1"/>
      <w:r w:rsidRPr="0054363D">
        <w:rPr>
          <w:rFonts w:ascii="David" w:hAnsi="David" w:hint="cs"/>
          <w:rtl/>
        </w:rPr>
        <w:t>במהלך חמש השנים האחרונות הקודמות למועד האחרון להגשת ההצעות</w:t>
      </w:r>
      <w:bookmarkEnd w:id="170"/>
      <w:r w:rsidRPr="0054363D">
        <w:rPr>
          <w:rFonts w:ascii="David" w:hAnsi="David" w:hint="cs"/>
          <w:rtl/>
        </w:rPr>
        <w:t>.</w:t>
      </w:r>
      <w:bookmarkEnd w:id="167"/>
      <w:r w:rsidRPr="0054363D">
        <w:rPr>
          <w:rFonts w:ascii="David" w:hAnsi="David" w:hint="cs"/>
          <w:rtl/>
        </w:rPr>
        <w:t xml:space="preserve"> </w:t>
      </w:r>
    </w:p>
    <w:p w14:paraId="00786D7A" w14:textId="28DD65F9" w:rsidR="00CC442C" w:rsidRPr="0054363D" w:rsidRDefault="00CC442C" w:rsidP="00CC442C">
      <w:pPr>
        <w:ind w:left="3317"/>
        <w:rPr>
          <w:rFonts w:ascii="David" w:hAnsi="David"/>
        </w:rPr>
      </w:pPr>
      <w:r w:rsidRPr="0054363D">
        <w:rPr>
          <w:rFonts w:ascii="David" w:hAnsi="David" w:hint="cs"/>
          <w:rtl/>
        </w:rPr>
        <w:t>לעניין סעיף זה, "</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תנאי_סף_הגדרת_מרכז_מקוצר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54363D">
        <w:rPr>
          <w:rFonts w:ascii="David" w:hAnsi="David" w:hint="cs"/>
          <w:b/>
          <w:bCs/>
          <w:rtl/>
        </w:rPr>
        <w:t>מרכז מענה טלפוני מאויש</w:t>
      </w:r>
      <w:r w:rsidRPr="0054363D">
        <w:rPr>
          <w:rFonts w:ascii="David" w:hAnsi="David"/>
          <w:b/>
          <w:bCs/>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מרכז הכולל לפחות 10 עמדות שירות פעילות ומאוישות.</w:t>
      </w:r>
    </w:p>
    <w:p w14:paraId="397BF820" w14:textId="77777777" w:rsidR="006663EC" w:rsidRPr="0054363D" w:rsidRDefault="006663EC" w:rsidP="00864728">
      <w:pPr>
        <w:ind w:left="567"/>
        <w:rPr>
          <w:rFonts w:ascii="David" w:hAnsi="David"/>
          <w:b/>
          <w:bCs/>
          <w:rtl/>
        </w:rPr>
      </w:pPr>
    </w:p>
    <w:p w14:paraId="3B384DA7" w14:textId="67D5657A" w:rsidR="007A21E7" w:rsidRPr="0054363D" w:rsidRDefault="007A21E7" w:rsidP="00B4549E">
      <w:pPr>
        <w:ind w:left="567"/>
        <w:rPr>
          <w:rFonts w:ascii="David" w:hAnsi="David"/>
          <w:b/>
          <w:bCs/>
          <w:rtl/>
        </w:rPr>
      </w:pPr>
      <w:r w:rsidRPr="0054363D">
        <w:rPr>
          <w:rFonts w:ascii="David" w:hAnsi="David" w:hint="cs"/>
          <w:b/>
          <w:bCs/>
          <w:rtl/>
        </w:rPr>
        <w:t xml:space="preserve">להוכחת עמידתו בתנאי סף אלו, המציע יפרט את השכלתו ואת </w:t>
      </w:r>
      <w:r w:rsidR="005D2D7D" w:rsidRPr="0054363D">
        <w:rPr>
          <w:rFonts w:ascii="David" w:hAnsi="David" w:hint="cs"/>
          <w:b/>
          <w:bCs/>
          <w:rtl/>
        </w:rPr>
        <w:t>ניסיונ</w:t>
      </w:r>
      <w:r w:rsidR="005D2D7D" w:rsidRPr="0054363D">
        <w:rPr>
          <w:rFonts w:ascii="David" w:hAnsi="David" w:hint="eastAsia"/>
          <w:b/>
          <w:bCs/>
          <w:rtl/>
        </w:rPr>
        <w:t>ו</w:t>
      </w:r>
      <w:r w:rsidRPr="0054363D">
        <w:rPr>
          <w:rFonts w:ascii="David" w:hAnsi="David" w:hint="cs"/>
          <w:b/>
          <w:bCs/>
          <w:rtl/>
        </w:rPr>
        <w:t xml:space="preserve"> הרלבנטי של הצוות המוצע ויצרף </w:t>
      </w:r>
      <w:bookmarkStart w:id="171" w:name="תנאי_סף_ספציפי_צוות_מוצע"/>
      <w:r w:rsidRPr="0054363D">
        <w:rPr>
          <w:rFonts w:ascii="David" w:hAnsi="David" w:hint="cs"/>
          <w:b/>
          <w:bCs/>
          <w:rtl/>
        </w:rPr>
        <w:t>תעודות המעידות על השכלתו</w:t>
      </w:r>
      <w:r w:rsidR="001074A8" w:rsidRPr="0054363D">
        <w:rPr>
          <w:rFonts w:ascii="David" w:hAnsi="David" w:hint="cs"/>
          <w:b/>
          <w:bCs/>
          <w:rtl/>
        </w:rPr>
        <w:t xml:space="preserve"> של הצוות המוצע</w:t>
      </w:r>
      <w:r w:rsidR="00A415C1" w:rsidRPr="0054363D">
        <w:rPr>
          <w:rFonts w:ascii="David" w:hAnsi="David" w:hint="cs"/>
          <w:b/>
          <w:bCs/>
          <w:rtl/>
        </w:rPr>
        <w:t xml:space="preserve"> (</w:t>
      </w:r>
      <w:r w:rsidR="00A415C1" w:rsidRPr="0054363D">
        <w:rPr>
          <w:rFonts w:ascii="David" w:hAnsi="David"/>
          <w:b/>
          <w:bCs/>
          <w:rtl/>
        </w:rPr>
        <w:fldChar w:fldCharType="begin"/>
      </w:r>
      <w:r w:rsidR="00A415C1" w:rsidRPr="0054363D">
        <w:rPr>
          <w:rFonts w:ascii="David" w:hAnsi="David"/>
          <w:b/>
          <w:bCs/>
          <w:rtl/>
        </w:rPr>
        <w:instrText xml:space="preserve"> </w:instrText>
      </w:r>
      <w:r w:rsidR="00A415C1" w:rsidRPr="0054363D">
        <w:rPr>
          <w:rFonts w:ascii="David" w:hAnsi="David" w:hint="cs"/>
          <w:b/>
          <w:bCs/>
        </w:rPr>
        <w:instrText>REF</w:instrText>
      </w:r>
      <w:r w:rsidR="00A415C1" w:rsidRPr="0054363D">
        <w:rPr>
          <w:rFonts w:ascii="David" w:hAnsi="David" w:hint="cs"/>
          <w:b/>
          <w:bCs/>
          <w:rtl/>
        </w:rPr>
        <w:instrText xml:space="preserve"> כינוי_איש_צוות_1 \</w:instrText>
      </w:r>
      <w:r w:rsidR="00A415C1" w:rsidRPr="0054363D">
        <w:rPr>
          <w:rFonts w:ascii="David" w:hAnsi="David" w:hint="cs"/>
          <w:b/>
          <w:bCs/>
        </w:rPr>
        <w:instrText>h</w:instrText>
      </w:r>
      <w:r w:rsidR="00A415C1" w:rsidRPr="0054363D">
        <w:rPr>
          <w:rFonts w:ascii="David" w:hAnsi="David"/>
          <w:b/>
          <w:bCs/>
          <w:rtl/>
        </w:rPr>
        <w:instrText xml:space="preserve">  \* </w:instrText>
      </w:r>
      <w:r w:rsidR="00A415C1" w:rsidRPr="0054363D">
        <w:rPr>
          <w:rFonts w:ascii="David" w:hAnsi="David"/>
          <w:b/>
          <w:bCs/>
        </w:rPr>
        <w:instrText>MERGEFORMAT</w:instrText>
      </w:r>
      <w:r w:rsidR="00A415C1" w:rsidRPr="0054363D">
        <w:rPr>
          <w:rFonts w:ascii="David" w:hAnsi="David"/>
          <w:b/>
          <w:bCs/>
          <w:rtl/>
        </w:rPr>
        <w:instrText xml:space="preserve"> </w:instrText>
      </w:r>
      <w:r w:rsidR="00A415C1" w:rsidRPr="0054363D">
        <w:rPr>
          <w:rFonts w:ascii="David" w:hAnsi="David"/>
          <w:b/>
          <w:bCs/>
          <w:rtl/>
        </w:rPr>
      </w:r>
      <w:r w:rsidR="00A415C1" w:rsidRPr="0054363D">
        <w:rPr>
          <w:rFonts w:ascii="David" w:hAnsi="David"/>
          <w:b/>
          <w:bCs/>
          <w:rtl/>
        </w:rPr>
        <w:fldChar w:fldCharType="separate"/>
      </w:r>
      <w:r w:rsidR="0085540D" w:rsidRPr="0085540D">
        <w:rPr>
          <w:rFonts w:ascii="David" w:hAnsi="David" w:hint="cs"/>
          <w:b/>
          <w:bCs/>
          <w:rtl/>
        </w:rPr>
        <w:t>מנהל הפרויקט</w:t>
      </w:r>
      <w:r w:rsidR="00A415C1" w:rsidRPr="0054363D">
        <w:rPr>
          <w:rFonts w:ascii="David" w:hAnsi="David"/>
          <w:b/>
          <w:bCs/>
          <w:rtl/>
        </w:rPr>
        <w:fldChar w:fldCharType="end"/>
      </w:r>
      <w:r w:rsidR="008C5BB6" w:rsidRPr="0054363D">
        <w:rPr>
          <w:rFonts w:ascii="David" w:hAnsi="David" w:hint="cs"/>
          <w:b/>
          <w:bCs/>
          <w:rtl/>
        </w:rPr>
        <w:t xml:space="preserve">, </w:t>
      </w:r>
      <w:r w:rsidR="00A415C1" w:rsidRPr="0054363D">
        <w:rPr>
          <w:rFonts w:ascii="David" w:hAnsi="David"/>
          <w:b/>
          <w:bCs/>
          <w:rtl/>
        </w:rPr>
        <w:fldChar w:fldCharType="begin"/>
      </w:r>
      <w:r w:rsidR="00A415C1" w:rsidRPr="0054363D">
        <w:rPr>
          <w:rFonts w:ascii="David" w:hAnsi="David"/>
          <w:b/>
          <w:bCs/>
          <w:rtl/>
        </w:rPr>
        <w:instrText xml:space="preserve"> </w:instrText>
      </w:r>
      <w:r w:rsidR="00A415C1" w:rsidRPr="0054363D">
        <w:rPr>
          <w:rFonts w:ascii="David" w:hAnsi="David" w:hint="cs"/>
          <w:b/>
          <w:bCs/>
        </w:rPr>
        <w:instrText>REF</w:instrText>
      </w:r>
      <w:r w:rsidR="00A415C1" w:rsidRPr="0054363D">
        <w:rPr>
          <w:rFonts w:ascii="David" w:hAnsi="David" w:hint="cs"/>
          <w:b/>
          <w:bCs/>
          <w:rtl/>
        </w:rPr>
        <w:instrText xml:space="preserve"> כינוי_איש_צוות_2 \</w:instrText>
      </w:r>
      <w:r w:rsidR="00A415C1" w:rsidRPr="0054363D">
        <w:rPr>
          <w:rFonts w:ascii="David" w:hAnsi="David" w:hint="cs"/>
          <w:b/>
          <w:bCs/>
        </w:rPr>
        <w:instrText>h</w:instrText>
      </w:r>
      <w:r w:rsidR="00A415C1" w:rsidRPr="0054363D">
        <w:rPr>
          <w:rFonts w:ascii="David" w:hAnsi="David"/>
          <w:b/>
          <w:bCs/>
          <w:rtl/>
        </w:rPr>
        <w:instrText xml:space="preserve">  \* </w:instrText>
      </w:r>
      <w:r w:rsidR="00A415C1" w:rsidRPr="0054363D">
        <w:rPr>
          <w:rFonts w:ascii="David" w:hAnsi="David"/>
          <w:b/>
          <w:bCs/>
        </w:rPr>
        <w:instrText>MERGEFORMAT</w:instrText>
      </w:r>
      <w:r w:rsidR="00A415C1" w:rsidRPr="0054363D">
        <w:rPr>
          <w:rFonts w:ascii="David" w:hAnsi="David"/>
          <w:b/>
          <w:bCs/>
          <w:rtl/>
        </w:rPr>
        <w:instrText xml:space="preserve"> </w:instrText>
      </w:r>
      <w:r w:rsidR="00A415C1" w:rsidRPr="0054363D">
        <w:rPr>
          <w:rFonts w:ascii="David" w:hAnsi="David"/>
          <w:b/>
          <w:bCs/>
          <w:rtl/>
        </w:rPr>
      </w:r>
      <w:r w:rsidR="00A415C1" w:rsidRPr="0054363D">
        <w:rPr>
          <w:rFonts w:ascii="David" w:hAnsi="David"/>
          <w:b/>
          <w:bCs/>
          <w:rtl/>
        </w:rPr>
        <w:fldChar w:fldCharType="separate"/>
      </w:r>
      <w:r w:rsidR="0085540D" w:rsidRPr="0085540D">
        <w:rPr>
          <w:rFonts w:ascii="David" w:hAnsi="David" w:hint="cs"/>
          <w:b/>
          <w:bCs/>
          <w:rtl/>
        </w:rPr>
        <w:t>מנהל המרכז</w:t>
      </w:r>
      <w:r w:rsidR="00A415C1" w:rsidRPr="0054363D">
        <w:rPr>
          <w:rFonts w:ascii="David" w:hAnsi="David"/>
          <w:b/>
          <w:bCs/>
          <w:rtl/>
        </w:rPr>
        <w:fldChar w:fldCharType="end"/>
      </w:r>
      <w:r w:rsidR="008C5BB6" w:rsidRPr="0054363D">
        <w:rPr>
          <w:rFonts w:ascii="David" w:hAnsi="David" w:hint="cs"/>
          <w:b/>
          <w:bCs/>
          <w:rtl/>
        </w:rPr>
        <w:t xml:space="preserve">, </w:t>
      </w:r>
      <w:r w:rsidR="008C5BB6" w:rsidRPr="0054363D">
        <w:rPr>
          <w:rFonts w:ascii="David" w:hAnsi="David"/>
          <w:b/>
          <w:bCs/>
          <w:rtl/>
        </w:rPr>
        <w:fldChar w:fldCharType="begin"/>
      </w:r>
      <w:r w:rsidR="008C5BB6" w:rsidRPr="0054363D">
        <w:rPr>
          <w:rFonts w:ascii="David" w:hAnsi="David"/>
          <w:b/>
          <w:bCs/>
          <w:rtl/>
        </w:rPr>
        <w:instrText xml:space="preserve"> </w:instrText>
      </w:r>
      <w:r w:rsidR="008C5BB6" w:rsidRPr="0054363D">
        <w:rPr>
          <w:rFonts w:ascii="David" w:hAnsi="David" w:hint="cs"/>
          <w:b/>
          <w:bCs/>
        </w:rPr>
        <w:instrText>REF</w:instrText>
      </w:r>
      <w:r w:rsidR="008C5BB6" w:rsidRPr="0054363D">
        <w:rPr>
          <w:rFonts w:ascii="David" w:hAnsi="David" w:hint="cs"/>
          <w:b/>
          <w:bCs/>
          <w:rtl/>
        </w:rPr>
        <w:instrText xml:space="preserve"> כינוי_איש_צוות_3 \</w:instrText>
      </w:r>
      <w:r w:rsidR="008C5BB6" w:rsidRPr="0054363D">
        <w:rPr>
          <w:rFonts w:ascii="David" w:hAnsi="David" w:hint="cs"/>
          <w:b/>
          <w:bCs/>
        </w:rPr>
        <w:instrText>h</w:instrText>
      </w:r>
      <w:r w:rsidR="008C5BB6" w:rsidRPr="0054363D">
        <w:rPr>
          <w:rFonts w:ascii="David" w:hAnsi="David"/>
          <w:b/>
          <w:bCs/>
          <w:rtl/>
        </w:rPr>
        <w:instrText xml:space="preserve">  \* </w:instrText>
      </w:r>
      <w:r w:rsidR="008C5BB6" w:rsidRPr="0054363D">
        <w:rPr>
          <w:rFonts w:ascii="David" w:hAnsi="David"/>
          <w:b/>
          <w:bCs/>
        </w:rPr>
        <w:instrText>MERGEFORMAT</w:instrText>
      </w:r>
      <w:r w:rsidR="008C5BB6" w:rsidRPr="0054363D">
        <w:rPr>
          <w:rFonts w:ascii="David" w:hAnsi="David"/>
          <w:b/>
          <w:bCs/>
          <w:rtl/>
        </w:rPr>
        <w:instrText xml:space="preserve"> </w:instrText>
      </w:r>
      <w:r w:rsidR="008C5BB6" w:rsidRPr="0054363D">
        <w:rPr>
          <w:rFonts w:ascii="David" w:hAnsi="David"/>
          <w:b/>
          <w:bCs/>
          <w:rtl/>
        </w:rPr>
      </w:r>
      <w:r w:rsidR="008C5BB6" w:rsidRPr="0054363D">
        <w:rPr>
          <w:rFonts w:ascii="David" w:hAnsi="David"/>
          <w:b/>
          <w:bCs/>
          <w:rtl/>
        </w:rPr>
        <w:fldChar w:fldCharType="separate"/>
      </w:r>
      <w:r w:rsidR="0085540D" w:rsidRPr="0085540D">
        <w:rPr>
          <w:rFonts w:ascii="David" w:hAnsi="David" w:hint="cs"/>
          <w:b/>
          <w:bCs/>
          <w:rtl/>
        </w:rPr>
        <w:t>העובד הסוציאלי</w:t>
      </w:r>
      <w:r w:rsidR="008C5BB6" w:rsidRPr="0054363D">
        <w:rPr>
          <w:rFonts w:ascii="David" w:hAnsi="David"/>
          <w:b/>
          <w:bCs/>
          <w:rtl/>
        </w:rPr>
        <w:fldChar w:fldCharType="end"/>
      </w:r>
      <w:r w:rsidR="008C5BB6" w:rsidRPr="0054363D">
        <w:rPr>
          <w:rFonts w:ascii="David" w:hAnsi="David" w:hint="cs"/>
          <w:b/>
          <w:bCs/>
          <w:rtl/>
        </w:rPr>
        <w:t xml:space="preserve">, </w:t>
      </w:r>
      <w:r w:rsidR="008C5BB6" w:rsidRPr="0054363D">
        <w:rPr>
          <w:rFonts w:ascii="David" w:hAnsi="David"/>
          <w:b/>
          <w:bCs/>
          <w:rtl/>
        </w:rPr>
        <w:fldChar w:fldCharType="begin"/>
      </w:r>
      <w:r w:rsidR="008C5BB6" w:rsidRPr="0054363D">
        <w:rPr>
          <w:rFonts w:ascii="David" w:hAnsi="David"/>
          <w:b/>
          <w:bCs/>
          <w:rtl/>
        </w:rPr>
        <w:instrText xml:space="preserve"> </w:instrText>
      </w:r>
      <w:r w:rsidR="008C5BB6" w:rsidRPr="0054363D">
        <w:rPr>
          <w:rFonts w:ascii="David" w:hAnsi="David" w:hint="cs"/>
          <w:b/>
          <w:bCs/>
        </w:rPr>
        <w:instrText>REF</w:instrText>
      </w:r>
      <w:r w:rsidR="008C5BB6" w:rsidRPr="0054363D">
        <w:rPr>
          <w:rFonts w:ascii="David" w:hAnsi="David" w:hint="cs"/>
          <w:b/>
          <w:bCs/>
          <w:rtl/>
        </w:rPr>
        <w:instrText xml:space="preserve"> כינוי_איש_צוות_4 \</w:instrText>
      </w:r>
      <w:r w:rsidR="008C5BB6" w:rsidRPr="0054363D">
        <w:rPr>
          <w:rFonts w:ascii="David" w:hAnsi="David" w:hint="cs"/>
          <w:b/>
          <w:bCs/>
        </w:rPr>
        <w:instrText>h</w:instrText>
      </w:r>
      <w:r w:rsidR="008C5BB6" w:rsidRPr="0054363D">
        <w:rPr>
          <w:rFonts w:ascii="David" w:hAnsi="David"/>
          <w:b/>
          <w:bCs/>
          <w:rtl/>
        </w:rPr>
        <w:instrText xml:space="preserve">  \* </w:instrText>
      </w:r>
      <w:r w:rsidR="008C5BB6" w:rsidRPr="0054363D">
        <w:rPr>
          <w:rFonts w:ascii="David" w:hAnsi="David"/>
          <w:b/>
          <w:bCs/>
        </w:rPr>
        <w:instrText>MERGEFORMAT</w:instrText>
      </w:r>
      <w:r w:rsidR="008C5BB6" w:rsidRPr="0054363D">
        <w:rPr>
          <w:rFonts w:ascii="David" w:hAnsi="David"/>
          <w:b/>
          <w:bCs/>
          <w:rtl/>
        </w:rPr>
        <w:instrText xml:space="preserve"> </w:instrText>
      </w:r>
      <w:r w:rsidR="008C5BB6" w:rsidRPr="0054363D">
        <w:rPr>
          <w:rFonts w:ascii="David" w:hAnsi="David"/>
          <w:b/>
          <w:bCs/>
          <w:rtl/>
        </w:rPr>
      </w:r>
      <w:r w:rsidR="008C5BB6" w:rsidRPr="0054363D">
        <w:rPr>
          <w:rFonts w:ascii="David" w:hAnsi="David"/>
          <w:b/>
          <w:bCs/>
          <w:rtl/>
        </w:rPr>
        <w:fldChar w:fldCharType="separate"/>
      </w:r>
      <w:r w:rsidR="0085540D" w:rsidRPr="0085540D">
        <w:rPr>
          <w:rFonts w:ascii="David" w:hAnsi="David" w:hint="cs"/>
          <w:b/>
          <w:bCs/>
          <w:rtl/>
        </w:rPr>
        <w:t>עורך התוכן המקצועי</w:t>
      </w:r>
      <w:r w:rsidR="008C5BB6" w:rsidRPr="0054363D">
        <w:rPr>
          <w:rFonts w:ascii="David" w:hAnsi="David"/>
          <w:b/>
          <w:bCs/>
          <w:rtl/>
        </w:rPr>
        <w:fldChar w:fldCharType="end"/>
      </w:r>
      <w:r w:rsidR="008C5BB6" w:rsidRPr="0054363D">
        <w:rPr>
          <w:rFonts w:ascii="David" w:hAnsi="David" w:hint="cs"/>
          <w:b/>
          <w:bCs/>
          <w:rtl/>
        </w:rPr>
        <w:t xml:space="preserve"> ו</w:t>
      </w:r>
      <w:r w:rsidR="008C5BB6" w:rsidRPr="0054363D">
        <w:rPr>
          <w:rFonts w:ascii="David" w:hAnsi="David"/>
          <w:b/>
          <w:bCs/>
          <w:rtl/>
        </w:rPr>
        <w:fldChar w:fldCharType="begin"/>
      </w:r>
      <w:r w:rsidR="008C5BB6" w:rsidRPr="0054363D">
        <w:rPr>
          <w:rFonts w:ascii="David" w:hAnsi="David"/>
          <w:b/>
          <w:bCs/>
          <w:rtl/>
        </w:rPr>
        <w:instrText xml:space="preserve"> </w:instrText>
      </w:r>
      <w:r w:rsidR="008C5BB6" w:rsidRPr="0054363D">
        <w:rPr>
          <w:rFonts w:ascii="David" w:hAnsi="David" w:hint="cs"/>
          <w:b/>
          <w:bCs/>
        </w:rPr>
        <w:instrText>REF</w:instrText>
      </w:r>
      <w:r w:rsidR="008C5BB6" w:rsidRPr="0054363D">
        <w:rPr>
          <w:rFonts w:ascii="David" w:hAnsi="David" w:hint="cs"/>
          <w:b/>
          <w:bCs/>
          <w:rtl/>
        </w:rPr>
        <w:instrText xml:space="preserve"> כינוי_איש_צוות_5 \</w:instrText>
      </w:r>
      <w:r w:rsidR="008C5BB6" w:rsidRPr="0054363D">
        <w:rPr>
          <w:rFonts w:ascii="David" w:hAnsi="David" w:hint="cs"/>
          <w:b/>
          <w:bCs/>
        </w:rPr>
        <w:instrText>h</w:instrText>
      </w:r>
      <w:r w:rsidR="008C5BB6" w:rsidRPr="0054363D">
        <w:rPr>
          <w:rFonts w:ascii="David" w:hAnsi="David"/>
          <w:b/>
          <w:bCs/>
          <w:rtl/>
        </w:rPr>
        <w:instrText xml:space="preserve">  \* </w:instrText>
      </w:r>
      <w:r w:rsidR="008C5BB6" w:rsidRPr="0054363D">
        <w:rPr>
          <w:rFonts w:ascii="David" w:hAnsi="David"/>
          <w:b/>
          <w:bCs/>
        </w:rPr>
        <w:instrText>MERGEFORMAT</w:instrText>
      </w:r>
      <w:r w:rsidR="008C5BB6" w:rsidRPr="0054363D">
        <w:rPr>
          <w:rFonts w:ascii="David" w:hAnsi="David"/>
          <w:b/>
          <w:bCs/>
          <w:rtl/>
        </w:rPr>
        <w:instrText xml:space="preserve"> </w:instrText>
      </w:r>
      <w:r w:rsidR="008C5BB6" w:rsidRPr="0054363D">
        <w:rPr>
          <w:rFonts w:ascii="David" w:hAnsi="David"/>
          <w:b/>
          <w:bCs/>
          <w:rtl/>
        </w:rPr>
      </w:r>
      <w:r w:rsidR="008C5BB6" w:rsidRPr="0054363D">
        <w:rPr>
          <w:rFonts w:ascii="David" w:hAnsi="David"/>
          <w:b/>
          <w:bCs/>
          <w:rtl/>
        </w:rPr>
        <w:fldChar w:fldCharType="separate"/>
      </w:r>
      <w:r w:rsidR="0085540D" w:rsidRPr="0085540D">
        <w:rPr>
          <w:rFonts w:ascii="David" w:hAnsi="David" w:hint="cs"/>
          <w:b/>
          <w:bCs/>
          <w:rtl/>
        </w:rPr>
        <w:t>אחראי המשמרת</w:t>
      </w:r>
      <w:r w:rsidR="008C5BB6" w:rsidRPr="0054363D">
        <w:rPr>
          <w:rFonts w:ascii="David" w:hAnsi="David"/>
          <w:b/>
          <w:bCs/>
          <w:rtl/>
        </w:rPr>
        <w:fldChar w:fldCharType="end"/>
      </w:r>
      <w:r w:rsidR="00A415C1" w:rsidRPr="0054363D">
        <w:rPr>
          <w:rFonts w:ascii="David" w:hAnsi="David" w:hint="cs"/>
          <w:b/>
          <w:bCs/>
          <w:rtl/>
        </w:rPr>
        <w:t>)</w:t>
      </w:r>
      <w:r w:rsidR="00B7250C" w:rsidRPr="0054363D">
        <w:rPr>
          <w:rFonts w:ascii="David" w:hAnsi="David" w:hint="cs"/>
          <w:b/>
          <w:bCs/>
          <w:rtl/>
        </w:rPr>
        <w:t xml:space="preserve"> (</w:t>
      </w:r>
      <w:r w:rsidR="00B7250C" w:rsidRPr="0054363D">
        <w:rPr>
          <w:rFonts w:ascii="David" w:hAnsi="David"/>
          <w:b/>
          <w:bCs/>
          <w:rtl/>
        </w:rPr>
        <w:t>ו</w:t>
      </w:r>
      <w:r w:rsidR="00EA4627" w:rsidRPr="0054363D">
        <w:rPr>
          <w:rFonts w:ascii="David" w:hAnsi="David" w:hint="cs"/>
          <w:b/>
          <w:bCs/>
          <w:rtl/>
        </w:rPr>
        <w:t xml:space="preserve">לגבי השכלה אקדמית, </w:t>
      </w:r>
      <w:r w:rsidR="00B7250C" w:rsidRPr="0054363D">
        <w:rPr>
          <w:rFonts w:ascii="David" w:hAnsi="David"/>
          <w:b/>
          <w:bCs/>
          <w:rtl/>
        </w:rPr>
        <w:t>אם התואר לא נרכש בארץ – יצרף אישור הגף להערכת תארים אקדמיים מחו"ל במשרד החינוך ו/או אישור כי התואר מוכר ע"י המל"ג</w:t>
      </w:r>
      <w:r w:rsidR="00B7250C" w:rsidRPr="0054363D">
        <w:rPr>
          <w:rFonts w:ascii="David" w:hAnsi="David" w:hint="cs"/>
          <w:b/>
          <w:bCs/>
          <w:rtl/>
        </w:rPr>
        <w:t>)</w:t>
      </w:r>
      <w:r w:rsidRPr="0054363D">
        <w:rPr>
          <w:rFonts w:ascii="David" w:hAnsi="David" w:hint="cs"/>
          <w:b/>
          <w:bCs/>
          <w:rtl/>
        </w:rPr>
        <w:t xml:space="preserve">, </w:t>
      </w:r>
      <w:r w:rsidR="00D44AD0" w:rsidRPr="0054363D">
        <w:rPr>
          <w:rFonts w:ascii="David" w:hAnsi="David" w:hint="cs"/>
          <w:b/>
          <w:bCs/>
          <w:rtl/>
        </w:rPr>
        <w:t>אישור</w:t>
      </w:r>
      <w:r w:rsidR="009437DB" w:rsidRPr="0054363D">
        <w:rPr>
          <w:rFonts w:ascii="David" w:hAnsi="David" w:hint="cs"/>
          <w:b/>
          <w:bCs/>
          <w:rtl/>
        </w:rPr>
        <w:t>ים על</w:t>
      </w:r>
      <w:r w:rsidR="00D44AD0" w:rsidRPr="0054363D">
        <w:rPr>
          <w:rFonts w:ascii="David" w:hAnsi="David" w:hint="cs"/>
          <w:b/>
          <w:bCs/>
          <w:rtl/>
        </w:rPr>
        <w:t xml:space="preserve"> רישום בפנקסים הרלוונטיים</w:t>
      </w:r>
      <w:r w:rsidRPr="0054363D">
        <w:rPr>
          <w:rFonts w:ascii="David" w:hAnsi="David" w:hint="cs"/>
          <w:b/>
          <w:bCs/>
          <w:rtl/>
        </w:rPr>
        <w:t>, לפי העניין, וקורות חיים עדכניים</w:t>
      </w:r>
      <w:bookmarkEnd w:id="171"/>
      <w:r w:rsidRPr="0054363D">
        <w:rPr>
          <w:rFonts w:ascii="David" w:hAnsi="David" w:hint="cs"/>
          <w:b/>
          <w:bCs/>
          <w:rtl/>
        </w:rPr>
        <w:t xml:space="preserve">, </w:t>
      </w:r>
      <w:r w:rsidR="00B4549E" w:rsidRPr="0054363D">
        <w:rPr>
          <w:rFonts w:ascii="David" w:hAnsi="David" w:hint="cs"/>
          <w:b/>
          <w:bCs/>
          <w:rtl/>
        </w:rPr>
        <w:t xml:space="preserve">ויגיש תצהיר כנדרש </w:t>
      </w:r>
      <w:r w:rsidR="00101812" w:rsidRPr="0054363D">
        <w:rPr>
          <w:rFonts w:ascii="David" w:hAnsi="David" w:hint="cs"/>
          <w:b/>
          <w:bCs/>
          <w:rtl/>
        </w:rPr>
        <w:t>ב</w:t>
      </w:r>
      <w:r w:rsidR="00864728" w:rsidRPr="0054363D">
        <w:rPr>
          <w:rFonts w:ascii="David" w:hAnsi="David"/>
          <w:b/>
          <w:bCs/>
          <w:rtl/>
        </w:rPr>
        <w:fldChar w:fldCharType="begin"/>
      </w:r>
      <w:r w:rsidR="00864728" w:rsidRPr="0054363D">
        <w:rPr>
          <w:rFonts w:ascii="David" w:hAnsi="David"/>
          <w:b/>
          <w:bCs/>
          <w:rtl/>
        </w:rPr>
        <w:instrText xml:space="preserve"> </w:instrText>
      </w:r>
      <w:r w:rsidR="00864728" w:rsidRPr="0054363D">
        <w:rPr>
          <w:rFonts w:ascii="David" w:hAnsi="David" w:hint="cs"/>
          <w:b/>
          <w:bCs/>
        </w:rPr>
        <w:instrText>REF</w:instrText>
      </w:r>
      <w:r w:rsidR="00864728" w:rsidRPr="0054363D">
        <w:rPr>
          <w:rFonts w:ascii="David" w:hAnsi="David" w:hint="cs"/>
          <w:b/>
          <w:bCs/>
          <w:rtl/>
        </w:rPr>
        <w:instrText xml:space="preserve"> נספח_ניסיון_צוות \</w:instrText>
      </w:r>
      <w:r w:rsidR="00864728" w:rsidRPr="0054363D">
        <w:rPr>
          <w:rFonts w:ascii="David" w:hAnsi="David" w:hint="cs"/>
          <w:b/>
          <w:bCs/>
        </w:rPr>
        <w:instrText>h</w:instrText>
      </w:r>
      <w:r w:rsidR="00864728" w:rsidRPr="0054363D">
        <w:rPr>
          <w:rFonts w:ascii="David" w:hAnsi="David"/>
          <w:b/>
          <w:bCs/>
          <w:rtl/>
        </w:rPr>
        <w:instrText xml:space="preserve">  \* </w:instrText>
      </w:r>
      <w:r w:rsidR="00864728" w:rsidRPr="0054363D">
        <w:rPr>
          <w:rFonts w:ascii="David" w:hAnsi="David"/>
          <w:b/>
          <w:bCs/>
        </w:rPr>
        <w:instrText>MERGEFORMAT</w:instrText>
      </w:r>
      <w:r w:rsidR="00864728" w:rsidRPr="0054363D">
        <w:rPr>
          <w:rFonts w:ascii="David" w:hAnsi="David"/>
          <w:b/>
          <w:bCs/>
          <w:rtl/>
        </w:rPr>
        <w:instrText xml:space="preserve"> </w:instrText>
      </w:r>
      <w:r w:rsidR="00864728" w:rsidRPr="0054363D">
        <w:rPr>
          <w:rFonts w:ascii="David" w:hAnsi="David"/>
          <w:b/>
          <w:bCs/>
          <w:rtl/>
        </w:rPr>
      </w:r>
      <w:r w:rsidR="00864728" w:rsidRPr="0054363D">
        <w:rPr>
          <w:rFonts w:ascii="David" w:hAnsi="David"/>
          <w:b/>
          <w:bCs/>
          <w:rtl/>
        </w:rPr>
        <w:fldChar w:fldCharType="separate"/>
      </w:r>
      <w:r w:rsidR="0085540D" w:rsidRPr="0085540D">
        <w:rPr>
          <w:rFonts w:ascii="David" w:hAnsi="David" w:hint="cs"/>
          <w:b/>
          <w:bCs/>
          <w:rtl/>
        </w:rPr>
        <w:t xml:space="preserve">נספח </w:t>
      </w:r>
      <w:r w:rsidR="0085540D" w:rsidRPr="0085540D">
        <w:rPr>
          <w:rFonts w:ascii="David" w:hAnsi="David"/>
          <w:b/>
          <w:bCs/>
          <w:rtl/>
        </w:rPr>
        <w:t xml:space="preserve">24 </w:t>
      </w:r>
      <w:r w:rsidR="00864728" w:rsidRPr="0054363D">
        <w:rPr>
          <w:rFonts w:ascii="David" w:hAnsi="David"/>
          <w:b/>
          <w:bCs/>
          <w:rtl/>
        </w:rPr>
        <w:fldChar w:fldCharType="end"/>
      </w:r>
      <w:r w:rsidRPr="0054363D">
        <w:rPr>
          <w:rFonts w:ascii="David" w:hAnsi="David" w:hint="cs"/>
          <w:b/>
          <w:bCs/>
          <w:rtl/>
        </w:rPr>
        <w:t xml:space="preserve">. </w:t>
      </w:r>
      <w:r w:rsidR="00B4549E" w:rsidRPr="0054363D">
        <w:rPr>
          <w:rFonts w:ascii="David" w:hAnsi="David" w:hint="cs"/>
          <w:b/>
          <w:bCs/>
          <w:rtl/>
        </w:rPr>
        <w:t>ההצהרה תאושר על ידי עורך דין.</w:t>
      </w:r>
    </w:p>
    <w:p w14:paraId="7A07CD24" w14:textId="77777777" w:rsidR="007A21E7" w:rsidRPr="0054363D" w:rsidRDefault="007A21E7" w:rsidP="00C92698">
      <w:pPr>
        <w:pStyle w:val="HNormal"/>
        <w:tabs>
          <w:tab w:val="left" w:pos="1983"/>
        </w:tabs>
        <w:spacing w:after="0" w:line="360" w:lineRule="auto"/>
        <w:ind w:left="360"/>
        <w:rPr>
          <w:rFonts w:ascii="David" w:hAnsi="David" w:cs="David"/>
          <w:b/>
          <w:bCs/>
          <w:rtl/>
        </w:rPr>
      </w:pPr>
    </w:p>
    <w:p w14:paraId="1855D73D" w14:textId="77777777" w:rsidR="007A21E7" w:rsidRPr="0054363D" w:rsidRDefault="007A21E7" w:rsidP="00EC76CE">
      <w:pPr>
        <w:rPr>
          <w:rFonts w:ascii="David" w:hAnsi="David"/>
          <w:b/>
          <w:bCs/>
          <w:lang w:eastAsia="en-US"/>
        </w:rPr>
      </w:pPr>
      <w:r w:rsidRPr="0054363D">
        <w:rPr>
          <w:rFonts w:ascii="David" w:hAnsi="David"/>
          <w:b/>
          <w:bCs/>
          <w:rtl/>
          <w:lang w:eastAsia="en-US"/>
        </w:rPr>
        <w:lastRenderedPageBreak/>
        <w:t xml:space="preserve">כל האישורים והמסמכים הנדרשים יהיו </w:t>
      </w:r>
      <w:r w:rsidRPr="0054363D">
        <w:rPr>
          <w:rFonts w:ascii="David" w:hAnsi="David" w:hint="cs"/>
          <w:b/>
          <w:bCs/>
          <w:rtl/>
          <w:lang w:eastAsia="en-US"/>
        </w:rPr>
        <w:t xml:space="preserve">על שם המציע בלבד ויהיו </w:t>
      </w:r>
      <w:r w:rsidRPr="0054363D">
        <w:rPr>
          <w:rFonts w:ascii="David" w:hAnsi="David"/>
          <w:b/>
          <w:bCs/>
          <w:rtl/>
          <w:lang w:eastAsia="en-US"/>
        </w:rPr>
        <w:t>תקפים ל</w:t>
      </w:r>
      <w:r w:rsidRPr="0054363D">
        <w:rPr>
          <w:rFonts w:ascii="David" w:hAnsi="David" w:hint="cs"/>
          <w:b/>
          <w:bCs/>
          <w:rtl/>
          <w:lang w:eastAsia="en-US"/>
        </w:rPr>
        <w:t>מועד</w:t>
      </w:r>
      <w:r w:rsidRPr="0054363D">
        <w:rPr>
          <w:rFonts w:ascii="David" w:hAnsi="David"/>
          <w:b/>
          <w:bCs/>
          <w:rtl/>
          <w:lang w:eastAsia="en-US"/>
        </w:rPr>
        <w:t xml:space="preserve"> הגשת ההצעה</w:t>
      </w:r>
      <w:r w:rsidRPr="0054363D">
        <w:rPr>
          <w:rFonts w:ascii="David" w:hAnsi="David" w:hint="cs"/>
          <w:b/>
          <w:bCs/>
          <w:rtl/>
          <w:lang w:eastAsia="en-US"/>
        </w:rPr>
        <w:t>. המציע</w:t>
      </w:r>
      <w:r w:rsidRPr="0054363D">
        <w:rPr>
          <w:rFonts w:ascii="David" w:hAnsi="David"/>
          <w:b/>
          <w:bCs/>
          <w:rtl/>
          <w:lang w:eastAsia="en-US"/>
        </w:rPr>
        <w:t xml:space="preserve"> מתחייב</w:t>
      </w:r>
      <w:r w:rsidRPr="0054363D">
        <w:rPr>
          <w:rFonts w:ascii="David" w:hAnsi="David" w:hint="cs"/>
          <w:b/>
          <w:bCs/>
          <w:rtl/>
          <w:lang w:eastAsia="en-US"/>
        </w:rPr>
        <w:t xml:space="preserve"> </w:t>
      </w:r>
      <w:r w:rsidRPr="0054363D">
        <w:rPr>
          <w:rFonts w:ascii="David" w:hAnsi="David"/>
          <w:b/>
          <w:bCs/>
          <w:rtl/>
          <w:lang w:eastAsia="en-US"/>
        </w:rPr>
        <w:t>ל</w:t>
      </w:r>
      <w:r w:rsidRPr="0054363D">
        <w:rPr>
          <w:rFonts w:ascii="David" w:hAnsi="David" w:hint="cs"/>
          <w:b/>
          <w:bCs/>
          <w:rtl/>
          <w:lang w:eastAsia="en-US"/>
        </w:rPr>
        <w:t>עדכן את המשרד לגבי כל שינוי במשך כל תקופת המכרז.</w:t>
      </w:r>
    </w:p>
    <w:p w14:paraId="302F0E10" w14:textId="77777777" w:rsidR="007A21E7" w:rsidRPr="0054363D" w:rsidRDefault="007A21E7" w:rsidP="00EC76CE">
      <w:pPr>
        <w:rPr>
          <w:rFonts w:ascii="David" w:hAnsi="David"/>
          <w:b/>
          <w:bCs/>
          <w:rtl/>
          <w:lang w:eastAsia="en-US"/>
        </w:rPr>
      </w:pPr>
      <w:r w:rsidRPr="0054363D">
        <w:rPr>
          <w:rFonts w:ascii="David" w:hAnsi="David" w:hint="cs"/>
          <w:b/>
          <w:bCs/>
          <w:rtl/>
          <w:lang w:eastAsia="en-US"/>
        </w:rPr>
        <w:t>המשרד</w:t>
      </w:r>
      <w:r w:rsidRPr="0054363D">
        <w:rPr>
          <w:rFonts w:ascii="David" w:hAnsi="David"/>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183B398E" w14:textId="2F8C5112" w:rsidR="0066324D" w:rsidRPr="0054363D" w:rsidRDefault="007A21E7" w:rsidP="00E31CC6">
      <w:pPr>
        <w:rPr>
          <w:rFonts w:ascii="David" w:hAnsi="David"/>
          <w:b/>
          <w:bCs/>
          <w:lang w:eastAsia="en-US"/>
        </w:rPr>
      </w:pPr>
      <w:r w:rsidRPr="0054363D">
        <w:rPr>
          <w:rFonts w:ascii="David" w:hAnsi="David"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54363D">
        <w:rPr>
          <w:rFonts w:ascii="David" w:hAnsi="David"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4C1AFAFF" w14:textId="6E524C75" w:rsidR="00291977" w:rsidRPr="0054363D" w:rsidRDefault="00291977" w:rsidP="007568D3">
      <w:pPr>
        <w:pStyle w:val="11"/>
        <w:numPr>
          <w:ilvl w:val="0"/>
          <w:numId w:val="8"/>
        </w:numPr>
        <w:tabs>
          <w:tab w:val="clear" w:pos="360"/>
        </w:tabs>
        <w:ind w:left="142" w:hanging="142"/>
        <w:rPr>
          <w:rFonts w:ascii="David" w:hAnsi="David"/>
          <w:rtl/>
        </w:rPr>
      </w:pPr>
      <w:bookmarkStart w:id="172" w:name="_Toc289596971"/>
      <w:bookmarkStart w:id="173" w:name="_Toc378247253"/>
      <w:bookmarkStart w:id="174" w:name="_Toc378751244"/>
      <w:bookmarkStart w:id="175" w:name="_Toc365486655"/>
      <w:bookmarkStart w:id="176" w:name="_Ref389402906"/>
      <w:bookmarkStart w:id="177" w:name="_Toc420855459"/>
      <w:r w:rsidRPr="0054363D">
        <w:rPr>
          <w:rFonts w:ascii="David" w:hAnsi="David" w:hint="eastAsia"/>
          <w:rtl/>
        </w:rPr>
        <w:lastRenderedPageBreak/>
        <w:t>בדיקת</w:t>
      </w:r>
      <w:r w:rsidRPr="0054363D">
        <w:rPr>
          <w:rFonts w:ascii="David" w:hAnsi="David"/>
          <w:rtl/>
        </w:rPr>
        <w:t xml:space="preserve"> </w:t>
      </w:r>
      <w:r w:rsidRPr="0054363D">
        <w:rPr>
          <w:rFonts w:ascii="David" w:eastAsiaTheme="majorEastAsia" w:hAnsi="David" w:hint="eastAsia"/>
          <w:noProof w:val="0"/>
          <w:kern w:val="0"/>
          <w:sz w:val="32"/>
          <w:rtl/>
          <w:lang w:eastAsia="en-US"/>
        </w:rPr>
        <w:t>ההצעות</w:t>
      </w:r>
      <w:r w:rsidRPr="0054363D">
        <w:rPr>
          <w:rFonts w:ascii="David" w:hAnsi="David"/>
          <w:rtl/>
        </w:rPr>
        <w:t xml:space="preserve"> </w:t>
      </w:r>
      <w:r w:rsidRPr="0054363D">
        <w:rPr>
          <w:rFonts w:ascii="David" w:hAnsi="David" w:hint="eastAsia"/>
          <w:rtl/>
        </w:rPr>
        <w:t>והערכתן</w:t>
      </w:r>
      <w:bookmarkEnd w:id="172"/>
      <w:bookmarkEnd w:id="173"/>
      <w:bookmarkEnd w:id="174"/>
      <w:bookmarkEnd w:id="175"/>
      <w:bookmarkEnd w:id="176"/>
      <w:bookmarkEnd w:id="177"/>
    </w:p>
    <w:p w14:paraId="4CE29D31" w14:textId="77777777" w:rsidR="007568D3" w:rsidRPr="0054363D" w:rsidRDefault="007568D3" w:rsidP="00686E4A">
      <w:pPr>
        <w:pStyle w:val="afb"/>
        <w:numPr>
          <w:ilvl w:val="0"/>
          <w:numId w:val="39"/>
        </w:numPr>
        <w:bidi/>
        <w:spacing w:before="360" w:after="120"/>
        <w:contextualSpacing w:val="0"/>
        <w:outlineLvl w:val="1"/>
        <w:rPr>
          <w:rFonts w:ascii="David" w:hAnsi="David"/>
          <w:b/>
          <w:bCs/>
          <w:vanish/>
          <w:sz w:val="22"/>
          <w:szCs w:val="28"/>
          <w:u w:val="single"/>
          <w:rtl/>
        </w:rPr>
      </w:pPr>
    </w:p>
    <w:p w14:paraId="421BE3D3" w14:textId="69B12B9A" w:rsidR="00291977" w:rsidRPr="0054363D" w:rsidRDefault="00291977" w:rsidP="00686E4A">
      <w:pPr>
        <w:pStyle w:val="20"/>
        <w:numPr>
          <w:ilvl w:val="1"/>
          <w:numId w:val="39"/>
        </w:numPr>
        <w:ind w:right="0"/>
        <w:rPr>
          <w:rFonts w:ascii="David" w:hAnsi="David"/>
          <w:rtl/>
        </w:rPr>
      </w:pPr>
      <w:bookmarkStart w:id="178" w:name="_Toc420855460"/>
      <w:r w:rsidRPr="0054363D">
        <w:rPr>
          <w:rFonts w:ascii="David" w:hAnsi="David" w:hint="cs"/>
          <w:rtl/>
        </w:rPr>
        <w:t>שלב א': בדיקה של סעיפי-הסף</w:t>
      </w:r>
      <w:bookmarkEnd w:id="178"/>
    </w:p>
    <w:p w14:paraId="42FFF1AA" w14:textId="77777777" w:rsidR="00291977" w:rsidRPr="0054363D" w:rsidRDefault="00B60381" w:rsidP="00B60381">
      <w:pPr>
        <w:pStyle w:val="HNormal"/>
        <w:spacing w:after="240" w:line="360" w:lineRule="auto"/>
        <w:ind w:left="578"/>
        <w:rPr>
          <w:rFonts w:ascii="David" w:hAnsi="David" w:cs="David"/>
          <w:rtl/>
        </w:rPr>
      </w:pPr>
      <w:r w:rsidRPr="0054363D">
        <w:rPr>
          <w:rFonts w:ascii="David" w:hAnsi="David" w:cs="David" w:hint="cs"/>
          <w:rtl/>
        </w:rPr>
        <w:t>בשלב זה ההצעות ייבדקו לפ</w:t>
      </w:r>
      <w:r w:rsidR="00291977" w:rsidRPr="0054363D">
        <w:rPr>
          <w:rFonts w:ascii="David" w:hAnsi="David" w:cs="David" w:hint="cs"/>
          <w:rtl/>
        </w:rPr>
        <w:t xml:space="preserve">י מידת המענה על </w:t>
      </w:r>
      <w:r w:rsidRPr="0054363D">
        <w:rPr>
          <w:rFonts w:ascii="David" w:hAnsi="David" w:cs="David" w:hint="cs"/>
          <w:rtl/>
        </w:rPr>
        <w:t>תנאי-הסף. הצעות שאינן עונות על כל תנאי-הסף יי</w:t>
      </w:r>
      <w:r w:rsidR="00291977" w:rsidRPr="0054363D">
        <w:rPr>
          <w:rFonts w:ascii="David" w:hAnsi="David" w:cs="David" w:hint="cs"/>
          <w:rtl/>
        </w:rPr>
        <w:t>פסלו.</w:t>
      </w:r>
    </w:p>
    <w:p w14:paraId="6FE6E2B1" w14:textId="77777777" w:rsidR="00291977" w:rsidRPr="0054363D" w:rsidRDefault="00291977" w:rsidP="00686E4A">
      <w:pPr>
        <w:pStyle w:val="20"/>
        <w:numPr>
          <w:ilvl w:val="1"/>
          <w:numId w:val="39"/>
        </w:numPr>
        <w:ind w:left="567" w:right="0" w:hanging="567"/>
        <w:rPr>
          <w:rFonts w:ascii="David" w:hAnsi="David"/>
          <w:rtl/>
        </w:rPr>
      </w:pPr>
      <w:bookmarkStart w:id="179" w:name="_Toc420855461"/>
      <w:r w:rsidRPr="0054363D">
        <w:rPr>
          <w:rFonts w:ascii="David" w:hAnsi="David" w:hint="cs"/>
          <w:rtl/>
        </w:rPr>
        <w:t xml:space="preserve">שלב ב': הערכה של </w:t>
      </w:r>
      <w:r w:rsidR="00A42BF1" w:rsidRPr="0054363D">
        <w:rPr>
          <w:rFonts w:ascii="David" w:hAnsi="David" w:hint="cs"/>
          <w:rtl/>
        </w:rPr>
        <w:t>איכות ההצעה</w:t>
      </w:r>
      <w:bookmarkEnd w:id="179"/>
    </w:p>
    <w:p w14:paraId="07939BA3" w14:textId="236EDEA1" w:rsidR="00291977" w:rsidRPr="0054363D" w:rsidRDefault="00291977" w:rsidP="00686E4A">
      <w:pPr>
        <w:numPr>
          <w:ilvl w:val="2"/>
          <w:numId w:val="39"/>
        </w:numPr>
        <w:ind w:left="1247" w:hanging="680"/>
        <w:rPr>
          <w:rFonts w:ascii="David" w:hAnsi="David"/>
          <w:rtl/>
          <w:lang w:eastAsia="en-US"/>
        </w:rPr>
      </w:pPr>
      <w:r w:rsidRPr="0054363D">
        <w:rPr>
          <w:rFonts w:ascii="David" w:hAnsi="David" w:hint="cs"/>
          <w:rtl/>
          <w:lang w:eastAsia="en-US"/>
        </w:rPr>
        <w:t xml:space="preserve">הצעות, שעמדו בכל תנאי-הסף הנדרשים, יעברו לשלב זה של </w:t>
      </w:r>
      <w:r w:rsidR="00A42BF1" w:rsidRPr="0054363D">
        <w:rPr>
          <w:rFonts w:ascii="David" w:hAnsi="David" w:hint="cs"/>
          <w:rtl/>
          <w:lang w:eastAsia="en-US"/>
        </w:rPr>
        <w:t>בדיקת איכות ההצעות</w:t>
      </w:r>
      <w:r w:rsidRPr="0054363D">
        <w:rPr>
          <w:rFonts w:ascii="David" w:hAnsi="David" w:hint="cs"/>
          <w:rtl/>
          <w:lang w:eastAsia="en-US"/>
        </w:rPr>
        <w:t>.</w:t>
      </w:r>
    </w:p>
    <w:p w14:paraId="44C66F17" w14:textId="181D8B76" w:rsidR="00E3346A" w:rsidRPr="0054363D" w:rsidRDefault="00291977" w:rsidP="00965AE6">
      <w:pPr>
        <w:numPr>
          <w:ilvl w:val="2"/>
          <w:numId w:val="39"/>
        </w:numPr>
        <w:ind w:left="1247" w:hanging="680"/>
        <w:rPr>
          <w:rFonts w:ascii="David" w:hAnsi="David"/>
          <w:lang w:eastAsia="en-US"/>
        </w:rPr>
      </w:pPr>
      <w:r w:rsidRPr="0054363D">
        <w:rPr>
          <w:rFonts w:ascii="David" w:hAnsi="David" w:hint="cs"/>
          <w:rtl/>
          <w:lang w:eastAsia="en-US"/>
        </w:rPr>
        <w:t xml:space="preserve">המשרד שומר לעצמו את הזכות לפסול הצעה אשר ציון האיכות הכולל שלה לא יעלה על </w:t>
      </w:r>
      <w:r w:rsidRPr="0054363D">
        <w:rPr>
          <w:rFonts w:ascii="David" w:hAnsi="David" w:hint="cs"/>
          <w:b/>
          <w:bCs/>
          <w:u w:val="single"/>
          <w:rtl/>
          <w:lang w:eastAsia="en-US"/>
        </w:rPr>
        <w:t>70</w:t>
      </w:r>
      <w:r w:rsidR="00F75B2E" w:rsidRPr="0054363D">
        <w:rPr>
          <w:rFonts w:ascii="David" w:hAnsi="David" w:hint="cs"/>
          <w:b/>
          <w:bCs/>
          <w:u w:val="single"/>
          <w:rtl/>
          <w:lang w:eastAsia="en-US"/>
        </w:rPr>
        <w:t xml:space="preserve"> </w:t>
      </w:r>
      <w:r w:rsidR="001625D8" w:rsidRPr="0054363D">
        <w:rPr>
          <w:rFonts w:ascii="David" w:hAnsi="David" w:hint="cs"/>
          <w:b/>
          <w:bCs/>
          <w:u w:val="single"/>
          <w:rtl/>
          <w:lang w:eastAsia="en-US"/>
        </w:rPr>
        <w:t>נקודות</w:t>
      </w:r>
      <w:r w:rsidR="00965AE6" w:rsidRPr="0054363D">
        <w:rPr>
          <w:rFonts w:ascii="David" w:hAnsi="David" w:hint="eastAsia"/>
          <w:color w:val="000000"/>
          <w:rtl/>
        </w:rPr>
        <w:t xml:space="preserve"> לפני</w:t>
      </w:r>
      <w:r w:rsidR="00965AE6" w:rsidRPr="0054363D">
        <w:rPr>
          <w:rFonts w:ascii="David" w:hAnsi="David"/>
          <w:color w:val="000000"/>
          <w:rtl/>
        </w:rPr>
        <w:t xml:space="preserve"> </w:t>
      </w:r>
      <w:r w:rsidR="00965AE6" w:rsidRPr="0054363D">
        <w:rPr>
          <w:rFonts w:ascii="David" w:hAnsi="David" w:hint="cs"/>
          <w:color w:val="000000"/>
          <w:rtl/>
        </w:rPr>
        <w:t xml:space="preserve">הפעלת המנגנון המפורט בסעיפים </w:t>
      </w:r>
      <w:r w:rsidR="00965AE6" w:rsidRPr="0054363D">
        <w:rPr>
          <w:rFonts w:ascii="David" w:hAnsi="David"/>
          <w:color w:val="000000"/>
          <w:rtl/>
        </w:rPr>
        <w:fldChar w:fldCharType="begin"/>
      </w:r>
      <w:r w:rsidR="00965AE6" w:rsidRPr="0054363D">
        <w:rPr>
          <w:rFonts w:ascii="David" w:hAnsi="David"/>
          <w:color w:val="000000"/>
          <w:rtl/>
        </w:rPr>
        <w:instrText xml:space="preserve"> </w:instrText>
      </w:r>
      <w:r w:rsidR="00965AE6" w:rsidRPr="0054363D">
        <w:rPr>
          <w:rFonts w:ascii="David" w:hAnsi="David" w:hint="cs"/>
          <w:color w:val="000000"/>
        </w:rPr>
        <w:instrText>REF</w:instrText>
      </w:r>
      <w:r w:rsidR="00965AE6" w:rsidRPr="0054363D">
        <w:rPr>
          <w:rFonts w:ascii="David" w:hAnsi="David" w:hint="cs"/>
          <w:color w:val="000000"/>
          <w:rtl/>
        </w:rPr>
        <w:instrText xml:space="preserve"> _</w:instrText>
      </w:r>
      <w:r w:rsidR="00965AE6" w:rsidRPr="0054363D">
        <w:rPr>
          <w:rFonts w:ascii="David" w:hAnsi="David" w:hint="cs"/>
          <w:color w:val="000000"/>
        </w:rPr>
        <w:instrText>Ref410938248 \n \h</w:instrText>
      </w:r>
      <w:r w:rsidR="00965AE6" w:rsidRPr="0054363D">
        <w:rPr>
          <w:rFonts w:ascii="David" w:hAnsi="David"/>
          <w:color w:val="000000"/>
          <w:rtl/>
        </w:rPr>
        <w:instrText xml:space="preserve">  \* </w:instrText>
      </w:r>
      <w:r w:rsidR="00965AE6" w:rsidRPr="0054363D">
        <w:rPr>
          <w:rFonts w:ascii="David" w:hAnsi="David"/>
          <w:color w:val="000000"/>
        </w:rPr>
        <w:instrText>MERGEFORMAT</w:instrText>
      </w:r>
      <w:r w:rsidR="00965AE6" w:rsidRPr="0054363D">
        <w:rPr>
          <w:rFonts w:ascii="David" w:hAnsi="David"/>
          <w:color w:val="000000"/>
          <w:rtl/>
        </w:rPr>
        <w:instrText xml:space="preserve"> </w:instrText>
      </w:r>
      <w:r w:rsidR="00965AE6" w:rsidRPr="0054363D">
        <w:rPr>
          <w:rFonts w:ascii="David" w:hAnsi="David"/>
          <w:color w:val="000000"/>
          <w:rtl/>
        </w:rPr>
      </w:r>
      <w:r w:rsidR="00965AE6" w:rsidRPr="0054363D">
        <w:rPr>
          <w:rFonts w:ascii="David" w:hAnsi="David"/>
          <w:color w:val="000000"/>
          <w:rtl/>
        </w:rPr>
        <w:fldChar w:fldCharType="separate"/>
      </w:r>
      <w:r w:rsidR="0085540D">
        <w:rPr>
          <w:rFonts w:ascii="David" w:hAnsi="David"/>
          <w:color w:val="000000"/>
          <w:cs/>
        </w:rPr>
        <w:t>‎</w:t>
      </w:r>
      <w:r w:rsidR="0085540D">
        <w:rPr>
          <w:rFonts w:ascii="David" w:hAnsi="David"/>
          <w:color w:val="000000"/>
        </w:rPr>
        <w:t>3.2.5</w:t>
      </w:r>
      <w:r w:rsidR="00965AE6" w:rsidRPr="0054363D">
        <w:rPr>
          <w:rFonts w:ascii="David" w:hAnsi="David"/>
          <w:color w:val="000000"/>
          <w:rtl/>
        </w:rPr>
        <w:fldChar w:fldCharType="end"/>
      </w:r>
      <w:r w:rsidR="00965AE6" w:rsidRPr="0054363D">
        <w:rPr>
          <w:rFonts w:ascii="David" w:hAnsi="David" w:hint="cs"/>
          <w:color w:val="000000"/>
          <w:rtl/>
        </w:rPr>
        <w:t xml:space="preserve"> ו-</w:t>
      </w:r>
      <w:r w:rsidR="00965AE6" w:rsidRPr="0054363D">
        <w:rPr>
          <w:rFonts w:ascii="David" w:hAnsi="David"/>
          <w:color w:val="000000"/>
          <w:rtl/>
        </w:rPr>
        <w:fldChar w:fldCharType="begin"/>
      </w:r>
      <w:r w:rsidR="00965AE6" w:rsidRPr="0054363D">
        <w:rPr>
          <w:rFonts w:ascii="David" w:hAnsi="David"/>
          <w:color w:val="000000"/>
          <w:rtl/>
        </w:rPr>
        <w:instrText xml:space="preserve"> </w:instrText>
      </w:r>
      <w:r w:rsidR="00965AE6" w:rsidRPr="0054363D">
        <w:rPr>
          <w:rFonts w:ascii="David" w:hAnsi="David" w:hint="cs"/>
          <w:color w:val="000000"/>
        </w:rPr>
        <w:instrText>REF</w:instrText>
      </w:r>
      <w:r w:rsidR="00965AE6" w:rsidRPr="0054363D">
        <w:rPr>
          <w:rFonts w:ascii="David" w:hAnsi="David" w:hint="cs"/>
          <w:color w:val="000000"/>
          <w:rtl/>
        </w:rPr>
        <w:instrText xml:space="preserve"> _</w:instrText>
      </w:r>
      <w:r w:rsidR="00965AE6" w:rsidRPr="0054363D">
        <w:rPr>
          <w:rFonts w:ascii="David" w:hAnsi="David" w:hint="cs"/>
          <w:color w:val="000000"/>
        </w:rPr>
        <w:instrText>Ref410938253 \n \h</w:instrText>
      </w:r>
      <w:r w:rsidR="00965AE6" w:rsidRPr="0054363D">
        <w:rPr>
          <w:rFonts w:ascii="David" w:hAnsi="David"/>
          <w:color w:val="000000"/>
          <w:rtl/>
        </w:rPr>
        <w:instrText xml:space="preserve">  \* </w:instrText>
      </w:r>
      <w:r w:rsidR="00965AE6" w:rsidRPr="0054363D">
        <w:rPr>
          <w:rFonts w:ascii="David" w:hAnsi="David"/>
          <w:color w:val="000000"/>
        </w:rPr>
        <w:instrText>MERGEFORMAT</w:instrText>
      </w:r>
      <w:r w:rsidR="00965AE6" w:rsidRPr="0054363D">
        <w:rPr>
          <w:rFonts w:ascii="David" w:hAnsi="David"/>
          <w:color w:val="000000"/>
          <w:rtl/>
        </w:rPr>
        <w:instrText xml:space="preserve"> </w:instrText>
      </w:r>
      <w:r w:rsidR="00965AE6" w:rsidRPr="0054363D">
        <w:rPr>
          <w:rFonts w:ascii="David" w:hAnsi="David"/>
          <w:color w:val="000000"/>
          <w:rtl/>
        </w:rPr>
      </w:r>
      <w:r w:rsidR="00965AE6" w:rsidRPr="0054363D">
        <w:rPr>
          <w:rFonts w:ascii="David" w:hAnsi="David"/>
          <w:color w:val="000000"/>
          <w:rtl/>
        </w:rPr>
        <w:fldChar w:fldCharType="separate"/>
      </w:r>
      <w:r w:rsidR="0085540D">
        <w:rPr>
          <w:rFonts w:ascii="David" w:hAnsi="David"/>
          <w:color w:val="000000"/>
          <w:cs/>
        </w:rPr>
        <w:t>‎</w:t>
      </w:r>
      <w:r w:rsidR="0085540D">
        <w:rPr>
          <w:rFonts w:ascii="David" w:hAnsi="David"/>
          <w:color w:val="000000"/>
        </w:rPr>
        <w:t>3.2.6</w:t>
      </w:r>
      <w:r w:rsidR="00965AE6" w:rsidRPr="0054363D">
        <w:rPr>
          <w:rFonts w:ascii="David" w:hAnsi="David"/>
          <w:color w:val="000000"/>
          <w:rtl/>
        </w:rPr>
        <w:fldChar w:fldCharType="end"/>
      </w:r>
      <w:r w:rsidR="00965AE6" w:rsidRPr="0054363D">
        <w:rPr>
          <w:rFonts w:ascii="David" w:hAnsi="David" w:hint="cs"/>
          <w:color w:val="000000"/>
          <w:rtl/>
        </w:rPr>
        <w:t xml:space="preserve"> להלן</w:t>
      </w:r>
      <w:r w:rsidR="00965AE6" w:rsidRPr="0054363D">
        <w:rPr>
          <w:rFonts w:ascii="David" w:hAnsi="David"/>
          <w:color w:val="000000"/>
          <w:rtl/>
        </w:rPr>
        <w:t>.</w:t>
      </w:r>
    </w:p>
    <w:p w14:paraId="78639F7E" w14:textId="1894B0BF" w:rsidR="00942996" w:rsidRPr="0054363D" w:rsidRDefault="00942996" w:rsidP="00686E4A">
      <w:pPr>
        <w:numPr>
          <w:ilvl w:val="2"/>
          <w:numId w:val="39"/>
        </w:numPr>
        <w:ind w:left="1247" w:hanging="680"/>
        <w:rPr>
          <w:rFonts w:ascii="David" w:hAnsi="David"/>
          <w:lang w:eastAsia="en-US"/>
        </w:rPr>
      </w:pPr>
      <w:r w:rsidRPr="0054363D">
        <w:rPr>
          <w:rFonts w:ascii="David" w:hAnsi="David" w:hint="cs"/>
          <w:rtl/>
        </w:rPr>
        <w:t>מובהר כי על המציע לפרט את ניסיונו ואת ניסיון הצוות המוצע לפי העניין לצורך בדיקת איכות ההצעה ב</w:t>
      </w:r>
      <w:r w:rsidRPr="0054363D">
        <w:rPr>
          <w:rFonts w:ascii="David" w:hAnsi="David" w:hint="cs"/>
          <w:rtl/>
        </w:rPr>
        <w:fldChar w:fldCharType="begin"/>
      </w:r>
      <w:r w:rsidRPr="0054363D">
        <w:rPr>
          <w:rFonts w:ascii="David" w:hAnsi="David" w:hint="cs"/>
          <w:rtl/>
        </w:rPr>
        <w:instrText xml:space="preserve"> </w:instrText>
      </w:r>
      <w:r w:rsidRPr="0054363D">
        <w:rPr>
          <w:rFonts w:ascii="David" w:hAnsi="David"/>
        </w:rPr>
        <w:instrText>REF</w:instrText>
      </w:r>
      <w:r w:rsidRPr="0054363D">
        <w:rPr>
          <w:rFonts w:ascii="David" w:hAnsi="David" w:hint="cs"/>
          <w:rtl/>
        </w:rPr>
        <w:instrText xml:space="preserve"> נספח_ניסיון_מציע_וצוות \</w:instrText>
      </w:r>
      <w:r w:rsidRPr="0054363D">
        <w:rPr>
          <w:rFonts w:ascii="David" w:hAnsi="David"/>
        </w:rPr>
        <w:instrText>h</w:instrText>
      </w:r>
      <w:r w:rsidRPr="0054363D">
        <w:rPr>
          <w:rFonts w:ascii="David" w:hAnsi="David" w:hint="cs"/>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hint="cs"/>
          <w:rtl/>
        </w:rPr>
      </w:r>
      <w:r w:rsidRPr="0054363D">
        <w:rPr>
          <w:rFonts w:ascii="David" w:hAnsi="David" w:hint="cs"/>
          <w:rtl/>
        </w:rPr>
        <w:fldChar w:fldCharType="separate"/>
      </w:r>
      <w:r w:rsidR="0085540D" w:rsidRPr="0054363D">
        <w:rPr>
          <w:rFonts w:ascii="David" w:hAnsi="David" w:hint="cs"/>
          <w:rtl/>
        </w:rPr>
        <w:t xml:space="preserve">נספח </w:t>
      </w:r>
      <w:r w:rsidR="0085540D">
        <w:rPr>
          <w:rFonts w:ascii="David" w:hAnsi="David"/>
          <w:rtl/>
        </w:rPr>
        <w:t xml:space="preserve">22 </w:t>
      </w:r>
      <w:r w:rsidRPr="0054363D">
        <w:rPr>
          <w:rFonts w:ascii="David" w:hAnsi="David" w:hint="cs"/>
          <w:rtl/>
        </w:rPr>
        <w:fldChar w:fldCharType="end"/>
      </w:r>
      <w:r w:rsidRPr="0054363D">
        <w:rPr>
          <w:rFonts w:ascii="David" w:hAnsi="David" w:hint="cs"/>
          <w:rtl/>
        </w:rPr>
        <w:t xml:space="preserve"> וב</w:t>
      </w:r>
      <w:r w:rsidRPr="0054363D">
        <w:rPr>
          <w:rFonts w:ascii="David" w:hAnsi="David" w:hint="cs"/>
          <w:rtl/>
        </w:rPr>
        <w:fldChar w:fldCharType="begin"/>
      </w:r>
      <w:r w:rsidRPr="0054363D">
        <w:rPr>
          <w:rFonts w:ascii="David" w:hAnsi="David" w:hint="cs"/>
          <w:rtl/>
        </w:rPr>
        <w:instrText xml:space="preserve"> </w:instrText>
      </w:r>
      <w:r w:rsidRPr="0054363D">
        <w:rPr>
          <w:rFonts w:ascii="David" w:hAnsi="David"/>
        </w:rPr>
        <w:instrText>REF</w:instrText>
      </w:r>
      <w:r w:rsidRPr="0054363D">
        <w:rPr>
          <w:rFonts w:ascii="David" w:hAnsi="David" w:hint="cs"/>
          <w:rtl/>
        </w:rPr>
        <w:instrText xml:space="preserve"> נספח_ניסיון_צוות \</w:instrText>
      </w:r>
      <w:r w:rsidRPr="0054363D">
        <w:rPr>
          <w:rFonts w:ascii="David" w:hAnsi="David"/>
        </w:rPr>
        <w:instrText>h</w:instrText>
      </w:r>
      <w:r w:rsidRPr="0054363D">
        <w:rPr>
          <w:rFonts w:ascii="David" w:hAnsi="David" w:hint="cs"/>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hint="cs"/>
          <w:rtl/>
        </w:rPr>
      </w:r>
      <w:r w:rsidRPr="0054363D">
        <w:rPr>
          <w:rFonts w:ascii="David" w:hAnsi="David" w:hint="cs"/>
          <w:rtl/>
        </w:rPr>
        <w:fldChar w:fldCharType="separate"/>
      </w:r>
      <w:r w:rsidR="0085540D" w:rsidRPr="0054363D">
        <w:rPr>
          <w:rFonts w:ascii="David" w:hAnsi="David" w:hint="cs"/>
          <w:rtl/>
        </w:rPr>
        <w:t xml:space="preserve">נספח </w:t>
      </w:r>
      <w:r w:rsidR="0085540D">
        <w:rPr>
          <w:rFonts w:ascii="David" w:hAnsi="David"/>
          <w:rtl/>
        </w:rPr>
        <w:t xml:space="preserve">24 </w:t>
      </w:r>
      <w:r w:rsidRPr="0054363D">
        <w:rPr>
          <w:rFonts w:ascii="David" w:hAnsi="David" w:hint="cs"/>
          <w:rtl/>
        </w:rPr>
        <w:fldChar w:fldCharType="end"/>
      </w:r>
      <w:r w:rsidRPr="0054363D">
        <w:rPr>
          <w:rFonts w:ascii="David" w:hAnsi="David" w:hint="cs"/>
          <w:rtl/>
        </w:rPr>
        <w:t>, לפי העניין.</w:t>
      </w:r>
    </w:p>
    <w:p w14:paraId="0BA0AC03" w14:textId="21F56912" w:rsidR="00291977" w:rsidRPr="0054363D" w:rsidRDefault="00291977" w:rsidP="00686E4A">
      <w:pPr>
        <w:numPr>
          <w:ilvl w:val="2"/>
          <w:numId w:val="39"/>
        </w:numPr>
        <w:ind w:left="1247" w:hanging="680"/>
        <w:rPr>
          <w:rFonts w:ascii="David" w:hAnsi="David"/>
          <w:rtl/>
          <w:lang w:eastAsia="en-US"/>
        </w:rPr>
      </w:pPr>
      <w:r w:rsidRPr="0054363D">
        <w:rPr>
          <w:rFonts w:ascii="David" w:hAnsi="David" w:hint="cs"/>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r w:rsidR="005628F8" w:rsidRPr="0054363D">
        <w:rPr>
          <w:rFonts w:ascii="David" w:hAnsi="David" w:hint="cs"/>
          <w:rtl/>
          <w:lang w:eastAsia="en-US"/>
        </w:rPr>
        <w:t xml:space="preserve"> (</w:t>
      </w:r>
      <w:r w:rsidR="005628F8" w:rsidRPr="0054363D">
        <w:rPr>
          <w:rFonts w:ascii="David" w:hAnsi="David" w:hint="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54363D">
        <w:rPr>
          <w:rFonts w:ascii="David" w:hAnsi="David" w:hint="cs"/>
          <w:rtl/>
          <w:lang w:eastAsia="en-US"/>
        </w:rPr>
        <w:t>:</w:t>
      </w:r>
    </w:p>
    <w:p w14:paraId="2DF39CB9" w14:textId="77777777" w:rsidR="00DD2CEF" w:rsidRPr="0054363D" w:rsidRDefault="00DD2CEF">
      <w:pPr>
        <w:bidi w:val="0"/>
        <w:spacing w:line="240" w:lineRule="auto"/>
        <w:jc w:val="left"/>
        <w:rPr>
          <w:rFonts w:ascii="David" w:hAnsi="David"/>
          <w:lang w:eastAsia="en-US"/>
        </w:rPr>
      </w:pPr>
    </w:p>
    <w:tbl>
      <w:tblPr>
        <w:tblStyle w:val="afd"/>
        <w:tblpPr w:leftFromText="180" w:rightFromText="180" w:vertAnchor="text" w:tblpY="1"/>
        <w:tblOverlap w:val="never"/>
        <w:bidiVisual/>
        <w:tblW w:w="9325" w:type="dxa"/>
        <w:tblLayout w:type="fixed"/>
        <w:tblLook w:val="04A0" w:firstRow="1" w:lastRow="0" w:firstColumn="1" w:lastColumn="0" w:noHBand="0" w:noVBand="1"/>
      </w:tblPr>
      <w:tblGrid>
        <w:gridCol w:w="1785"/>
        <w:gridCol w:w="624"/>
        <w:gridCol w:w="1701"/>
        <w:gridCol w:w="4365"/>
        <w:gridCol w:w="850"/>
      </w:tblGrid>
      <w:tr w:rsidR="00A415C1" w:rsidRPr="0054363D" w14:paraId="21027C90" w14:textId="77777777" w:rsidTr="002334FB">
        <w:trPr>
          <w:trHeight w:val="254"/>
        </w:trPr>
        <w:tc>
          <w:tcPr>
            <w:tcW w:w="17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5D0306F" w14:textId="0452EAA8" w:rsidR="00DD2CEF" w:rsidRPr="0054363D" w:rsidRDefault="00DD2CEF" w:rsidP="001F569E">
            <w:pPr>
              <w:pStyle w:val="HNormal"/>
              <w:keepNext/>
              <w:keepLines/>
              <w:tabs>
                <w:tab w:val="left" w:pos="2266"/>
              </w:tabs>
              <w:spacing w:after="0"/>
              <w:jc w:val="left"/>
              <w:rPr>
                <w:rFonts w:ascii="David" w:hAnsi="David" w:cs="David"/>
                <w:b/>
                <w:bCs/>
                <w:color w:val="000000"/>
                <w:sz w:val="24"/>
                <w:lang w:eastAsia="en-US"/>
              </w:rPr>
            </w:pPr>
            <w:r w:rsidRPr="0054363D">
              <w:rPr>
                <w:rFonts w:ascii="David" w:hAnsi="David" w:cs="David" w:hint="cs"/>
                <w:b/>
                <w:bCs/>
                <w:color w:val="000000"/>
                <w:sz w:val="24"/>
                <w:rtl/>
                <w:lang w:eastAsia="en-US"/>
              </w:rPr>
              <w:t>הגורם הנבדק</w:t>
            </w:r>
          </w:p>
        </w:tc>
        <w:tc>
          <w:tcPr>
            <w:tcW w:w="62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EDEFA40" w14:textId="77777777" w:rsidR="00DD2CEF" w:rsidRPr="0054363D" w:rsidRDefault="00DD2CEF" w:rsidP="001F569E">
            <w:pPr>
              <w:pStyle w:val="HNormal"/>
              <w:keepNext/>
              <w:keepLines/>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מס.</w:t>
            </w:r>
          </w:p>
        </w:tc>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B3340B1" w14:textId="77777777" w:rsidR="00DD2CEF" w:rsidRPr="0054363D" w:rsidRDefault="00DD2CEF" w:rsidP="001F569E">
            <w:pPr>
              <w:pStyle w:val="HNormal"/>
              <w:keepNext/>
              <w:keepLines/>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אמת המידה</w:t>
            </w:r>
          </w:p>
        </w:tc>
        <w:tc>
          <w:tcPr>
            <w:tcW w:w="436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8459F2A" w14:textId="77777777" w:rsidR="00DD2CEF" w:rsidRPr="0054363D" w:rsidRDefault="00C933D8" w:rsidP="00696758">
            <w:pPr>
              <w:pStyle w:val="HNormal"/>
              <w:keepNext/>
              <w:keepLines/>
              <w:tabs>
                <w:tab w:val="left" w:pos="2266"/>
              </w:tabs>
              <w:spacing w:after="0"/>
              <w:rPr>
                <w:rFonts w:ascii="David" w:hAnsi="David" w:cs="David"/>
                <w:b/>
                <w:bCs/>
                <w:color w:val="000000"/>
                <w:sz w:val="24"/>
                <w:rtl/>
                <w:lang w:eastAsia="en-US"/>
              </w:rPr>
            </w:pPr>
            <w:r w:rsidRPr="0054363D">
              <w:rPr>
                <w:rFonts w:ascii="David" w:hAnsi="David" w:cs="David" w:hint="cs"/>
                <w:b/>
                <w:bCs/>
                <w:color w:val="000000"/>
                <w:sz w:val="24"/>
                <w:rtl/>
                <w:lang w:eastAsia="en-US"/>
              </w:rPr>
              <w:t>פירוט אמת המידה</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1F7F86F" w14:textId="77777777" w:rsidR="00DD2CEF" w:rsidRPr="0054363D" w:rsidRDefault="00DD2CEF" w:rsidP="002E7520">
            <w:pPr>
              <w:pStyle w:val="HNormal"/>
              <w:keepNext/>
              <w:keepLines/>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t>ניקוד מירבי</w:t>
            </w:r>
          </w:p>
        </w:tc>
      </w:tr>
      <w:tr w:rsidR="000F2EDC" w:rsidRPr="0054363D" w14:paraId="1A221358" w14:textId="77777777" w:rsidTr="002334FB">
        <w:trPr>
          <w:trHeight w:val="254"/>
        </w:trPr>
        <w:tc>
          <w:tcPr>
            <w:tcW w:w="1785" w:type="dxa"/>
            <w:vMerge w:val="restart"/>
            <w:tcBorders>
              <w:top w:val="single" w:sz="4" w:space="0" w:color="auto"/>
              <w:left w:val="single" w:sz="4" w:space="0" w:color="auto"/>
              <w:right w:val="single" w:sz="4" w:space="0" w:color="auto"/>
            </w:tcBorders>
            <w:shd w:val="clear" w:color="auto" w:fill="auto"/>
          </w:tcPr>
          <w:p w14:paraId="0556B2FB" w14:textId="03403BEA" w:rsidR="000F2EDC" w:rsidRPr="0054363D" w:rsidRDefault="000F2EDC" w:rsidP="00686E4A">
            <w:pPr>
              <w:pStyle w:val="HNormal"/>
              <w:keepNext/>
              <w:keepLines/>
              <w:numPr>
                <w:ilvl w:val="0"/>
                <w:numId w:val="46"/>
              </w:numPr>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המציע</w:t>
            </w:r>
          </w:p>
        </w:tc>
        <w:tc>
          <w:tcPr>
            <w:tcW w:w="624" w:type="dxa"/>
            <w:vMerge w:val="restart"/>
            <w:tcBorders>
              <w:top w:val="single" w:sz="4" w:space="0" w:color="auto"/>
              <w:left w:val="single" w:sz="4" w:space="0" w:color="auto"/>
              <w:right w:val="single" w:sz="4" w:space="0" w:color="auto"/>
            </w:tcBorders>
            <w:shd w:val="clear" w:color="auto" w:fill="auto"/>
          </w:tcPr>
          <w:p w14:paraId="6A1D09A5" w14:textId="03D8391F" w:rsidR="000F2EDC" w:rsidRPr="0054363D" w:rsidRDefault="000F2EDC" w:rsidP="00686E4A">
            <w:pPr>
              <w:pStyle w:val="HNormal"/>
              <w:keepNext/>
              <w:keepLines/>
              <w:numPr>
                <w:ilvl w:val="1"/>
                <w:numId w:val="46"/>
              </w:numPr>
              <w:tabs>
                <w:tab w:val="left" w:pos="2266"/>
              </w:tabs>
              <w:spacing w:after="0"/>
              <w:jc w:val="left"/>
              <w:rPr>
                <w:rFonts w:ascii="David" w:hAnsi="David" w:cs="David"/>
                <w:b/>
                <w:bCs/>
                <w:color w:val="000000"/>
                <w:sz w:val="24"/>
                <w:rtl/>
                <w:lang w:eastAsia="en-US"/>
              </w:rPr>
            </w:pPr>
            <w:bookmarkStart w:id="180" w:name="_Ref398322763"/>
            <w:r w:rsidRPr="0054363D">
              <w:rPr>
                <w:rFonts w:ascii="David" w:hAnsi="David" w:cs="David" w:hint="cs"/>
                <w:b/>
                <w:bCs/>
                <w:color w:val="FFFFFF" w:themeColor="background1"/>
                <w:sz w:val="24"/>
                <w:rtl/>
                <w:lang w:eastAsia="en-US"/>
              </w:rPr>
              <w:t>.</w:t>
            </w:r>
            <w:bookmarkEnd w:id="180"/>
          </w:p>
        </w:tc>
        <w:tc>
          <w:tcPr>
            <w:tcW w:w="1701" w:type="dxa"/>
            <w:vMerge w:val="restart"/>
            <w:tcBorders>
              <w:top w:val="single" w:sz="4" w:space="0" w:color="auto"/>
              <w:left w:val="single" w:sz="4" w:space="0" w:color="auto"/>
              <w:right w:val="single" w:sz="4" w:space="0" w:color="auto"/>
            </w:tcBorders>
            <w:shd w:val="clear" w:color="auto" w:fill="auto"/>
          </w:tcPr>
          <w:p w14:paraId="7707DD33" w14:textId="4E394D3C" w:rsidR="000F2EDC" w:rsidRPr="0054363D" w:rsidRDefault="000F2EDC" w:rsidP="003F4F45">
            <w:pPr>
              <w:pStyle w:val="HNormal"/>
              <w:keepNext/>
              <w:keepLines/>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ניסיון ב</w:t>
            </w:r>
            <w:r w:rsidRPr="0054363D">
              <w:rPr>
                <w:rFonts w:ascii="David" w:hAnsi="David" w:cs="David"/>
                <w:b/>
                <w:bCs/>
                <w:color w:val="000000"/>
                <w:sz w:val="24"/>
                <w:rtl/>
                <w:lang w:eastAsia="en-US"/>
              </w:rPr>
              <w:fldChar w:fldCharType="begin"/>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lang w:eastAsia="en-US"/>
              </w:rPr>
              <w:instrText>REF</w:instrText>
            </w:r>
            <w:r w:rsidRPr="0054363D">
              <w:rPr>
                <w:rFonts w:ascii="David" w:hAnsi="David" w:cs="David"/>
                <w:b/>
                <w:bCs/>
                <w:color w:val="000000"/>
                <w:sz w:val="24"/>
                <w:rtl/>
                <w:lang w:eastAsia="en-US"/>
              </w:rPr>
              <w:instrText xml:space="preserve">  תנאי_סף_מציע_1_פירוט_מקוצר \</w:instrText>
            </w:r>
            <w:r w:rsidRPr="0054363D">
              <w:rPr>
                <w:rFonts w:ascii="David" w:hAnsi="David" w:cs="David"/>
                <w:b/>
                <w:bCs/>
                <w:color w:val="000000"/>
                <w:sz w:val="24"/>
                <w:lang w:eastAsia="en-US"/>
              </w:rPr>
              <w:instrText>h  \* MERGEFORMAT</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r>
            <w:r w:rsidRPr="0054363D">
              <w:rPr>
                <w:rFonts w:ascii="David" w:hAnsi="David" w:cs="David"/>
                <w:b/>
                <w:bCs/>
                <w:color w:val="000000"/>
                <w:sz w:val="24"/>
                <w:rtl/>
                <w:lang w:eastAsia="en-US"/>
              </w:rPr>
              <w:fldChar w:fldCharType="separate"/>
            </w:r>
            <w:r w:rsidR="0085540D" w:rsidRPr="0085540D">
              <w:rPr>
                <w:rFonts w:ascii="David" w:hAnsi="David" w:cs="David" w:hint="cs"/>
                <w:b/>
                <w:bCs/>
                <w:rtl/>
              </w:rPr>
              <w:t xml:space="preserve">הקמה, ניהול והפעלה של מרכזי מענה </w:t>
            </w:r>
            <w:r w:rsidR="0085540D" w:rsidRPr="0085540D">
              <w:rPr>
                <w:rFonts w:ascii="David" w:hAnsi="David" w:cs="David" w:hint="cs"/>
                <w:b/>
                <w:bCs/>
                <w:color w:val="000000"/>
                <w:sz w:val="24"/>
                <w:rtl/>
                <w:lang w:eastAsia="en-US"/>
              </w:rPr>
              <w:t>טלפוני מאוישים</w:t>
            </w:r>
            <w:r w:rsidRPr="0054363D">
              <w:rPr>
                <w:rFonts w:ascii="David" w:hAnsi="David" w:cs="David"/>
                <w:b/>
                <w:bCs/>
                <w:color w:val="000000"/>
                <w:sz w:val="24"/>
                <w:rtl/>
                <w:lang w:eastAsia="en-US"/>
              </w:rPr>
              <w:fldChar w:fldCharType="end"/>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03BDDAB4" w14:textId="7A5B0ACD" w:rsidR="00812620" w:rsidRPr="0054363D" w:rsidRDefault="000F2EDC" w:rsidP="00A70773">
            <w:pPr>
              <w:pStyle w:val="HNormal"/>
              <w:keepNext/>
              <w:keepLines/>
              <w:tabs>
                <w:tab w:val="left" w:pos="2266"/>
              </w:tabs>
              <w:spacing w:after="0"/>
              <w:rPr>
                <w:rFonts w:ascii="David" w:hAnsi="David" w:cs="David"/>
                <w:color w:val="000000"/>
                <w:sz w:val="24"/>
                <w:rtl/>
                <w:lang w:eastAsia="en-US"/>
              </w:rPr>
            </w:pPr>
            <w:r w:rsidRPr="0054363D">
              <w:rPr>
                <w:rFonts w:ascii="David" w:hAnsi="David" w:cs="David" w:hint="cs"/>
                <w:color w:val="000000"/>
                <w:sz w:val="24"/>
                <w:rtl/>
                <w:lang w:eastAsia="en-US"/>
              </w:rPr>
              <w:t>ייבדק ניסיון המציע ב</w:t>
            </w:r>
            <w:bookmarkStart w:id="181" w:name="תנאי_סף_מציע_1_פירוט_מקוצר"/>
            <w:bookmarkStart w:id="182" w:name="אמות_מידה_מציע_1_פירוט_ושנים"/>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תנאי_סף_מציע_1_פירוט \</w:instrText>
            </w:r>
            <w:r w:rsidRPr="0054363D">
              <w:rPr>
                <w:rFonts w:ascii="David" w:hAnsi="David" w:cs="David" w:hint="cs"/>
                <w:color w:val="000000"/>
                <w:sz w:val="24"/>
                <w:lang w:eastAsia="en-US"/>
              </w:rPr>
              <w:instrText>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85540D" w:rsidRPr="0085540D">
              <w:rPr>
                <w:rFonts w:ascii="David" w:hAnsi="David" w:cs="David" w:hint="cs"/>
                <w:color w:val="000000"/>
                <w:sz w:val="24"/>
                <w:rtl/>
                <w:lang w:eastAsia="en-US"/>
              </w:rPr>
              <w:t xml:space="preserve">הקמה, ניהול </w:t>
            </w:r>
            <w:r w:rsidR="0085540D" w:rsidRPr="0085540D">
              <w:rPr>
                <w:rFonts w:ascii="David" w:hAnsi="David" w:cs="David" w:hint="cs"/>
                <w:rtl/>
              </w:rPr>
              <w:t>והפעלה של</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תנאי_סף_מציע_1_פירוט_המשך \</w:instrText>
            </w:r>
            <w:r w:rsidRPr="0054363D">
              <w:rPr>
                <w:rFonts w:ascii="David" w:hAnsi="David" w:cs="David" w:hint="cs"/>
                <w:color w:val="000000"/>
                <w:sz w:val="24"/>
                <w:lang w:eastAsia="en-US"/>
              </w:rPr>
              <w:instrText>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85540D" w:rsidRPr="0085540D">
              <w:rPr>
                <w:rFonts w:ascii="David" w:hAnsi="David" w:cs="David" w:hint="cs"/>
                <w:color w:val="000000"/>
                <w:sz w:val="24"/>
                <w:rtl/>
                <w:lang w:eastAsia="en-US"/>
              </w:rPr>
              <w:t>מרכזי מענה טלפוני מאוישים</w:t>
            </w:r>
            <w:r w:rsidRPr="0054363D">
              <w:rPr>
                <w:rFonts w:ascii="David" w:hAnsi="David" w:cs="David"/>
                <w:color w:val="000000"/>
                <w:sz w:val="24"/>
                <w:rtl/>
                <w:lang w:eastAsia="en-US"/>
              </w:rPr>
              <w:fldChar w:fldCharType="end"/>
            </w:r>
            <w:bookmarkEnd w:id="181"/>
            <w:r w:rsidR="00AB7E78" w:rsidRPr="0054363D">
              <w:rPr>
                <w:rFonts w:ascii="David" w:hAnsi="David" w:cs="David" w:hint="cs"/>
                <w:color w:val="000000"/>
                <w:sz w:val="24"/>
                <w:rtl/>
                <w:lang w:eastAsia="en-US"/>
              </w:rPr>
              <w:t>,</w:t>
            </w:r>
            <w:r w:rsidRPr="0054363D">
              <w:rPr>
                <w:rFonts w:ascii="David" w:hAnsi="David" w:cs="David" w:hint="cs"/>
                <w:color w:val="000000"/>
                <w:sz w:val="24"/>
                <w:rtl/>
                <w:lang w:eastAsia="en-US"/>
              </w:rPr>
              <w:t xml:space="preserve"> </w:t>
            </w:r>
            <w:r w:rsidR="00A70773" w:rsidRPr="0054363D">
              <w:rPr>
                <w:rFonts w:ascii="David" w:hAnsi="David" w:cs="David" w:hint="cs"/>
                <w:color w:val="000000"/>
                <w:sz w:val="24"/>
                <w:rtl/>
                <w:lang w:eastAsia="en-US"/>
              </w:rPr>
              <w:t xml:space="preserve">כאמור בסעיף </w:t>
            </w:r>
            <w:r w:rsidR="00A70773" w:rsidRPr="0054363D">
              <w:rPr>
                <w:rFonts w:ascii="David" w:hAnsi="David" w:cs="David"/>
                <w:color w:val="000000"/>
                <w:sz w:val="24"/>
                <w:rtl/>
                <w:lang w:eastAsia="en-US"/>
              </w:rPr>
              <w:fldChar w:fldCharType="begin"/>
            </w:r>
            <w:r w:rsidR="00A70773" w:rsidRPr="0054363D">
              <w:rPr>
                <w:rFonts w:ascii="David" w:hAnsi="David" w:cs="David"/>
                <w:color w:val="000000"/>
                <w:sz w:val="24"/>
                <w:rtl/>
                <w:lang w:eastAsia="en-US"/>
              </w:rPr>
              <w:instrText xml:space="preserve"> </w:instrText>
            </w:r>
            <w:r w:rsidR="00A70773" w:rsidRPr="0054363D">
              <w:rPr>
                <w:rFonts w:ascii="David" w:hAnsi="David" w:cs="David" w:hint="cs"/>
                <w:color w:val="000000"/>
                <w:sz w:val="24"/>
                <w:lang w:eastAsia="en-US"/>
              </w:rPr>
              <w:instrText>REF</w:instrText>
            </w:r>
            <w:r w:rsidR="00A70773" w:rsidRPr="0054363D">
              <w:rPr>
                <w:rFonts w:ascii="David" w:hAnsi="David" w:cs="David" w:hint="cs"/>
                <w:color w:val="000000"/>
                <w:sz w:val="24"/>
                <w:rtl/>
                <w:lang w:eastAsia="en-US"/>
              </w:rPr>
              <w:instrText xml:space="preserve"> _</w:instrText>
            </w:r>
            <w:r w:rsidR="00A70773" w:rsidRPr="0054363D">
              <w:rPr>
                <w:rFonts w:ascii="David" w:hAnsi="David" w:cs="David" w:hint="cs"/>
                <w:color w:val="000000"/>
                <w:sz w:val="24"/>
                <w:lang w:eastAsia="en-US"/>
              </w:rPr>
              <w:instrText>Ref398322729 \n \h</w:instrText>
            </w:r>
            <w:r w:rsidR="00A70773" w:rsidRPr="0054363D">
              <w:rPr>
                <w:rFonts w:ascii="David" w:hAnsi="David" w:cs="David"/>
                <w:color w:val="000000"/>
                <w:sz w:val="24"/>
                <w:rtl/>
                <w:lang w:eastAsia="en-US"/>
              </w:rPr>
              <w:instrText xml:space="preserve">  \* </w:instrText>
            </w:r>
            <w:r w:rsidR="00A70773" w:rsidRPr="0054363D">
              <w:rPr>
                <w:rFonts w:ascii="David" w:hAnsi="David" w:cs="David"/>
                <w:color w:val="000000"/>
                <w:sz w:val="24"/>
                <w:lang w:eastAsia="en-US"/>
              </w:rPr>
              <w:instrText>MERGEFORMAT</w:instrText>
            </w:r>
            <w:r w:rsidR="00A70773" w:rsidRPr="0054363D">
              <w:rPr>
                <w:rFonts w:ascii="David" w:hAnsi="David" w:cs="David"/>
                <w:color w:val="000000"/>
                <w:sz w:val="24"/>
                <w:rtl/>
                <w:lang w:eastAsia="en-US"/>
              </w:rPr>
              <w:instrText xml:space="preserve"> </w:instrText>
            </w:r>
            <w:r w:rsidR="00A70773" w:rsidRPr="0054363D">
              <w:rPr>
                <w:rFonts w:ascii="David" w:hAnsi="David" w:cs="David"/>
                <w:color w:val="000000"/>
                <w:sz w:val="24"/>
                <w:rtl/>
                <w:lang w:eastAsia="en-US"/>
              </w:rPr>
            </w:r>
            <w:r w:rsidR="00A70773" w:rsidRPr="0054363D">
              <w:rPr>
                <w:rFonts w:ascii="David" w:hAnsi="David" w:cs="David"/>
                <w:color w:val="000000"/>
                <w:sz w:val="24"/>
                <w:rtl/>
                <w:lang w:eastAsia="en-US"/>
              </w:rPr>
              <w:fldChar w:fldCharType="separate"/>
            </w:r>
            <w:r w:rsidR="0085540D">
              <w:rPr>
                <w:rFonts w:ascii="David" w:hAnsi="David" w:cs="David"/>
                <w:color w:val="000000"/>
                <w:sz w:val="24"/>
                <w:cs/>
                <w:lang w:eastAsia="en-US"/>
              </w:rPr>
              <w:t>‎</w:t>
            </w:r>
            <w:r w:rsidR="0085540D">
              <w:rPr>
                <w:rFonts w:ascii="David" w:hAnsi="David" w:cs="David"/>
                <w:color w:val="000000"/>
                <w:sz w:val="24"/>
                <w:lang w:eastAsia="en-US"/>
              </w:rPr>
              <w:t>2.2.7</w:t>
            </w:r>
            <w:r w:rsidR="00A70773" w:rsidRPr="0054363D">
              <w:rPr>
                <w:rFonts w:ascii="David" w:hAnsi="David" w:cs="David"/>
                <w:color w:val="000000"/>
                <w:sz w:val="24"/>
                <w:rtl/>
                <w:lang w:eastAsia="en-US"/>
              </w:rPr>
              <w:fldChar w:fldCharType="end"/>
            </w:r>
            <w:r w:rsidR="00A70773" w:rsidRPr="0054363D">
              <w:rPr>
                <w:rFonts w:ascii="David" w:hAnsi="David" w:cs="David" w:hint="cs"/>
                <w:color w:val="000000"/>
                <w:sz w:val="24"/>
                <w:rtl/>
                <w:lang w:eastAsia="en-US"/>
              </w:rPr>
              <w:t xml:space="preserve"> למכרז,</w:t>
            </w:r>
            <w:r w:rsidRPr="0054363D">
              <w:rPr>
                <w:rFonts w:ascii="David" w:hAnsi="David" w:cs="David" w:hint="cs"/>
                <w:color w:val="000000"/>
                <w:sz w:val="24"/>
                <w:rtl/>
                <w:lang w:eastAsia="en-US"/>
              </w:rPr>
              <w:t xml:space="preserve"> ב</w:t>
            </w:r>
            <w:bookmarkStart w:id="183" w:name="אמות_מידה_מציע_1_שנים"/>
            <w:r w:rsidRPr="0054363D">
              <w:rPr>
                <w:rFonts w:ascii="David" w:hAnsi="David" w:cs="David" w:hint="cs"/>
                <w:color w:val="000000"/>
                <w:sz w:val="24"/>
                <w:rtl/>
                <w:lang w:eastAsia="en-US"/>
              </w:rPr>
              <w:t>מהלך שבע השנים האחרונות הקודמות למועד האחרון להגשת ההצעות</w:t>
            </w:r>
            <w:bookmarkEnd w:id="182"/>
            <w:bookmarkEnd w:id="183"/>
            <w:r w:rsidRPr="0054363D">
              <w:rPr>
                <w:rFonts w:ascii="David" w:hAnsi="David" w:cs="David" w:hint="cs"/>
                <w:color w:val="000000"/>
                <w:sz w:val="24"/>
                <w:rtl/>
                <w:lang w:eastAsia="en-US"/>
              </w:rPr>
              <w:t xml:space="preserve">. עבור כל שנת ניסיון מלאה </w:t>
            </w:r>
            <w:r w:rsidR="00812620" w:rsidRPr="0054363D">
              <w:rPr>
                <w:rFonts w:ascii="David" w:hAnsi="David" w:cs="David" w:hint="cs"/>
                <w:color w:val="000000"/>
                <w:sz w:val="24"/>
                <w:rtl/>
                <w:lang w:eastAsia="en-US"/>
              </w:rPr>
              <w:t xml:space="preserve">כאמור </w:t>
            </w:r>
            <w:r w:rsidRPr="0054363D">
              <w:rPr>
                <w:rFonts w:ascii="David" w:hAnsi="David" w:cs="David" w:hint="cs"/>
                <w:color w:val="000000"/>
                <w:sz w:val="24"/>
                <w:rtl/>
                <w:lang w:eastAsia="en-US"/>
              </w:rPr>
              <w:t>מעבר לנדרש בתנאי הסף (</w:t>
            </w:r>
            <w:r w:rsidR="00812620" w:rsidRPr="0054363D">
              <w:rPr>
                <w:rFonts w:ascii="David" w:hAnsi="David" w:cs="David"/>
                <w:color w:val="000000"/>
                <w:sz w:val="24"/>
                <w:rtl/>
                <w:lang w:eastAsia="en-US"/>
              </w:rPr>
              <w:fldChar w:fldCharType="begin"/>
            </w:r>
            <w:r w:rsidR="00812620" w:rsidRPr="0054363D">
              <w:rPr>
                <w:rFonts w:ascii="David" w:hAnsi="David" w:cs="David"/>
                <w:color w:val="000000"/>
                <w:sz w:val="24"/>
                <w:rtl/>
                <w:lang w:eastAsia="en-US"/>
              </w:rPr>
              <w:instrText xml:space="preserve"> </w:instrText>
            </w:r>
            <w:r w:rsidR="00812620" w:rsidRPr="0054363D">
              <w:rPr>
                <w:rFonts w:ascii="David" w:hAnsi="David" w:cs="David" w:hint="cs"/>
                <w:color w:val="000000"/>
                <w:sz w:val="24"/>
                <w:lang w:eastAsia="en-US"/>
              </w:rPr>
              <w:instrText>REF</w:instrText>
            </w:r>
            <w:r w:rsidR="00812620" w:rsidRPr="0054363D">
              <w:rPr>
                <w:rFonts w:ascii="David" w:hAnsi="David" w:cs="David" w:hint="cs"/>
                <w:color w:val="000000"/>
                <w:sz w:val="24"/>
                <w:rtl/>
                <w:lang w:eastAsia="en-US"/>
              </w:rPr>
              <w:instrText xml:space="preserve"> תנאי_סף_מציע_1_שנים \</w:instrText>
            </w:r>
            <w:r w:rsidR="00812620" w:rsidRPr="0054363D">
              <w:rPr>
                <w:rFonts w:ascii="David" w:hAnsi="David" w:cs="David" w:hint="cs"/>
                <w:color w:val="000000"/>
                <w:sz w:val="24"/>
                <w:lang w:eastAsia="en-US"/>
              </w:rPr>
              <w:instrText>h</w:instrText>
            </w:r>
            <w:r w:rsidR="00812620" w:rsidRPr="0054363D">
              <w:rPr>
                <w:rFonts w:ascii="David" w:hAnsi="David" w:cs="David"/>
                <w:color w:val="000000"/>
                <w:sz w:val="24"/>
                <w:rtl/>
                <w:lang w:eastAsia="en-US"/>
              </w:rPr>
              <w:instrText xml:space="preserve">  \* </w:instrText>
            </w:r>
            <w:r w:rsidR="00812620" w:rsidRPr="0054363D">
              <w:rPr>
                <w:rFonts w:ascii="David" w:hAnsi="David" w:cs="David"/>
                <w:color w:val="000000"/>
                <w:sz w:val="24"/>
                <w:lang w:eastAsia="en-US"/>
              </w:rPr>
              <w:instrText>MERGEFORMAT</w:instrText>
            </w:r>
            <w:r w:rsidR="00812620" w:rsidRPr="0054363D">
              <w:rPr>
                <w:rFonts w:ascii="David" w:hAnsi="David" w:cs="David"/>
                <w:color w:val="000000"/>
                <w:sz w:val="24"/>
                <w:rtl/>
                <w:lang w:eastAsia="en-US"/>
              </w:rPr>
              <w:instrText xml:space="preserve"> </w:instrText>
            </w:r>
            <w:r w:rsidR="00812620" w:rsidRPr="0054363D">
              <w:rPr>
                <w:rFonts w:ascii="David" w:hAnsi="David" w:cs="David"/>
                <w:color w:val="000000"/>
                <w:sz w:val="24"/>
                <w:rtl/>
                <w:lang w:eastAsia="en-US"/>
              </w:rPr>
            </w:r>
            <w:r w:rsidR="00812620" w:rsidRPr="0054363D">
              <w:rPr>
                <w:rFonts w:ascii="David" w:hAnsi="David" w:cs="David"/>
                <w:color w:val="000000"/>
                <w:sz w:val="24"/>
                <w:rtl/>
                <w:lang w:eastAsia="en-US"/>
              </w:rPr>
              <w:fldChar w:fldCharType="separate"/>
            </w:r>
            <w:r w:rsidR="0085540D" w:rsidRPr="0085540D">
              <w:rPr>
                <w:rFonts w:ascii="David" w:hAnsi="David" w:cs="David" w:hint="cs"/>
                <w:rtl/>
              </w:rPr>
              <w:t>לפחות שנתיים</w:t>
            </w:r>
            <w:r w:rsidR="00812620"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יינתנו </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sum(left)/3</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fldChar w:fldCharType="separate"/>
            </w:r>
            <w:r w:rsidR="0054363D" w:rsidRPr="0054363D">
              <w:rPr>
                <w:rFonts w:ascii="David" w:hAnsi="David" w:cs="David"/>
                <w:color w:val="000000"/>
                <w:sz w:val="24"/>
                <w:rtl/>
                <w:lang w:eastAsia="en-US"/>
              </w:rPr>
              <w:t>3</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 xml:space="preserve"> עד למקס' של </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sum(left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fldChar w:fldCharType="separate"/>
            </w:r>
            <w:r w:rsidR="0054363D" w:rsidRPr="0054363D">
              <w:rPr>
                <w:rFonts w:ascii="David" w:hAnsi="David" w:cs="David"/>
                <w:color w:val="000000"/>
                <w:sz w:val="24"/>
                <w:rtl/>
                <w:lang w:eastAsia="en-US"/>
              </w:rPr>
              <w:t>9</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7BD188" w14:textId="228D7003" w:rsidR="000F2EDC" w:rsidRPr="0054363D" w:rsidRDefault="00F44460" w:rsidP="002E7520">
            <w:pPr>
              <w:pStyle w:val="HNormal"/>
              <w:keepNext/>
              <w:keepLines/>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t>9</w:t>
            </w:r>
          </w:p>
        </w:tc>
      </w:tr>
      <w:tr w:rsidR="000F2EDC" w:rsidRPr="0054363D" w14:paraId="3A14DDCC" w14:textId="77777777" w:rsidTr="002334FB">
        <w:trPr>
          <w:trHeight w:val="254"/>
        </w:trPr>
        <w:tc>
          <w:tcPr>
            <w:tcW w:w="1785" w:type="dxa"/>
            <w:vMerge/>
            <w:tcBorders>
              <w:left w:val="single" w:sz="4" w:space="0" w:color="auto"/>
              <w:right w:val="single" w:sz="4" w:space="0" w:color="auto"/>
            </w:tcBorders>
            <w:shd w:val="clear" w:color="auto" w:fill="auto"/>
          </w:tcPr>
          <w:p w14:paraId="03E05B53" w14:textId="77777777" w:rsidR="000F2EDC" w:rsidRPr="0054363D" w:rsidRDefault="000F2EDC" w:rsidP="00686E4A">
            <w:pPr>
              <w:pStyle w:val="HNormal"/>
              <w:keepNext/>
              <w:keepLines/>
              <w:numPr>
                <w:ilvl w:val="0"/>
                <w:numId w:val="46"/>
              </w:numPr>
              <w:tabs>
                <w:tab w:val="left" w:pos="2266"/>
              </w:tabs>
              <w:spacing w:after="0"/>
              <w:jc w:val="left"/>
              <w:rPr>
                <w:rFonts w:ascii="David" w:hAnsi="David" w:cs="David"/>
                <w:b/>
                <w:bCs/>
                <w:color w:val="000000"/>
                <w:sz w:val="24"/>
                <w:rtl/>
                <w:lang w:eastAsia="en-US"/>
              </w:rPr>
            </w:pPr>
          </w:p>
        </w:tc>
        <w:tc>
          <w:tcPr>
            <w:tcW w:w="624" w:type="dxa"/>
            <w:vMerge/>
            <w:tcBorders>
              <w:left w:val="single" w:sz="4" w:space="0" w:color="auto"/>
              <w:bottom w:val="nil"/>
              <w:right w:val="single" w:sz="4" w:space="0" w:color="auto"/>
            </w:tcBorders>
            <w:shd w:val="clear" w:color="auto" w:fill="auto"/>
          </w:tcPr>
          <w:p w14:paraId="511C4369" w14:textId="77777777" w:rsidR="000F2EDC" w:rsidRPr="0054363D" w:rsidRDefault="000F2EDC" w:rsidP="000F2EDC">
            <w:pPr>
              <w:pStyle w:val="HNormal"/>
              <w:keepNext/>
              <w:keepLines/>
              <w:tabs>
                <w:tab w:val="left" w:pos="2266"/>
              </w:tabs>
              <w:spacing w:after="0"/>
              <w:ind w:left="360"/>
              <w:jc w:val="left"/>
              <w:rPr>
                <w:rFonts w:ascii="David" w:hAnsi="David" w:cs="David"/>
                <w:b/>
                <w:bCs/>
                <w:color w:val="FFFFFF" w:themeColor="background1"/>
                <w:sz w:val="24"/>
                <w:rtl/>
                <w:lang w:eastAsia="en-US"/>
              </w:rPr>
            </w:pPr>
          </w:p>
        </w:tc>
        <w:tc>
          <w:tcPr>
            <w:tcW w:w="1701" w:type="dxa"/>
            <w:vMerge/>
            <w:tcBorders>
              <w:left w:val="single" w:sz="4" w:space="0" w:color="auto"/>
              <w:bottom w:val="nil"/>
              <w:right w:val="single" w:sz="4" w:space="0" w:color="auto"/>
            </w:tcBorders>
            <w:shd w:val="clear" w:color="auto" w:fill="auto"/>
          </w:tcPr>
          <w:p w14:paraId="4452FF31" w14:textId="77777777" w:rsidR="000F2EDC" w:rsidRPr="0054363D" w:rsidRDefault="000F2EDC" w:rsidP="003F4F45">
            <w:pPr>
              <w:pStyle w:val="HNormal"/>
              <w:keepNext/>
              <w:keepLines/>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3F14D1CB" w14:textId="0D62EE90" w:rsidR="000F2EDC" w:rsidRPr="0054363D" w:rsidRDefault="000F2EDC" w:rsidP="00A70773">
            <w:pPr>
              <w:pStyle w:val="HNormal"/>
              <w:keepNext/>
              <w:keepLines/>
              <w:tabs>
                <w:tab w:val="left" w:pos="2266"/>
              </w:tabs>
              <w:spacing w:after="0"/>
              <w:rPr>
                <w:rFonts w:ascii="David" w:hAnsi="David" w:cs="David"/>
                <w:color w:val="000000"/>
                <w:sz w:val="24"/>
                <w:rtl/>
                <w:lang w:eastAsia="en-US"/>
              </w:rPr>
            </w:pPr>
            <w:r w:rsidRPr="0054363D">
              <w:rPr>
                <w:rFonts w:ascii="David" w:hAnsi="David" w:cs="David" w:hint="cs"/>
                <w:color w:val="000000"/>
                <w:sz w:val="24"/>
                <w:rtl/>
                <w:lang w:eastAsia="en-US"/>
              </w:rPr>
              <w:t>ייבדק ניסיון המציע ב</w:t>
            </w:r>
            <w:bookmarkStart w:id="184" w:name="אמות_מידה_מציע_3_פירוט_ושנים"/>
            <w:r w:rsidRPr="0054363D">
              <w:rPr>
                <w:rFonts w:ascii="David" w:hAnsi="David" w:cs="David" w:hint="cs"/>
                <w:color w:val="000000"/>
                <w:sz w:val="24"/>
                <w:rtl/>
                <w:lang w:eastAsia="en-US"/>
              </w:rPr>
              <w:t xml:space="preserve">ניהול והפעלה של </w:t>
            </w:r>
            <w:r w:rsidR="00812620" w:rsidRPr="0054363D">
              <w:rPr>
                <w:rFonts w:ascii="David" w:hAnsi="David" w:cs="David"/>
                <w:color w:val="000000"/>
                <w:sz w:val="24"/>
                <w:rtl/>
                <w:lang w:eastAsia="en-US"/>
              </w:rPr>
              <w:fldChar w:fldCharType="begin"/>
            </w:r>
            <w:r w:rsidR="00812620" w:rsidRPr="0054363D">
              <w:rPr>
                <w:rFonts w:ascii="David" w:hAnsi="David" w:cs="David"/>
                <w:color w:val="000000"/>
                <w:sz w:val="24"/>
                <w:rtl/>
                <w:lang w:eastAsia="en-US"/>
              </w:rPr>
              <w:instrText xml:space="preserve"> </w:instrText>
            </w:r>
            <w:r w:rsidR="00812620" w:rsidRPr="0054363D">
              <w:rPr>
                <w:rFonts w:ascii="David" w:hAnsi="David" w:cs="David" w:hint="cs"/>
                <w:color w:val="000000"/>
                <w:sz w:val="24"/>
                <w:lang w:eastAsia="en-US"/>
              </w:rPr>
              <w:instrText>REF</w:instrText>
            </w:r>
            <w:r w:rsidR="00812620" w:rsidRPr="0054363D">
              <w:rPr>
                <w:rFonts w:ascii="David" w:hAnsi="David" w:cs="David" w:hint="cs"/>
                <w:color w:val="000000"/>
                <w:sz w:val="24"/>
                <w:rtl/>
                <w:lang w:eastAsia="en-US"/>
              </w:rPr>
              <w:instrText xml:space="preserve"> תנאי_סף_מציע_1_פירוט_המשך \</w:instrText>
            </w:r>
            <w:r w:rsidR="00812620" w:rsidRPr="0054363D">
              <w:rPr>
                <w:rFonts w:ascii="David" w:hAnsi="David" w:cs="David" w:hint="cs"/>
                <w:color w:val="000000"/>
                <w:sz w:val="24"/>
                <w:lang w:eastAsia="en-US"/>
              </w:rPr>
              <w:instrText>h</w:instrText>
            </w:r>
            <w:r w:rsidR="00812620" w:rsidRPr="0054363D">
              <w:rPr>
                <w:rFonts w:ascii="David" w:hAnsi="David" w:cs="David"/>
                <w:color w:val="000000"/>
                <w:sz w:val="24"/>
                <w:rtl/>
                <w:lang w:eastAsia="en-US"/>
              </w:rPr>
              <w:instrText xml:space="preserve">  \* </w:instrText>
            </w:r>
            <w:r w:rsidR="00812620" w:rsidRPr="0054363D">
              <w:rPr>
                <w:rFonts w:ascii="David" w:hAnsi="David" w:cs="David"/>
                <w:color w:val="000000"/>
                <w:sz w:val="24"/>
                <w:lang w:eastAsia="en-US"/>
              </w:rPr>
              <w:instrText>MERGEFORMAT</w:instrText>
            </w:r>
            <w:r w:rsidR="00812620" w:rsidRPr="0054363D">
              <w:rPr>
                <w:rFonts w:ascii="David" w:hAnsi="David" w:cs="David"/>
                <w:color w:val="000000"/>
                <w:sz w:val="24"/>
                <w:rtl/>
                <w:lang w:eastAsia="en-US"/>
              </w:rPr>
              <w:instrText xml:space="preserve"> </w:instrText>
            </w:r>
            <w:r w:rsidR="00812620" w:rsidRPr="0054363D">
              <w:rPr>
                <w:rFonts w:ascii="David" w:hAnsi="David" w:cs="David"/>
                <w:color w:val="000000"/>
                <w:sz w:val="24"/>
                <w:rtl/>
                <w:lang w:eastAsia="en-US"/>
              </w:rPr>
            </w:r>
            <w:r w:rsidR="00812620" w:rsidRPr="0054363D">
              <w:rPr>
                <w:rFonts w:ascii="David" w:hAnsi="David" w:cs="David"/>
                <w:color w:val="000000"/>
                <w:sz w:val="24"/>
                <w:rtl/>
                <w:lang w:eastAsia="en-US"/>
              </w:rPr>
              <w:fldChar w:fldCharType="separate"/>
            </w:r>
            <w:r w:rsidR="0085540D" w:rsidRPr="0085540D">
              <w:rPr>
                <w:rFonts w:ascii="David" w:hAnsi="David" w:cs="David" w:hint="cs"/>
                <w:rtl/>
              </w:rPr>
              <w:t>מרכזי מענה טלפוני מאוישים</w:t>
            </w:r>
            <w:r w:rsidR="00812620"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המספקים</w:t>
            </w:r>
            <w:r w:rsidRPr="0054363D">
              <w:rPr>
                <w:rFonts w:ascii="David" w:hAnsi="David" w:cs="David" w:hint="cs"/>
                <w:b/>
                <w:bCs/>
                <w:color w:val="000000"/>
                <w:sz w:val="24"/>
                <w:rtl/>
                <w:lang w:eastAsia="en-US"/>
              </w:rPr>
              <w:t xml:space="preserve"> שירותי מענה להודעות </w:t>
            </w:r>
            <w:r w:rsidRPr="0054363D">
              <w:rPr>
                <w:rFonts w:ascii="David" w:hAnsi="David" w:cs="David"/>
                <w:b/>
                <w:bCs/>
                <w:color w:val="000000"/>
                <w:sz w:val="24"/>
                <w:lang w:eastAsia="en-US"/>
              </w:rPr>
              <w:t>SMS</w:t>
            </w:r>
            <w:r w:rsidRPr="0054363D">
              <w:rPr>
                <w:rFonts w:ascii="David" w:hAnsi="David" w:cs="David" w:hint="cs"/>
                <w:b/>
                <w:bCs/>
                <w:color w:val="000000"/>
                <w:sz w:val="24"/>
                <w:rtl/>
                <w:lang w:eastAsia="en-US"/>
              </w:rPr>
              <w:t>,</w:t>
            </w:r>
            <w:r w:rsidRPr="0054363D">
              <w:rPr>
                <w:rFonts w:ascii="David" w:hAnsi="David" w:cs="David" w:hint="cs"/>
                <w:color w:val="000000"/>
                <w:sz w:val="24"/>
                <w:rtl/>
                <w:lang w:eastAsia="en-US"/>
              </w:rPr>
              <w:t xml:space="preserve"> בהתאם למפורט בסעיף </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_</w:instrText>
            </w:r>
            <w:r w:rsidRPr="0054363D">
              <w:rPr>
                <w:rFonts w:ascii="David" w:hAnsi="David" w:cs="David" w:hint="cs"/>
                <w:color w:val="000000"/>
                <w:sz w:val="24"/>
                <w:lang w:eastAsia="en-US"/>
              </w:rPr>
              <w:instrText>Ref407113853 \n \h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85540D">
              <w:rPr>
                <w:rFonts w:ascii="David" w:hAnsi="David" w:cs="David"/>
                <w:color w:val="000000"/>
                <w:sz w:val="24"/>
                <w:cs/>
                <w:lang w:eastAsia="en-US"/>
              </w:rPr>
              <w:t>‎</w:t>
            </w:r>
            <w:r w:rsidR="0085540D">
              <w:rPr>
                <w:rFonts w:ascii="David" w:hAnsi="David" w:cs="David"/>
                <w:color w:val="000000"/>
                <w:sz w:val="24"/>
                <w:rtl/>
                <w:lang w:eastAsia="en-US"/>
              </w:rPr>
              <w:t>ד.4.ב</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ב</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נספח_פירוט_השירותים \</w:instrText>
            </w:r>
            <w:r w:rsidRPr="0054363D">
              <w:rPr>
                <w:rFonts w:ascii="David" w:hAnsi="David" w:cs="David" w:hint="cs"/>
                <w:color w:val="000000"/>
                <w:sz w:val="24"/>
                <w:lang w:eastAsia="en-US"/>
              </w:rPr>
              <w:instrText>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85540D" w:rsidRPr="0085540D">
              <w:rPr>
                <w:rFonts w:ascii="David" w:hAnsi="David" w:cs="David" w:hint="eastAsia"/>
                <w:rtl/>
              </w:rPr>
              <w:t>נספח</w:t>
            </w:r>
            <w:r w:rsidR="0085540D" w:rsidRPr="0085540D">
              <w:rPr>
                <w:rFonts w:ascii="David" w:hAnsi="David" w:cs="David" w:hint="cs"/>
                <w:rtl/>
              </w:rPr>
              <w:t xml:space="preserve"> </w:t>
            </w:r>
            <w:r w:rsidR="0085540D" w:rsidRPr="0085540D">
              <w:rPr>
                <w:rFonts w:ascii="David" w:hAnsi="David" w:cs="David"/>
                <w:rtl/>
              </w:rPr>
              <w:t xml:space="preserve">1 </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Pr="0054363D">
              <w:rPr>
                <w:rFonts w:ascii="David" w:hAnsi="David" w:cs="David" w:hint="cs"/>
                <w:b/>
                <w:bCs/>
                <w:color w:val="000000"/>
                <w:sz w:val="24"/>
                <w:u w:val="single"/>
                <w:rtl/>
                <w:lang w:eastAsia="en-US"/>
              </w:rPr>
              <w:t>ו</w:t>
            </w:r>
            <w:r w:rsidRPr="0054363D">
              <w:rPr>
                <w:rFonts w:ascii="David" w:hAnsi="David" w:cs="David" w:hint="cs"/>
                <w:b/>
                <w:bCs/>
                <w:color w:val="000000"/>
                <w:sz w:val="24"/>
                <w:rtl/>
                <w:lang w:eastAsia="en-US"/>
              </w:rPr>
              <w:t xml:space="preserve">שירותי </w:t>
            </w:r>
            <w:r w:rsidRPr="0054363D">
              <w:rPr>
                <w:rFonts w:ascii="David" w:hAnsi="David" w:cs="David" w:hint="cs"/>
                <w:b/>
                <w:bCs/>
                <w:color w:val="000000"/>
                <w:sz w:val="24"/>
                <w:lang w:eastAsia="en-US"/>
              </w:rPr>
              <w:t>CHAT</w:t>
            </w:r>
            <w:r w:rsidRPr="0054363D">
              <w:rPr>
                <w:rFonts w:ascii="David" w:hAnsi="David" w:cs="David" w:hint="cs"/>
                <w:b/>
                <w:bCs/>
                <w:color w:val="000000"/>
                <w:sz w:val="24"/>
                <w:rtl/>
                <w:lang w:eastAsia="en-US"/>
              </w:rPr>
              <w:t xml:space="preserve"> בזמן אמת,</w:t>
            </w:r>
            <w:r w:rsidRPr="0054363D">
              <w:rPr>
                <w:rFonts w:ascii="David" w:hAnsi="David" w:cs="David" w:hint="cs"/>
                <w:color w:val="000000"/>
                <w:sz w:val="24"/>
                <w:rtl/>
                <w:lang w:eastAsia="en-US"/>
              </w:rPr>
              <w:t xml:space="preserve"> בהתאם למפורט בסעיף </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_</w:instrText>
            </w:r>
            <w:r w:rsidRPr="0054363D">
              <w:rPr>
                <w:rFonts w:ascii="David" w:hAnsi="David" w:cs="David" w:hint="cs"/>
                <w:color w:val="000000"/>
                <w:sz w:val="24"/>
                <w:lang w:eastAsia="en-US"/>
              </w:rPr>
              <w:instrText>Ref407034220 \r \h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85540D">
              <w:rPr>
                <w:rFonts w:ascii="David" w:hAnsi="David" w:cs="David"/>
                <w:color w:val="000000"/>
                <w:sz w:val="24"/>
                <w:cs/>
                <w:lang w:eastAsia="en-US"/>
              </w:rPr>
              <w:t>‎</w:t>
            </w:r>
            <w:r w:rsidR="0085540D">
              <w:rPr>
                <w:rFonts w:ascii="David" w:hAnsi="David" w:cs="David"/>
                <w:color w:val="000000"/>
                <w:sz w:val="24"/>
                <w:rtl/>
                <w:lang w:eastAsia="en-US"/>
              </w:rPr>
              <w:t>ד.5</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ב</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נספח_פירוט_השירותים \</w:instrText>
            </w:r>
            <w:r w:rsidRPr="0054363D">
              <w:rPr>
                <w:rFonts w:ascii="David" w:hAnsi="David" w:cs="David" w:hint="cs"/>
                <w:color w:val="000000"/>
                <w:sz w:val="24"/>
                <w:lang w:eastAsia="en-US"/>
              </w:rPr>
              <w:instrText>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85540D" w:rsidRPr="0085540D">
              <w:rPr>
                <w:rFonts w:ascii="David" w:hAnsi="David" w:cs="David" w:hint="eastAsia"/>
                <w:rtl/>
              </w:rPr>
              <w:t>נספח</w:t>
            </w:r>
            <w:r w:rsidR="0085540D" w:rsidRPr="0085540D">
              <w:rPr>
                <w:rFonts w:ascii="David" w:hAnsi="David" w:cs="David" w:hint="cs"/>
                <w:rtl/>
              </w:rPr>
              <w:t xml:space="preserve"> </w:t>
            </w:r>
            <w:r w:rsidR="0085540D" w:rsidRPr="0085540D">
              <w:rPr>
                <w:rFonts w:ascii="David" w:hAnsi="David" w:cs="David"/>
                <w:rtl/>
              </w:rPr>
              <w:t xml:space="preserve">1 </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במהלך </w:t>
            </w:r>
            <w:r w:rsidR="00A70773" w:rsidRPr="0054363D">
              <w:rPr>
                <w:rFonts w:ascii="David" w:hAnsi="David" w:cs="David" w:hint="cs"/>
                <w:color w:val="000000"/>
                <w:sz w:val="24"/>
                <w:rtl/>
                <w:lang w:eastAsia="en-US"/>
              </w:rPr>
              <w:t>חמש</w:t>
            </w:r>
            <w:r w:rsidRPr="0054363D">
              <w:rPr>
                <w:rFonts w:ascii="David" w:hAnsi="David" w:cs="David" w:hint="cs"/>
                <w:color w:val="000000"/>
                <w:sz w:val="24"/>
                <w:rtl/>
                <w:lang w:eastAsia="en-US"/>
              </w:rPr>
              <w:t xml:space="preserve"> השנים האחרונות הקודמות למועד האחרון להגשת ההצעות</w:t>
            </w:r>
            <w:bookmarkEnd w:id="184"/>
            <w:r w:rsidRPr="0054363D">
              <w:rPr>
                <w:rFonts w:ascii="David" w:hAnsi="David" w:cs="David" w:hint="cs"/>
                <w:color w:val="000000"/>
                <w:sz w:val="24"/>
                <w:rtl/>
                <w:lang w:eastAsia="en-US"/>
              </w:rPr>
              <w:t>.</w:t>
            </w:r>
            <w:r w:rsidR="00E503BE" w:rsidRPr="0054363D">
              <w:rPr>
                <w:rFonts w:ascii="David" w:hAnsi="David" w:cs="David" w:hint="cs"/>
                <w:color w:val="000000"/>
                <w:sz w:val="24"/>
                <w:rtl/>
                <w:lang w:eastAsia="en-US"/>
              </w:rPr>
              <w:t xml:space="preserve"> </w:t>
            </w:r>
            <w:r w:rsidR="00F44460" w:rsidRPr="0054363D">
              <w:rPr>
                <w:rFonts w:ascii="David" w:hAnsi="David" w:cs="David" w:hint="cs"/>
                <w:color w:val="000000"/>
                <w:sz w:val="24"/>
                <w:rtl/>
                <w:lang w:eastAsia="en-US"/>
              </w:rPr>
              <w:t xml:space="preserve">עבור כל שנת ניסיון מלאה כאמור (החל משנת הניסיון הראשונה) יינתנו </w:t>
            </w:r>
            <w:r w:rsidR="00F44460" w:rsidRPr="0054363D">
              <w:rPr>
                <w:rFonts w:ascii="David" w:hAnsi="David" w:cs="David"/>
                <w:color w:val="000000"/>
                <w:sz w:val="24"/>
                <w:rtl/>
                <w:lang w:eastAsia="en-US"/>
              </w:rPr>
              <w:fldChar w:fldCharType="begin"/>
            </w:r>
            <w:r w:rsidR="00F44460" w:rsidRPr="0054363D">
              <w:rPr>
                <w:rFonts w:ascii="David" w:hAnsi="David" w:cs="David"/>
                <w:color w:val="000000"/>
                <w:sz w:val="24"/>
                <w:rtl/>
                <w:lang w:eastAsia="en-US"/>
              </w:rPr>
              <w:instrText xml:space="preserve"> =</w:instrText>
            </w:r>
            <w:r w:rsidR="00F44460" w:rsidRPr="0054363D">
              <w:rPr>
                <w:rFonts w:ascii="David" w:hAnsi="David" w:cs="David"/>
                <w:color w:val="000000"/>
                <w:sz w:val="24"/>
                <w:lang w:eastAsia="en-US"/>
              </w:rPr>
              <w:instrText>sum(left)/3</w:instrText>
            </w:r>
            <w:r w:rsidR="00F44460" w:rsidRPr="0054363D">
              <w:rPr>
                <w:rFonts w:ascii="David" w:hAnsi="David" w:cs="David"/>
                <w:color w:val="000000"/>
                <w:sz w:val="24"/>
                <w:rtl/>
                <w:lang w:eastAsia="en-US"/>
              </w:rPr>
              <w:instrText xml:space="preserve"> </w:instrText>
            </w:r>
            <w:r w:rsidR="00F44460" w:rsidRPr="0054363D">
              <w:rPr>
                <w:rFonts w:ascii="David" w:hAnsi="David" w:cs="David"/>
                <w:color w:val="000000"/>
                <w:sz w:val="24"/>
                <w:rtl/>
                <w:lang w:eastAsia="en-US"/>
              </w:rPr>
              <w:fldChar w:fldCharType="separate"/>
            </w:r>
            <w:r w:rsidR="0054363D" w:rsidRPr="0054363D">
              <w:rPr>
                <w:rFonts w:ascii="David" w:hAnsi="David" w:cs="David"/>
                <w:color w:val="000000"/>
                <w:sz w:val="24"/>
                <w:rtl/>
                <w:lang w:eastAsia="en-US"/>
              </w:rPr>
              <w:t>2</w:t>
            </w:r>
            <w:r w:rsidR="00F44460" w:rsidRPr="0054363D">
              <w:rPr>
                <w:rFonts w:ascii="David" w:hAnsi="David" w:cs="David"/>
                <w:color w:val="000000"/>
                <w:sz w:val="24"/>
                <w:rtl/>
                <w:lang w:eastAsia="en-US"/>
              </w:rPr>
              <w:fldChar w:fldCharType="end"/>
            </w:r>
            <w:r w:rsidR="00F44460"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00F44460" w:rsidRPr="0054363D">
              <w:rPr>
                <w:rFonts w:ascii="David" w:hAnsi="David" w:cs="David" w:hint="cs"/>
                <w:color w:val="000000"/>
                <w:sz w:val="24"/>
                <w:rtl/>
                <w:lang w:eastAsia="en-US"/>
              </w:rPr>
              <w:t xml:space="preserve"> עד למקס' של </w:t>
            </w:r>
            <w:r w:rsidR="00F44460" w:rsidRPr="0054363D">
              <w:rPr>
                <w:rFonts w:ascii="David" w:hAnsi="David" w:cs="David"/>
                <w:color w:val="000000"/>
                <w:sz w:val="24"/>
                <w:rtl/>
                <w:lang w:eastAsia="en-US"/>
              </w:rPr>
              <w:fldChar w:fldCharType="begin"/>
            </w:r>
            <w:r w:rsidR="00F44460" w:rsidRPr="0054363D">
              <w:rPr>
                <w:rFonts w:ascii="David" w:hAnsi="David" w:cs="David"/>
                <w:color w:val="000000"/>
                <w:sz w:val="24"/>
                <w:rtl/>
                <w:lang w:eastAsia="en-US"/>
              </w:rPr>
              <w:instrText xml:space="preserve"> =</w:instrText>
            </w:r>
            <w:r w:rsidR="00F44460" w:rsidRPr="0054363D">
              <w:rPr>
                <w:rFonts w:ascii="David" w:hAnsi="David" w:cs="David"/>
                <w:color w:val="000000"/>
                <w:sz w:val="24"/>
                <w:lang w:eastAsia="en-US"/>
              </w:rPr>
              <w:instrText>sum(left</w:instrText>
            </w:r>
            <w:r w:rsidR="00F44460" w:rsidRPr="0054363D">
              <w:rPr>
                <w:rFonts w:ascii="David" w:hAnsi="David" w:cs="David"/>
                <w:color w:val="000000"/>
                <w:sz w:val="24"/>
                <w:rtl/>
                <w:lang w:eastAsia="en-US"/>
              </w:rPr>
              <w:instrText xml:space="preserve">) </w:instrText>
            </w:r>
            <w:r w:rsidR="00F44460" w:rsidRPr="0054363D">
              <w:rPr>
                <w:rFonts w:ascii="David" w:hAnsi="David" w:cs="David"/>
                <w:color w:val="000000"/>
                <w:sz w:val="24"/>
                <w:rtl/>
                <w:lang w:eastAsia="en-US"/>
              </w:rPr>
              <w:fldChar w:fldCharType="separate"/>
            </w:r>
            <w:r w:rsidR="0054363D" w:rsidRPr="0054363D">
              <w:rPr>
                <w:rFonts w:ascii="David" w:hAnsi="David" w:cs="David"/>
                <w:color w:val="000000"/>
                <w:sz w:val="24"/>
                <w:rtl/>
                <w:lang w:eastAsia="en-US"/>
              </w:rPr>
              <w:t>6</w:t>
            </w:r>
            <w:r w:rsidR="00F44460" w:rsidRPr="0054363D">
              <w:rPr>
                <w:rFonts w:ascii="David" w:hAnsi="David" w:cs="David"/>
                <w:color w:val="000000"/>
                <w:sz w:val="24"/>
                <w:rtl/>
                <w:lang w:eastAsia="en-US"/>
              </w:rPr>
              <w:fldChar w:fldCharType="end"/>
            </w:r>
            <w:r w:rsidR="00F44460"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00F44460" w:rsidRPr="0054363D">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C12E2B" w14:textId="6790BCBE" w:rsidR="000F2EDC" w:rsidRPr="0054363D" w:rsidRDefault="00F44460" w:rsidP="002E7520">
            <w:pPr>
              <w:pStyle w:val="HNormal"/>
              <w:keepNext/>
              <w:keepLines/>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t>6</w:t>
            </w:r>
          </w:p>
        </w:tc>
      </w:tr>
      <w:tr w:rsidR="000F2EDC" w:rsidRPr="0054363D" w14:paraId="25002F84" w14:textId="77777777" w:rsidTr="002334FB">
        <w:trPr>
          <w:trHeight w:val="254"/>
        </w:trPr>
        <w:tc>
          <w:tcPr>
            <w:tcW w:w="1785" w:type="dxa"/>
            <w:vMerge/>
            <w:tcBorders>
              <w:left w:val="single" w:sz="4" w:space="0" w:color="auto"/>
              <w:bottom w:val="nil"/>
              <w:right w:val="single" w:sz="4" w:space="0" w:color="auto"/>
            </w:tcBorders>
            <w:shd w:val="clear" w:color="auto" w:fill="auto"/>
          </w:tcPr>
          <w:p w14:paraId="56B7DEE2" w14:textId="77777777" w:rsidR="000F2EDC" w:rsidRPr="0054363D" w:rsidRDefault="000F2EDC" w:rsidP="001F569E">
            <w:pPr>
              <w:pStyle w:val="HNormal"/>
              <w:keepNext/>
              <w:keepLines/>
              <w:tabs>
                <w:tab w:val="left" w:pos="2266"/>
              </w:tabs>
              <w:spacing w:after="0"/>
              <w:jc w:val="left"/>
              <w:rPr>
                <w:rFonts w:ascii="David" w:hAnsi="David" w:cs="David"/>
                <w:b/>
                <w:bCs/>
                <w:color w:val="000000"/>
                <w:sz w:val="24"/>
                <w:rtl/>
                <w:lang w:eastAsia="en-US"/>
              </w:rPr>
            </w:pPr>
          </w:p>
        </w:tc>
        <w:tc>
          <w:tcPr>
            <w:tcW w:w="624" w:type="dxa"/>
            <w:tcBorders>
              <w:top w:val="nil"/>
              <w:left w:val="single" w:sz="4" w:space="0" w:color="auto"/>
              <w:right w:val="single" w:sz="4" w:space="0" w:color="auto"/>
            </w:tcBorders>
            <w:shd w:val="clear" w:color="auto" w:fill="auto"/>
          </w:tcPr>
          <w:p w14:paraId="66EE5BEB" w14:textId="76DB18E2" w:rsidR="000F2EDC" w:rsidRPr="0054363D" w:rsidRDefault="000F2EDC" w:rsidP="002334FB">
            <w:pPr>
              <w:pStyle w:val="HNormal"/>
              <w:keepNext/>
              <w:keepLines/>
              <w:tabs>
                <w:tab w:val="left" w:pos="2266"/>
              </w:tabs>
              <w:spacing w:after="0"/>
              <w:ind w:left="360"/>
              <w:jc w:val="left"/>
              <w:rPr>
                <w:rFonts w:ascii="David" w:hAnsi="David" w:cs="David"/>
                <w:b/>
                <w:bCs/>
                <w:sz w:val="24"/>
                <w:rtl/>
                <w:lang w:eastAsia="en-US"/>
              </w:rPr>
            </w:pPr>
            <w:bookmarkStart w:id="185" w:name="_Ref398322767"/>
            <w:r w:rsidRPr="0054363D">
              <w:rPr>
                <w:rFonts w:ascii="David" w:hAnsi="David" w:cs="David" w:hint="cs"/>
                <w:b/>
                <w:bCs/>
                <w:color w:val="FFFFFF" w:themeColor="background1"/>
                <w:sz w:val="24"/>
                <w:rtl/>
                <w:lang w:eastAsia="en-US"/>
              </w:rPr>
              <w:t>.</w:t>
            </w:r>
            <w:bookmarkEnd w:id="185"/>
          </w:p>
        </w:tc>
        <w:tc>
          <w:tcPr>
            <w:tcW w:w="1701" w:type="dxa"/>
            <w:tcBorders>
              <w:top w:val="nil"/>
              <w:left w:val="single" w:sz="4" w:space="0" w:color="auto"/>
              <w:right w:val="single" w:sz="4" w:space="0" w:color="auto"/>
            </w:tcBorders>
            <w:shd w:val="clear" w:color="auto" w:fill="auto"/>
          </w:tcPr>
          <w:p w14:paraId="6149272D" w14:textId="552A3D62" w:rsidR="000F2EDC" w:rsidRPr="0054363D" w:rsidRDefault="000F2EDC" w:rsidP="006F4C47">
            <w:pPr>
              <w:pStyle w:val="HNormal"/>
              <w:keepNext/>
              <w:keepLines/>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4E70DD43" w14:textId="4AA4A19A" w:rsidR="000F2EDC" w:rsidRPr="0054363D" w:rsidRDefault="000F2EDC" w:rsidP="00432489">
            <w:pPr>
              <w:pStyle w:val="HNormal"/>
              <w:keepNext/>
              <w:keepLines/>
              <w:tabs>
                <w:tab w:val="left" w:pos="2266"/>
              </w:tabs>
              <w:spacing w:after="0"/>
              <w:rPr>
                <w:rFonts w:ascii="David" w:hAnsi="David" w:cs="David"/>
                <w:b/>
                <w:bCs/>
                <w:color w:val="000000"/>
                <w:sz w:val="24"/>
                <w:rtl/>
                <w:lang w:eastAsia="en-US"/>
              </w:rPr>
            </w:pPr>
            <w:r w:rsidRPr="0054363D">
              <w:rPr>
                <w:rFonts w:ascii="David" w:hAnsi="David" w:cs="David" w:hint="cs"/>
                <w:color w:val="000000"/>
                <w:sz w:val="24"/>
                <w:rtl/>
                <w:lang w:eastAsia="en-US"/>
              </w:rPr>
              <w:t xml:space="preserve">ייבדק מספר הפרויקטים שבוצעו על-ידי המציע של </w:t>
            </w:r>
            <w:bookmarkStart w:id="186" w:name="אמות_מידה_מציע_2_פירוט_ושנים"/>
            <w:r w:rsidRPr="0054363D">
              <w:rPr>
                <w:rFonts w:ascii="David" w:hAnsi="David" w:cs="David" w:hint="cs"/>
                <w:color w:val="000000"/>
                <w:sz w:val="24"/>
                <w:rtl/>
                <w:lang w:eastAsia="en-US"/>
              </w:rPr>
              <w:t xml:space="preserve">הקמת </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תנאי_סף_מציע_1_פירוט_המשך \</w:instrText>
            </w:r>
            <w:r w:rsidRPr="0054363D">
              <w:rPr>
                <w:rFonts w:ascii="David" w:hAnsi="David" w:cs="David" w:hint="cs"/>
                <w:color w:val="000000"/>
                <w:sz w:val="24"/>
                <w:lang w:eastAsia="en-US"/>
              </w:rPr>
              <w:instrText>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85540D" w:rsidRPr="0085540D">
              <w:rPr>
                <w:rFonts w:ascii="David" w:hAnsi="David" w:cs="David" w:hint="cs"/>
                <w:color w:val="000000"/>
                <w:sz w:val="24"/>
                <w:rtl/>
                <w:lang w:eastAsia="en-US"/>
              </w:rPr>
              <w:t>מרכזי מענה טלפוני מאוישים</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הכוללים מענה </w:t>
            </w:r>
            <w:r w:rsidR="00432489" w:rsidRPr="0054363D">
              <w:rPr>
                <w:rFonts w:ascii="David" w:hAnsi="David" w:cs="David" w:hint="cs"/>
                <w:color w:val="000000"/>
                <w:sz w:val="24"/>
                <w:rtl/>
                <w:lang w:eastAsia="en-US"/>
              </w:rPr>
              <w:t xml:space="preserve">טלפוני </w:t>
            </w:r>
            <w:r w:rsidRPr="0054363D">
              <w:rPr>
                <w:rFonts w:ascii="David" w:hAnsi="David" w:cs="David" w:hint="cs"/>
                <w:color w:val="000000"/>
                <w:sz w:val="24"/>
                <w:rtl/>
                <w:lang w:eastAsia="en-US"/>
              </w:rPr>
              <w:t xml:space="preserve">קולי, שירותי </w:t>
            </w:r>
            <w:r w:rsidRPr="0054363D">
              <w:rPr>
                <w:rFonts w:ascii="David" w:hAnsi="David" w:cs="David" w:hint="cs"/>
                <w:color w:val="000000"/>
                <w:sz w:val="24"/>
                <w:lang w:eastAsia="en-US"/>
              </w:rPr>
              <w:t>CHAT</w:t>
            </w:r>
            <w:r w:rsidRPr="0054363D">
              <w:rPr>
                <w:rFonts w:ascii="David" w:hAnsi="David" w:cs="David" w:hint="cs"/>
                <w:color w:val="000000"/>
                <w:sz w:val="24"/>
                <w:rtl/>
                <w:lang w:eastAsia="en-US"/>
              </w:rPr>
              <w:t xml:space="preserve"> בזמן אמת, </w:t>
            </w:r>
            <w:r w:rsidRPr="0054363D">
              <w:rPr>
                <w:rFonts w:ascii="David" w:hAnsi="David" w:cs="David" w:hint="cs"/>
                <w:color w:val="000000"/>
                <w:sz w:val="24"/>
                <w:lang w:eastAsia="en-US"/>
              </w:rPr>
              <w:t>SMS</w:t>
            </w:r>
            <w:r w:rsidRPr="0054363D">
              <w:rPr>
                <w:rFonts w:ascii="David" w:hAnsi="David" w:cs="David" w:hint="cs"/>
                <w:color w:val="000000"/>
                <w:sz w:val="24"/>
                <w:rtl/>
                <w:lang w:eastAsia="en-US"/>
              </w:rPr>
              <w:t xml:space="preserve"> והקמה של מערכות </w:t>
            </w:r>
            <w:r w:rsidRPr="0054363D">
              <w:rPr>
                <w:rFonts w:ascii="David" w:hAnsi="David" w:cs="David" w:hint="cs"/>
                <w:color w:val="000000"/>
                <w:sz w:val="24"/>
                <w:lang w:eastAsia="en-US"/>
              </w:rPr>
              <w:t>CC</w:t>
            </w:r>
            <w:r w:rsidRPr="0054363D">
              <w:rPr>
                <w:rFonts w:ascii="David" w:hAnsi="David" w:cs="David" w:hint="cs"/>
                <w:color w:val="000000"/>
                <w:sz w:val="24"/>
                <w:rtl/>
                <w:lang w:eastAsia="en-US"/>
              </w:rPr>
              <w:t xml:space="preserve">, </w:t>
            </w:r>
            <w:r w:rsidRPr="0054363D">
              <w:rPr>
                <w:rFonts w:ascii="David" w:hAnsi="David" w:cs="David" w:hint="cs"/>
                <w:color w:val="000000"/>
                <w:sz w:val="24"/>
                <w:lang w:eastAsia="en-US"/>
              </w:rPr>
              <w:t>CRM</w:t>
            </w:r>
            <w:r w:rsidRPr="0054363D">
              <w:rPr>
                <w:rFonts w:ascii="David" w:hAnsi="David" w:cs="David" w:hint="cs"/>
                <w:color w:val="000000"/>
                <w:sz w:val="24"/>
                <w:rtl/>
                <w:lang w:eastAsia="en-US"/>
              </w:rPr>
              <w:t xml:space="preserve"> ו-</w:t>
            </w:r>
            <w:r w:rsidRPr="0054363D">
              <w:rPr>
                <w:rFonts w:ascii="David" w:hAnsi="David" w:cs="David" w:hint="cs"/>
                <w:color w:val="000000"/>
                <w:sz w:val="24"/>
                <w:lang w:eastAsia="en-US"/>
              </w:rPr>
              <w:t>KM</w:t>
            </w:r>
            <w:r w:rsidRPr="0054363D">
              <w:rPr>
                <w:rFonts w:ascii="David" w:hAnsi="David" w:cs="David" w:hint="cs"/>
                <w:color w:val="000000"/>
                <w:sz w:val="24"/>
                <w:rtl/>
                <w:lang w:eastAsia="en-US"/>
              </w:rPr>
              <w:t>, בהתאם למפורט ב</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נספח_פירוט_השירותים \</w:instrText>
            </w:r>
            <w:r w:rsidRPr="0054363D">
              <w:rPr>
                <w:rFonts w:ascii="David" w:hAnsi="David" w:cs="David" w:hint="cs"/>
                <w:color w:val="000000"/>
                <w:sz w:val="24"/>
                <w:lang w:eastAsia="en-US"/>
              </w:rPr>
              <w:instrText>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85540D" w:rsidRPr="0085540D">
              <w:rPr>
                <w:rFonts w:ascii="David" w:hAnsi="David" w:cs="David" w:hint="eastAsia"/>
                <w:rtl/>
              </w:rPr>
              <w:t>נספח</w:t>
            </w:r>
            <w:r w:rsidR="0085540D" w:rsidRPr="0085540D">
              <w:rPr>
                <w:rFonts w:ascii="David" w:hAnsi="David" w:cs="David" w:hint="cs"/>
                <w:rtl/>
              </w:rPr>
              <w:t xml:space="preserve"> </w:t>
            </w:r>
            <w:r w:rsidR="0085540D" w:rsidRPr="0085540D">
              <w:rPr>
                <w:rFonts w:ascii="David" w:hAnsi="David" w:cs="David"/>
                <w:rtl/>
              </w:rPr>
              <w:t xml:space="preserve">1 </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במהלך </w:t>
            </w:r>
            <w:r w:rsidR="00BB6FC1" w:rsidRPr="0054363D">
              <w:rPr>
                <w:rFonts w:ascii="David" w:hAnsi="David" w:cs="David" w:hint="cs"/>
                <w:color w:val="000000"/>
                <w:sz w:val="24"/>
                <w:rtl/>
                <w:lang w:eastAsia="en-US"/>
              </w:rPr>
              <w:t>שבע</w:t>
            </w:r>
            <w:r w:rsidRPr="0054363D">
              <w:rPr>
                <w:rFonts w:ascii="David" w:hAnsi="David" w:cs="David" w:hint="cs"/>
                <w:color w:val="000000"/>
                <w:sz w:val="24"/>
                <w:rtl/>
                <w:lang w:eastAsia="en-US"/>
              </w:rPr>
              <w:t xml:space="preserve"> השנים האחרונות הקודמות למועד האחרון להגשת ההצעות</w:t>
            </w:r>
            <w:bookmarkEnd w:id="186"/>
            <w:r w:rsidRPr="0054363D">
              <w:rPr>
                <w:rFonts w:ascii="David" w:hAnsi="David" w:cs="David" w:hint="cs"/>
                <w:color w:val="000000"/>
                <w:sz w:val="24"/>
                <w:rtl/>
                <w:lang w:eastAsia="en-US"/>
              </w:rPr>
              <w:t>. עבור כל פרוייקט כאמור מעבר לנדרש בתנאי הסף (</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תנאי_סף_מציע_2_שנים \</w:instrText>
            </w:r>
            <w:r w:rsidRPr="0054363D">
              <w:rPr>
                <w:rFonts w:ascii="David" w:hAnsi="David" w:cs="David" w:hint="cs"/>
                <w:color w:val="000000"/>
                <w:sz w:val="24"/>
                <w:lang w:eastAsia="en-US"/>
              </w:rPr>
              <w:instrText>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85540D" w:rsidRPr="0085540D">
              <w:rPr>
                <w:rFonts w:ascii="David" w:hAnsi="David" w:cs="David" w:hint="cs"/>
                <w:color w:val="000000"/>
                <w:sz w:val="24"/>
                <w:rtl/>
                <w:lang w:eastAsia="en-US"/>
              </w:rPr>
              <w:t>לפחות שני</w:t>
            </w:r>
            <w:r w:rsidRPr="0054363D">
              <w:rPr>
                <w:rFonts w:ascii="David" w:hAnsi="David" w:cs="David"/>
                <w:color w:val="000000"/>
                <w:sz w:val="24"/>
                <w:rtl/>
                <w:lang w:eastAsia="en-US"/>
              </w:rPr>
              <w:fldChar w:fldCharType="end"/>
            </w:r>
            <w:r w:rsidR="00BB6FC1" w:rsidRPr="0054363D">
              <w:rPr>
                <w:rFonts w:ascii="David" w:hAnsi="David" w:cs="David" w:hint="cs"/>
                <w:color w:val="000000"/>
                <w:sz w:val="24"/>
                <w:rtl/>
                <w:lang w:eastAsia="en-US"/>
              </w:rPr>
              <w:t>י</w:t>
            </w:r>
            <w:r w:rsidRPr="0054363D">
              <w:rPr>
                <w:rFonts w:ascii="David" w:hAnsi="David" w:cs="David" w:hint="cs"/>
                <w:color w:val="000000"/>
                <w:sz w:val="24"/>
                <w:rtl/>
                <w:lang w:eastAsia="en-US"/>
              </w:rPr>
              <w:t xml:space="preserve">ם) </w:t>
            </w:r>
            <w:r w:rsidRPr="0054363D">
              <w:rPr>
                <w:rFonts w:ascii="David" w:hAnsi="David" w:cs="David" w:hint="cs"/>
                <w:color w:val="000000"/>
                <w:sz w:val="24"/>
                <w:rtl/>
                <w:lang w:eastAsia="en-US"/>
              </w:rPr>
              <w:lastRenderedPageBreak/>
              <w:t xml:space="preserve">יינתנו </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sum(left)/3</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fldChar w:fldCharType="separate"/>
            </w:r>
            <w:r w:rsidR="0054363D" w:rsidRPr="0054363D">
              <w:rPr>
                <w:rFonts w:ascii="David" w:hAnsi="David" w:cs="David"/>
                <w:color w:val="000000"/>
                <w:sz w:val="24"/>
                <w:rtl/>
                <w:lang w:eastAsia="en-US"/>
              </w:rPr>
              <w:t>2</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 xml:space="preserve"> עד למקס' של </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sum(left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fldChar w:fldCharType="separate"/>
            </w:r>
            <w:r w:rsidR="0054363D" w:rsidRPr="0054363D">
              <w:rPr>
                <w:rFonts w:ascii="David" w:hAnsi="David" w:cs="David"/>
                <w:color w:val="000000"/>
                <w:sz w:val="24"/>
                <w:rtl/>
                <w:lang w:eastAsia="en-US"/>
              </w:rPr>
              <w:t>6</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E52D1A" w14:textId="46EC46E2" w:rsidR="000F2EDC" w:rsidRPr="0054363D" w:rsidRDefault="000F2EDC" w:rsidP="002E7520">
            <w:pPr>
              <w:pStyle w:val="HNormal"/>
              <w:keepNext/>
              <w:keepLines/>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lastRenderedPageBreak/>
              <w:t>6</w:t>
            </w:r>
          </w:p>
        </w:tc>
      </w:tr>
      <w:tr w:rsidR="00876EF3" w:rsidRPr="0054363D" w14:paraId="4A91ACBA" w14:textId="77777777" w:rsidTr="002334FB">
        <w:trPr>
          <w:trHeight w:val="254"/>
        </w:trPr>
        <w:tc>
          <w:tcPr>
            <w:tcW w:w="1785" w:type="dxa"/>
            <w:tcBorders>
              <w:top w:val="nil"/>
              <w:left w:val="single" w:sz="4" w:space="0" w:color="auto"/>
              <w:bottom w:val="nil"/>
              <w:right w:val="single" w:sz="4" w:space="0" w:color="auto"/>
            </w:tcBorders>
            <w:shd w:val="clear" w:color="auto" w:fill="auto"/>
          </w:tcPr>
          <w:p w14:paraId="5C75BA5A" w14:textId="77777777" w:rsidR="00876EF3" w:rsidRPr="0054363D" w:rsidRDefault="00876EF3" w:rsidP="001F569E">
            <w:pPr>
              <w:pStyle w:val="HNormal"/>
              <w:keepNext/>
              <w:keepLines/>
              <w:tabs>
                <w:tab w:val="left" w:pos="2266"/>
              </w:tabs>
              <w:spacing w:after="0"/>
              <w:jc w:val="left"/>
              <w:rPr>
                <w:rFonts w:ascii="David" w:hAnsi="David" w:cs="David"/>
                <w:b/>
                <w:bCs/>
                <w:color w:val="000000"/>
                <w:sz w:val="24"/>
                <w:rtl/>
                <w:lang w:eastAsia="en-US"/>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2B7B0708" w14:textId="77777777" w:rsidR="00876EF3" w:rsidRPr="0054363D" w:rsidRDefault="00876EF3" w:rsidP="00686E4A">
            <w:pPr>
              <w:pStyle w:val="HNormal"/>
              <w:keepNext/>
              <w:keepLines/>
              <w:numPr>
                <w:ilvl w:val="1"/>
                <w:numId w:val="46"/>
              </w:numPr>
              <w:tabs>
                <w:tab w:val="left" w:pos="2266"/>
              </w:tabs>
              <w:spacing w:after="0"/>
              <w:jc w:val="left"/>
              <w:rPr>
                <w:rFonts w:ascii="David" w:hAnsi="David" w:cs="David"/>
                <w:b/>
                <w:bCs/>
                <w:color w:val="FFFFFF" w:themeColor="background1"/>
                <w:sz w:val="24"/>
                <w:rtl/>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9C98CCF" w14:textId="4CD5C9C4" w:rsidR="00876EF3" w:rsidRPr="0054363D" w:rsidRDefault="00876EF3" w:rsidP="00876EF3">
            <w:pPr>
              <w:pStyle w:val="HNormal"/>
              <w:keepNext/>
              <w:keepLines/>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בדיקת</w:t>
            </w:r>
            <w:r w:rsidR="00973468" w:rsidRPr="0054363D">
              <w:rPr>
                <w:rFonts w:ascii="David" w:hAnsi="David" w:cs="David" w:hint="cs"/>
                <w:b/>
                <w:bCs/>
                <w:color w:val="000000"/>
                <w:sz w:val="24"/>
                <w:rtl/>
                <w:lang w:eastAsia="en-US"/>
              </w:rPr>
              <w:t xml:space="preserve"> </w:t>
            </w:r>
            <w:r w:rsidRPr="0054363D">
              <w:rPr>
                <w:rFonts w:ascii="David" w:hAnsi="David" w:cs="David" w:hint="cs"/>
                <w:b/>
                <w:bCs/>
                <w:color w:val="000000"/>
                <w:sz w:val="24"/>
                <w:rtl/>
                <w:lang w:eastAsia="en-US"/>
              </w:rPr>
              <w:t>איכות המענה ב</w:t>
            </w:r>
            <w:r w:rsidRPr="0054363D">
              <w:rPr>
                <w:rFonts w:ascii="David" w:hAnsi="David" w:cs="David"/>
                <w:b/>
                <w:bCs/>
                <w:color w:val="000000"/>
                <w:sz w:val="24"/>
                <w:rtl/>
                <w:lang w:eastAsia="en-US"/>
              </w:rPr>
              <w:fldChar w:fldCharType="begin"/>
            </w:r>
            <w:r w:rsidRPr="0054363D">
              <w:rPr>
                <w:rFonts w:ascii="David" w:hAnsi="David" w:cs="David"/>
                <w:b/>
                <w:bCs/>
                <w:color w:val="000000"/>
                <w:sz w:val="24"/>
                <w:rtl/>
                <w:lang w:eastAsia="en-US"/>
              </w:rPr>
              <w:instrText xml:space="preserve"> </w:instrText>
            </w:r>
            <w:r w:rsidRPr="0054363D">
              <w:rPr>
                <w:rFonts w:ascii="David" w:hAnsi="David" w:cs="David" w:hint="cs"/>
                <w:b/>
                <w:bCs/>
                <w:color w:val="000000"/>
                <w:sz w:val="24"/>
                <w:lang w:eastAsia="en-US"/>
              </w:rPr>
              <w:instrText>REF</w:instrText>
            </w:r>
            <w:r w:rsidRPr="0054363D">
              <w:rPr>
                <w:rFonts w:ascii="David" w:hAnsi="David" w:cs="David" w:hint="cs"/>
                <w:b/>
                <w:bCs/>
                <w:color w:val="000000"/>
                <w:sz w:val="24"/>
                <w:rtl/>
                <w:lang w:eastAsia="en-US"/>
              </w:rPr>
              <w:instrText xml:space="preserve"> כינוי_מסגרת \</w:instrText>
            </w:r>
            <w:r w:rsidRPr="0054363D">
              <w:rPr>
                <w:rFonts w:ascii="David" w:hAnsi="David" w:cs="David" w:hint="cs"/>
                <w:b/>
                <w:bCs/>
                <w:color w:val="000000"/>
                <w:sz w:val="24"/>
                <w:lang w:eastAsia="en-US"/>
              </w:rPr>
              <w:instrText>h</w:instrText>
            </w:r>
            <w:r w:rsidRPr="0054363D">
              <w:rPr>
                <w:rFonts w:ascii="David" w:hAnsi="David" w:cs="David"/>
                <w:b/>
                <w:bCs/>
                <w:color w:val="000000"/>
                <w:sz w:val="24"/>
                <w:rtl/>
                <w:lang w:eastAsia="en-US"/>
              </w:rPr>
              <w:instrText xml:space="preserve">  \* </w:instrText>
            </w:r>
            <w:r w:rsidRPr="0054363D">
              <w:rPr>
                <w:rFonts w:ascii="David" w:hAnsi="David" w:cs="David"/>
                <w:b/>
                <w:bCs/>
                <w:color w:val="000000"/>
                <w:sz w:val="24"/>
                <w:lang w:eastAsia="en-US"/>
              </w:rPr>
              <w:instrText>MERGEFORMAT</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r>
            <w:r w:rsidRPr="0054363D">
              <w:rPr>
                <w:rFonts w:ascii="David" w:hAnsi="David" w:cs="David"/>
                <w:b/>
                <w:bCs/>
                <w:color w:val="000000"/>
                <w:sz w:val="24"/>
                <w:rtl/>
                <w:lang w:eastAsia="en-US"/>
              </w:rPr>
              <w:fldChar w:fldCharType="separate"/>
            </w:r>
            <w:r w:rsidR="0085540D" w:rsidRPr="0085540D">
              <w:rPr>
                <w:rFonts w:ascii="David" w:hAnsi="David" w:cs="David" w:hint="cs"/>
                <w:b/>
                <w:bCs/>
                <w:rtl/>
              </w:rPr>
              <w:t>מרכז</w:t>
            </w:r>
            <w:r w:rsidRPr="0054363D">
              <w:rPr>
                <w:rFonts w:ascii="David" w:hAnsi="David" w:cs="David"/>
                <w:b/>
                <w:bCs/>
                <w:color w:val="000000"/>
                <w:sz w:val="24"/>
                <w:rtl/>
                <w:lang w:eastAsia="en-US"/>
              </w:rPr>
              <w:fldChar w:fldCharType="end"/>
            </w:r>
            <w:r w:rsidRPr="0054363D">
              <w:rPr>
                <w:rFonts w:ascii="David" w:hAnsi="David" w:cs="David" w:hint="cs"/>
                <w:b/>
                <w:bCs/>
                <w:color w:val="000000"/>
                <w:sz w:val="24"/>
                <w:rtl/>
                <w:lang w:eastAsia="en-US"/>
              </w:rPr>
              <w:t xml:space="preserve"> שמפעיל המציע ע"י</w:t>
            </w:r>
            <w:r w:rsidR="00973468" w:rsidRPr="0054363D">
              <w:rPr>
                <w:rFonts w:ascii="David" w:hAnsi="David" w:cs="David" w:hint="cs"/>
                <w:b/>
                <w:bCs/>
                <w:color w:val="000000"/>
                <w:sz w:val="24"/>
                <w:rtl/>
                <w:lang w:eastAsia="en-US"/>
              </w:rPr>
              <w:t xml:space="preserve"> </w:t>
            </w:r>
            <w:r w:rsidRPr="0054363D">
              <w:rPr>
                <w:rFonts w:ascii="David" w:hAnsi="David" w:cs="David" w:hint="cs"/>
                <w:b/>
                <w:bCs/>
                <w:color w:val="000000"/>
                <w:sz w:val="24"/>
                <w:rtl/>
                <w:lang w:eastAsia="en-US"/>
              </w:rPr>
              <w:t>בדיקת "לקוח סמוי"</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444DADCA" w14:textId="297338F4" w:rsidR="00876EF3" w:rsidRPr="0054363D" w:rsidRDefault="00876EF3" w:rsidP="001C5A04">
            <w:pPr>
              <w:tabs>
                <w:tab w:val="left" w:pos="3746"/>
              </w:tabs>
              <w:spacing w:line="240" w:lineRule="auto"/>
              <w:rPr>
                <w:rFonts w:ascii="David" w:hAnsi="David"/>
                <w:rtl/>
              </w:rPr>
            </w:pPr>
            <w:r w:rsidRPr="0054363D">
              <w:rPr>
                <w:rFonts w:ascii="David" w:hAnsi="David" w:hint="cs"/>
                <w:rtl/>
              </w:rPr>
              <w:t>המשרד יערוך בדיקת "לקוח סמוי" ל</w:t>
            </w:r>
            <w:r w:rsidRPr="0054363D">
              <w:rPr>
                <w:rFonts w:ascii="David" w:hAnsi="David"/>
                <w:color w:val="000000"/>
                <w:rtl/>
                <w:lang w:eastAsia="en-US"/>
              </w:rPr>
              <w:fldChar w:fldCharType="begin"/>
            </w:r>
            <w:r w:rsidRPr="0054363D">
              <w:rPr>
                <w:rFonts w:ascii="David" w:hAnsi="David"/>
                <w:color w:val="000000"/>
                <w:rtl/>
                <w:lang w:eastAsia="en-US"/>
              </w:rPr>
              <w:instrText xml:space="preserve"> </w:instrText>
            </w:r>
            <w:r w:rsidRPr="0054363D">
              <w:rPr>
                <w:rFonts w:ascii="David" w:hAnsi="David" w:hint="cs"/>
                <w:color w:val="000000"/>
                <w:lang w:eastAsia="en-US"/>
              </w:rPr>
              <w:instrText>REF</w:instrText>
            </w:r>
            <w:r w:rsidRPr="0054363D">
              <w:rPr>
                <w:rFonts w:ascii="David" w:hAnsi="David" w:hint="cs"/>
                <w:color w:val="000000"/>
                <w:rtl/>
                <w:lang w:eastAsia="en-US"/>
              </w:rPr>
              <w:instrText xml:space="preserve"> כינוי_מסגרת \</w:instrText>
            </w:r>
            <w:r w:rsidRPr="0054363D">
              <w:rPr>
                <w:rFonts w:ascii="David" w:hAnsi="David" w:hint="cs"/>
                <w:color w:val="000000"/>
                <w:lang w:eastAsia="en-US"/>
              </w:rPr>
              <w:instrText>h</w:instrText>
            </w:r>
            <w:r w:rsidRPr="0054363D">
              <w:rPr>
                <w:rFonts w:ascii="David" w:hAnsi="David"/>
                <w:color w:val="000000"/>
                <w:rtl/>
                <w:lang w:eastAsia="en-US"/>
              </w:rPr>
              <w:instrText xml:space="preserve">  \* </w:instrText>
            </w:r>
            <w:r w:rsidRPr="0054363D">
              <w:rPr>
                <w:rFonts w:ascii="David" w:hAnsi="David"/>
                <w:color w:val="000000"/>
                <w:lang w:eastAsia="en-US"/>
              </w:rPr>
              <w:instrText>MERGEFORMAT</w:instrText>
            </w:r>
            <w:r w:rsidRPr="0054363D">
              <w:rPr>
                <w:rFonts w:ascii="David" w:hAnsi="David"/>
                <w:color w:val="000000"/>
                <w:rtl/>
                <w:lang w:eastAsia="en-US"/>
              </w:rPr>
              <w:instrText xml:space="preserve"> </w:instrText>
            </w:r>
            <w:r w:rsidRPr="0054363D">
              <w:rPr>
                <w:rFonts w:ascii="David" w:hAnsi="David"/>
                <w:color w:val="000000"/>
                <w:rtl/>
                <w:lang w:eastAsia="en-US"/>
              </w:rPr>
            </w:r>
            <w:r w:rsidRPr="0054363D">
              <w:rPr>
                <w:rFonts w:ascii="David" w:hAnsi="David"/>
                <w:color w:val="000000"/>
                <w:rtl/>
                <w:lang w:eastAsia="en-US"/>
              </w:rPr>
              <w:fldChar w:fldCharType="separate"/>
            </w:r>
            <w:r w:rsidR="0085540D" w:rsidRPr="0054363D">
              <w:rPr>
                <w:rFonts w:ascii="David" w:hAnsi="David" w:hint="cs"/>
                <w:rtl/>
              </w:rPr>
              <w:t>מרכז</w:t>
            </w:r>
            <w:r w:rsidRPr="0054363D">
              <w:rPr>
                <w:rFonts w:ascii="David" w:hAnsi="David"/>
                <w:color w:val="000000"/>
                <w:rtl/>
                <w:lang w:eastAsia="en-US"/>
              </w:rPr>
              <w:fldChar w:fldCharType="end"/>
            </w:r>
            <w:r w:rsidRPr="0054363D">
              <w:rPr>
                <w:rFonts w:ascii="David" w:hAnsi="David" w:hint="cs"/>
                <w:color w:val="000000"/>
                <w:rtl/>
                <w:lang w:eastAsia="en-US"/>
              </w:rPr>
              <w:t xml:space="preserve"> </w:t>
            </w:r>
            <w:r w:rsidRPr="0054363D">
              <w:rPr>
                <w:rFonts w:ascii="David" w:hAnsi="David" w:hint="cs"/>
                <w:noProof/>
                <w:rtl/>
              </w:rPr>
              <w:t xml:space="preserve">המופעל על ידי המציע. הבדיקה תיעשה על </w:t>
            </w:r>
            <w:r w:rsidR="00003188" w:rsidRPr="0054363D">
              <w:rPr>
                <w:rFonts w:ascii="David" w:hAnsi="David" w:hint="cs"/>
                <w:noProof/>
                <w:rtl/>
              </w:rPr>
              <w:t>ידי צוות משנה מטעם ועדת המכרזים,</w:t>
            </w:r>
            <w:r w:rsidRPr="0054363D">
              <w:rPr>
                <w:rFonts w:ascii="David" w:hAnsi="David" w:hint="cs"/>
                <w:noProof/>
                <w:rtl/>
              </w:rPr>
              <w:t xml:space="preserve"> כאשר לכל מציע יבוצעו לפחות 3 פניות.</w:t>
            </w:r>
            <w:r w:rsidR="00973468" w:rsidRPr="0054363D">
              <w:rPr>
                <w:rFonts w:ascii="David" w:hAnsi="David" w:hint="cs"/>
                <w:noProof/>
                <w:rtl/>
              </w:rPr>
              <w:t xml:space="preserve"> </w:t>
            </w:r>
            <w:r w:rsidR="001C5A04" w:rsidRPr="0054363D">
              <w:rPr>
                <w:rFonts w:ascii="David" w:hAnsi="David"/>
                <w:noProof/>
                <w:rtl/>
              </w:rPr>
              <w:t>פירוט אופן הניקוד באמת מידה זו מופיע בסעיף</w:t>
            </w:r>
            <w:r w:rsidR="001C5A04" w:rsidRPr="0054363D">
              <w:rPr>
                <w:rFonts w:ascii="David" w:hAnsi="David" w:hint="cs"/>
                <w:noProof/>
                <w:rtl/>
              </w:rPr>
              <w:t xml:space="preserve"> </w:t>
            </w:r>
            <w:r w:rsidR="008F2CAE" w:rsidRPr="0054363D">
              <w:rPr>
                <w:rFonts w:ascii="David" w:hAnsi="David"/>
                <w:noProof/>
                <w:rtl/>
              </w:rPr>
              <w:fldChar w:fldCharType="begin"/>
            </w:r>
            <w:r w:rsidR="008F2CAE" w:rsidRPr="0054363D">
              <w:rPr>
                <w:rFonts w:ascii="David" w:hAnsi="David"/>
                <w:noProof/>
                <w:rtl/>
              </w:rPr>
              <w:instrText xml:space="preserve"> </w:instrText>
            </w:r>
            <w:r w:rsidR="008F2CAE" w:rsidRPr="0054363D">
              <w:rPr>
                <w:rFonts w:ascii="David" w:hAnsi="David" w:hint="cs"/>
                <w:noProof/>
              </w:rPr>
              <w:instrText>REF</w:instrText>
            </w:r>
            <w:r w:rsidR="008F2CAE" w:rsidRPr="0054363D">
              <w:rPr>
                <w:rFonts w:ascii="David" w:hAnsi="David" w:hint="cs"/>
                <w:noProof/>
                <w:rtl/>
              </w:rPr>
              <w:instrText xml:space="preserve"> _</w:instrText>
            </w:r>
            <w:r w:rsidR="008F2CAE" w:rsidRPr="0054363D">
              <w:rPr>
                <w:rFonts w:ascii="David" w:hAnsi="David" w:hint="cs"/>
                <w:noProof/>
              </w:rPr>
              <w:instrText>Ref407094527 \n \h</w:instrText>
            </w:r>
            <w:r w:rsidR="008F2CAE" w:rsidRPr="0054363D">
              <w:rPr>
                <w:rFonts w:ascii="David" w:hAnsi="David"/>
                <w:noProof/>
                <w:rtl/>
              </w:rPr>
              <w:instrText xml:space="preserve">  \* </w:instrText>
            </w:r>
            <w:r w:rsidR="008F2CAE" w:rsidRPr="0054363D">
              <w:rPr>
                <w:rFonts w:ascii="David" w:hAnsi="David"/>
                <w:noProof/>
              </w:rPr>
              <w:instrText>MERGEFORMAT</w:instrText>
            </w:r>
            <w:r w:rsidR="008F2CAE" w:rsidRPr="0054363D">
              <w:rPr>
                <w:rFonts w:ascii="David" w:hAnsi="David"/>
                <w:noProof/>
                <w:rtl/>
              </w:rPr>
              <w:instrText xml:space="preserve"> </w:instrText>
            </w:r>
            <w:r w:rsidR="008F2CAE" w:rsidRPr="0054363D">
              <w:rPr>
                <w:rFonts w:ascii="David" w:hAnsi="David"/>
                <w:noProof/>
                <w:rtl/>
              </w:rPr>
            </w:r>
            <w:r w:rsidR="008F2CAE" w:rsidRPr="0054363D">
              <w:rPr>
                <w:rFonts w:ascii="David" w:hAnsi="David"/>
                <w:noProof/>
                <w:rtl/>
              </w:rPr>
              <w:fldChar w:fldCharType="separate"/>
            </w:r>
            <w:r w:rsidR="0085540D">
              <w:rPr>
                <w:rFonts w:ascii="David" w:hAnsi="David"/>
                <w:noProof/>
                <w:cs/>
              </w:rPr>
              <w:t>‎</w:t>
            </w:r>
            <w:r w:rsidR="0085540D">
              <w:rPr>
                <w:rFonts w:ascii="David" w:hAnsi="David"/>
                <w:noProof/>
              </w:rPr>
              <w:t>3.2.8</w:t>
            </w:r>
            <w:r w:rsidR="008F2CAE" w:rsidRPr="0054363D">
              <w:rPr>
                <w:rFonts w:ascii="David" w:hAnsi="David"/>
                <w:noProof/>
                <w:rtl/>
              </w:rPr>
              <w:fldChar w:fldCharType="end"/>
            </w:r>
            <w:r w:rsidR="008F2CAE" w:rsidRPr="0054363D">
              <w:rPr>
                <w:rFonts w:ascii="David" w:hAnsi="David" w:hint="cs"/>
                <w:noProof/>
                <w:rtl/>
              </w:rPr>
              <w:t xml:space="preserve"> </w:t>
            </w:r>
            <w:r w:rsidR="001C5A04" w:rsidRPr="0054363D">
              <w:rPr>
                <w:rFonts w:ascii="David" w:hAnsi="David" w:hint="cs"/>
                <w:noProof/>
                <w:rtl/>
              </w:rPr>
              <w:t>להלן</w:t>
            </w:r>
            <w:r w:rsidR="001C5A04" w:rsidRPr="0054363D">
              <w:rPr>
                <w:rFonts w:ascii="David" w:hAnsi="David" w:hint="cs"/>
                <w:rtl/>
              </w:rPr>
              <w:t>.</w:t>
            </w:r>
          </w:p>
          <w:p w14:paraId="0BB89C37" w14:textId="28D87F8B" w:rsidR="00876EF3" w:rsidRPr="0054363D" w:rsidRDefault="008F2CAE" w:rsidP="008F2CAE">
            <w:pPr>
              <w:pStyle w:val="HNormal"/>
              <w:keepNext/>
              <w:keepLines/>
              <w:tabs>
                <w:tab w:val="left" w:pos="2266"/>
              </w:tabs>
              <w:spacing w:after="0"/>
              <w:rPr>
                <w:rFonts w:ascii="David" w:hAnsi="David" w:cs="David"/>
                <w:rtl/>
                <w:lang w:eastAsia="en-US"/>
              </w:rPr>
            </w:pPr>
            <w:r w:rsidRPr="0054363D">
              <w:rPr>
                <w:rFonts w:ascii="David" w:hAnsi="David" w:cs="David" w:hint="cs"/>
                <w:b/>
                <w:bCs/>
                <w:color w:val="000000"/>
                <w:sz w:val="24"/>
                <w:rtl/>
                <w:lang w:eastAsia="en-US"/>
              </w:rPr>
              <w:t xml:space="preserve">הניקוד המקס' באמת מידה זו הוא </w:t>
            </w:r>
            <w:r w:rsidRPr="0054363D">
              <w:rPr>
                <w:rFonts w:ascii="David" w:hAnsi="David" w:cs="David"/>
                <w:b/>
                <w:bCs/>
                <w:color w:val="000000"/>
                <w:sz w:val="24"/>
                <w:rtl/>
                <w:lang w:eastAsia="en-US"/>
              </w:rPr>
              <w:fldChar w:fldCharType="begin"/>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lang w:eastAsia="en-US"/>
              </w:rPr>
              <w:instrText>sum(left</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fldChar w:fldCharType="separate"/>
            </w:r>
            <w:r w:rsidR="0054363D" w:rsidRPr="0054363D">
              <w:rPr>
                <w:rFonts w:ascii="David" w:hAnsi="David" w:cs="David"/>
                <w:b/>
                <w:bCs/>
                <w:color w:val="000000"/>
                <w:sz w:val="24"/>
                <w:rtl/>
                <w:lang w:eastAsia="en-US"/>
              </w:rPr>
              <w:t>10</w:t>
            </w:r>
            <w:r w:rsidRPr="0054363D">
              <w:rPr>
                <w:rFonts w:ascii="David" w:hAnsi="David" w:cs="David"/>
                <w:b/>
                <w:bCs/>
                <w:color w:val="000000"/>
                <w:sz w:val="24"/>
                <w:rtl/>
                <w:lang w:eastAsia="en-US"/>
              </w:rPr>
              <w:fldChar w:fldCharType="end"/>
            </w:r>
            <w:r w:rsidRPr="0054363D">
              <w:rPr>
                <w:rFonts w:ascii="David" w:hAnsi="David" w:cs="David" w:hint="cs"/>
                <w:b/>
                <w:bCs/>
                <w:color w:val="000000"/>
                <w:sz w:val="24"/>
                <w:rtl/>
                <w:lang w:eastAsia="en-US"/>
              </w:rPr>
              <w:t xml:space="preserve"> </w:t>
            </w:r>
            <w:r w:rsidR="001625D8" w:rsidRPr="0054363D">
              <w:rPr>
                <w:rFonts w:ascii="David" w:hAnsi="David" w:cs="David" w:hint="cs"/>
                <w:b/>
                <w:bCs/>
                <w:color w:val="000000"/>
                <w:sz w:val="24"/>
                <w:rtl/>
                <w:lang w:eastAsia="en-US"/>
              </w:rPr>
              <w:t>נקודות</w:t>
            </w:r>
            <w:r w:rsidRPr="0054363D">
              <w:rPr>
                <w:rFonts w:ascii="David" w:hAnsi="David" w:cs="David" w:hint="cs"/>
                <w:b/>
                <w:b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7D50CE" w14:textId="54E92296" w:rsidR="00876EF3" w:rsidRPr="0054363D" w:rsidRDefault="008F2CAE" w:rsidP="00003188">
            <w:pPr>
              <w:pStyle w:val="HNormal"/>
              <w:keepNext/>
              <w:keepLines/>
              <w:tabs>
                <w:tab w:val="left" w:pos="2266"/>
              </w:tabs>
              <w:spacing w:after="0"/>
              <w:jc w:val="center"/>
              <w:rPr>
                <w:rFonts w:ascii="David" w:hAnsi="David" w:cs="David"/>
                <w:b/>
                <w:bCs/>
                <w:color w:val="000000"/>
                <w:sz w:val="24"/>
                <w:rtl/>
                <w:lang w:eastAsia="en-US"/>
              </w:rPr>
            </w:pPr>
            <w:bookmarkStart w:id="187" w:name="ניקוד_לקוח_סמוי"/>
            <w:r w:rsidRPr="0054363D">
              <w:rPr>
                <w:rFonts w:ascii="David" w:hAnsi="David" w:cs="David" w:hint="cs"/>
                <w:b/>
                <w:bCs/>
                <w:color w:val="000000"/>
                <w:sz w:val="24"/>
                <w:rtl/>
                <w:lang w:eastAsia="en-US"/>
              </w:rPr>
              <w:t xml:space="preserve"> </w:t>
            </w:r>
            <w:r w:rsidR="00003188" w:rsidRPr="0054363D">
              <w:rPr>
                <w:rFonts w:ascii="David" w:hAnsi="David" w:cs="David"/>
                <w:b/>
                <w:bCs/>
                <w:color w:val="000000"/>
                <w:sz w:val="24"/>
                <w:rtl/>
                <w:lang w:eastAsia="en-US"/>
              </w:rPr>
              <w:fldChar w:fldCharType="begin">
                <w:ffData>
                  <w:name w:val="Text96"/>
                  <w:enabled/>
                  <w:calcOnExit w:val="0"/>
                  <w:textInput>
                    <w:default w:val="10"/>
                  </w:textInput>
                </w:ffData>
              </w:fldChar>
            </w:r>
            <w:bookmarkStart w:id="188" w:name="Text96"/>
            <w:r w:rsidR="00003188" w:rsidRPr="0054363D">
              <w:rPr>
                <w:rFonts w:ascii="David" w:hAnsi="David" w:cs="David"/>
                <w:b/>
                <w:bCs/>
                <w:color w:val="000000"/>
                <w:sz w:val="24"/>
                <w:rtl/>
                <w:lang w:eastAsia="en-US"/>
              </w:rPr>
              <w:instrText xml:space="preserve"> </w:instrText>
            </w:r>
            <w:r w:rsidR="00003188" w:rsidRPr="0054363D">
              <w:rPr>
                <w:rFonts w:ascii="David" w:hAnsi="David" w:cs="David"/>
                <w:b/>
                <w:bCs/>
                <w:color w:val="000000"/>
                <w:sz w:val="24"/>
                <w:lang w:eastAsia="en-US"/>
              </w:rPr>
              <w:instrText>FORMTEXT</w:instrText>
            </w:r>
            <w:r w:rsidR="00003188" w:rsidRPr="0054363D">
              <w:rPr>
                <w:rFonts w:ascii="David" w:hAnsi="David" w:cs="David"/>
                <w:b/>
                <w:bCs/>
                <w:color w:val="000000"/>
                <w:sz w:val="24"/>
                <w:rtl/>
                <w:lang w:eastAsia="en-US"/>
              </w:rPr>
              <w:instrText xml:space="preserve"> </w:instrText>
            </w:r>
            <w:r w:rsidR="00003188" w:rsidRPr="0054363D">
              <w:rPr>
                <w:rFonts w:ascii="David" w:hAnsi="David" w:cs="David"/>
                <w:b/>
                <w:bCs/>
                <w:color w:val="000000"/>
                <w:sz w:val="24"/>
                <w:rtl/>
                <w:lang w:eastAsia="en-US"/>
              </w:rPr>
            </w:r>
            <w:r w:rsidR="00003188" w:rsidRPr="0054363D">
              <w:rPr>
                <w:rFonts w:ascii="David" w:hAnsi="David" w:cs="David"/>
                <w:b/>
                <w:bCs/>
                <w:color w:val="000000"/>
                <w:sz w:val="24"/>
                <w:rtl/>
                <w:lang w:eastAsia="en-US"/>
              </w:rPr>
              <w:fldChar w:fldCharType="separate"/>
            </w:r>
            <w:r w:rsidR="0054363D" w:rsidRPr="0054363D">
              <w:rPr>
                <w:rFonts w:ascii="David" w:hAnsi="David" w:cs="David"/>
                <w:b/>
                <w:bCs/>
                <w:color w:val="000000"/>
                <w:sz w:val="24"/>
                <w:rtl/>
                <w:lang w:eastAsia="en-US"/>
              </w:rPr>
              <w:t>10</w:t>
            </w:r>
            <w:r w:rsidR="00003188" w:rsidRPr="0054363D">
              <w:rPr>
                <w:rFonts w:ascii="David" w:hAnsi="David" w:cs="David"/>
                <w:b/>
                <w:bCs/>
                <w:color w:val="000000"/>
                <w:sz w:val="24"/>
                <w:rtl/>
                <w:lang w:eastAsia="en-US"/>
              </w:rPr>
              <w:fldChar w:fldCharType="end"/>
            </w:r>
            <w:bookmarkEnd w:id="188"/>
            <w:r w:rsidR="00973468" w:rsidRPr="0054363D">
              <w:rPr>
                <w:rFonts w:ascii="David" w:hAnsi="David" w:cs="David" w:hint="cs"/>
                <w:b/>
                <w:bCs/>
                <w:color w:val="000000"/>
                <w:sz w:val="24"/>
                <w:rtl/>
                <w:lang w:eastAsia="en-US"/>
              </w:rPr>
              <w:t xml:space="preserve"> </w:t>
            </w:r>
            <w:bookmarkEnd w:id="187"/>
          </w:p>
        </w:tc>
      </w:tr>
      <w:tr w:rsidR="00A415C1" w:rsidRPr="0054363D" w14:paraId="6D3B6346" w14:textId="77777777" w:rsidTr="002334FB">
        <w:trPr>
          <w:trHeight w:val="254"/>
        </w:trPr>
        <w:tc>
          <w:tcPr>
            <w:tcW w:w="1785" w:type="dxa"/>
            <w:tcBorders>
              <w:top w:val="nil"/>
              <w:left w:val="single" w:sz="4" w:space="0" w:color="auto"/>
              <w:bottom w:val="single" w:sz="4" w:space="0" w:color="auto"/>
              <w:right w:val="single" w:sz="4" w:space="0" w:color="auto"/>
            </w:tcBorders>
            <w:shd w:val="clear" w:color="auto" w:fill="auto"/>
          </w:tcPr>
          <w:p w14:paraId="3E0998AA" w14:textId="77777777" w:rsidR="00A415C1" w:rsidRPr="0054363D" w:rsidRDefault="00A415C1" w:rsidP="001F569E">
            <w:pPr>
              <w:pStyle w:val="HNormal"/>
              <w:keepNext/>
              <w:keepLines/>
              <w:tabs>
                <w:tab w:val="left" w:pos="2266"/>
              </w:tabs>
              <w:spacing w:after="0"/>
              <w:jc w:val="left"/>
              <w:rPr>
                <w:rFonts w:ascii="David" w:hAnsi="David" w:cs="David"/>
                <w:b/>
                <w:bCs/>
                <w:color w:val="000000"/>
                <w:sz w:val="24"/>
                <w:rtl/>
                <w:lang w:eastAsia="en-US"/>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11327F89" w14:textId="6A10CD0A" w:rsidR="00A415C1" w:rsidRPr="0054363D" w:rsidRDefault="00A415C1" w:rsidP="00686E4A">
            <w:pPr>
              <w:pStyle w:val="HNormal"/>
              <w:keepNext/>
              <w:keepLines/>
              <w:numPr>
                <w:ilvl w:val="1"/>
                <w:numId w:val="46"/>
              </w:numPr>
              <w:tabs>
                <w:tab w:val="left" w:pos="2266"/>
              </w:tabs>
              <w:spacing w:after="0"/>
              <w:jc w:val="left"/>
              <w:rPr>
                <w:rFonts w:ascii="David" w:hAnsi="David" w:cs="David"/>
                <w:b/>
                <w:bCs/>
                <w:sz w:val="24"/>
                <w:rtl/>
                <w:lang w:eastAsia="en-US"/>
              </w:rPr>
            </w:pPr>
            <w:bookmarkStart w:id="189" w:name="_Ref398322772"/>
            <w:r w:rsidRPr="0054363D">
              <w:rPr>
                <w:rFonts w:ascii="David" w:hAnsi="David" w:cs="David" w:hint="cs"/>
                <w:b/>
                <w:bCs/>
                <w:color w:val="FFFFFF" w:themeColor="background1"/>
                <w:sz w:val="24"/>
                <w:rtl/>
                <w:lang w:eastAsia="en-US"/>
              </w:rPr>
              <w:t>.</w:t>
            </w:r>
            <w:bookmarkEnd w:id="189"/>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537313" w14:textId="45CDF78C" w:rsidR="00A415C1" w:rsidRPr="0054363D" w:rsidRDefault="00A415C1" w:rsidP="001F569E">
            <w:pPr>
              <w:pStyle w:val="HNormal"/>
              <w:keepNext/>
              <w:keepLines/>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שביעות רצון מהתקשרויות קודמות</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7172849A" w14:textId="371221B1" w:rsidR="00A415C1" w:rsidRPr="0054363D" w:rsidRDefault="00A415C1" w:rsidP="000110DE">
            <w:pPr>
              <w:pStyle w:val="HNormal"/>
              <w:keepNext/>
              <w:keepLines/>
              <w:tabs>
                <w:tab w:val="left" w:pos="2266"/>
              </w:tabs>
              <w:spacing w:after="0"/>
              <w:rPr>
                <w:rFonts w:ascii="David" w:hAnsi="David" w:cs="David"/>
                <w:color w:val="000000"/>
                <w:sz w:val="24"/>
                <w:rtl/>
                <w:lang w:eastAsia="en-US"/>
              </w:rPr>
            </w:pPr>
            <w:r w:rsidRPr="0054363D">
              <w:rPr>
                <w:rFonts w:ascii="David" w:hAnsi="David" w:cs="David" w:hint="cs"/>
                <w:color w:val="000000"/>
                <w:sz w:val="24"/>
                <w:rtl/>
                <w:lang w:eastAsia="en-US"/>
              </w:rPr>
              <w:t xml:space="preserve">ההמלצות ייבדקו בהתאם למנגנון המפורט בסעיף </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_</w:instrText>
            </w:r>
            <w:r w:rsidRPr="0054363D">
              <w:rPr>
                <w:rFonts w:ascii="David" w:hAnsi="David" w:cs="David" w:hint="cs"/>
                <w:color w:val="000000"/>
                <w:sz w:val="24"/>
                <w:lang w:eastAsia="en-US"/>
              </w:rPr>
              <w:instrText>Ref398309799 \n \h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85540D">
              <w:rPr>
                <w:rFonts w:ascii="David" w:hAnsi="David" w:cs="David"/>
                <w:color w:val="000000"/>
                <w:sz w:val="24"/>
                <w:cs/>
                <w:lang w:eastAsia="en-US"/>
              </w:rPr>
              <w:t>‎</w:t>
            </w:r>
            <w:r w:rsidR="0085540D">
              <w:rPr>
                <w:rFonts w:ascii="David" w:hAnsi="David" w:cs="David"/>
                <w:color w:val="000000"/>
                <w:sz w:val="24"/>
                <w:lang w:eastAsia="en-US"/>
              </w:rPr>
              <w:t>3.2.7</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להלן. עבור כל המלצה טובה יינתנו </w:t>
            </w:r>
            <w:r w:rsidR="000110DE" w:rsidRPr="0054363D">
              <w:rPr>
                <w:rFonts w:ascii="David" w:hAnsi="David" w:cs="David"/>
                <w:color w:val="000000"/>
                <w:sz w:val="24"/>
                <w:rtl/>
                <w:lang w:eastAsia="en-US"/>
              </w:rPr>
              <w:fldChar w:fldCharType="begin"/>
            </w:r>
            <w:r w:rsidR="000110DE" w:rsidRPr="0054363D">
              <w:rPr>
                <w:rFonts w:ascii="David" w:hAnsi="David" w:cs="David"/>
                <w:color w:val="000000"/>
                <w:sz w:val="24"/>
                <w:rtl/>
                <w:lang w:eastAsia="en-US"/>
              </w:rPr>
              <w:instrText xml:space="preserve"> =</w:instrText>
            </w:r>
            <w:r w:rsidR="000110DE" w:rsidRPr="0054363D">
              <w:rPr>
                <w:rFonts w:ascii="David" w:hAnsi="David" w:cs="David"/>
                <w:color w:val="000000"/>
                <w:sz w:val="24"/>
                <w:lang w:eastAsia="en-US"/>
              </w:rPr>
              <w:instrText>sum(left)/2</w:instrText>
            </w:r>
            <w:r w:rsidR="000110DE" w:rsidRPr="0054363D">
              <w:rPr>
                <w:rFonts w:ascii="David" w:hAnsi="David" w:cs="David"/>
                <w:color w:val="000000"/>
                <w:sz w:val="24"/>
                <w:rtl/>
                <w:lang w:eastAsia="en-US"/>
              </w:rPr>
              <w:instrText xml:space="preserve"> </w:instrText>
            </w:r>
            <w:r w:rsidR="000110DE" w:rsidRPr="0054363D">
              <w:rPr>
                <w:rFonts w:ascii="David" w:hAnsi="David" w:cs="David"/>
                <w:color w:val="000000"/>
                <w:sz w:val="24"/>
                <w:rtl/>
                <w:lang w:eastAsia="en-US"/>
              </w:rPr>
              <w:fldChar w:fldCharType="separate"/>
            </w:r>
            <w:r w:rsidR="0054363D" w:rsidRPr="0054363D">
              <w:rPr>
                <w:rFonts w:ascii="David" w:hAnsi="David" w:cs="David"/>
                <w:color w:val="000000"/>
                <w:sz w:val="24"/>
                <w:rtl/>
                <w:lang w:eastAsia="en-US"/>
              </w:rPr>
              <w:t>4</w:t>
            </w:r>
            <w:r w:rsidR="000110DE"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 xml:space="preserve"> עד למקס' של </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sum(left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fldChar w:fldCharType="separate"/>
            </w:r>
            <w:r w:rsidR="0054363D" w:rsidRPr="0054363D">
              <w:rPr>
                <w:rFonts w:ascii="David" w:hAnsi="David" w:cs="David"/>
                <w:color w:val="000000"/>
                <w:sz w:val="24"/>
                <w:rtl/>
                <w:lang w:eastAsia="en-US"/>
              </w:rPr>
              <w:t>8</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 xml:space="preserve">. </w:t>
            </w:r>
            <w:r w:rsidRPr="0054363D">
              <w:rPr>
                <w:rFonts w:ascii="David" w:hAnsi="David" w:cs="David" w:hint="cs"/>
                <w:b/>
                <w:bCs/>
                <w:color w:val="000000"/>
                <w:sz w:val="24"/>
                <w:rtl/>
                <w:lang w:eastAsia="en-US"/>
              </w:rPr>
              <w:t xml:space="preserve">המשרד יהיה רשאי שלא להתקשר עם מציע שקיבל פחות </w:t>
            </w:r>
            <w:r w:rsidR="00DA4119" w:rsidRPr="0054363D">
              <w:rPr>
                <w:rFonts w:ascii="David" w:hAnsi="David" w:cs="David" w:hint="cs"/>
                <w:b/>
                <w:bCs/>
                <w:color w:val="000000"/>
                <w:sz w:val="24"/>
                <w:rtl/>
                <w:lang w:eastAsia="en-US"/>
              </w:rPr>
              <w:t>מ-</w:t>
            </w:r>
            <w:r w:rsidR="000110DE" w:rsidRPr="0054363D">
              <w:rPr>
                <w:rFonts w:ascii="David" w:hAnsi="David" w:cs="David"/>
                <w:b/>
                <w:bCs/>
                <w:color w:val="000000"/>
                <w:sz w:val="24"/>
                <w:rtl/>
                <w:lang w:eastAsia="en-US"/>
              </w:rPr>
              <w:fldChar w:fldCharType="begin"/>
            </w:r>
            <w:r w:rsidR="000110DE" w:rsidRPr="0054363D">
              <w:rPr>
                <w:rFonts w:ascii="David" w:hAnsi="David" w:cs="David"/>
                <w:b/>
                <w:bCs/>
                <w:color w:val="000000"/>
                <w:sz w:val="24"/>
                <w:rtl/>
                <w:lang w:eastAsia="en-US"/>
              </w:rPr>
              <w:instrText xml:space="preserve"> =</w:instrText>
            </w:r>
            <w:r w:rsidR="000110DE" w:rsidRPr="0054363D">
              <w:rPr>
                <w:rFonts w:ascii="David" w:hAnsi="David" w:cs="David"/>
                <w:b/>
                <w:bCs/>
                <w:color w:val="000000"/>
                <w:sz w:val="24"/>
                <w:lang w:eastAsia="en-US"/>
              </w:rPr>
              <w:instrText>sum(left)/2</w:instrText>
            </w:r>
            <w:r w:rsidR="000110DE" w:rsidRPr="0054363D">
              <w:rPr>
                <w:rFonts w:ascii="David" w:hAnsi="David" w:cs="David"/>
                <w:b/>
                <w:bCs/>
                <w:color w:val="000000"/>
                <w:sz w:val="24"/>
                <w:rtl/>
                <w:lang w:eastAsia="en-US"/>
              </w:rPr>
              <w:instrText xml:space="preserve"> </w:instrText>
            </w:r>
            <w:r w:rsidR="000110DE" w:rsidRPr="0054363D">
              <w:rPr>
                <w:rFonts w:ascii="David" w:hAnsi="David" w:cs="David"/>
                <w:b/>
                <w:bCs/>
                <w:color w:val="000000"/>
                <w:sz w:val="24"/>
                <w:rtl/>
                <w:lang w:eastAsia="en-US"/>
              </w:rPr>
              <w:fldChar w:fldCharType="separate"/>
            </w:r>
            <w:r w:rsidR="0054363D" w:rsidRPr="0054363D">
              <w:rPr>
                <w:rFonts w:ascii="David" w:hAnsi="David" w:cs="David"/>
                <w:b/>
                <w:bCs/>
                <w:color w:val="000000"/>
                <w:sz w:val="24"/>
                <w:rtl/>
                <w:lang w:eastAsia="en-US"/>
              </w:rPr>
              <w:t>4</w:t>
            </w:r>
            <w:r w:rsidR="000110DE" w:rsidRPr="0054363D">
              <w:rPr>
                <w:rFonts w:ascii="David" w:hAnsi="David" w:cs="David"/>
                <w:b/>
                <w:bCs/>
                <w:color w:val="000000"/>
                <w:sz w:val="24"/>
                <w:rtl/>
                <w:lang w:eastAsia="en-US"/>
              </w:rPr>
              <w:fldChar w:fldCharType="end"/>
            </w:r>
            <w:r w:rsidRPr="0054363D">
              <w:rPr>
                <w:rFonts w:ascii="David" w:hAnsi="David" w:cs="David" w:hint="cs"/>
                <w:b/>
                <w:bCs/>
                <w:color w:val="000000"/>
                <w:sz w:val="24"/>
                <w:rtl/>
                <w:lang w:eastAsia="en-US"/>
              </w:rPr>
              <w:t xml:space="preserve"> </w:t>
            </w:r>
            <w:r w:rsidR="001625D8" w:rsidRPr="0054363D">
              <w:rPr>
                <w:rFonts w:ascii="David" w:hAnsi="David" w:cs="David" w:hint="cs"/>
                <w:b/>
                <w:bCs/>
                <w:color w:val="000000"/>
                <w:sz w:val="24"/>
                <w:rtl/>
                <w:lang w:eastAsia="en-US"/>
              </w:rPr>
              <w:t>נקודות</w:t>
            </w:r>
            <w:r w:rsidRPr="0054363D">
              <w:rPr>
                <w:rFonts w:ascii="David" w:hAnsi="David" w:cs="David" w:hint="cs"/>
                <w:b/>
                <w:bCs/>
                <w:color w:val="000000"/>
                <w:sz w:val="24"/>
                <w:rtl/>
                <w:lang w:eastAsia="en-US"/>
              </w:rPr>
              <w:t xml:space="preserve"> באמת מידה זו.</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1560CF1" w14:textId="76144B48" w:rsidR="00A415C1" w:rsidRPr="0054363D" w:rsidRDefault="00003188" w:rsidP="00003188">
            <w:pPr>
              <w:pStyle w:val="HNormal"/>
              <w:keepNext/>
              <w:keepLines/>
              <w:tabs>
                <w:tab w:val="left" w:pos="2266"/>
              </w:tabs>
              <w:spacing w:after="0"/>
              <w:jc w:val="center"/>
              <w:rPr>
                <w:rFonts w:ascii="David" w:hAnsi="David" w:cs="David"/>
                <w:b/>
                <w:bCs/>
                <w:color w:val="000000"/>
                <w:sz w:val="24"/>
                <w:rtl/>
                <w:lang w:eastAsia="en-US"/>
              </w:rPr>
            </w:pPr>
            <w:bookmarkStart w:id="190" w:name="ניקוד_המלצות"/>
            <w:r w:rsidRPr="0054363D">
              <w:rPr>
                <w:rFonts w:ascii="David" w:hAnsi="David" w:cs="David" w:hint="cs"/>
                <w:b/>
                <w:bCs/>
                <w:color w:val="000000"/>
                <w:sz w:val="24"/>
                <w:rtl/>
                <w:lang w:eastAsia="en-US"/>
              </w:rPr>
              <w:t>8</w:t>
            </w:r>
            <w:bookmarkEnd w:id="190"/>
          </w:p>
        </w:tc>
      </w:tr>
      <w:tr w:rsidR="00A415C1" w:rsidRPr="0054363D" w14:paraId="35A2A372" w14:textId="77777777" w:rsidTr="002334FB">
        <w:trPr>
          <w:trHeight w:val="254"/>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37AEA6A3" w14:textId="77777777" w:rsidR="00A415C1" w:rsidRPr="0054363D" w:rsidRDefault="00A415C1" w:rsidP="001F569E">
            <w:pPr>
              <w:pStyle w:val="HNormal"/>
              <w:keepNext/>
              <w:keepLines/>
              <w:tabs>
                <w:tab w:val="left" w:pos="2266"/>
              </w:tabs>
              <w:spacing w:after="0"/>
              <w:ind w:left="360"/>
              <w:jc w:val="left"/>
              <w:rPr>
                <w:rFonts w:ascii="David" w:hAnsi="David" w:cs="David"/>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423B8E03" w14:textId="77777777" w:rsidR="00A415C1" w:rsidRPr="0054363D" w:rsidRDefault="00A415C1" w:rsidP="001F569E">
            <w:pPr>
              <w:pStyle w:val="HNormal"/>
              <w:keepNext/>
              <w:keepLines/>
              <w:tabs>
                <w:tab w:val="left" w:pos="2266"/>
              </w:tabs>
              <w:spacing w:after="0"/>
              <w:jc w:val="left"/>
              <w:rPr>
                <w:rFonts w:ascii="David" w:hAnsi="David" w:cs="David"/>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01C3D7EB" w14:textId="77777777" w:rsidR="00A415C1" w:rsidRPr="0054363D" w:rsidRDefault="00A415C1" w:rsidP="001F569E">
            <w:pPr>
              <w:pStyle w:val="HNormal"/>
              <w:keepNext/>
              <w:keepLines/>
              <w:tabs>
                <w:tab w:val="left" w:pos="2266"/>
              </w:tabs>
              <w:spacing w:after="0"/>
              <w:jc w:val="left"/>
              <w:rPr>
                <w:rFonts w:ascii="David" w:hAnsi="David" w:cs="David"/>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513F0925" w14:textId="67038BF1" w:rsidR="00A415C1" w:rsidRPr="0054363D" w:rsidRDefault="00A415C1" w:rsidP="00696758">
            <w:pPr>
              <w:pStyle w:val="HNormal"/>
              <w:keepNext/>
              <w:keepLines/>
              <w:tabs>
                <w:tab w:val="left" w:pos="2266"/>
              </w:tabs>
              <w:spacing w:after="0"/>
              <w:rPr>
                <w:rFonts w:ascii="David" w:hAnsi="David" w:cs="David"/>
                <w:b/>
                <w:bCs/>
                <w:color w:val="000000"/>
                <w:sz w:val="24"/>
                <w:rtl/>
                <w:lang w:eastAsia="en-US"/>
              </w:rPr>
            </w:pPr>
            <w:r w:rsidRPr="0054363D">
              <w:rPr>
                <w:rFonts w:ascii="David" w:hAnsi="David" w:cs="David" w:hint="cs"/>
                <w:b/>
                <w:bCs/>
                <w:color w:val="000000"/>
                <w:sz w:val="24"/>
                <w:rtl/>
                <w:lang w:eastAsia="en-US"/>
              </w:rPr>
              <w:t>סה"כ ניקוד למציע</w:t>
            </w:r>
          </w:p>
        </w:tc>
        <w:bookmarkStart w:id="191" w:name="ניקוד_מציע"/>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4EA1D0" w14:textId="3505EC45" w:rsidR="00A415C1" w:rsidRPr="0054363D" w:rsidRDefault="00A415C1" w:rsidP="002E7520">
            <w:pPr>
              <w:pStyle w:val="HNormal"/>
              <w:keepNext/>
              <w:keepLines/>
              <w:tabs>
                <w:tab w:val="left" w:pos="2266"/>
              </w:tabs>
              <w:spacing w:after="0"/>
              <w:jc w:val="center"/>
              <w:rPr>
                <w:rFonts w:ascii="David" w:hAnsi="David" w:cs="David"/>
                <w:b/>
                <w:bCs/>
                <w:color w:val="000000"/>
                <w:sz w:val="24"/>
                <w:rtl/>
                <w:lang w:eastAsia="en-US"/>
              </w:rPr>
            </w:pPr>
            <w:r w:rsidRPr="0054363D">
              <w:rPr>
                <w:rFonts w:ascii="David" w:hAnsi="David" w:cs="David"/>
                <w:b/>
                <w:bCs/>
                <w:color w:val="000000"/>
                <w:sz w:val="24"/>
                <w:rtl/>
                <w:lang w:eastAsia="en-US"/>
              </w:rPr>
              <w:fldChar w:fldCharType="begin"/>
            </w:r>
            <w:r w:rsidRPr="0054363D">
              <w:rPr>
                <w:rFonts w:ascii="David" w:hAnsi="David" w:cs="David"/>
                <w:b/>
                <w:bCs/>
                <w:color w:val="000000"/>
                <w:sz w:val="24"/>
                <w:rtl/>
                <w:lang w:eastAsia="en-US"/>
              </w:rPr>
              <w:instrText xml:space="preserve"> </w:instrText>
            </w:r>
            <w:r w:rsidRPr="0054363D">
              <w:rPr>
                <w:rFonts w:ascii="David" w:hAnsi="David" w:cs="David" w:hint="cs"/>
                <w:b/>
                <w:bCs/>
                <w:color w:val="000000"/>
                <w:sz w:val="24"/>
                <w:rtl/>
                <w:lang w:eastAsia="en-US"/>
              </w:rPr>
              <w:instrText>=</w:instrText>
            </w:r>
            <w:r w:rsidRPr="0054363D">
              <w:rPr>
                <w:rFonts w:ascii="David" w:hAnsi="David" w:cs="David" w:hint="cs"/>
                <w:b/>
                <w:bCs/>
                <w:color w:val="000000"/>
                <w:sz w:val="24"/>
                <w:lang w:eastAsia="en-US"/>
              </w:rPr>
              <w:instrText>SUM(ABOVE</w:instrText>
            </w:r>
            <w:r w:rsidRPr="0054363D">
              <w:rPr>
                <w:rFonts w:ascii="David" w:hAnsi="David" w:cs="David" w:hint="cs"/>
                <w:b/>
                <w:bCs/>
                <w:color w:val="000000"/>
                <w:sz w:val="24"/>
                <w:rtl/>
                <w:lang w:eastAsia="en-US"/>
              </w:rPr>
              <w:instrText>)</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fldChar w:fldCharType="separate"/>
            </w:r>
            <w:r w:rsidR="0054363D" w:rsidRPr="0054363D">
              <w:rPr>
                <w:rFonts w:ascii="David" w:hAnsi="David" w:cs="David"/>
                <w:b/>
                <w:bCs/>
                <w:color w:val="000000"/>
                <w:sz w:val="24"/>
                <w:rtl/>
                <w:lang w:eastAsia="en-US"/>
              </w:rPr>
              <w:t>39</w:t>
            </w:r>
            <w:r w:rsidRPr="0054363D">
              <w:rPr>
                <w:rFonts w:ascii="David" w:hAnsi="David" w:cs="David"/>
                <w:b/>
                <w:bCs/>
                <w:color w:val="000000"/>
                <w:sz w:val="24"/>
                <w:rtl/>
                <w:lang w:eastAsia="en-US"/>
              </w:rPr>
              <w:fldChar w:fldCharType="end"/>
            </w:r>
            <w:bookmarkEnd w:id="191"/>
          </w:p>
        </w:tc>
      </w:tr>
      <w:tr w:rsidR="000110DE" w:rsidRPr="0054363D" w14:paraId="267A697B" w14:textId="77777777" w:rsidTr="002334FB">
        <w:trPr>
          <w:trHeight w:val="45"/>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18A6C863" w14:textId="77777777" w:rsidR="000110DE" w:rsidRPr="0054363D" w:rsidRDefault="000110DE" w:rsidP="001F569E">
            <w:pPr>
              <w:pStyle w:val="HNormal"/>
              <w:keepNext/>
              <w:keepLines/>
              <w:tabs>
                <w:tab w:val="left" w:pos="2266"/>
              </w:tabs>
              <w:spacing w:after="0"/>
              <w:ind w:left="360"/>
              <w:jc w:val="left"/>
              <w:rPr>
                <w:rFonts w:ascii="David" w:hAnsi="David" w:cs="David"/>
                <w:b/>
                <w:bCs/>
                <w:color w:val="000000"/>
                <w:sz w:val="2"/>
                <w:szCs w:val="2"/>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51624D2A" w14:textId="77777777" w:rsidR="000110DE" w:rsidRPr="0054363D" w:rsidRDefault="000110DE" w:rsidP="001F569E">
            <w:pPr>
              <w:pStyle w:val="HNormal"/>
              <w:keepNext/>
              <w:keepLines/>
              <w:tabs>
                <w:tab w:val="left" w:pos="2266"/>
              </w:tabs>
              <w:spacing w:after="0"/>
              <w:jc w:val="left"/>
              <w:rPr>
                <w:rFonts w:ascii="David" w:hAnsi="David" w:cs="David"/>
                <w:b/>
                <w:bCs/>
                <w:color w:val="000000"/>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43371DDF" w14:textId="77777777" w:rsidR="000110DE" w:rsidRPr="0054363D" w:rsidRDefault="000110DE" w:rsidP="001F569E">
            <w:pPr>
              <w:pStyle w:val="HNormal"/>
              <w:keepNext/>
              <w:keepLines/>
              <w:tabs>
                <w:tab w:val="left" w:pos="2266"/>
              </w:tabs>
              <w:spacing w:after="0"/>
              <w:jc w:val="left"/>
              <w:rPr>
                <w:rFonts w:ascii="David" w:hAnsi="David" w:cs="David"/>
                <w:b/>
                <w:bCs/>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3481D725" w14:textId="77777777" w:rsidR="000110DE" w:rsidRPr="0054363D" w:rsidRDefault="000110DE" w:rsidP="00696758">
            <w:pPr>
              <w:pStyle w:val="HNormal"/>
              <w:keepNext/>
              <w:keepLines/>
              <w:tabs>
                <w:tab w:val="left" w:pos="2266"/>
              </w:tabs>
              <w:spacing w:after="0"/>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2765D4" w14:textId="77777777" w:rsidR="000110DE" w:rsidRPr="0054363D" w:rsidRDefault="000110DE" w:rsidP="002E7520">
            <w:pPr>
              <w:pStyle w:val="HNormal"/>
              <w:keepNext/>
              <w:keepLines/>
              <w:tabs>
                <w:tab w:val="left" w:pos="2266"/>
              </w:tabs>
              <w:spacing w:after="0"/>
              <w:jc w:val="center"/>
              <w:rPr>
                <w:rFonts w:ascii="David" w:hAnsi="David" w:cs="David"/>
                <w:b/>
                <w:bCs/>
                <w:color w:val="000000"/>
                <w:sz w:val="2"/>
                <w:szCs w:val="2"/>
                <w:rtl/>
                <w:lang w:eastAsia="en-US"/>
              </w:rPr>
            </w:pPr>
          </w:p>
        </w:tc>
      </w:tr>
      <w:tr w:rsidR="00801463" w:rsidRPr="0054363D" w14:paraId="366B89D4" w14:textId="77777777" w:rsidTr="002334FB">
        <w:trPr>
          <w:trHeight w:val="254"/>
        </w:trPr>
        <w:tc>
          <w:tcPr>
            <w:tcW w:w="1785" w:type="dxa"/>
            <w:vMerge w:val="restart"/>
            <w:tcBorders>
              <w:top w:val="single" w:sz="4" w:space="0" w:color="auto"/>
              <w:left w:val="single" w:sz="4" w:space="0" w:color="auto"/>
              <w:right w:val="single" w:sz="4" w:space="0" w:color="auto"/>
            </w:tcBorders>
            <w:shd w:val="clear" w:color="auto" w:fill="auto"/>
          </w:tcPr>
          <w:p w14:paraId="47D077C6" w14:textId="4595F093" w:rsidR="00801463" w:rsidRPr="0054363D" w:rsidRDefault="00BB6FC1" w:rsidP="00686E4A">
            <w:pPr>
              <w:pStyle w:val="HNormal"/>
              <w:keepNext/>
              <w:keepLines/>
              <w:numPr>
                <w:ilvl w:val="0"/>
                <w:numId w:val="46"/>
              </w:numPr>
              <w:tabs>
                <w:tab w:val="left" w:pos="2266"/>
              </w:tabs>
              <w:spacing w:after="0"/>
              <w:jc w:val="left"/>
              <w:rPr>
                <w:rFonts w:ascii="David" w:hAnsi="David" w:cs="David"/>
                <w:color w:val="000000"/>
                <w:sz w:val="24"/>
                <w:rtl/>
                <w:lang w:eastAsia="en-US"/>
              </w:rPr>
            </w:pPr>
            <w:r w:rsidRPr="0054363D">
              <w:rPr>
                <w:rFonts w:ascii="David" w:hAnsi="David" w:cs="David"/>
                <w:b/>
                <w:bCs/>
                <w:color w:val="000000"/>
                <w:sz w:val="24"/>
                <w:rtl/>
                <w:lang w:eastAsia="en-US"/>
              </w:rPr>
              <w:fldChar w:fldCharType="begin"/>
            </w:r>
            <w:r w:rsidRPr="0054363D">
              <w:rPr>
                <w:rFonts w:ascii="David" w:hAnsi="David" w:cs="David"/>
                <w:b/>
                <w:bCs/>
                <w:color w:val="000000"/>
                <w:sz w:val="24"/>
                <w:rtl/>
                <w:lang w:eastAsia="en-US"/>
              </w:rPr>
              <w:instrText xml:space="preserve"> </w:instrText>
            </w:r>
            <w:r w:rsidRPr="0054363D">
              <w:rPr>
                <w:rFonts w:ascii="David" w:hAnsi="David" w:cs="David" w:hint="cs"/>
                <w:b/>
                <w:bCs/>
                <w:color w:val="000000"/>
                <w:sz w:val="24"/>
                <w:lang w:eastAsia="en-US"/>
              </w:rPr>
              <w:instrText>REF</w:instrText>
            </w:r>
            <w:r w:rsidRPr="0054363D">
              <w:rPr>
                <w:rFonts w:ascii="David" w:hAnsi="David" w:cs="David" w:hint="cs"/>
                <w:b/>
                <w:bCs/>
                <w:color w:val="000000"/>
                <w:sz w:val="24"/>
                <w:rtl/>
                <w:lang w:eastAsia="en-US"/>
              </w:rPr>
              <w:instrText xml:space="preserve"> כינוי_איש_צוות_2 \</w:instrText>
            </w:r>
            <w:r w:rsidRPr="0054363D">
              <w:rPr>
                <w:rFonts w:ascii="David" w:hAnsi="David" w:cs="David" w:hint="cs"/>
                <w:b/>
                <w:bCs/>
                <w:color w:val="000000"/>
                <w:sz w:val="24"/>
                <w:lang w:eastAsia="en-US"/>
              </w:rPr>
              <w:instrText>h</w:instrText>
            </w:r>
            <w:r w:rsidRPr="0054363D">
              <w:rPr>
                <w:rFonts w:ascii="David" w:hAnsi="David" w:cs="David"/>
                <w:b/>
                <w:bCs/>
                <w:color w:val="000000"/>
                <w:sz w:val="24"/>
                <w:rtl/>
                <w:lang w:eastAsia="en-US"/>
              </w:rPr>
              <w:instrText xml:space="preserve">  \* </w:instrText>
            </w:r>
            <w:r w:rsidRPr="0054363D">
              <w:rPr>
                <w:rFonts w:ascii="David" w:hAnsi="David" w:cs="David"/>
                <w:b/>
                <w:bCs/>
                <w:color w:val="000000"/>
                <w:sz w:val="24"/>
                <w:lang w:eastAsia="en-US"/>
              </w:rPr>
              <w:instrText>MERGEFORMAT</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r>
            <w:r w:rsidRPr="0054363D">
              <w:rPr>
                <w:rFonts w:ascii="David" w:hAnsi="David" w:cs="David"/>
                <w:b/>
                <w:bCs/>
                <w:color w:val="000000"/>
                <w:sz w:val="24"/>
                <w:rtl/>
                <w:lang w:eastAsia="en-US"/>
              </w:rPr>
              <w:fldChar w:fldCharType="separate"/>
            </w:r>
            <w:r w:rsidR="0085540D" w:rsidRPr="0085540D">
              <w:rPr>
                <w:rFonts w:ascii="David" w:hAnsi="David" w:cs="David" w:hint="cs"/>
                <w:b/>
                <w:bCs/>
                <w:rtl/>
              </w:rPr>
              <w:t>מנהל המרכז</w:t>
            </w:r>
            <w:r w:rsidRPr="0054363D">
              <w:rPr>
                <w:rFonts w:ascii="David" w:hAnsi="David" w:cs="David"/>
                <w:b/>
                <w:bCs/>
                <w:color w:val="000000"/>
                <w:sz w:val="24"/>
                <w:rtl/>
                <w:lang w:eastAsia="en-US"/>
              </w:rPr>
              <w:fldChar w:fldCharType="end"/>
            </w:r>
            <w:r w:rsidR="00801463" w:rsidRPr="0054363D">
              <w:rPr>
                <w:rFonts w:ascii="David" w:hAnsi="David" w:cs="David" w:hint="cs"/>
                <w:b/>
                <w:bCs/>
                <w:color w:val="000000"/>
                <w:sz w:val="24"/>
                <w:rtl/>
                <w:lang w:eastAsia="en-US"/>
              </w:rPr>
              <w:t xml:space="preserve"> </w:t>
            </w:r>
            <w:r w:rsidRPr="0054363D">
              <w:rPr>
                <w:rFonts w:ascii="David" w:hAnsi="David" w:cs="David" w:hint="cs"/>
                <w:b/>
                <w:bCs/>
                <w:color w:val="000000"/>
                <w:sz w:val="24"/>
                <w:rtl/>
                <w:lang w:eastAsia="en-US"/>
              </w:rPr>
              <w:t>ה</w:t>
            </w:r>
            <w:r w:rsidR="00801463" w:rsidRPr="0054363D">
              <w:rPr>
                <w:rFonts w:ascii="David" w:hAnsi="David" w:cs="David" w:hint="cs"/>
                <w:b/>
                <w:bCs/>
                <w:color w:val="000000"/>
                <w:sz w:val="24"/>
                <w:rtl/>
                <w:lang w:eastAsia="en-US"/>
              </w:rPr>
              <w:t>מוצע</w:t>
            </w:r>
          </w:p>
        </w:tc>
        <w:tc>
          <w:tcPr>
            <w:tcW w:w="624" w:type="dxa"/>
            <w:tcBorders>
              <w:top w:val="single" w:sz="4" w:space="0" w:color="auto"/>
              <w:left w:val="single" w:sz="4" w:space="0" w:color="auto"/>
              <w:right w:val="single" w:sz="4" w:space="0" w:color="auto"/>
            </w:tcBorders>
            <w:shd w:val="clear" w:color="auto" w:fill="auto"/>
          </w:tcPr>
          <w:p w14:paraId="238FD2E7" w14:textId="0864AA9D" w:rsidR="00801463" w:rsidRPr="0054363D" w:rsidRDefault="00801463" w:rsidP="00686E4A">
            <w:pPr>
              <w:pStyle w:val="HNormal"/>
              <w:keepNext/>
              <w:keepLines/>
              <w:numPr>
                <w:ilvl w:val="1"/>
                <w:numId w:val="46"/>
              </w:numPr>
              <w:tabs>
                <w:tab w:val="left" w:pos="2266"/>
              </w:tabs>
              <w:spacing w:after="0"/>
              <w:jc w:val="left"/>
              <w:rPr>
                <w:rFonts w:ascii="David" w:hAnsi="David" w:cs="David"/>
                <w:sz w:val="24"/>
                <w:rtl/>
                <w:lang w:eastAsia="en-US"/>
              </w:rPr>
            </w:pPr>
            <w:bookmarkStart w:id="192" w:name="_Ref408134820"/>
            <w:r w:rsidRPr="0054363D">
              <w:rPr>
                <w:rFonts w:ascii="David" w:hAnsi="David" w:cs="David" w:hint="cs"/>
                <w:b/>
                <w:bCs/>
                <w:color w:val="FFFFFF" w:themeColor="background1"/>
                <w:sz w:val="24"/>
                <w:rtl/>
                <w:lang w:eastAsia="en-US"/>
              </w:rPr>
              <w:t>.</w:t>
            </w:r>
            <w:bookmarkEnd w:id="192"/>
          </w:p>
        </w:tc>
        <w:tc>
          <w:tcPr>
            <w:tcW w:w="1701" w:type="dxa"/>
            <w:tcBorders>
              <w:top w:val="single" w:sz="4" w:space="0" w:color="auto"/>
              <w:left w:val="single" w:sz="4" w:space="0" w:color="auto"/>
              <w:right w:val="single" w:sz="4" w:space="0" w:color="auto"/>
            </w:tcBorders>
            <w:shd w:val="clear" w:color="auto" w:fill="auto"/>
          </w:tcPr>
          <w:p w14:paraId="5F9AB7F1" w14:textId="3B683B9B" w:rsidR="00801463" w:rsidRPr="0054363D" w:rsidRDefault="00801463" w:rsidP="00801463">
            <w:pPr>
              <w:pStyle w:val="HNormal"/>
              <w:keepNext/>
              <w:keepLines/>
              <w:tabs>
                <w:tab w:val="left" w:pos="2266"/>
              </w:tabs>
              <w:spacing w:after="0"/>
              <w:jc w:val="left"/>
              <w:rPr>
                <w:rFonts w:ascii="David" w:hAnsi="David" w:cs="David"/>
                <w:color w:val="000000"/>
                <w:sz w:val="24"/>
                <w:rtl/>
                <w:lang w:eastAsia="en-US"/>
              </w:rPr>
            </w:pPr>
            <w:r w:rsidRPr="0054363D">
              <w:rPr>
                <w:rFonts w:ascii="David" w:hAnsi="David" w:cs="David" w:hint="cs"/>
                <w:b/>
                <w:bCs/>
                <w:color w:val="000000"/>
                <w:sz w:val="24"/>
                <w:rtl/>
                <w:lang w:eastAsia="en-US"/>
              </w:rPr>
              <w:t>ניסיון ב</w:t>
            </w:r>
            <w:r w:rsidRPr="0054363D">
              <w:rPr>
                <w:rFonts w:ascii="David" w:hAnsi="David" w:cs="David"/>
                <w:b/>
                <w:bCs/>
                <w:sz w:val="24"/>
                <w:rtl/>
              </w:rPr>
              <w:fldChar w:fldCharType="begin"/>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תנאי_סף_איש_צוות_שני_1_פירוט_1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85540D" w:rsidRPr="0085540D">
              <w:rPr>
                <w:rFonts w:ascii="David" w:hAnsi="David" w:cs="David" w:hint="cs"/>
                <w:b/>
                <w:bCs/>
                <w:sz w:val="24"/>
                <w:rtl/>
              </w:rPr>
              <w:t>ניהול מרכז מענה טלפוני מאויש ופעיל</w:t>
            </w:r>
            <w:r w:rsidRPr="0054363D">
              <w:rPr>
                <w:rFonts w:ascii="David" w:hAnsi="David" w:cs="David"/>
                <w:b/>
                <w:bCs/>
                <w:sz w:val="24"/>
                <w:rtl/>
              </w:rPr>
              <w:fldChar w:fldCharType="end"/>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FD1AAEE" w14:textId="3835DFDA" w:rsidR="00801463" w:rsidRPr="0054363D" w:rsidRDefault="00801463" w:rsidP="00003188">
            <w:pPr>
              <w:pStyle w:val="HNormal"/>
              <w:keepNext/>
              <w:keepLines/>
              <w:tabs>
                <w:tab w:val="left" w:pos="2266"/>
              </w:tabs>
              <w:spacing w:after="0"/>
              <w:rPr>
                <w:rFonts w:ascii="David" w:hAnsi="David" w:cs="David"/>
                <w:b/>
                <w:bCs/>
                <w:color w:val="000000"/>
                <w:sz w:val="24"/>
                <w:rtl/>
                <w:lang w:eastAsia="en-US"/>
              </w:rPr>
            </w:pPr>
            <w:r w:rsidRPr="0054363D">
              <w:rPr>
                <w:rFonts w:ascii="David" w:hAnsi="David" w:cs="David" w:hint="cs"/>
                <w:color w:val="000000"/>
                <w:sz w:val="24"/>
                <w:rtl/>
                <w:lang w:eastAsia="en-US"/>
              </w:rPr>
              <w:t xml:space="preserve">ייבדק ניסיון </w:t>
            </w:r>
            <w:r w:rsidR="00BB6FC1" w:rsidRPr="0054363D">
              <w:rPr>
                <w:rFonts w:ascii="David" w:hAnsi="David" w:cs="David"/>
                <w:color w:val="000000"/>
                <w:sz w:val="24"/>
                <w:rtl/>
                <w:lang w:eastAsia="en-US"/>
              </w:rPr>
              <w:fldChar w:fldCharType="begin"/>
            </w:r>
            <w:r w:rsidR="00BB6FC1" w:rsidRPr="0054363D">
              <w:rPr>
                <w:rFonts w:ascii="David" w:hAnsi="David" w:cs="David"/>
                <w:color w:val="000000"/>
                <w:sz w:val="24"/>
                <w:rtl/>
                <w:lang w:eastAsia="en-US"/>
              </w:rPr>
              <w:instrText xml:space="preserve"> </w:instrText>
            </w:r>
            <w:r w:rsidR="00BB6FC1" w:rsidRPr="0054363D">
              <w:rPr>
                <w:rFonts w:ascii="David" w:hAnsi="David" w:cs="David" w:hint="cs"/>
                <w:color w:val="000000"/>
                <w:sz w:val="24"/>
                <w:lang w:eastAsia="en-US"/>
              </w:rPr>
              <w:instrText>REF</w:instrText>
            </w:r>
            <w:r w:rsidR="00BB6FC1" w:rsidRPr="0054363D">
              <w:rPr>
                <w:rFonts w:ascii="David" w:hAnsi="David" w:cs="David" w:hint="cs"/>
                <w:color w:val="000000"/>
                <w:sz w:val="24"/>
                <w:rtl/>
                <w:lang w:eastAsia="en-US"/>
              </w:rPr>
              <w:instrText xml:space="preserve"> כינוי_איש_צוות_2 \</w:instrText>
            </w:r>
            <w:r w:rsidR="00BB6FC1" w:rsidRPr="0054363D">
              <w:rPr>
                <w:rFonts w:ascii="David" w:hAnsi="David" w:cs="David" w:hint="cs"/>
                <w:color w:val="000000"/>
                <w:sz w:val="24"/>
                <w:lang w:eastAsia="en-US"/>
              </w:rPr>
              <w:instrText>h</w:instrText>
            </w:r>
            <w:r w:rsidR="00BB6FC1" w:rsidRPr="0054363D">
              <w:rPr>
                <w:rFonts w:ascii="David" w:hAnsi="David" w:cs="David"/>
                <w:color w:val="000000"/>
                <w:sz w:val="24"/>
                <w:rtl/>
                <w:lang w:eastAsia="en-US"/>
              </w:rPr>
              <w:instrText xml:space="preserve">  \* </w:instrText>
            </w:r>
            <w:r w:rsidR="00BB6FC1" w:rsidRPr="0054363D">
              <w:rPr>
                <w:rFonts w:ascii="David" w:hAnsi="David" w:cs="David"/>
                <w:color w:val="000000"/>
                <w:sz w:val="24"/>
                <w:lang w:eastAsia="en-US"/>
              </w:rPr>
              <w:instrText>MERGEFORMAT</w:instrText>
            </w:r>
            <w:r w:rsidR="00BB6FC1" w:rsidRPr="0054363D">
              <w:rPr>
                <w:rFonts w:ascii="David" w:hAnsi="David" w:cs="David"/>
                <w:color w:val="000000"/>
                <w:sz w:val="24"/>
                <w:rtl/>
                <w:lang w:eastAsia="en-US"/>
              </w:rPr>
              <w:instrText xml:space="preserve"> </w:instrText>
            </w:r>
            <w:r w:rsidR="00BB6FC1" w:rsidRPr="0054363D">
              <w:rPr>
                <w:rFonts w:ascii="David" w:hAnsi="David" w:cs="David"/>
                <w:color w:val="000000"/>
                <w:sz w:val="24"/>
                <w:rtl/>
                <w:lang w:eastAsia="en-US"/>
              </w:rPr>
            </w:r>
            <w:r w:rsidR="00BB6FC1" w:rsidRPr="0054363D">
              <w:rPr>
                <w:rFonts w:ascii="David" w:hAnsi="David" w:cs="David"/>
                <w:color w:val="000000"/>
                <w:sz w:val="24"/>
                <w:rtl/>
                <w:lang w:eastAsia="en-US"/>
              </w:rPr>
              <w:fldChar w:fldCharType="separate"/>
            </w:r>
            <w:r w:rsidR="0085540D" w:rsidRPr="0085540D">
              <w:rPr>
                <w:rFonts w:ascii="David" w:hAnsi="David" w:cs="David" w:hint="cs"/>
                <w:rtl/>
              </w:rPr>
              <w:t>מנהל המרכז</w:t>
            </w:r>
            <w:r w:rsidR="00BB6FC1" w:rsidRPr="0054363D">
              <w:rPr>
                <w:rFonts w:ascii="David" w:hAnsi="David" w:cs="David"/>
                <w:color w:val="000000"/>
                <w:sz w:val="24"/>
                <w:rtl/>
                <w:lang w:eastAsia="en-US"/>
              </w:rPr>
              <w:fldChar w:fldCharType="end"/>
            </w:r>
            <w:r w:rsidR="00BB6FC1" w:rsidRPr="0054363D">
              <w:rPr>
                <w:rFonts w:ascii="David" w:hAnsi="David" w:cs="David" w:hint="cs"/>
                <w:color w:val="000000"/>
                <w:sz w:val="24"/>
                <w:rtl/>
                <w:lang w:eastAsia="en-US"/>
              </w:rPr>
              <w:t xml:space="preserve"> </w:t>
            </w:r>
            <w:r w:rsidRPr="0054363D">
              <w:rPr>
                <w:rFonts w:ascii="David" w:hAnsi="David" w:cs="David" w:hint="cs"/>
                <w:color w:val="000000"/>
                <w:sz w:val="24"/>
                <w:rtl/>
                <w:lang w:eastAsia="en-US"/>
              </w:rPr>
              <w:t>המוצע ב</w:t>
            </w:r>
            <w:bookmarkStart w:id="193" w:name="אמות_מידה_איש_צוות_שני_1_פירוט_ושנים"/>
            <w:r w:rsidRPr="0054363D">
              <w:rPr>
                <w:rFonts w:ascii="David" w:hAnsi="David" w:cs="David"/>
                <w:rtl/>
              </w:rPr>
              <w:fldChar w:fldCharType="begin"/>
            </w:r>
            <w:r w:rsidRPr="0054363D">
              <w:rPr>
                <w:rFonts w:ascii="David" w:hAnsi="David" w:cs="David"/>
                <w:rtl/>
              </w:rPr>
              <w:instrText xml:space="preserve"> </w:instrText>
            </w:r>
            <w:r w:rsidRPr="0054363D">
              <w:rPr>
                <w:rFonts w:ascii="David" w:hAnsi="David" w:cs="David"/>
              </w:rPr>
              <w:instrText>REF</w:instrText>
            </w:r>
            <w:r w:rsidRPr="0054363D">
              <w:rPr>
                <w:rFonts w:ascii="David" w:hAnsi="David" w:cs="David"/>
                <w:rtl/>
              </w:rPr>
              <w:instrText xml:space="preserve">  תנאי_סף_איש_צוות_שני_1_פירוט_1 \</w:instrText>
            </w:r>
            <w:r w:rsidRPr="0054363D">
              <w:rPr>
                <w:rFonts w:ascii="David" w:hAnsi="David" w:cs="David"/>
              </w:rPr>
              <w:instrText>h  \* MERGEFORMAT</w:instrText>
            </w:r>
            <w:r w:rsidRPr="0054363D">
              <w:rPr>
                <w:rFonts w:ascii="David" w:hAnsi="David" w:cs="David"/>
                <w:rtl/>
              </w:rPr>
              <w:instrText xml:space="preserve"> </w:instrText>
            </w:r>
            <w:r w:rsidRPr="0054363D">
              <w:rPr>
                <w:rFonts w:ascii="David" w:hAnsi="David" w:cs="David"/>
                <w:rtl/>
              </w:rPr>
            </w:r>
            <w:r w:rsidRPr="0054363D">
              <w:rPr>
                <w:rFonts w:ascii="David" w:hAnsi="David" w:cs="David"/>
                <w:rtl/>
              </w:rPr>
              <w:fldChar w:fldCharType="separate"/>
            </w:r>
            <w:r w:rsidR="0085540D" w:rsidRPr="0085540D">
              <w:rPr>
                <w:rFonts w:ascii="David" w:hAnsi="David" w:cs="David" w:hint="cs"/>
                <w:rtl/>
              </w:rPr>
              <w:t>ניהול מרכז מענה טלפוני מאויש ופעיל</w:t>
            </w:r>
            <w:r w:rsidRPr="0054363D">
              <w:rPr>
                <w:rFonts w:ascii="David" w:hAnsi="David" w:cs="David"/>
                <w:rtl/>
              </w:rPr>
              <w:fldChar w:fldCharType="end"/>
            </w:r>
            <w:r w:rsidRPr="0054363D">
              <w:rPr>
                <w:rFonts w:ascii="David" w:hAnsi="David" w:cs="David" w:hint="cs"/>
                <w:color w:val="000000"/>
                <w:sz w:val="24"/>
                <w:rtl/>
                <w:lang w:eastAsia="en-US"/>
              </w:rPr>
              <w:t xml:space="preserve"> </w:t>
            </w:r>
            <w:r w:rsidRPr="0054363D">
              <w:rPr>
                <w:rFonts w:ascii="David" w:hAnsi="David" w:cs="David"/>
                <w:rtl/>
              </w:rPr>
              <w:fldChar w:fldCharType="begin"/>
            </w:r>
            <w:r w:rsidRPr="0054363D">
              <w:rPr>
                <w:rFonts w:ascii="David" w:hAnsi="David" w:cs="David"/>
                <w:rtl/>
              </w:rPr>
              <w:instrText xml:space="preserve"> </w:instrText>
            </w:r>
            <w:r w:rsidRPr="0054363D">
              <w:rPr>
                <w:rFonts w:ascii="David" w:hAnsi="David" w:cs="David"/>
              </w:rPr>
              <w:instrText>REF</w:instrText>
            </w:r>
            <w:r w:rsidRPr="0054363D">
              <w:rPr>
                <w:rFonts w:ascii="David" w:hAnsi="David" w:cs="David"/>
                <w:rtl/>
              </w:rPr>
              <w:instrText xml:space="preserve">  תנאי_סף_איש_צוות_שני_1_פירוט_1_היקף \</w:instrText>
            </w:r>
            <w:r w:rsidRPr="0054363D">
              <w:rPr>
                <w:rFonts w:ascii="David" w:hAnsi="David" w:cs="David"/>
              </w:rPr>
              <w:instrText>h  \* MERGEFORMAT</w:instrText>
            </w:r>
            <w:r w:rsidRPr="0054363D">
              <w:rPr>
                <w:rFonts w:ascii="David" w:hAnsi="David" w:cs="David"/>
                <w:rtl/>
              </w:rPr>
              <w:instrText xml:space="preserve"> </w:instrText>
            </w:r>
            <w:r w:rsidRPr="0054363D">
              <w:rPr>
                <w:rFonts w:ascii="David" w:hAnsi="David" w:cs="David"/>
                <w:rtl/>
              </w:rPr>
            </w:r>
            <w:r w:rsidRPr="0054363D">
              <w:rPr>
                <w:rFonts w:ascii="David" w:hAnsi="David" w:cs="David"/>
                <w:rtl/>
              </w:rPr>
              <w:fldChar w:fldCharType="separate"/>
            </w:r>
            <w:r w:rsidR="0085540D" w:rsidRPr="0085540D">
              <w:rPr>
                <w:rFonts w:ascii="David" w:hAnsi="David" w:cs="David" w:hint="cs"/>
                <w:rtl/>
              </w:rPr>
              <w:t>הכולל לפחות 25 עמדות שירות פעילות ומאוישות</w:t>
            </w:r>
            <w:r w:rsidRPr="0054363D">
              <w:rPr>
                <w:rFonts w:ascii="David" w:hAnsi="David" w:cs="David"/>
                <w:rtl/>
              </w:rPr>
              <w:fldChar w:fldCharType="end"/>
            </w:r>
            <w:r w:rsidR="00A70773" w:rsidRPr="0054363D">
              <w:rPr>
                <w:rFonts w:ascii="David" w:hAnsi="David" w:cs="David" w:hint="cs"/>
                <w:rtl/>
              </w:rPr>
              <w:t xml:space="preserve">, כאמור בסעיף </w:t>
            </w:r>
            <w:r w:rsidR="00A70773" w:rsidRPr="0054363D">
              <w:rPr>
                <w:rFonts w:ascii="David" w:hAnsi="David" w:cs="David"/>
                <w:sz w:val="24"/>
                <w:rtl/>
              </w:rPr>
              <w:fldChar w:fldCharType="begin"/>
            </w:r>
            <w:r w:rsidR="00A70773" w:rsidRPr="0054363D">
              <w:rPr>
                <w:rFonts w:ascii="David" w:hAnsi="David" w:cs="David"/>
                <w:sz w:val="24"/>
                <w:rtl/>
              </w:rPr>
              <w:instrText xml:space="preserve"> </w:instrText>
            </w:r>
            <w:r w:rsidR="00A70773" w:rsidRPr="0054363D">
              <w:rPr>
                <w:rFonts w:ascii="David" w:hAnsi="David" w:cs="David" w:hint="cs"/>
                <w:sz w:val="24"/>
              </w:rPr>
              <w:instrText>REF</w:instrText>
            </w:r>
            <w:r w:rsidR="00A70773" w:rsidRPr="0054363D">
              <w:rPr>
                <w:rFonts w:ascii="David" w:hAnsi="David" w:cs="David" w:hint="cs"/>
                <w:sz w:val="24"/>
                <w:rtl/>
              </w:rPr>
              <w:instrText xml:space="preserve"> _</w:instrText>
            </w:r>
            <w:r w:rsidR="00A70773" w:rsidRPr="0054363D">
              <w:rPr>
                <w:rFonts w:ascii="David" w:hAnsi="David" w:cs="David" w:hint="cs"/>
                <w:sz w:val="24"/>
              </w:rPr>
              <w:instrText>Ref408234596 \n \h</w:instrText>
            </w:r>
            <w:r w:rsidR="00A70773" w:rsidRPr="0054363D">
              <w:rPr>
                <w:rFonts w:ascii="David" w:hAnsi="David" w:cs="David"/>
                <w:sz w:val="24"/>
                <w:rtl/>
              </w:rPr>
              <w:instrText xml:space="preserve">  \* </w:instrText>
            </w:r>
            <w:r w:rsidR="00A70773" w:rsidRPr="0054363D">
              <w:rPr>
                <w:rFonts w:ascii="David" w:hAnsi="David" w:cs="David"/>
                <w:sz w:val="24"/>
              </w:rPr>
              <w:instrText>MERGEFORMAT</w:instrText>
            </w:r>
            <w:r w:rsidR="00A70773" w:rsidRPr="0054363D">
              <w:rPr>
                <w:rFonts w:ascii="David" w:hAnsi="David" w:cs="David"/>
                <w:sz w:val="24"/>
                <w:rtl/>
              </w:rPr>
              <w:instrText xml:space="preserve"> </w:instrText>
            </w:r>
            <w:r w:rsidR="00A70773" w:rsidRPr="0054363D">
              <w:rPr>
                <w:rFonts w:ascii="David" w:hAnsi="David" w:cs="David"/>
                <w:sz w:val="24"/>
                <w:rtl/>
              </w:rPr>
            </w:r>
            <w:r w:rsidR="00A70773" w:rsidRPr="0054363D">
              <w:rPr>
                <w:rFonts w:ascii="David" w:hAnsi="David" w:cs="David"/>
                <w:sz w:val="24"/>
                <w:rtl/>
              </w:rPr>
              <w:fldChar w:fldCharType="separate"/>
            </w:r>
            <w:r w:rsidR="0085540D">
              <w:rPr>
                <w:rFonts w:ascii="David" w:hAnsi="David" w:cs="David"/>
                <w:sz w:val="24"/>
                <w:cs/>
              </w:rPr>
              <w:t>‎</w:t>
            </w:r>
            <w:r w:rsidR="0085540D">
              <w:rPr>
                <w:rFonts w:ascii="David" w:hAnsi="David" w:cs="David"/>
                <w:sz w:val="24"/>
              </w:rPr>
              <w:t>2.2.8.2.2</w:t>
            </w:r>
            <w:r w:rsidR="00A70773" w:rsidRPr="0054363D">
              <w:rPr>
                <w:rFonts w:ascii="David" w:hAnsi="David" w:cs="David"/>
                <w:sz w:val="24"/>
                <w:rtl/>
              </w:rPr>
              <w:fldChar w:fldCharType="end"/>
            </w:r>
            <w:r w:rsidR="00A70773" w:rsidRPr="0054363D">
              <w:rPr>
                <w:rFonts w:ascii="David" w:hAnsi="David" w:cs="David" w:hint="cs"/>
                <w:rtl/>
              </w:rPr>
              <w:t xml:space="preserve"> למכרז</w:t>
            </w:r>
            <w:r w:rsidRPr="0054363D">
              <w:rPr>
                <w:rFonts w:ascii="David" w:hAnsi="David" w:cs="David" w:hint="cs"/>
                <w:color w:val="000000"/>
                <w:sz w:val="24"/>
                <w:rtl/>
                <w:lang w:eastAsia="en-US"/>
              </w:rPr>
              <w:t>, במהלך שש השנים האחרונות הקודמות למועד האחרון להגשת ההצעות</w:t>
            </w:r>
            <w:bookmarkEnd w:id="193"/>
            <w:r w:rsidRPr="0054363D">
              <w:rPr>
                <w:rFonts w:ascii="David" w:hAnsi="David" w:cs="David" w:hint="cs"/>
                <w:color w:val="000000"/>
                <w:sz w:val="24"/>
                <w:rtl/>
                <w:lang w:eastAsia="en-US"/>
              </w:rPr>
              <w:t>. עבור כל שנת ניסיון מלאה מעבר לנדרש בתנאי הסף (</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REF</w:instrText>
            </w:r>
            <w:r w:rsidRPr="0054363D">
              <w:rPr>
                <w:rFonts w:ascii="David" w:hAnsi="David" w:cs="David"/>
                <w:color w:val="000000"/>
                <w:sz w:val="24"/>
                <w:rtl/>
                <w:lang w:eastAsia="en-US"/>
              </w:rPr>
              <w:instrText xml:space="preserve"> תנאי_סף_איש_צוות_</w:instrText>
            </w:r>
            <w:r w:rsidRPr="0054363D">
              <w:rPr>
                <w:rFonts w:ascii="David" w:hAnsi="David" w:cs="David" w:hint="cs"/>
                <w:color w:val="000000"/>
                <w:sz w:val="24"/>
                <w:rtl/>
                <w:lang w:eastAsia="en-US"/>
              </w:rPr>
              <w:instrText>שני</w:instrText>
            </w:r>
            <w:r w:rsidRPr="0054363D">
              <w:rPr>
                <w:rFonts w:ascii="David" w:hAnsi="David" w:cs="David"/>
                <w:color w:val="000000"/>
                <w:sz w:val="24"/>
                <w:rtl/>
                <w:lang w:eastAsia="en-US"/>
              </w:rPr>
              <w:instrText>_1_שנים \</w:instrText>
            </w:r>
            <w:r w:rsidRPr="0054363D">
              <w:rPr>
                <w:rFonts w:ascii="David" w:hAnsi="David" w:cs="David"/>
                <w:color w:val="000000"/>
                <w:sz w:val="24"/>
                <w:lang w:eastAsia="en-US"/>
              </w:rPr>
              <w:instrText>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85540D" w:rsidRPr="0085540D">
              <w:rPr>
                <w:rFonts w:ascii="David" w:hAnsi="David" w:cs="David" w:hint="cs"/>
                <w:color w:val="000000"/>
                <w:sz w:val="24"/>
                <w:rtl/>
                <w:lang w:eastAsia="en-US"/>
              </w:rPr>
              <w:t>שנה אחת רצופה</w:t>
            </w:r>
            <w:r w:rsidR="0085540D" w:rsidRPr="0085540D">
              <w:rPr>
                <w:rFonts w:ascii="David" w:hAnsi="David" w:cs="David" w:hint="cs"/>
                <w:rtl/>
              </w:rPr>
              <w:t xml:space="preserve"> לפחות</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יינתנו </w:t>
            </w:r>
            <w:r w:rsidR="00003188" w:rsidRPr="0054363D">
              <w:rPr>
                <w:rFonts w:ascii="David" w:hAnsi="David" w:cs="David"/>
                <w:color w:val="000000"/>
                <w:sz w:val="24"/>
                <w:rtl/>
                <w:lang w:eastAsia="en-US"/>
              </w:rPr>
              <w:fldChar w:fldCharType="begin"/>
            </w:r>
            <w:r w:rsidR="00003188" w:rsidRPr="0054363D">
              <w:rPr>
                <w:rFonts w:ascii="David" w:hAnsi="David" w:cs="David"/>
                <w:color w:val="000000"/>
                <w:sz w:val="24"/>
                <w:rtl/>
                <w:lang w:eastAsia="en-US"/>
              </w:rPr>
              <w:instrText xml:space="preserve"> =(</w:instrText>
            </w:r>
            <w:r w:rsidR="00003188" w:rsidRPr="0054363D">
              <w:rPr>
                <w:rFonts w:ascii="David" w:hAnsi="David" w:cs="David"/>
                <w:color w:val="000000"/>
                <w:sz w:val="24"/>
                <w:lang w:eastAsia="en-US"/>
              </w:rPr>
              <w:instrText>sum(left)-3)/3</w:instrText>
            </w:r>
            <w:r w:rsidR="00003188" w:rsidRPr="0054363D">
              <w:rPr>
                <w:rFonts w:ascii="David" w:hAnsi="David" w:cs="David"/>
                <w:color w:val="000000"/>
                <w:sz w:val="24"/>
                <w:rtl/>
                <w:lang w:eastAsia="en-US"/>
              </w:rPr>
              <w:instrText xml:space="preserve"> </w:instrText>
            </w:r>
            <w:r w:rsidR="00003188" w:rsidRPr="0054363D">
              <w:rPr>
                <w:rFonts w:ascii="David" w:hAnsi="David" w:cs="David"/>
                <w:color w:val="000000"/>
                <w:sz w:val="24"/>
                <w:rtl/>
                <w:lang w:eastAsia="en-US"/>
              </w:rPr>
              <w:fldChar w:fldCharType="separate"/>
            </w:r>
            <w:r w:rsidR="0054363D" w:rsidRPr="0054363D">
              <w:rPr>
                <w:rFonts w:ascii="David" w:hAnsi="David" w:cs="David"/>
                <w:color w:val="000000"/>
                <w:sz w:val="24"/>
                <w:rtl/>
                <w:lang w:eastAsia="en-US"/>
              </w:rPr>
              <w:t>2</w:t>
            </w:r>
            <w:r w:rsidR="00003188"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 xml:space="preserve"> עד למקס' של </w:t>
            </w:r>
            <w:r w:rsidR="00003188" w:rsidRPr="0054363D">
              <w:rPr>
                <w:rFonts w:ascii="David" w:hAnsi="David" w:cs="David"/>
                <w:color w:val="000000"/>
                <w:sz w:val="24"/>
                <w:rtl/>
                <w:lang w:eastAsia="en-US"/>
              </w:rPr>
              <w:fldChar w:fldCharType="begin"/>
            </w:r>
            <w:r w:rsidR="00003188" w:rsidRPr="0054363D">
              <w:rPr>
                <w:rFonts w:ascii="David" w:hAnsi="David" w:cs="David"/>
                <w:color w:val="000000"/>
                <w:sz w:val="24"/>
                <w:rtl/>
                <w:lang w:eastAsia="en-US"/>
              </w:rPr>
              <w:instrText xml:space="preserve"> =</w:instrText>
            </w:r>
            <w:r w:rsidR="00003188" w:rsidRPr="0054363D">
              <w:rPr>
                <w:rFonts w:ascii="David" w:hAnsi="David" w:cs="David"/>
                <w:color w:val="000000"/>
                <w:sz w:val="24"/>
                <w:lang w:eastAsia="en-US"/>
              </w:rPr>
              <w:instrText>sum(left)-3</w:instrText>
            </w:r>
            <w:r w:rsidR="00003188" w:rsidRPr="0054363D">
              <w:rPr>
                <w:rFonts w:ascii="David" w:hAnsi="David" w:cs="David"/>
                <w:color w:val="000000"/>
                <w:sz w:val="24"/>
                <w:rtl/>
                <w:lang w:eastAsia="en-US"/>
              </w:rPr>
              <w:instrText xml:space="preserve"> </w:instrText>
            </w:r>
            <w:r w:rsidR="00003188" w:rsidRPr="0054363D">
              <w:rPr>
                <w:rFonts w:ascii="David" w:hAnsi="David" w:cs="David"/>
                <w:color w:val="000000"/>
                <w:sz w:val="24"/>
                <w:rtl/>
                <w:lang w:eastAsia="en-US"/>
              </w:rPr>
              <w:fldChar w:fldCharType="separate"/>
            </w:r>
            <w:r w:rsidR="0054363D" w:rsidRPr="0054363D">
              <w:rPr>
                <w:rFonts w:ascii="David" w:hAnsi="David" w:cs="David"/>
                <w:color w:val="000000"/>
                <w:sz w:val="24"/>
                <w:rtl/>
                <w:lang w:eastAsia="en-US"/>
              </w:rPr>
              <w:t>6</w:t>
            </w:r>
            <w:r w:rsidR="00003188"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w:t>
            </w:r>
          </w:p>
          <w:p w14:paraId="19974A59" w14:textId="77777777" w:rsidR="000A66C7" w:rsidRPr="0054363D" w:rsidRDefault="000A66C7" w:rsidP="00BB6FC1">
            <w:pPr>
              <w:pStyle w:val="HNormal"/>
              <w:keepNext/>
              <w:keepLines/>
              <w:tabs>
                <w:tab w:val="left" w:pos="2266"/>
              </w:tabs>
              <w:spacing w:after="0"/>
              <w:rPr>
                <w:rFonts w:ascii="David" w:hAnsi="David" w:cs="David"/>
                <w:b/>
                <w:bCs/>
                <w:color w:val="000000"/>
                <w:sz w:val="24"/>
                <w:rtl/>
                <w:lang w:eastAsia="en-US"/>
              </w:rPr>
            </w:pPr>
          </w:p>
          <w:p w14:paraId="4D8F7217" w14:textId="5399B0A9" w:rsidR="000A66C7" w:rsidRPr="0054363D" w:rsidRDefault="000A66C7" w:rsidP="00003188">
            <w:pPr>
              <w:pStyle w:val="HNormal"/>
              <w:keepNext/>
              <w:keepLines/>
              <w:tabs>
                <w:tab w:val="left" w:pos="2266"/>
              </w:tabs>
              <w:spacing w:after="0"/>
              <w:rPr>
                <w:rFonts w:ascii="David" w:hAnsi="David" w:cs="David"/>
                <w:color w:val="000000"/>
                <w:sz w:val="24"/>
                <w:rtl/>
                <w:lang w:eastAsia="en-US"/>
              </w:rPr>
            </w:pPr>
            <w:r w:rsidRPr="0054363D">
              <w:rPr>
                <w:rFonts w:ascii="David" w:hAnsi="David" w:cs="David" w:hint="cs"/>
                <w:color w:val="000000"/>
                <w:sz w:val="24"/>
                <w:rtl/>
                <w:lang w:eastAsia="en-US"/>
              </w:rPr>
              <w:t xml:space="preserve">מנהל מוצע שהפעיל את אותו המרכז כאמור ברצף של לפחות שנתיים מלאות יקבל </w:t>
            </w:r>
            <w:r w:rsidR="00003188" w:rsidRPr="0054363D">
              <w:rPr>
                <w:rFonts w:ascii="David" w:hAnsi="David" w:cs="David"/>
                <w:color w:val="000000"/>
                <w:sz w:val="24"/>
                <w:rtl/>
                <w:lang w:eastAsia="en-US"/>
              </w:rPr>
              <w:fldChar w:fldCharType="begin"/>
            </w:r>
            <w:r w:rsidR="00003188" w:rsidRPr="0054363D">
              <w:rPr>
                <w:rFonts w:ascii="David" w:hAnsi="David" w:cs="David"/>
                <w:color w:val="000000"/>
                <w:sz w:val="24"/>
                <w:rtl/>
                <w:lang w:eastAsia="en-US"/>
              </w:rPr>
              <w:instrText xml:space="preserve"> =</w:instrText>
            </w:r>
            <w:r w:rsidR="00003188" w:rsidRPr="0054363D">
              <w:rPr>
                <w:rFonts w:ascii="David" w:hAnsi="David" w:cs="David"/>
                <w:color w:val="000000"/>
                <w:sz w:val="24"/>
                <w:lang w:eastAsia="en-US"/>
              </w:rPr>
              <w:instrText>sum(left)-6</w:instrText>
            </w:r>
            <w:r w:rsidR="00003188" w:rsidRPr="0054363D">
              <w:rPr>
                <w:rFonts w:ascii="David" w:hAnsi="David" w:cs="David"/>
                <w:color w:val="000000"/>
                <w:sz w:val="24"/>
                <w:rtl/>
                <w:lang w:eastAsia="en-US"/>
              </w:rPr>
              <w:instrText xml:space="preserve"> </w:instrText>
            </w:r>
            <w:r w:rsidR="00003188" w:rsidRPr="0054363D">
              <w:rPr>
                <w:rFonts w:ascii="David" w:hAnsi="David" w:cs="David"/>
                <w:color w:val="000000"/>
                <w:sz w:val="24"/>
                <w:rtl/>
                <w:lang w:eastAsia="en-US"/>
              </w:rPr>
              <w:fldChar w:fldCharType="separate"/>
            </w:r>
            <w:r w:rsidR="0054363D" w:rsidRPr="0054363D">
              <w:rPr>
                <w:rFonts w:ascii="David" w:hAnsi="David" w:cs="David"/>
                <w:color w:val="000000"/>
                <w:sz w:val="24"/>
                <w:rtl/>
                <w:lang w:eastAsia="en-US"/>
              </w:rPr>
              <w:t>3</w:t>
            </w:r>
            <w:r w:rsidR="00003188"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002A5A31" w:rsidRPr="0054363D">
              <w:rPr>
                <w:rFonts w:ascii="David" w:hAnsi="David" w:cs="David" w:hint="cs"/>
                <w:color w:val="000000"/>
                <w:sz w:val="24"/>
                <w:rtl/>
                <w:lang w:eastAsia="en-US"/>
              </w:rPr>
              <w:t xml:space="preserve"> נוספות</w:t>
            </w:r>
            <w:r w:rsidRPr="0054363D">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318B885" w14:textId="1AA7A369" w:rsidR="00801463" w:rsidRPr="0054363D" w:rsidRDefault="00003188" w:rsidP="000110DE">
            <w:pPr>
              <w:pStyle w:val="HNormal"/>
              <w:keepNext/>
              <w:keepLines/>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t>9</w:t>
            </w:r>
          </w:p>
        </w:tc>
      </w:tr>
      <w:tr w:rsidR="00801463" w:rsidRPr="0054363D" w14:paraId="273CD36C" w14:textId="77777777" w:rsidTr="002334FB">
        <w:trPr>
          <w:trHeight w:val="254"/>
        </w:trPr>
        <w:tc>
          <w:tcPr>
            <w:tcW w:w="1785" w:type="dxa"/>
            <w:vMerge/>
            <w:tcBorders>
              <w:left w:val="single" w:sz="4" w:space="0" w:color="auto"/>
              <w:bottom w:val="single" w:sz="4" w:space="0" w:color="auto"/>
              <w:right w:val="single" w:sz="4" w:space="0" w:color="auto"/>
            </w:tcBorders>
            <w:shd w:val="clear" w:color="auto" w:fill="auto"/>
          </w:tcPr>
          <w:p w14:paraId="566B7BF0" w14:textId="77777777" w:rsidR="00801463" w:rsidRPr="0054363D" w:rsidRDefault="00801463" w:rsidP="00801463">
            <w:pPr>
              <w:pStyle w:val="HNormal"/>
              <w:keepNext/>
              <w:keepLines/>
              <w:tabs>
                <w:tab w:val="left" w:pos="2266"/>
              </w:tabs>
              <w:spacing w:after="0"/>
              <w:ind w:left="360"/>
              <w:jc w:val="left"/>
              <w:rPr>
                <w:rFonts w:ascii="David" w:hAnsi="David" w:cs="David"/>
                <w:b/>
                <w:bCs/>
                <w:color w:val="000000"/>
                <w:sz w:val="24"/>
                <w:rtl/>
                <w:lang w:eastAsia="en-US"/>
              </w:rPr>
            </w:pPr>
          </w:p>
        </w:tc>
        <w:tc>
          <w:tcPr>
            <w:tcW w:w="624" w:type="dxa"/>
            <w:tcBorders>
              <w:left w:val="single" w:sz="4" w:space="0" w:color="auto"/>
              <w:bottom w:val="single" w:sz="4" w:space="0" w:color="auto"/>
              <w:right w:val="single" w:sz="4" w:space="0" w:color="auto"/>
            </w:tcBorders>
            <w:shd w:val="clear" w:color="auto" w:fill="auto"/>
          </w:tcPr>
          <w:p w14:paraId="747E8FE9" w14:textId="5076A33C" w:rsidR="00801463" w:rsidRPr="0054363D" w:rsidRDefault="009B65EC" w:rsidP="00686E4A">
            <w:pPr>
              <w:pStyle w:val="HNormal"/>
              <w:keepNext/>
              <w:keepLines/>
              <w:numPr>
                <w:ilvl w:val="1"/>
                <w:numId w:val="46"/>
              </w:numPr>
              <w:tabs>
                <w:tab w:val="left" w:pos="2266"/>
              </w:tabs>
              <w:spacing w:after="0"/>
              <w:jc w:val="left"/>
              <w:rPr>
                <w:rFonts w:ascii="David" w:hAnsi="David" w:cs="David"/>
                <w:b/>
                <w:bCs/>
                <w:color w:val="FFFFFF" w:themeColor="background1"/>
                <w:sz w:val="24"/>
                <w:rtl/>
                <w:lang w:eastAsia="en-US"/>
              </w:rPr>
            </w:pPr>
            <w:bookmarkStart w:id="194" w:name="_Ref408135085"/>
            <w:r w:rsidRPr="0054363D">
              <w:rPr>
                <w:rFonts w:ascii="David" w:hAnsi="David" w:cs="David" w:hint="cs"/>
                <w:b/>
                <w:bCs/>
                <w:color w:val="FFFFFF" w:themeColor="background1"/>
                <w:sz w:val="24"/>
                <w:rtl/>
                <w:lang w:eastAsia="en-US"/>
              </w:rPr>
              <w:t>.</w:t>
            </w:r>
            <w:bookmarkEnd w:id="194"/>
          </w:p>
        </w:tc>
        <w:tc>
          <w:tcPr>
            <w:tcW w:w="1701" w:type="dxa"/>
            <w:tcBorders>
              <w:left w:val="single" w:sz="4" w:space="0" w:color="auto"/>
              <w:bottom w:val="single" w:sz="4" w:space="0" w:color="auto"/>
              <w:right w:val="single" w:sz="4" w:space="0" w:color="auto"/>
            </w:tcBorders>
            <w:shd w:val="clear" w:color="auto" w:fill="auto"/>
          </w:tcPr>
          <w:p w14:paraId="3663C2CC" w14:textId="550739B5" w:rsidR="00801463" w:rsidRPr="0054363D" w:rsidRDefault="00801463" w:rsidP="00163ED1">
            <w:pPr>
              <w:pStyle w:val="HNormal"/>
              <w:keepNext/>
              <w:keepLines/>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 xml:space="preserve">ניסיון </w:t>
            </w:r>
            <w:r w:rsidR="00163ED1" w:rsidRPr="0054363D">
              <w:rPr>
                <w:rFonts w:ascii="David" w:hAnsi="David" w:cs="David" w:hint="cs"/>
                <w:b/>
                <w:bCs/>
                <w:color w:val="000000"/>
                <w:sz w:val="24"/>
                <w:rtl/>
                <w:lang w:eastAsia="en-US"/>
              </w:rPr>
              <w:t>ב</w:t>
            </w:r>
            <w:r w:rsidR="00163ED1" w:rsidRPr="0054363D">
              <w:rPr>
                <w:rFonts w:ascii="David" w:hAnsi="David" w:cs="David"/>
                <w:b/>
                <w:bCs/>
                <w:sz w:val="24"/>
                <w:rtl/>
              </w:rPr>
              <w:fldChar w:fldCharType="begin"/>
            </w:r>
            <w:r w:rsidR="00163ED1" w:rsidRPr="0054363D">
              <w:rPr>
                <w:rFonts w:ascii="David" w:hAnsi="David" w:cs="David"/>
                <w:b/>
                <w:bCs/>
                <w:sz w:val="24"/>
                <w:rtl/>
              </w:rPr>
              <w:instrText xml:space="preserve"> </w:instrText>
            </w:r>
            <w:r w:rsidR="00163ED1" w:rsidRPr="0054363D">
              <w:rPr>
                <w:rFonts w:ascii="David" w:hAnsi="David" w:cs="David"/>
                <w:b/>
                <w:bCs/>
                <w:sz w:val="24"/>
              </w:rPr>
              <w:instrText>REF</w:instrText>
            </w:r>
            <w:r w:rsidR="00163ED1" w:rsidRPr="0054363D">
              <w:rPr>
                <w:rFonts w:ascii="David" w:hAnsi="David" w:cs="David"/>
                <w:b/>
                <w:bCs/>
                <w:sz w:val="24"/>
                <w:rtl/>
              </w:rPr>
              <w:instrText xml:space="preserve">  אמת_מידה_2_איש_צוות_2_מקוצר \</w:instrText>
            </w:r>
            <w:r w:rsidR="00163ED1" w:rsidRPr="0054363D">
              <w:rPr>
                <w:rFonts w:ascii="David" w:hAnsi="David" w:cs="David"/>
                <w:b/>
                <w:bCs/>
                <w:sz w:val="24"/>
              </w:rPr>
              <w:instrText>h  \* MERGEFORMAT</w:instrText>
            </w:r>
            <w:r w:rsidR="00163ED1" w:rsidRPr="0054363D">
              <w:rPr>
                <w:rFonts w:ascii="David" w:hAnsi="David" w:cs="David"/>
                <w:b/>
                <w:bCs/>
                <w:sz w:val="24"/>
                <w:rtl/>
              </w:rPr>
              <w:instrText xml:space="preserve"> </w:instrText>
            </w:r>
            <w:r w:rsidR="00163ED1" w:rsidRPr="0054363D">
              <w:rPr>
                <w:rFonts w:ascii="David" w:hAnsi="David" w:cs="David"/>
                <w:b/>
                <w:bCs/>
                <w:sz w:val="24"/>
                <w:rtl/>
              </w:rPr>
            </w:r>
            <w:r w:rsidR="00163ED1" w:rsidRPr="0054363D">
              <w:rPr>
                <w:rFonts w:ascii="David" w:hAnsi="David" w:cs="David"/>
                <w:b/>
                <w:bCs/>
                <w:sz w:val="24"/>
                <w:rtl/>
              </w:rPr>
              <w:fldChar w:fldCharType="separate"/>
            </w:r>
            <w:r w:rsidR="0085540D" w:rsidRPr="0085540D">
              <w:rPr>
                <w:rFonts w:ascii="David" w:hAnsi="David" w:cs="David" w:hint="cs"/>
                <w:b/>
                <w:bCs/>
                <w:color w:val="000000"/>
                <w:sz w:val="24"/>
                <w:rtl/>
                <w:lang w:eastAsia="en-US"/>
              </w:rPr>
              <w:t>עבודה עם אוכלוסיות רווחה</w:t>
            </w:r>
            <w:r w:rsidR="00163ED1" w:rsidRPr="0054363D">
              <w:rPr>
                <w:rFonts w:ascii="David" w:hAnsi="David" w:cs="David"/>
                <w:b/>
                <w:bCs/>
                <w:sz w:val="24"/>
                <w:rtl/>
              </w:rPr>
              <w:fldChar w:fldCharType="end"/>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C34EE58" w14:textId="56D43B91" w:rsidR="00801463" w:rsidRPr="0054363D" w:rsidRDefault="00801463" w:rsidP="00A70773">
            <w:pPr>
              <w:pStyle w:val="HNormal"/>
              <w:keepNext/>
              <w:keepLines/>
              <w:tabs>
                <w:tab w:val="left" w:pos="2266"/>
              </w:tabs>
              <w:spacing w:after="0"/>
              <w:rPr>
                <w:rFonts w:ascii="David" w:hAnsi="David" w:cs="David"/>
                <w:color w:val="000000"/>
                <w:sz w:val="24"/>
                <w:rtl/>
                <w:lang w:eastAsia="en-US"/>
              </w:rPr>
            </w:pPr>
            <w:r w:rsidRPr="0054363D">
              <w:rPr>
                <w:rFonts w:ascii="David" w:hAnsi="David" w:cs="David" w:hint="cs"/>
                <w:color w:val="000000"/>
                <w:sz w:val="24"/>
                <w:rtl/>
                <w:lang w:eastAsia="en-US"/>
              </w:rPr>
              <w:t xml:space="preserve">ייבדק ניסיון </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REF</w:instrText>
            </w:r>
            <w:r w:rsidRPr="0054363D">
              <w:rPr>
                <w:rFonts w:ascii="David" w:hAnsi="David" w:cs="David"/>
                <w:color w:val="000000"/>
                <w:sz w:val="24"/>
                <w:rtl/>
                <w:lang w:eastAsia="en-US"/>
              </w:rPr>
              <w:instrText xml:space="preserve"> כינוי_איש_צוות_</w:instrText>
            </w:r>
            <w:r w:rsidRPr="0054363D">
              <w:rPr>
                <w:rFonts w:ascii="David" w:hAnsi="David" w:cs="David" w:hint="cs"/>
                <w:color w:val="000000"/>
                <w:sz w:val="24"/>
                <w:rtl/>
                <w:lang w:eastAsia="en-US"/>
              </w:rPr>
              <w:instrText>2</w:instrText>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85540D" w:rsidRPr="0085540D">
              <w:rPr>
                <w:rFonts w:ascii="David" w:hAnsi="David" w:cs="David" w:hint="cs"/>
                <w:rtl/>
              </w:rPr>
              <w:t>מנהל המרכז</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המוצע ב</w:t>
            </w:r>
            <w:bookmarkStart w:id="195" w:name="אמת_מידה_2_איש_צוות_2_מקוצר"/>
            <w:bookmarkStart w:id="196" w:name="אמות_מידה_איש_צוות_שני_2_פירוט_ושנים"/>
            <w:r w:rsidRPr="0054363D">
              <w:rPr>
                <w:rFonts w:ascii="David" w:hAnsi="David" w:cs="David" w:hint="cs"/>
                <w:color w:val="000000"/>
                <w:sz w:val="24"/>
                <w:rtl/>
                <w:lang w:eastAsia="en-US"/>
              </w:rPr>
              <w:t>עבודה עם אוכלוסיות רווח</w:t>
            </w:r>
            <w:r w:rsidR="00CC7D05" w:rsidRPr="0054363D">
              <w:rPr>
                <w:rFonts w:ascii="David" w:hAnsi="David" w:cs="David" w:hint="cs"/>
                <w:color w:val="000000"/>
                <w:sz w:val="24"/>
                <w:rtl/>
                <w:lang w:eastAsia="en-US"/>
              </w:rPr>
              <w:t>ה</w:t>
            </w:r>
            <w:bookmarkEnd w:id="195"/>
            <w:r w:rsidR="00A70773" w:rsidRPr="0054363D">
              <w:rPr>
                <w:rFonts w:ascii="David" w:hAnsi="David" w:cs="David" w:hint="cs"/>
                <w:color w:val="000000"/>
                <w:sz w:val="24"/>
                <w:rtl/>
                <w:lang w:eastAsia="en-US"/>
              </w:rPr>
              <w:t xml:space="preserve"> </w:t>
            </w:r>
            <w:r w:rsidR="00CC7D05" w:rsidRPr="0054363D">
              <w:rPr>
                <w:rFonts w:ascii="David" w:hAnsi="David" w:cs="David" w:hint="cs"/>
                <w:color w:val="000000"/>
                <w:sz w:val="24"/>
                <w:rtl/>
                <w:lang w:eastAsia="en-US"/>
              </w:rPr>
              <w:t>(אנשים עם מוגבלויות כהגדרתם במכרז זה, ילדים בסיכון, זקנים וכיו"ב)</w:t>
            </w:r>
            <w:r w:rsidRPr="0054363D">
              <w:rPr>
                <w:rFonts w:ascii="David" w:hAnsi="David" w:cs="David" w:hint="cs"/>
                <w:color w:val="000000"/>
                <w:sz w:val="24"/>
                <w:rtl/>
                <w:lang w:eastAsia="en-US"/>
              </w:rPr>
              <w:t xml:space="preserve"> במהלך חמש השנים האחרונות הקודמות למועד האחרון להגשת ההצעות</w:t>
            </w:r>
            <w:bookmarkEnd w:id="196"/>
            <w:r w:rsidRPr="0054363D">
              <w:rPr>
                <w:rFonts w:ascii="David" w:hAnsi="David" w:cs="David" w:hint="cs"/>
                <w:color w:val="000000"/>
                <w:sz w:val="24"/>
                <w:rtl/>
                <w:lang w:eastAsia="en-US"/>
              </w:rPr>
              <w:t xml:space="preserve">. עבור כל שנת ניסיון מלאה </w:t>
            </w:r>
            <w:r w:rsidR="002A5A31" w:rsidRPr="0054363D">
              <w:rPr>
                <w:rFonts w:ascii="David" w:hAnsi="David" w:cs="David" w:hint="cs"/>
                <w:color w:val="000000"/>
                <w:sz w:val="24"/>
                <w:rtl/>
                <w:lang w:eastAsia="en-US"/>
              </w:rPr>
              <w:t xml:space="preserve">כאמור (החל משנת הניסיון הראשונה) </w:t>
            </w:r>
            <w:r w:rsidRPr="0054363D">
              <w:rPr>
                <w:rFonts w:ascii="David" w:hAnsi="David" w:cs="David" w:hint="cs"/>
                <w:color w:val="000000"/>
                <w:sz w:val="24"/>
                <w:rtl/>
                <w:lang w:eastAsia="en-US"/>
              </w:rPr>
              <w:t xml:space="preserve">יינתנו </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sum(left)/3</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fldChar w:fldCharType="separate"/>
            </w:r>
            <w:r w:rsidR="0054363D" w:rsidRPr="0054363D">
              <w:rPr>
                <w:rFonts w:ascii="David" w:hAnsi="David" w:cs="David"/>
                <w:color w:val="000000"/>
                <w:sz w:val="24"/>
                <w:rtl/>
                <w:lang w:eastAsia="en-US"/>
              </w:rPr>
              <w:t>2</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 xml:space="preserve"> עד למקס' של </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sum(left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fldChar w:fldCharType="separate"/>
            </w:r>
            <w:r w:rsidR="0054363D" w:rsidRPr="0054363D">
              <w:rPr>
                <w:rFonts w:ascii="David" w:hAnsi="David" w:cs="David"/>
                <w:color w:val="000000"/>
                <w:sz w:val="24"/>
                <w:rtl/>
                <w:lang w:eastAsia="en-US"/>
              </w:rPr>
              <w:t>6</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5A85E78" w14:textId="43CBB104" w:rsidR="00801463" w:rsidRPr="0054363D" w:rsidRDefault="00003188" w:rsidP="000110DE">
            <w:pPr>
              <w:pStyle w:val="HNormal"/>
              <w:keepNext/>
              <w:keepLines/>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t>6</w:t>
            </w:r>
          </w:p>
        </w:tc>
      </w:tr>
      <w:tr w:rsidR="00150D75" w:rsidRPr="0054363D" w14:paraId="3FE126A5" w14:textId="77777777" w:rsidTr="002334FB">
        <w:trPr>
          <w:trHeight w:val="254"/>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1F9088F4" w14:textId="77777777" w:rsidR="00150D75" w:rsidRPr="0054363D" w:rsidRDefault="00150D75" w:rsidP="00150D75">
            <w:pPr>
              <w:pStyle w:val="HNormal"/>
              <w:keepNext/>
              <w:keepLines/>
              <w:tabs>
                <w:tab w:val="left" w:pos="2266"/>
              </w:tabs>
              <w:spacing w:after="0"/>
              <w:ind w:left="360"/>
              <w:jc w:val="left"/>
              <w:rPr>
                <w:rFonts w:ascii="David" w:hAnsi="David" w:cs="David"/>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06E2B1AA" w14:textId="77777777" w:rsidR="00150D75" w:rsidRPr="0054363D" w:rsidRDefault="00150D75" w:rsidP="00150D75">
            <w:pPr>
              <w:pStyle w:val="HNormal"/>
              <w:keepNext/>
              <w:keepLines/>
              <w:tabs>
                <w:tab w:val="left" w:pos="2266"/>
              </w:tabs>
              <w:spacing w:after="0"/>
              <w:jc w:val="left"/>
              <w:rPr>
                <w:rFonts w:ascii="David" w:hAnsi="David" w:cs="David"/>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41C68300" w14:textId="77777777" w:rsidR="00150D75" w:rsidRPr="0054363D" w:rsidRDefault="00150D75" w:rsidP="00150D75">
            <w:pPr>
              <w:pStyle w:val="HNormal"/>
              <w:keepNext/>
              <w:keepLines/>
              <w:tabs>
                <w:tab w:val="left" w:pos="2266"/>
              </w:tabs>
              <w:spacing w:after="0"/>
              <w:jc w:val="left"/>
              <w:rPr>
                <w:rFonts w:ascii="David" w:hAnsi="David" w:cs="David"/>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779C7256" w14:textId="4CA4050D" w:rsidR="00150D75" w:rsidRPr="0054363D" w:rsidRDefault="00150D75" w:rsidP="00150D75">
            <w:pPr>
              <w:pStyle w:val="HNormal"/>
              <w:keepNext/>
              <w:keepLines/>
              <w:tabs>
                <w:tab w:val="left" w:pos="2266"/>
              </w:tabs>
              <w:spacing w:after="0"/>
              <w:rPr>
                <w:rFonts w:ascii="David" w:hAnsi="David" w:cs="David"/>
                <w:b/>
                <w:bCs/>
                <w:color w:val="000000"/>
                <w:sz w:val="24"/>
                <w:rtl/>
                <w:lang w:eastAsia="en-US"/>
              </w:rPr>
            </w:pPr>
            <w:r w:rsidRPr="0054363D">
              <w:rPr>
                <w:rFonts w:ascii="David" w:hAnsi="David" w:cs="David" w:hint="cs"/>
                <w:b/>
                <w:bCs/>
                <w:color w:val="000000"/>
                <w:sz w:val="24"/>
                <w:rtl/>
                <w:lang w:eastAsia="en-US"/>
              </w:rPr>
              <w:t>סה"כ ניקוד ל</w:t>
            </w:r>
            <w:r w:rsidRPr="0054363D">
              <w:rPr>
                <w:rFonts w:ascii="David" w:hAnsi="David" w:cs="David"/>
                <w:b/>
                <w:bCs/>
                <w:color w:val="000000"/>
                <w:sz w:val="24"/>
                <w:rtl/>
                <w:lang w:eastAsia="en-US"/>
              </w:rPr>
              <w:fldChar w:fldCharType="begin"/>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lang w:eastAsia="en-US"/>
              </w:rPr>
              <w:instrText>REF</w:instrText>
            </w:r>
            <w:r w:rsidRPr="0054363D">
              <w:rPr>
                <w:rFonts w:ascii="David" w:hAnsi="David" w:cs="David"/>
                <w:b/>
                <w:bCs/>
                <w:color w:val="000000"/>
                <w:sz w:val="24"/>
                <w:rtl/>
                <w:lang w:eastAsia="en-US"/>
              </w:rPr>
              <w:instrText xml:space="preserve"> כינוי_איש_צוות_</w:instrText>
            </w:r>
            <w:r w:rsidRPr="0054363D">
              <w:rPr>
                <w:rFonts w:ascii="David" w:hAnsi="David" w:cs="David" w:hint="cs"/>
                <w:b/>
                <w:bCs/>
                <w:color w:val="000000"/>
                <w:sz w:val="24"/>
                <w:rtl/>
                <w:lang w:eastAsia="en-US"/>
              </w:rPr>
              <w:instrText>2</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lang w:eastAsia="en-US"/>
              </w:rPr>
              <w:instrText>h</w:instrText>
            </w:r>
            <w:r w:rsidRPr="0054363D">
              <w:rPr>
                <w:rFonts w:ascii="David" w:hAnsi="David" w:cs="David"/>
                <w:b/>
                <w:bCs/>
                <w:color w:val="000000"/>
                <w:sz w:val="24"/>
                <w:rtl/>
                <w:lang w:eastAsia="en-US"/>
              </w:rPr>
              <w:instrText xml:space="preserve">  \* </w:instrText>
            </w:r>
            <w:r w:rsidRPr="0054363D">
              <w:rPr>
                <w:rFonts w:ascii="David" w:hAnsi="David" w:cs="David"/>
                <w:b/>
                <w:bCs/>
                <w:color w:val="000000"/>
                <w:sz w:val="24"/>
                <w:lang w:eastAsia="en-US"/>
              </w:rPr>
              <w:instrText>MERGEFORMAT</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r>
            <w:r w:rsidRPr="0054363D">
              <w:rPr>
                <w:rFonts w:ascii="David" w:hAnsi="David" w:cs="David"/>
                <w:b/>
                <w:bCs/>
                <w:color w:val="000000"/>
                <w:sz w:val="24"/>
                <w:rtl/>
                <w:lang w:eastAsia="en-US"/>
              </w:rPr>
              <w:fldChar w:fldCharType="separate"/>
            </w:r>
            <w:r w:rsidR="0085540D" w:rsidRPr="0085540D">
              <w:rPr>
                <w:rFonts w:ascii="David" w:hAnsi="David" w:cs="David" w:hint="cs"/>
                <w:b/>
                <w:bCs/>
                <w:rtl/>
              </w:rPr>
              <w:t>מנהל המרכז</w:t>
            </w:r>
            <w:r w:rsidRPr="0054363D">
              <w:rPr>
                <w:rFonts w:ascii="David" w:hAnsi="David" w:cs="David"/>
                <w:b/>
                <w:bCs/>
                <w:color w:val="000000"/>
                <w:sz w:val="24"/>
                <w:rtl/>
                <w:lang w:eastAsia="en-US"/>
              </w:rPr>
              <w:fldChar w:fldCharType="end"/>
            </w:r>
            <w:r w:rsidRPr="0054363D">
              <w:rPr>
                <w:rFonts w:ascii="David" w:hAnsi="David" w:cs="David" w:hint="cs"/>
                <w:b/>
                <w:bCs/>
                <w:color w:val="000000"/>
                <w:sz w:val="24"/>
                <w:rtl/>
                <w:lang w:eastAsia="en-US"/>
              </w:rPr>
              <w:t xml:space="preserve"> המוצע</w:t>
            </w:r>
          </w:p>
        </w:tc>
        <w:bookmarkStart w:id="197" w:name="ניקוד_איש_צוות_2"/>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DB3731" w14:textId="4B6292FF" w:rsidR="00150D75" w:rsidRPr="0054363D" w:rsidRDefault="00150D75" w:rsidP="00150D75">
            <w:pPr>
              <w:pStyle w:val="HNormal"/>
              <w:keepNext/>
              <w:keepLines/>
              <w:tabs>
                <w:tab w:val="left" w:pos="2266"/>
              </w:tabs>
              <w:spacing w:after="0"/>
              <w:jc w:val="center"/>
              <w:rPr>
                <w:rFonts w:ascii="David" w:hAnsi="David" w:cs="David"/>
                <w:b/>
                <w:bCs/>
                <w:color w:val="000000"/>
                <w:sz w:val="24"/>
                <w:rtl/>
                <w:lang w:eastAsia="en-US"/>
              </w:rPr>
            </w:pPr>
            <w:r w:rsidRPr="0054363D">
              <w:rPr>
                <w:rFonts w:ascii="David" w:hAnsi="David" w:cs="David"/>
                <w:b/>
                <w:bCs/>
                <w:color w:val="000000"/>
                <w:sz w:val="24"/>
                <w:rtl/>
                <w:lang w:eastAsia="en-US"/>
              </w:rPr>
              <w:fldChar w:fldCharType="begin"/>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lang w:eastAsia="en-US"/>
              </w:rPr>
              <w:instrText>SUM(ABOVE</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fldChar w:fldCharType="separate"/>
            </w:r>
            <w:r w:rsidR="0054363D" w:rsidRPr="0054363D">
              <w:rPr>
                <w:rFonts w:ascii="David" w:hAnsi="David" w:cs="David"/>
                <w:b/>
                <w:bCs/>
                <w:color w:val="000000"/>
                <w:sz w:val="24"/>
                <w:rtl/>
                <w:lang w:eastAsia="en-US"/>
              </w:rPr>
              <w:t>15</w:t>
            </w:r>
            <w:r w:rsidRPr="0054363D">
              <w:rPr>
                <w:rFonts w:ascii="David" w:hAnsi="David" w:cs="David"/>
                <w:b/>
                <w:bCs/>
                <w:color w:val="000000"/>
                <w:sz w:val="24"/>
                <w:rtl/>
                <w:lang w:eastAsia="en-US"/>
              </w:rPr>
              <w:fldChar w:fldCharType="end"/>
            </w:r>
            <w:bookmarkEnd w:id="197"/>
          </w:p>
        </w:tc>
      </w:tr>
      <w:tr w:rsidR="00163ED1" w:rsidRPr="0054363D" w14:paraId="4D1625E1" w14:textId="77777777" w:rsidTr="002334FB">
        <w:trPr>
          <w:trHeight w:val="57"/>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076B6950" w14:textId="77777777" w:rsidR="00163ED1" w:rsidRPr="0054363D" w:rsidRDefault="00163ED1" w:rsidP="00150D75">
            <w:pPr>
              <w:pStyle w:val="HNormal"/>
              <w:keepNext/>
              <w:keepLines/>
              <w:tabs>
                <w:tab w:val="left" w:pos="2266"/>
              </w:tabs>
              <w:spacing w:after="0"/>
              <w:ind w:left="360"/>
              <w:jc w:val="left"/>
              <w:rPr>
                <w:rFonts w:ascii="David" w:hAnsi="David" w:cs="David"/>
                <w:color w:val="000000"/>
                <w:sz w:val="2"/>
                <w:szCs w:val="2"/>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3EB3CD85" w14:textId="77777777" w:rsidR="00163ED1" w:rsidRPr="0054363D" w:rsidRDefault="00163ED1" w:rsidP="00150D75">
            <w:pPr>
              <w:pStyle w:val="HNormal"/>
              <w:keepNext/>
              <w:keepLines/>
              <w:tabs>
                <w:tab w:val="left" w:pos="2266"/>
              </w:tabs>
              <w:spacing w:after="0"/>
              <w:jc w:val="left"/>
              <w:rPr>
                <w:rFonts w:ascii="David" w:hAnsi="David" w:cs="David"/>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12E04EA5" w14:textId="77777777" w:rsidR="00163ED1" w:rsidRPr="0054363D" w:rsidRDefault="00163ED1" w:rsidP="00150D75">
            <w:pPr>
              <w:pStyle w:val="HNormal"/>
              <w:keepNext/>
              <w:keepLines/>
              <w:tabs>
                <w:tab w:val="left" w:pos="2266"/>
              </w:tabs>
              <w:spacing w:after="0"/>
              <w:jc w:val="left"/>
              <w:rPr>
                <w:rFonts w:ascii="David" w:hAnsi="David" w:cs="David"/>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4235D5ED" w14:textId="77777777" w:rsidR="00163ED1" w:rsidRPr="0054363D" w:rsidRDefault="00163ED1" w:rsidP="00150D75">
            <w:pPr>
              <w:pStyle w:val="HNormal"/>
              <w:keepNext/>
              <w:keepLines/>
              <w:tabs>
                <w:tab w:val="left" w:pos="2266"/>
              </w:tabs>
              <w:spacing w:after="0"/>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5CB19A" w14:textId="77777777" w:rsidR="00163ED1" w:rsidRPr="0054363D" w:rsidRDefault="00163ED1" w:rsidP="00150D75">
            <w:pPr>
              <w:pStyle w:val="HNormal"/>
              <w:keepNext/>
              <w:keepLines/>
              <w:tabs>
                <w:tab w:val="left" w:pos="2266"/>
              </w:tabs>
              <w:spacing w:after="0"/>
              <w:jc w:val="center"/>
              <w:rPr>
                <w:rFonts w:ascii="David" w:hAnsi="David" w:cs="David"/>
                <w:b/>
                <w:bCs/>
                <w:color w:val="000000"/>
                <w:sz w:val="2"/>
                <w:szCs w:val="2"/>
                <w:rtl/>
                <w:lang w:eastAsia="en-US"/>
              </w:rPr>
            </w:pPr>
          </w:p>
        </w:tc>
      </w:tr>
      <w:tr w:rsidR="00163ED1" w:rsidRPr="0054363D" w14:paraId="5A5842AF" w14:textId="77777777" w:rsidTr="00885697">
        <w:trPr>
          <w:trHeight w:val="254"/>
        </w:trPr>
        <w:tc>
          <w:tcPr>
            <w:tcW w:w="1785" w:type="dxa"/>
            <w:tcBorders>
              <w:top w:val="single" w:sz="4" w:space="0" w:color="auto"/>
              <w:left w:val="single" w:sz="4" w:space="0" w:color="auto"/>
              <w:bottom w:val="nil"/>
              <w:right w:val="single" w:sz="4" w:space="0" w:color="auto"/>
            </w:tcBorders>
            <w:shd w:val="clear" w:color="auto" w:fill="auto"/>
          </w:tcPr>
          <w:p w14:paraId="7AB5D276" w14:textId="503C3C55" w:rsidR="00163ED1" w:rsidRPr="0054363D" w:rsidRDefault="00163ED1" w:rsidP="00686E4A">
            <w:pPr>
              <w:pStyle w:val="HNormal"/>
              <w:keepNext/>
              <w:keepLines/>
              <w:numPr>
                <w:ilvl w:val="0"/>
                <w:numId w:val="46"/>
              </w:numPr>
              <w:tabs>
                <w:tab w:val="left" w:pos="2266"/>
              </w:tabs>
              <w:spacing w:after="0"/>
              <w:jc w:val="left"/>
              <w:rPr>
                <w:rFonts w:ascii="David" w:hAnsi="David" w:cs="David"/>
                <w:color w:val="000000"/>
                <w:sz w:val="24"/>
                <w:rtl/>
                <w:lang w:eastAsia="en-US"/>
              </w:rPr>
            </w:pPr>
            <w:r w:rsidRPr="0054363D">
              <w:rPr>
                <w:rFonts w:ascii="David" w:hAnsi="David" w:cs="David"/>
                <w:b/>
                <w:bCs/>
                <w:color w:val="000000"/>
                <w:sz w:val="24"/>
                <w:rtl/>
                <w:lang w:eastAsia="en-US"/>
              </w:rPr>
              <w:fldChar w:fldCharType="begin"/>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lang w:eastAsia="en-US"/>
              </w:rPr>
              <w:instrText>REF</w:instrText>
            </w:r>
            <w:r w:rsidRPr="0054363D">
              <w:rPr>
                <w:rFonts w:ascii="David" w:hAnsi="David" w:cs="David"/>
                <w:b/>
                <w:bCs/>
                <w:color w:val="000000"/>
                <w:sz w:val="24"/>
                <w:rtl/>
                <w:lang w:eastAsia="en-US"/>
              </w:rPr>
              <w:instrText xml:space="preserve">  כינוי_איש_צוות_3 \</w:instrText>
            </w:r>
            <w:r w:rsidRPr="0054363D">
              <w:rPr>
                <w:rFonts w:ascii="David" w:hAnsi="David" w:cs="David"/>
                <w:b/>
                <w:bCs/>
                <w:color w:val="000000"/>
                <w:sz w:val="24"/>
                <w:lang w:eastAsia="en-US"/>
              </w:rPr>
              <w:instrText>h  \* MERGEFORMAT</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r>
            <w:r w:rsidRPr="0054363D">
              <w:rPr>
                <w:rFonts w:ascii="David" w:hAnsi="David" w:cs="David"/>
                <w:b/>
                <w:bCs/>
                <w:color w:val="000000"/>
                <w:sz w:val="24"/>
                <w:rtl/>
                <w:lang w:eastAsia="en-US"/>
              </w:rPr>
              <w:fldChar w:fldCharType="separate"/>
            </w:r>
            <w:r w:rsidR="0085540D" w:rsidRPr="0085540D">
              <w:rPr>
                <w:rFonts w:ascii="David" w:hAnsi="David" w:cs="David" w:hint="cs"/>
                <w:b/>
                <w:bCs/>
                <w:rtl/>
              </w:rPr>
              <w:t>העובד הסוציאלי</w:t>
            </w:r>
            <w:r w:rsidRPr="0054363D">
              <w:rPr>
                <w:rFonts w:ascii="David" w:hAnsi="David" w:cs="David"/>
                <w:b/>
                <w:bCs/>
                <w:color w:val="000000"/>
                <w:sz w:val="24"/>
                <w:rtl/>
                <w:lang w:eastAsia="en-US"/>
              </w:rPr>
              <w:fldChar w:fldCharType="end"/>
            </w:r>
            <w:r w:rsidRPr="0054363D">
              <w:rPr>
                <w:rFonts w:ascii="David" w:hAnsi="David" w:cs="David" w:hint="cs"/>
                <w:b/>
                <w:bCs/>
                <w:color w:val="000000"/>
                <w:sz w:val="24"/>
                <w:rtl/>
                <w:lang w:eastAsia="en-US"/>
              </w:rPr>
              <w:t xml:space="preserve"> המוצע</w:t>
            </w: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2C57FFBE" w14:textId="468059D2" w:rsidR="00163ED1" w:rsidRPr="0054363D" w:rsidRDefault="009B65EC" w:rsidP="00686E4A">
            <w:pPr>
              <w:pStyle w:val="HNormal"/>
              <w:keepNext/>
              <w:keepLines/>
              <w:numPr>
                <w:ilvl w:val="1"/>
                <w:numId w:val="46"/>
              </w:numPr>
              <w:tabs>
                <w:tab w:val="left" w:pos="2266"/>
              </w:tabs>
              <w:spacing w:after="0"/>
              <w:jc w:val="left"/>
              <w:rPr>
                <w:rFonts w:ascii="David" w:hAnsi="David" w:cs="David"/>
                <w:sz w:val="24"/>
                <w:rtl/>
                <w:lang w:eastAsia="en-US"/>
              </w:rPr>
            </w:pPr>
            <w:bookmarkStart w:id="198" w:name="_Ref408135162"/>
            <w:r w:rsidRPr="0054363D">
              <w:rPr>
                <w:rFonts w:ascii="David" w:hAnsi="David" w:cs="David" w:hint="cs"/>
                <w:color w:val="FFFFFF" w:themeColor="background1"/>
                <w:sz w:val="24"/>
                <w:rtl/>
                <w:lang w:eastAsia="en-US"/>
              </w:rPr>
              <w:t>.</w:t>
            </w:r>
            <w:bookmarkEnd w:id="198"/>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6FAE4C7" w14:textId="7DC60EB4" w:rsidR="00163ED1" w:rsidRPr="0054363D" w:rsidRDefault="00163ED1" w:rsidP="007E3E51">
            <w:pPr>
              <w:pStyle w:val="HNormal"/>
              <w:keepNext/>
              <w:keepLines/>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ניסיון ב</w:t>
            </w:r>
            <w:r w:rsidR="007E3E51" w:rsidRPr="0054363D">
              <w:rPr>
                <w:rFonts w:ascii="David" w:hAnsi="David" w:cs="David"/>
                <w:b/>
                <w:bCs/>
                <w:color w:val="000000"/>
                <w:sz w:val="24"/>
                <w:rtl/>
                <w:lang w:eastAsia="en-US"/>
              </w:rPr>
              <w:fldChar w:fldCharType="begin"/>
            </w:r>
            <w:r w:rsidR="007E3E51" w:rsidRPr="0054363D">
              <w:rPr>
                <w:rFonts w:ascii="David" w:hAnsi="David" w:cs="David"/>
                <w:b/>
                <w:bCs/>
                <w:color w:val="000000"/>
                <w:sz w:val="24"/>
                <w:rtl/>
                <w:lang w:eastAsia="en-US"/>
              </w:rPr>
              <w:instrText xml:space="preserve"> </w:instrText>
            </w:r>
            <w:r w:rsidR="007E3E51" w:rsidRPr="0054363D">
              <w:rPr>
                <w:rFonts w:ascii="David" w:hAnsi="David" w:cs="David"/>
                <w:b/>
                <w:bCs/>
                <w:color w:val="000000"/>
                <w:sz w:val="24"/>
                <w:lang w:eastAsia="en-US"/>
              </w:rPr>
              <w:instrText>REF</w:instrText>
            </w:r>
            <w:r w:rsidR="007E3E51" w:rsidRPr="0054363D">
              <w:rPr>
                <w:rFonts w:ascii="David" w:hAnsi="David" w:cs="David"/>
                <w:b/>
                <w:bCs/>
                <w:color w:val="000000"/>
                <w:sz w:val="24"/>
                <w:rtl/>
                <w:lang w:eastAsia="en-US"/>
              </w:rPr>
              <w:instrText xml:space="preserve"> אמות_מידה_איש_צוות_שלישי_1_מקוצר \</w:instrText>
            </w:r>
            <w:r w:rsidR="007E3E51" w:rsidRPr="0054363D">
              <w:rPr>
                <w:rFonts w:ascii="David" w:hAnsi="David" w:cs="David"/>
                <w:b/>
                <w:bCs/>
                <w:color w:val="000000"/>
                <w:sz w:val="24"/>
                <w:lang w:eastAsia="en-US"/>
              </w:rPr>
              <w:instrText>h</w:instrText>
            </w:r>
            <w:r w:rsidR="007E3E51" w:rsidRPr="0054363D">
              <w:rPr>
                <w:rFonts w:ascii="David" w:hAnsi="David" w:cs="David"/>
                <w:b/>
                <w:bCs/>
                <w:color w:val="000000"/>
                <w:sz w:val="24"/>
                <w:rtl/>
                <w:lang w:eastAsia="en-US"/>
              </w:rPr>
              <w:instrText xml:space="preserve">  \* </w:instrText>
            </w:r>
            <w:r w:rsidR="007E3E51" w:rsidRPr="0054363D">
              <w:rPr>
                <w:rFonts w:ascii="David" w:hAnsi="David" w:cs="David"/>
                <w:b/>
                <w:bCs/>
                <w:color w:val="000000"/>
                <w:sz w:val="24"/>
                <w:lang w:eastAsia="en-US"/>
              </w:rPr>
              <w:instrText>MERGEFORMAT</w:instrText>
            </w:r>
            <w:r w:rsidR="007E3E51" w:rsidRPr="0054363D">
              <w:rPr>
                <w:rFonts w:ascii="David" w:hAnsi="David" w:cs="David"/>
                <w:b/>
                <w:bCs/>
                <w:color w:val="000000"/>
                <w:sz w:val="24"/>
                <w:rtl/>
                <w:lang w:eastAsia="en-US"/>
              </w:rPr>
              <w:instrText xml:space="preserve"> </w:instrText>
            </w:r>
            <w:r w:rsidR="007E3E51" w:rsidRPr="0054363D">
              <w:rPr>
                <w:rFonts w:ascii="David" w:hAnsi="David" w:cs="David"/>
                <w:b/>
                <w:bCs/>
                <w:color w:val="000000"/>
                <w:sz w:val="24"/>
                <w:rtl/>
                <w:lang w:eastAsia="en-US"/>
              </w:rPr>
            </w:r>
            <w:r w:rsidR="007E3E51" w:rsidRPr="0054363D">
              <w:rPr>
                <w:rFonts w:ascii="David" w:hAnsi="David" w:cs="David"/>
                <w:b/>
                <w:bCs/>
                <w:color w:val="000000"/>
                <w:sz w:val="24"/>
                <w:rtl/>
                <w:lang w:eastAsia="en-US"/>
              </w:rPr>
              <w:fldChar w:fldCharType="separate"/>
            </w:r>
            <w:r w:rsidR="0085540D" w:rsidRPr="0085540D">
              <w:rPr>
                <w:rFonts w:ascii="David" w:hAnsi="David" w:cs="David" w:hint="cs"/>
                <w:b/>
                <w:bCs/>
                <w:color w:val="000000"/>
                <w:sz w:val="24"/>
                <w:rtl/>
                <w:lang w:eastAsia="en-US"/>
              </w:rPr>
              <w:t>עבודה עם אוכלוסיות הסובלות מאלימות במשפחה ו/או נוער בסיכון</w:t>
            </w:r>
            <w:r w:rsidR="007E3E51" w:rsidRPr="0054363D">
              <w:rPr>
                <w:rFonts w:ascii="David" w:hAnsi="David" w:cs="David"/>
                <w:b/>
                <w:bCs/>
                <w:color w:val="000000"/>
                <w:sz w:val="24"/>
                <w:rtl/>
                <w:lang w:eastAsia="en-US"/>
              </w:rPr>
              <w:fldChar w:fldCharType="end"/>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2278E72" w14:textId="7FA6DD92" w:rsidR="00163ED1" w:rsidRPr="0054363D" w:rsidRDefault="00163ED1" w:rsidP="00163ED1">
            <w:pPr>
              <w:pStyle w:val="HNormal"/>
              <w:keepNext/>
              <w:keepLines/>
              <w:tabs>
                <w:tab w:val="left" w:pos="2266"/>
              </w:tabs>
              <w:spacing w:after="0"/>
              <w:rPr>
                <w:rFonts w:ascii="David" w:hAnsi="David" w:cs="David"/>
                <w:b/>
                <w:color w:val="000000"/>
                <w:sz w:val="24"/>
                <w:rtl/>
                <w:lang w:eastAsia="en-US"/>
              </w:rPr>
            </w:pPr>
            <w:r w:rsidRPr="0054363D">
              <w:rPr>
                <w:rFonts w:ascii="David" w:hAnsi="David" w:cs="David" w:hint="cs"/>
                <w:b/>
                <w:color w:val="000000"/>
                <w:sz w:val="24"/>
                <w:rtl/>
                <w:lang w:eastAsia="en-US"/>
              </w:rPr>
              <w:t xml:space="preserve">ייבדק ניסיון </w:t>
            </w:r>
            <w:r w:rsidRPr="0054363D">
              <w:rPr>
                <w:rFonts w:ascii="David" w:hAnsi="David" w:cs="David"/>
                <w:b/>
                <w:color w:val="000000"/>
                <w:sz w:val="24"/>
                <w:rtl/>
                <w:lang w:eastAsia="en-US"/>
              </w:rPr>
              <w:fldChar w:fldCharType="begin"/>
            </w:r>
            <w:r w:rsidRPr="0054363D">
              <w:rPr>
                <w:rFonts w:ascii="David" w:hAnsi="David" w:cs="David"/>
                <w:b/>
                <w:color w:val="000000"/>
                <w:sz w:val="24"/>
                <w:rtl/>
                <w:lang w:eastAsia="en-US"/>
              </w:rPr>
              <w:instrText xml:space="preserve"> </w:instrText>
            </w:r>
            <w:r w:rsidRPr="0054363D">
              <w:rPr>
                <w:rFonts w:ascii="David" w:hAnsi="David" w:cs="David"/>
                <w:b/>
                <w:color w:val="000000"/>
                <w:sz w:val="24"/>
                <w:lang w:eastAsia="en-US"/>
              </w:rPr>
              <w:instrText>REF</w:instrText>
            </w:r>
            <w:r w:rsidRPr="0054363D">
              <w:rPr>
                <w:rFonts w:ascii="David" w:hAnsi="David" w:cs="David"/>
                <w:b/>
                <w:color w:val="000000"/>
                <w:sz w:val="24"/>
                <w:rtl/>
                <w:lang w:eastAsia="en-US"/>
              </w:rPr>
              <w:instrText xml:space="preserve">  כינוי_איש_צוות_3 \</w:instrText>
            </w:r>
            <w:r w:rsidRPr="0054363D">
              <w:rPr>
                <w:rFonts w:ascii="David" w:hAnsi="David" w:cs="David"/>
                <w:b/>
                <w:color w:val="000000"/>
                <w:sz w:val="24"/>
                <w:lang w:eastAsia="en-US"/>
              </w:rPr>
              <w:instrText>h  \* MERGEFORMAT</w:instrText>
            </w:r>
            <w:r w:rsidRPr="0054363D">
              <w:rPr>
                <w:rFonts w:ascii="David" w:hAnsi="David" w:cs="David"/>
                <w:b/>
                <w:color w:val="000000"/>
                <w:sz w:val="24"/>
                <w:rtl/>
                <w:lang w:eastAsia="en-US"/>
              </w:rPr>
              <w:instrText xml:space="preserve"> </w:instrText>
            </w:r>
            <w:r w:rsidRPr="0054363D">
              <w:rPr>
                <w:rFonts w:ascii="David" w:hAnsi="David" w:cs="David"/>
                <w:b/>
                <w:color w:val="000000"/>
                <w:sz w:val="24"/>
                <w:rtl/>
                <w:lang w:eastAsia="en-US"/>
              </w:rPr>
            </w:r>
            <w:r w:rsidRPr="0054363D">
              <w:rPr>
                <w:rFonts w:ascii="David" w:hAnsi="David" w:cs="David"/>
                <w:b/>
                <w:color w:val="000000"/>
                <w:sz w:val="24"/>
                <w:rtl/>
                <w:lang w:eastAsia="en-US"/>
              </w:rPr>
              <w:fldChar w:fldCharType="separate"/>
            </w:r>
            <w:r w:rsidR="0085540D" w:rsidRPr="0085540D">
              <w:rPr>
                <w:rFonts w:ascii="David" w:hAnsi="David" w:cs="David" w:hint="cs"/>
                <w:b/>
                <w:rtl/>
              </w:rPr>
              <w:t>העובד הסוציאלי</w:t>
            </w:r>
            <w:r w:rsidRPr="0054363D">
              <w:rPr>
                <w:rFonts w:ascii="David" w:hAnsi="David" w:cs="David"/>
                <w:b/>
                <w:color w:val="000000"/>
                <w:sz w:val="24"/>
                <w:rtl/>
                <w:lang w:eastAsia="en-US"/>
              </w:rPr>
              <w:fldChar w:fldCharType="end"/>
            </w:r>
            <w:r w:rsidRPr="0054363D">
              <w:rPr>
                <w:rFonts w:ascii="David" w:hAnsi="David" w:cs="David" w:hint="cs"/>
                <w:b/>
                <w:color w:val="000000"/>
                <w:sz w:val="24"/>
                <w:rtl/>
                <w:lang w:eastAsia="en-US"/>
              </w:rPr>
              <w:t xml:space="preserve"> המוצע ב</w:t>
            </w:r>
            <w:bookmarkStart w:id="199" w:name="אמות_מידה_איש_צוות_שלישי_1_מקוצר"/>
            <w:bookmarkStart w:id="200" w:name="אמות_מידה_איש_צוות_שלישי_1_פירוט_ושנים"/>
            <w:r w:rsidRPr="0054363D">
              <w:rPr>
                <w:rFonts w:ascii="David" w:hAnsi="David" w:cs="David" w:hint="cs"/>
                <w:b/>
                <w:color w:val="000000"/>
                <w:sz w:val="24"/>
                <w:rtl/>
                <w:lang w:eastAsia="en-US"/>
              </w:rPr>
              <w:t>עבודה עם אוכלוסיות הסובלות מאלימות במשפחה ו/או נוער בסיכון</w:t>
            </w:r>
            <w:bookmarkEnd w:id="199"/>
            <w:r w:rsidRPr="0054363D">
              <w:rPr>
                <w:rFonts w:ascii="David" w:hAnsi="David" w:cs="David" w:hint="cs"/>
                <w:b/>
                <w:color w:val="000000"/>
                <w:sz w:val="24"/>
                <w:rtl/>
                <w:lang w:eastAsia="en-US"/>
              </w:rPr>
              <w:t xml:space="preserve"> במהלך </w:t>
            </w:r>
            <w:r w:rsidR="007E3E51" w:rsidRPr="0054363D">
              <w:rPr>
                <w:rFonts w:ascii="David" w:hAnsi="David" w:cs="David" w:hint="cs"/>
                <w:b/>
                <w:color w:val="000000"/>
                <w:sz w:val="24"/>
                <w:rtl/>
                <w:lang w:eastAsia="en-US"/>
              </w:rPr>
              <w:t>חמש השנים האחרונות הקודמות למועד האחרון להגשת ההצעות</w:t>
            </w:r>
            <w:bookmarkEnd w:id="200"/>
            <w:r w:rsidR="007E3E51" w:rsidRPr="0054363D">
              <w:rPr>
                <w:rFonts w:ascii="David" w:hAnsi="David" w:cs="David" w:hint="cs"/>
                <w:b/>
                <w:color w:val="000000"/>
                <w:sz w:val="24"/>
                <w:rtl/>
                <w:lang w:eastAsia="en-US"/>
              </w:rPr>
              <w:t xml:space="preserve">. עבור כל שנת ניסיון מלאה </w:t>
            </w:r>
            <w:r w:rsidR="002A5A31" w:rsidRPr="0054363D">
              <w:rPr>
                <w:rFonts w:ascii="David" w:hAnsi="David" w:cs="David" w:hint="cs"/>
                <w:b/>
                <w:color w:val="000000"/>
                <w:sz w:val="24"/>
                <w:rtl/>
                <w:lang w:eastAsia="en-US"/>
              </w:rPr>
              <w:t xml:space="preserve">כאמור </w:t>
            </w:r>
            <w:r w:rsidR="007E3E51" w:rsidRPr="0054363D">
              <w:rPr>
                <w:rFonts w:ascii="David" w:hAnsi="David" w:cs="David" w:hint="cs"/>
                <w:b/>
                <w:color w:val="000000"/>
                <w:sz w:val="24"/>
                <w:rtl/>
                <w:lang w:eastAsia="en-US"/>
              </w:rPr>
              <w:t xml:space="preserve">יינתנו </w:t>
            </w:r>
            <w:r w:rsidR="007E3E51" w:rsidRPr="0054363D">
              <w:rPr>
                <w:rFonts w:ascii="David" w:hAnsi="David" w:cs="David"/>
                <w:color w:val="000000"/>
                <w:sz w:val="24"/>
                <w:rtl/>
                <w:lang w:eastAsia="en-US"/>
              </w:rPr>
              <w:fldChar w:fldCharType="begin"/>
            </w:r>
            <w:r w:rsidR="007E3E51" w:rsidRPr="0054363D">
              <w:rPr>
                <w:rFonts w:ascii="David" w:hAnsi="David" w:cs="David"/>
                <w:color w:val="000000"/>
                <w:sz w:val="24"/>
                <w:rtl/>
                <w:lang w:eastAsia="en-US"/>
              </w:rPr>
              <w:instrText xml:space="preserve"> =</w:instrText>
            </w:r>
            <w:r w:rsidR="007E3E51" w:rsidRPr="0054363D">
              <w:rPr>
                <w:rFonts w:ascii="David" w:hAnsi="David" w:cs="David"/>
                <w:color w:val="000000"/>
                <w:sz w:val="24"/>
                <w:lang w:eastAsia="en-US"/>
              </w:rPr>
              <w:instrText>sum(left)/3</w:instrText>
            </w:r>
            <w:r w:rsidR="007E3E51" w:rsidRPr="0054363D">
              <w:rPr>
                <w:rFonts w:ascii="David" w:hAnsi="David" w:cs="David"/>
                <w:color w:val="000000"/>
                <w:sz w:val="24"/>
                <w:rtl/>
                <w:lang w:eastAsia="en-US"/>
              </w:rPr>
              <w:instrText xml:space="preserve"> </w:instrText>
            </w:r>
            <w:r w:rsidR="007E3E51" w:rsidRPr="0054363D">
              <w:rPr>
                <w:rFonts w:ascii="David" w:hAnsi="David" w:cs="David"/>
                <w:color w:val="000000"/>
                <w:sz w:val="24"/>
                <w:rtl/>
                <w:lang w:eastAsia="en-US"/>
              </w:rPr>
              <w:fldChar w:fldCharType="separate"/>
            </w:r>
            <w:r w:rsidR="0054363D" w:rsidRPr="0054363D">
              <w:rPr>
                <w:rFonts w:ascii="David" w:hAnsi="David" w:cs="David"/>
                <w:color w:val="000000"/>
                <w:sz w:val="24"/>
                <w:rtl/>
                <w:lang w:eastAsia="en-US"/>
              </w:rPr>
              <w:t>2</w:t>
            </w:r>
            <w:r w:rsidR="007E3E51" w:rsidRPr="0054363D">
              <w:rPr>
                <w:rFonts w:ascii="David" w:hAnsi="David" w:cs="David"/>
                <w:color w:val="000000"/>
                <w:sz w:val="24"/>
                <w:rtl/>
                <w:lang w:eastAsia="en-US"/>
              </w:rPr>
              <w:fldChar w:fldCharType="end"/>
            </w:r>
            <w:r w:rsidR="007E3E51"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007E3E51" w:rsidRPr="0054363D">
              <w:rPr>
                <w:rFonts w:ascii="David" w:hAnsi="David" w:cs="David" w:hint="cs"/>
                <w:color w:val="000000"/>
                <w:sz w:val="24"/>
                <w:rtl/>
                <w:lang w:eastAsia="en-US"/>
              </w:rPr>
              <w:t xml:space="preserve"> עד למקס' של </w:t>
            </w:r>
            <w:r w:rsidR="007E3E51" w:rsidRPr="0054363D">
              <w:rPr>
                <w:rFonts w:ascii="David" w:hAnsi="David" w:cs="David"/>
                <w:color w:val="000000"/>
                <w:sz w:val="24"/>
                <w:rtl/>
                <w:lang w:eastAsia="en-US"/>
              </w:rPr>
              <w:fldChar w:fldCharType="begin"/>
            </w:r>
            <w:r w:rsidR="007E3E51" w:rsidRPr="0054363D">
              <w:rPr>
                <w:rFonts w:ascii="David" w:hAnsi="David" w:cs="David"/>
                <w:color w:val="000000"/>
                <w:sz w:val="24"/>
                <w:rtl/>
                <w:lang w:eastAsia="en-US"/>
              </w:rPr>
              <w:instrText xml:space="preserve"> =</w:instrText>
            </w:r>
            <w:r w:rsidR="007E3E51" w:rsidRPr="0054363D">
              <w:rPr>
                <w:rFonts w:ascii="David" w:hAnsi="David" w:cs="David"/>
                <w:color w:val="000000"/>
                <w:sz w:val="24"/>
                <w:lang w:eastAsia="en-US"/>
              </w:rPr>
              <w:instrText>sum(left</w:instrText>
            </w:r>
            <w:r w:rsidR="007E3E51" w:rsidRPr="0054363D">
              <w:rPr>
                <w:rFonts w:ascii="David" w:hAnsi="David" w:cs="David"/>
                <w:color w:val="000000"/>
                <w:sz w:val="24"/>
                <w:rtl/>
                <w:lang w:eastAsia="en-US"/>
              </w:rPr>
              <w:instrText xml:space="preserve">) </w:instrText>
            </w:r>
            <w:r w:rsidR="007E3E51" w:rsidRPr="0054363D">
              <w:rPr>
                <w:rFonts w:ascii="David" w:hAnsi="David" w:cs="David"/>
                <w:color w:val="000000"/>
                <w:sz w:val="24"/>
                <w:rtl/>
                <w:lang w:eastAsia="en-US"/>
              </w:rPr>
              <w:fldChar w:fldCharType="separate"/>
            </w:r>
            <w:r w:rsidR="0054363D" w:rsidRPr="0054363D">
              <w:rPr>
                <w:rFonts w:ascii="David" w:hAnsi="David" w:cs="David"/>
                <w:color w:val="000000"/>
                <w:sz w:val="24"/>
                <w:rtl/>
                <w:lang w:eastAsia="en-US"/>
              </w:rPr>
              <w:t>6</w:t>
            </w:r>
            <w:r w:rsidR="007E3E51" w:rsidRPr="0054363D">
              <w:rPr>
                <w:rFonts w:ascii="David" w:hAnsi="David" w:cs="David"/>
                <w:color w:val="000000"/>
                <w:sz w:val="24"/>
                <w:rtl/>
                <w:lang w:eastAsia="en-US"/>
              </w:rPr>
              <w:fldChar w:fldCharType="end"/>
            </w:r>
            <w:r w:rsidR="007E3E51"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007E3E51" w:rsidRPr="0054363D">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2907152" w14:textId="5F1A8618" w:rsidR="00163ED1" w:rsidRPr="0054363D" w:rsidRDefault="00885697" w:rsidP="00150D75">
            <w:pPr>
              <w:pStyle w:val="HNormal"/>
              <w:keepNext/>
              <w:keepLines/>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t>6</w:t>
            </w:r>
          </w:p>
        </w:tc>
      </w:tr>
      <w:tr w:rsidR="00885697" w:rsidRPr="0054363D" w14:paraId="74FEA19B" w14:textId="77777777" w:rsidTr="00885697">
        <w:trPr>
          <w:trHeight w:val="254"/>
        </w:trPr>
        <w:tc>
          <w:tcPr>
            <w:tcW w:w="1785" w:type="dxa"/>
            <w:tcBorders>
              <w:top w:val="nil"/>
              <w:left w:val="single" w:sz="4" w:space="0" w:color="auto"/>
              <w:bottom w:val="single" w:sz="4" w:space="0" w:color="auto"/>
              <w:right w:val="single" w:sz="4" w:space="0" w:color="auto"/>
            </w:tcBorders>
            <w:shd w:val="clear" w:color="auto" w:fill="auto"/>
          </w:tcPr>
          <w:p w14:paraId="70915957" w14:textId="77777777" w:rsidR="00885697" w:rsidRPr="0054363D" w:rsidRDefault="00885697" w:rsidP="00885697">
            <w:pPr>
              <w:pStyle w:val="HNormal"/>
              <w:keepNext/>
              <w:keepLines/>
              <w:tabs>
                <w:tab w:val="left" w:pos="2266"/>
              </w:tabs>
              <w:spacing w:after="0"/>
              <w:ind w:left="360"/>
              <w:jc w:val="left"/>
              <w:rPr>
                <w:rFonts w:ascii="David" w:hAnsi="David" w:cs="David"/>
                <w:b/>
                <w:bCs/>
                <w:color w:val="000000"/>
                <w:sz w:val="24"/>
                <w:rtl/>
                <w:lang w:eastAsia="en-US"/>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131D4110" w14:textId="6A2257E3" w:rsidR="00885697" w:rsidRPr="0054363D" w:rsidRDefault="00A27A28" w:rsidP="00686E4A">
            <w:pPr>
              <w:pStyle w:val="HNormal"/>
              <w:keepNext/>
              <w:keepLines/>
              <w:numPr>
                <w:ilvl w:val="1"/>
                <w:numId w:val="46"/>
              </w:numPr>
              <w:tabs>
                <w:tab w:val="left" w:pos="2266"/>
              </w:tabs>
              <w:spacing w:after="0"/>
              <w:jc w:val="left"/>
              <w:rPr>
                <w:rFonts w:ascii="David" w:hAnsi="David" w:cs="David"/>
                <w:color w:val="FFFFFF" w:themeColor="background1"/>
                <w:sz w:val="24"/>
                <w:rtl/>
                <w:lang w:eastAsia="en-US"/>
              </w:rPr>
            </w:pPr>
            <w:bookmarkStart w:id="201" w:name="_Ref409016539"/>
            <w:r w:rsidRPr="0054363D">
              <w:rPr>
                <w:rFonts w:ascii="David" w:hAnsi="David" w:cs="David" w:hint="cs"/>
                <w:color w:val="FFFFFF" w:themeColor="background1"/>
                <w:sz w:val="24"/>
                <w:rtl/>
                <w:lang w:eastAsia="en-US"/>
              </w:rPr>
              <w:t>.</w:t>
            </w:r>
            <w:bookmarkEnd w:id="201"/>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55D05D" w14:textId="78ADD15F" w:rsidR="00885697" w:rsidRPr="0054363D" w:rsidRDefault="00885697" w:rsidP="007E3E51">
            <w:pPr>
              <w:pStyle w:val="HNormal"/>
              <w:keepNext/>
              <w:keepLines/>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ידיעת שפות</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4B27598D" w14:textId="3F8F25F9" w:rsidR="00885697" w:rsidRPr="0054363D" w:rsidRDefault="00885697" w:rsidP="00885697">
            <w:pPr>
              <w:pStyle w:val="HNormal"/>
              <w:keepNext/>
              <w:keepLines/>
              <w:tabs>
                <w:tab w:val="left" w:pos="2266"/>
              </w:tabs>
              <w:spacing w:after="0"/>
              <w:rPr>
                <w:rFonts w:ascii="David" w:hAnsi="David" w:cs="David"/>
                <w:b/>
                <w:color w:val="000000"/>
                <w:sz w:val="24"/>
                <w:rtl/>
                <w:lang w:eastAsia="en-US"/>
              </w:rPr>
            </w:pPr>
            <w:r w:rsidRPr="0054363D">
              <w:rPr>
                <w:rFonts w:ascii="David" w:hAnsi="David" w:cs="David" w:hint="cs"/>
                <w:b/>
                <w:color w:val="000000"/>
                <w:sz w:val="24"/>
                <w:rtl/>
                <w:lang w:eastAsia="en-US"/>
              </w:rPr>
              <w:t xml:space="preserve">עובד סוציאלי שהוא דובר השפה הערבית או רוסית ברמת שפת אם יקבל </w:t>
            </w:r>
            <w:r w:rsidRPr="0054363D">
              <w:rPr>
                <w:rFonts w:ascii="David" w:hAnsi="David" w:cs="David"/>
                <w:color w:val="000000"/>
                <w:sz w:val="24"/>
                <w:rtl/>
                <w:lang w:eastAsia="en-US"/>
              </w:rPr>
              <w:fldChar w:fldCharType="begin"/>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sum(left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fldChar w:fldCharType="separate"/>
            </w:r>
            <w:r w:rsidR="0054363D" w:rsidRPr="0054363D">
              <w:rPr>
                <w:rFonts w:ascii="David" w:hAnsi="David" w:cs="David"/>
                <w:color w:val="000000"/>
                <w:sz w:val="24"/>
                <w:rtl/>
                <w:lang w:eastAsia="en-US"/>
              </w:rPr>
              <w:t>3</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A340ED" w14:textId="48D03C9B" w:rsidR="00885697" w:rsidRPr="0054363D" w:rsidRDefault="00885697" w:rsidP="00150D75">
            <w:pPr>
              <w:pStyle w:val="HNormal"/>
              <w:keepNext/>
              <w:keepLines/>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t>3</w:t>
            </w:r>
          </w:p>
        </w:tc>
      </w:tr>
      <w:tr w:rsidR="00163ED1" w:rsidRPr="0054363D" w14:paraId="26AA4DE3" w14:textId="77777777" w:rsidTr="002334FB">
        <w:trPr>
          <w:trHeight w:val="254"/>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5591AAC8" w14:textId="77777777" w:rsidR="00163ED1" w:rsidRPr="0054363D" w:rsidRDefault="00163ED1" w:rsidP="00150D75">
            <w:pPr>
              <w:pStyle w:val="HNormal"/>
              <w:keepNext/>
              <w:keepLines/>
              <w:tabs>
                <w:tab w:val="left" w:pos="2266"/>
              </w:tabs>
              <w:spacing w:after="0"/>
              <w:ind w:left="360"/>
              <w:jc w:val="left"/>
              <w:rPr>
                <w:rFonts w:ascii="David" w:hAnsi="David" w:cs="David"/>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50519159" w14:textId="77777777" w:rsidR="00163ED1" w:rsidRPr="0054363D" w:rsidRDefault="00163ED1" w:rsidP="00150D75">
            <w:pPr>
              <w:pStyle w:val="HNormal"/>
              <w:keepNext/>
              <w:keepLines/>
              <w:tabs>
                <w:tab w:val="left" w:pos="2266"/>
              </w:tabs>
              <w:spacing w:after="0"/>
              <w:jc w:val="left"/>
              <w:rPr>
                <w:rFonts w:ascii="David" w:hAnsi="David" w:cs="David"/>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6441E33D" w14:textId="77777777" w:rsidR="00163ED1" w:rsidRPr="0054363D" w:rsidRDefault="00163ED1" w:rsidP="00150D75">
            <w:pPr>
              <w:pStyle w:val="HNormal"/>
              <w:keepNext/>
              <w:keepLines/>
              <w:tabs>
                <w:tab w:val="left" w:pos="2266"/>
              </w:tabs>
              <w:spacing w:after="0"/>
              <w:jc w:val="left"/>
              <w:rPr>
                <w:rFonts w:ascii="David" w:hAnsi="David" w:cs="David"/>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4EB7882E" w14:textId="33019081" w:rsidR="00163ED1" w:rsidRPr="0054363D" w:rsidRDefault="002A5A31" w:rsidP="00150D75">
            <w:pPr>
              <w:pStyle w:val="HNormal"/>
              <w:keepNext/>
              <w:keepLines/>
              <w:tabs>
                <w:tab w:val="left" w:pos="2266"/>
              </w:tabs>
              <w:spacing w:after="0"/>
              <w:rPr>
                <w:rFonts w:ascii="David" w:hAnsi="David" w:cs="David"/>
                <w:b/>
                <w:bCs/>
                <w:color w:val="000000"/>
                <w:sz w:val="24"/>
                <w:rtl/>
                <w:lang w:eastAsia="en-US"/>
              </w:rPr>
            </w:pPr>
            <w:r w:rsidRPr="0054363D">
              <w:rPr>
                <w:rFonts w:ascii="David" w:hAnsi="David" w:cs="David" w:hint="cs"/>
                <w:b/>
                <w:bCs/>
                <w:color w:val="000000"/>
                <w:sz w:val="24"/>
                <w:rtl/>
                <w:lang w:eastAsia="en-US"/>
              </w:rPr>
              <w:t>סה"כ ניקוד לעובד הסוציאלי המוצע</w:t>
            </w:r>
          </w:p>
        </w:tc>
        <w:bookmarkStart w:id="202" w:name="ניקוד_איש_צוות_3"/>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F03190" w14:textId="17194C24" w:rsidR="00163ED1" w:rsidRPr="0054363D" w:rsidRDefault="002A5A31" w:rsidP="00150D75">
            <w:pPr>
              <w:pStyle w:val="HNormal"/>
              <w:keepNext/>
              <w:keepLines/>
              <w:tabs>
                <w:tab w:val="left" w:pos="2266"/>
              </w:tabs>
              <w:spacing w:after="0"/>
              <w:jc w:val="center"/>
              <w:rPr>
                <w:rFonts w:ascii="David" w:hAnsi="David" w:cs="David"/>
                <w:b/>
                <w:bCs/>
                <w:color w:val="000000"/>
                <w:sz w:val="24"/>
                <w:rtl/>
                <w:lang w:eastAsia="en-US"/>
              </w:rPr>
            </w:pPr>
            <w:r w:rsidRPr="0054363D">
              <w:rPr>
                <w:rFonts w:ascii="David" w:hAnsi="David" w:cs="David"/>
                <w:b/>
                <w:bCs/>
                <w:color w:val="000000"/>
                <w:sz w:val="24"/>
                <w:rtl/>
                <w:lang w:eastAsia="en-US"/>
              </w:rPr>
              <w:fldChar w:fldCharType="begin"/>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lang w:eastAsia="en-US"/>
              </w:rPr>
              <w:instrText>SUM(ABOVE</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fldChar w:fldCharType="separate"/>
            </w:r>
            <w:r w:rsidR="0054363D" w:rsidRPr="0054363D">
              <w:rPr>
                <w:rFonts w:ascii="David" w:hAnsi="David" w:cs="David"/>
                <w:b/>
                <w:bCs/>
                <w:color w:val="000000"/>
                <w:sz w:val="24"/>
                <w:rtl/>
                <w:lang w:eastAsia="en-US"/>
              </w:rPr>
              <w:t>9</w:t>
            </w:r>
            <w:r w:rsidRPr="0054363D">
              <w:rPr>
                <w:rFonts w:ascii="David" w:hAnsi="David" w:cs="David"/>
                <w:b/>
                <w:bCs/>
                <w:color w:val="000000"/>
                <w:sz w:val="24"/>
                <w:rtl/>
                <w:lang w:eastAsia="en-US"/>
              </w:rPr>
              <w:fldChar w:fldCharType="end"/>
            </w:r>
            <w:bookmarkEnd w:id="202"/>
          </w:p>
        </w:tc>
      </w:tr>
      <w:tr w:rsidR="00A415C1" w:rsidRPr="0054363D" w14:paraId="55749E05" w14:textId="77777777" w:rsidTr="002334FB">
        <w:trPr>
          <w:trHeight w:val="52"/>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6E3CF28E" w14:textId="77777777" w:rsidR="00A415C1" w:rsidRPr="0054363D" w:rsidRDefault="00A415C1" w:rsidP="001F569E">
            <w:pPr>
              <w:pStyle w:val="HNormal"/>
              <w:keepNext/>
              <w:keepLines/>
              <w:tabs>
                <w:tab w:val="left" w:pos="2266"/>
              </w:tabs>
              <w:spacing w:after="0"/>
              <w:ind w:left="360"/>
              <w:jc w:val="left"/>
              <w:rPr>
                <w:rFonts w:ascii="David" w:hAnsi="David" w:cs="David"/>
                <w:b/>
                <w:bCs/>
                <w:color w:val="000000"/>
                <w:sz w:val="2"/>
                <w:szCs w:val="2"/>
                <w:rtl/>
                <w:lang w:eastAsia="en-US"/>
              </w:rPr>
            </w:pPr>
            <w:bookmarkStart w:id="203" w:name="_Ref398310543"/>
          </w:p>
        </w:tc>
        <w:bookmarkEnd w:id="203"/>
        <w:tc>
          <w:tcPr>
            <w:tcW w:w="624" w:type="dxa"/>
            <w:tcBorders>
              <w:top w:val="single" w:sz="4" w:space="0" w:color="auto"/>
              <w:left w:val="nil"/>
              <w:bottom w:val="single" w:sz="4" w:space="0" w:color="auto"/>
              <w:right w:val="nil"/>
            </w:tcBorders>
            <w:shd w:val="clear" w:color="auto" w:fill="D9D9D9" w:themeFill="background1" w:themeFillShade="D9"/>
          </w:tcPr>
          <w:p w14:paraId="33321C82" w14:textId="77777777" w:rsidR="00A415C1" w:rsidRPr="0054363D" w:rsidRDefault="00A415C1" w:rsidP="001F569E">
            <w:pPr>
              <w:pStyle w:val="HNormal"/>
              <w:keepNext/>
              <w:keepLines/>
              <w:tabs>
                <w:tab w:val="left" w:pos="2266"/>
              </w:tabs>
              <w:spacing w:after="0"/>
              <w:jc w:val="left"/>
              <w:rPr>
                <w:rFonts w:ascii="David" w:hAnsi="David" w:cs="David"/>
                <w:b/>
                <w:bCs/>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247C88DC" w14:textId="77777777" w:rsidR="00A415C1" w:rsidRPr="0054363D" w:rsidRDefault="00A415C1" w:rsidP="001F569E">
            <w:pPr>
              <w:pStyle w:val="HNormal"/>
              <w:keepNext/>
              <w:keepLines/>
              <w:tabs>
                <w:tab w:val="left" w:pos="2266"/>
              </w:tabs>
              <w:spacing w:after="0"/>
              <w:jc w:val="left"/>
              <w:rPr>
                <w:rFonts w:ascii="David" w:hAnsi="David" w:cs="David"/>
                <w:b/>
                <w:bCs/>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589B2D66" w14:textId="77777777" w:rsidR="00A415C1" w:rsidRPr="0054363D" w:rsidRDefault="00A415C1" w:rsidP="00696758">
            <w:pPr>
              <w:pStyle w:val="HNormal"/>
              <w:keepNext/>
              <w:keepLines/>
              <w:tabs>
                <w:tab w:val="left" w:pos="2266"/>
              </w:tabs>
              <w:spacing w:after="0"/>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974D9" w14:textId="77777777" w:rsidR="00A415C1" w:rsidRPr="0054363D" w:rsidRDefault="00A415C1" w:rsidP="002E7520">
            <w:pPr>
              <w:pStyle w:val="HNormal"/>
              <w:keepNext/>
              <w:keepLines/>
              <w:tabs>
                <w:tab w:val="left" w:pos="2266"/>
              </w:tabs>
              <w:spacing w:after="0"/>
              <w:jc w:val="center"/>
              <w:rPr>
                <w:rFonts w:ascii="David" w:hAnsi="David" w:cs="David"/>
                <w:b/>
                <w:bCs/>
                <w:color w:val="000000"/>
                <w:sz w:val="2"/>
                <w:szCs w:val="2"/>
                <w:rtl/>
                <w:lang w:eastAsia="en-US"/>
              </w:rPr>
            </w:pPr>
          </w:p>
        </w:tc>
      </w:tr>
      <w:tr w:rsidR="00BE45DC" w:rsidRPr="0054363D" w14:paraId="140F52D5" w14:textId="77777777" w:rsidTr="002334FB">
        <w:trPr>
          <w:trHeight w:val="52"/>
        </w:trPr>
        <w:tc>
          <w:tcPr>
            <w:tcW w:w="1785" w:type="dxa"/>
            <w:tcBorders>
              <w:top w:val="single" w:sz="4" w:space="0" w:color="auto"/>
              <w:left w:val="single" w:sz="4" w:space="0" w:color="auto"/>
              <w:bottom w:val="single" w:sz="4" w:space="0" w:color="auto"/>
              <w:right w:val="single" w:sz="4" w:space="0" w:color="auto"/>
            </w:tcBorders>
            <w:shd w:val="clear" w:color="auto" w:fill="auto"/>
          </w:tcPr>
          <w:p w14:paraId="0FC48DE7" w14:textId="3C1AEF29" w:rsidR="00BE45DC" w:rsidRPr="0054363D" w:rsidRDefault="00BE45DC" w:rsidP="00686E4A">
            <w:pPr>
              <w:pStyle w:val="HNormal"/>
              <w:keepNext/>
              <w:keepLines/>
              <w:numPr>
                <w:ilvl w:val="0"/>
                <w:numId w:val="46"/>
              </w:numPr>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מבנה</w:t>
            </w: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0284963D" w14:textId="7055CB10" w:rsidR="00BE45DC" w:rsidRPr="0054363D" w:rsidRDefault="00BE45DC" w:rsidP="00686E4A">
            <w:pPr>
              <w:pStyle w:val="HNormal"/>
              <w:keepNext/>
              <w:keepLines/>
              <w:numPr>
                <w:ilvl w:val="1"/>
                <w:numId w:val="46"/>
              </w:numPr>
              <w:tabs>
                <w:tab w:val="left" w:pos="2266"/>
              </w:tabs>
              <w:spacing w:after="0"/>
              <w:jc w:val="left"/>
              <w:rPr>
                <w:rFonts w:ascii="David" w:hAnsi="David" w:cs="David"/>
                <w:b/>
                <w:bCs/>
                <w:sz w:val="24"/>
                <w:rtl/>
                <w:lang w:eastAsia="en-US"/>
              </w:rPr>
            </w:pPr>
            <w:bookmarkStart w:id="204" w:name="_Ref408384455"/>
            <w:r w:rsidRPr="0054363D">
              <w:rPr>
                <w:rFonts w:ascii="David" w:hAnsi="David" w:cs="David" w:hint="cs"/>
                <w:b/>
                <w:bCs/>
                <w:color w:val="FFFFFF" w:themeColor="background1"/>
                <w:sz w:val="24"/>
                <w:rtl/>
                <w:lang w:eastAsia="en-US"/>
              </w:rPr>
              <w:t>.</w:t>
            </w:r>
            <w:bookmarkEnd w:id="204"/>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8441EE" w14:textId="265C167B" w:rsidR="00BE45DC" w:rsidRPr="0054363D" w:rsidRDefault="00BE45DC" w:rsidP="00BE45DC">
            <w:pPr>
              <w:pStyle w:val="HNormal"/>
              <w:keepNext/>
              <w:keepLines/>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התאמת המבנה המוצע</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35D7354A" w14:textId="3BAA9C56" w:rsidR="00BE45DC" w:rsidRPr="0054363D" w:rsidRDefault="00BE45DC" w:rsidP="00BE45DC">
            <w:pPr>
              <w:spacing w:line="240" w:lineRule="auto"/>
              <w:rPr>
                <w:rFonts w:ascii="David" w:hAnsi="David"/>
                <w:rtl/>
              </w:rPr>
            </w:pPr>
            <w:r w:rsidRPr="0054363D">
              <w:rPr>
                <w:rFonts w:ascii="David" w:hAnsi="David"/>
                <w:rtl/>
              </w:rPr>
              <w:t>הגורמים המקצועיים במשרד יערכו ביקור במבנה המוצע על ידי המציע, ממצאי הביקור יעוגנו ב</w:t>
            </w:r>
            <w:r w:rsidR="00F041A4" w:rsidRPr="0054363D">
              <w:rPr>
                <w:rFonts w:ascii="David" w:hAnsi="David"/>
                <w:rtl/>
              </w:rPr>
              <w:t>דוח</w:t>
            </w:r>
            <w:r w:rsidRPr="0054363D">
              <w:rPr>
                <w:rFonts w:ascii="David" w:hAnsi="David"/>
                <w:rtl/>
              </w:rPr>
              <w:t>.</w:t>
            </w:r>
            <w:r w:rsidRPr="0054363D">
              <w:rPr>
                <w:rFonts w:ascii="David" w:hAnsi="David" w:hint="cs"/>
                <w:sz w:val="22"/>
                <w:szCs w:val="22"/>
                <w:rtl/>
                <w:lang w:eastAsia="en-US"/>
              </w:rPr>
              <w:t xml:space="preserve"> </w:t>
            </w:r>
            <w:r w:rsidRPr="0054363D">
              <w:rPr>
                <w:rFonts w:ascii="David" w:hAnsi="David"/>
                <w:rtl/>
              </w:rPr>
              <w:t>הניקוד באמת המידה יינתן על ידי ועדת המכרזים, בין השאר, על בסיס ממצאי הביקור ודברי הגורמים המקצועיים. נספח של דוח הביקור במבנה המוצע</w:t>
            </w:r>
            <w:r w:rsidRPr="0054363D">
              <w:rPr>
                <w:rFonts w:ascii="David" w:hAnsi="David" w:hint="cs"/>
                <w:rtl/>
              </w:rPr>
              <w:t xml:space="preserve"> מצ"ב כ</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נספח_איכות_מבנה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25 </w:t>
            </w:r>
            <w:r w:rsidRPr="0054363D">
              <w:rPr>
                <w:rFonts w:ascii="David" w:hAnsi="David"/>
                <w:rtl/>
              </w:rPr>
              <w:fldChar w:fldCharType="end"/>
            </w:r>
            <w:r w:rsidRPr="0054363D">
              <w:rPr>
                <w:rFonts w:ascii="David" w:hAnsi="David" w:hint="cs"/>
                <w:rtl/>
              </w:rPr>
              <w:t xml:space="preserve">. </w:t>
            </w:r>
          </w:p>
          <w:p w14:paraId="1C243219" w14:textId="2B2CE453" w:rsidR="00BE45DC" w:rsidRPr="0054363D" w:rsidRDefault="00BE45DC" w:rsidP="00BE45DC">
            <w:pPr>
              <w:pStyle w:val="HNormal"/>
              <w:spacing w:after="0"/>
              <w:rPr>
                <w:rFonts w:ascii="David" w:hAnsi="David" w:cs="David"/>
                <w:b/>
                <w:bCs/>
                <w:color w:val="000000"/>
                <w:sz w:val="24"/>
                <w:rtl/>
                <w:lang w:eastAsia="en-US"/>
              </w:rPr>
            </w:pPr>
            <w:r w:rsidRPr="0054363D">
              <w:rPr>
                <w:rFonts w:ascii="David" w:hAnsi="David" w:cs="David"/>
                <w:b/>
                <w:bCs/>
                <w:rtl/>
              </w:rPr>
              <w:t xml:space="preserve">למען הסר ספק, יובהר כי הצגת </w:t>
            </w:r>
            <w:r w:rsidRPr="0054363D">
              <w:rPr>
                <w:rFonts w:ascii="David" w:hAnsi="David" w:cs="David" w:hint="cs"/>
                <w:b/>
                <w:bCs/>
                <w:rtl/>
              </w:rPr>
              <w:t>מבנה</w:t>
            </w:r>
            <w:r w:rsidRPr="0054363D">
              <w:rPr>
                <w:rFonts w:ascii="David" w:hAnsi="David" w:cs="David"/>
                <w:b/>
                <w:bCs/>
                <w:rtl/>
              </w:rPr>
              <w:t xml:space="preserve"> במסגרת ההצעה במענה למכרז זה כמו גם הוכחת עמידה </w:t>
            </w:r>
            <w:r w:rsidRPr="0054363D">
              <w:rPr>
                <w:rFonts w:ascii="David" w:hAnsi="David" w:cs="David"/>
                <w:b/>
                <w:bCs/>
                <w:rtl/>
              </w:rPr>
              <w:lastRenderedPageBreak/>
              <w:t xml:space="preserve">בדרישות </w:t>
            </w:r>
            <w:r w:rsidRPr="0054363D">
              <w:rPr>
                <w:rFonts w:ascii="David" w:hAnsi="David" w:cs="David" w:hint="cs"/>
                <w:b/>
                <w:bCs/>
                <w:rtl/>
              </w:rPr>
              <w:t>המבנה</w:t>
            </w:r>
            <w:r w:rsidRPr="0054363D">
              <w:rPr>
                <w:rFonts w:ascii="David" w:hAnsi="David" w:cs="David"/>
                <w:b/>
                <w:bCs/>
                <w:rtl/>
              </w:rPr>
              <w:t xml:space="preserve"> כמפורט בסעיף </w:t>
            </w:r>
            <w:r w:rsidRPr="0054363D">
              <w:rPr>
                <w:rFonts w:ascii="David" w:hAnsi="David" w:cs="David"/>
                <w:b/>
                <w:bCs/>
                <w:rtl/>
              </w:rPr>
              <w:fldChar w:fldCharType="begin"/>
            </w:r>
            <w:r w:rsidRPr="0054363D">
              <w:rPr>
                <w:rFonts w:ascii="David" w:hAnsi="David" w:cs="David"/>
                <w:b/>
                <w:bCs/>
                <w:rtl/>
              </w:rPr>
              <w:instrText xml:space="preserve"> </w:instrText>
            </w:r>
            <w:r w:rsidRPr="0054363D">
              <w:rPr>
                <w:rFonts w:ascii="David" w:hAnsi="David" w:cs="David"/>
                <w:b/>
                <w:bCs/>
              </w:rPr>
              <w:instrText>REF</w:instrText>
            </w:r>
            <w:r w:rsidRPr="0054363D">
              <w:rPr>
                <w:rFonts w:ascii="David" w:hAnsi="David" w:cs="David"/>
                <w:b/>
                <w:bCs/>
                <w:rtl/>
              </w:rPr>
              <w:instrText xml:space="preserve"> _</w:instrText>
            </w:r>
            <w:r w:rsidRPr="0054363D">
              <w:rPr>
                <w:rFonts w:ascii="David" w:hAnsi="David" w:cs="David"/>
                <w:b/>
                <w:bCs/>
              </w:rPr>
              <w:instrText>Ref407266653 \r \h</w:instrText>
            </w:r>
            <w:r w:rsidRPr="0054363D">
              <w:rPr>
                <w:rFonts w:ascii="David" w:hAnsi="David" w:cs="David"/>
                <w:b/>
                <w:bCs/>
                <w:rtl/>
              </w:rPr>
              <w:instrText xml:space="preserve">  \* </w:instrText>
            </w:r>
            <w:r w:rsidRPr="0054363D">
              <w:rPr>
                <w:rFonts w:ascii="David" w:hAnsi="David" w:cs="David"/>
                <w:b/>
                <w:bCs/>
              </w:rPr>
              <w:instrText>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85540D">
              <w:rPr>
                <w:rFonts w:ascii="David" w:hAnsi="David" w:cs="David"/>
                <w:b/>
                <w:bCs/>
                <w:cs/>
              </w:rPr>
              <w:t>‎</w:t>
            </w:r>
            <w:r w:rsidR="0085540D">
              <w:rPr>
                <w:rFonts w:ascii="David" w:hAnsi="David" w:cs="David"/>
                <w:b/>
                <w:bCs/>
                <w:rtl/>
              </w:rPr>
              <w:t>ו</w:t>
            </w:r>
            <w:r w:rsidRPr="0054363D">
              <w:rPr>
                <w:rFonts w:ascii="David" w:hAnsi="David" w:cs="David"/>
                <w:b/>
                <w:bCs/>
                <w:rtl/>
              </w:rPr>
              <w:fldChar w:fldCharType="end"/>
            </w:r>
            <w:r w:rsidRPr="0054363D">
              <w:rPr>
                <w:rFonts w:ascii="David" w:hAnsi="David" w:cs="David" w:hint="cs"/>
                <w:b/>
                <w:bCs/>
                <w:rtl/>
              </w:rPr>
              <w:t xml:space="preserve"> ל</w:t>
            </w:r>
            <w:r w:rsidRPr="0054363D">
              <w:rPr>
                <w:rFonts w:ascii="David" w:hAnsi="David" w:cs="David"/>
                <w:b/>
                <w:bCs/>
                <w:rtl/>
              </w:rPr>
              <w:fldChar w:fldCharType="begin"/>
            </w:r>
            <w:r w:rsidRPr="0054363D">
              <w:rPr>
                <w:rFonts w:ascii="David" w:hAnsi="David" w:cs="David"/>
                <w:b/>
                <w:bCs/>
                <w:rtl/>
              </w:rPr>
              <w:instrText xml:space="preserve"> </w:instrText>
            </w:r>
            <w:r w:rsidRPr="0054363D">
              <w:rPr>
                <w:rFonts w:ascii="David" w:hAnsi="David" w:cs="David" w:hint="cs"/>
                <w:b/>
                <w:bCs/>
              </w:rPr>
              <w:instrText>REF</w:instrText>
            </w:r>
            <w:r w:rsidRPr="0054363D">
              <w:rPr>
                <w:rFonts w:ascii="David" w:hAnsi="David" w:cs="David" w:hint="cs"/>
                <w:b/>
                <w:bCs/>
                <w:rtl/>
              </w:rPr>
              <w:instrText xml:space="preserve"> נספח_פירוט_השירותים \</w:instrText>
            </w:r>
            <w:r w:rsidRPr="0054363D">
              <w:rPr>
                <w:rFonts w:ascii="David" w:hAnsi="David" w:cs="David" w:hint="cs"/>
                <w:b/>
                <w:bCs/>
              </w:rPr>
              <w:instrText>h</w:instrText>
            </w:r>
            <w:r w:rsidRPr="0054363D">
              <w:rPr>
                <w:rFonts w:ascii="David" w:hAnsi="David" w:cs="David"/>
                <w:b/>
                <w:bCs/>
                <w:rtl/>
              </w:rPr>
              <w:instrText xml:space="preserve">  \* </w:instrText>
            </w:r>
            <w:r w:rsidRPr="0054363D">
              <w:rPr>
                <w:rFonts w:ascii="David" w:hAnsi="David" w:cs="David"/>
                <w:b/>
                <w:bCs/>
              </w:rPr>
              <w:instrText>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85540D" w:rsidRPr="0085540D">
              <w:rPr>
                <w:rFonts w:ascii="David" w:hAnsi="David" w:cs="David" w:hint="eastAsia"/>
                <w:b/>
                <w:bCs/>
                <w:rtl/>
              </w:rPr>
              <w:t>נספח</w:t>
            </w:r>
            <w:r w:rsidR="0085540D" w:rsidRPr="0085540D">
              <w:rPr>
                <w:rFonts w:ascii="David" w:hAnsi="David" w:cs="David" w:hint="cs"/>
                <w:b/>
                <w:bCs/>
                <w:rtl/>
              </w:rPr>
              <w:t xml:space="preserve"> </w:t>
            </w:r>
            <w:r w:rsidR="0085540D" w:rsidRPr="0085540D">
              <w:rPr>
                <w:rFonts w:ascii="David" w:hAnsi="David" w:cs="David"/>
                <w:b/>
                <w:bCs/>
                <w:rtl/>
              </w:rPr>
              <w:t>1</w:t>
            </w:r>
            <w:r w:rsidR="0085540D" w:rsidRPr="0085540D">
              <w:rPr>
                <w:rFonts w:ascii="David" w:hAnsi="David" w:cs="David"/>
                <w:rtl/>
              </w:rPr>
              <w:t xml:space="preserve"> </w:t>
            </w:r>
            <w:r w:rsidRPr="0054363D">
              <w:rPr>
                <w:rFonts w:ascii="David" w:hAnsi="David" w:cs="David"/>
                <w:b/>
                <w:bCs/>
                <w:rtl/>
              </w:rPr>
              <w:fldChar w:fldCharType="end"/>
            </w:r>
            <w:r w:rsidRPr="0054363D">
              <w:rPr>
                <w:rFonts w:ascii="David" w:hAnsi="David" w:cs="David"/>
                <w:b/>
                <w:bCs/>
                <w:rtl/>
              </w:rPr>
              <w:t xml:space="preserve"> אינה מהווה תנאי סף להשתתפות במכרז, אולם מציע אשר לא יציג </w:t>
            </w:r>
            <w:r w:rsidRPr="0054363D">
              <w:rPr>
                <w:rFonts w:ascii="David" w:hAnsi="David" w:cs="David" w:hint="cs"/>
                <w:b/>
                <w:bCs/>
                <w:rtl/>
              </w:rPr>
              <w:t>מבנה</w:t>
            </w:r>
            <w:r w:rsidRPr="0054363D">
              <w:rPr>
                <w:rFonts w:ascii="David" w:hAnsi="David" w:cs="David"/>
                <w:b/>
                <w:bCs/>
                <w:rtl/>
              </w:rPr>
              <w:t xml:space="preserve"> כאמור או </w:t>
            </w:r>
            <w:r w:rsidRPr="0054363D">
              <w:rPr>
                <w:rFonts w:ascii="David" w:hAnsi="David" w:cs="David" w:hint="cs"/>
                <w:b/>
                <w:bCs/>
                <w:rtl/>
              </w:rPr>
              <w:t>שהמבנה</w:t>
            </w:r>
            <w:r w:rsidRPr="0054363D">
              <w:rPr>
                <w:rFonts w:ascii="David" w:hAnsi="David" w:cs="David"/>
                <w:b/>
                <w:bCs/>
                <w:rtl/>
              </w:rPr>
              <w:t xml:space="preserve"> שיציג לא יעמוד בדרישות המינימליות המפורטות</w:t>
            </w:r>
            <w:r w:rsidR="00E503BE" w:rsidRPr="0054363D">
              <w:rPr>
                <w:rFonts w:ascii="David" w:hAnsi="David" w:cs="David"/>
                <w:b/>
                <w:bCs/>
                <w:rtl/>
              </w:rPr>
              <w:t xml:space="preserve"> </w:t>
            </w:r>
            <w:r w:rsidRPr="0054363D">
              <w:rPr>
                <w:rFonts w:ascii="David" w:hAnsi="David" w:cs="David"/>
                <w:b/>
                <w:bCs/>
                <w:rtl/>
              </w:rPr>
              <w:t xml:space="preserve">בסעיף </w:t>
            </w:r>
            <w:r w:rsidRPr="0054363D">
              <w:rPr>
                <w:rFonts w:ascii="David" w:hAnsi="David" w:cs="David"/>
                <w:b/>
                <w:bCs/>
                <w:rtl/>
              </w:rPr>
              <w:fldChar w:fldCharType="begin"/>
            </w:r>
            <w:r w:rsidRPr="0054363D">
              <w:rPr>
                <w:rFonts w:ascii="David" w:hAnsi="David" w:cs="David"/>
                <w:b/>
                <w:bCs/>
                <w:rtl/>
              </w:rPr>
              <w:instrText xml:space="preserve"> </w:instrText>
            </w:r>
            <w:r w:rsidRPr="0054363D">
              <w:rPr>
                <w:rFonts w:ascii="David" w:hAnsi="David" w:cs="David"/>
                <w:b/>
                <w:bCs/>
              </w:rPr>
              <w:instrText>REF</w:instrText>
            </w:r>
            <w:r w:rsidRPr="0054363D">
              <w:rPr>
                <w:rFonts w:ascii="David" w:hAnsi="David" w:cs="David"/>
                <w:b/>
                <w:bCs/>
                <w:rtl/>
              </w:rPr>
              <w:instrText xml:space="preserve"> _</w:instrText>
            </w:r>
            <w:r w:rsidRPr="0054363D">
              <w:rPr>
                <w:rFonts w:ascii="David" w:hAnsi="David" w:cs="David"/>
                <w:b/>
                <w:bCs/>
              </w:rPr>
              <w:instrText>Ref407266653 \r \h</w:instrText>
            </w:r>
            <w:r w:rsidRPr="0054363D">
              <w:rPr>
                <w:rFonts w:ascii="David" w:hAnsi="David" w:cs="David"/>
                <w:b/>
                <w:bCs/>
                <w:rtl/>
              </w:rPr>
              <w:instrText xml:space="preserve">  \* </w:instrText>
            </w:r>
            <w:r w:rsidRPr="0054363D">
              <w:rPr>
                <w:rFonts w:ascii="David" w:hAnsi="David" w:cs="David"/>
                <w:b/>
                <w:bCs/>
              </w:rPr>
              <w:instrText>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85540D">
              <w:rPr>
                <w:rFonts w:ascii="David" w:hAnsi="David" w:cs="David"/>
                <w:b/>
                <w:bCs/>
                <w:cs/>
              </w:rPr>
              <w:t>‎</w:t>
            </w:r>
            <w:r w:rsidR="0085540D">
              <w:rPr>
                <w:rFonts w:ascii="David" w:hAnsi="David" w:cs="David"/>
                <w:b/>
                <w:bCs/>
                <w:rtl/>
              </w:rPr>
              <w:t>ו</w:t>
            </w:r>
            <w:r w:rsidRPr="0054363D">
              <w:rPr>
                <w:rFonts w:ascii="David" w:hAnsi="David" w:cs="David"/>
                <w:b/>
                <w:bCs/>
                <w:rtl/>
              </w:rPr>
              <w:fldChar w:fldCharType="end"/>
            </w:r>
            <w:r w:rsidRPr="0054363D">
              <w:rPr>
                <w:rFonts w:ascii="David" w:hAnsi="David" w:cs="David" w:hint="cs"/>
                <w:b/>
                <w:bCs/>
                <w:rtl/>
              </w:rPr>
              <w:t xml:space="preserve"> ל</w:t>
            </w:r>
            <w:r w:rsidRPr="0054363D">
              <w:rPr>
                <w:rFonts w:ascii="David" w:hAnsi="David" w:cs="David"/>
                <w:b/>
                <w:bCs/>
                <w:rtl/>
              </w:rPr>
              <w:fldChar w:fldCharType="begin"/>
            </w:r>
            <w:r w:rsidRPr="0054363D">
              <w:rPr>
                <w:rFonts w:ascii="David" w:hAnsi="David" w:cs="David"/>
                <w:b/>
                <w:bCs/>
                <w:rtl/>
              </w:rPr>
              <w:instrText xml:space="preserve"> </w:instrText>
            </w:r>
            <w:r w:rsidRPr="0054363D">
              <w:rPr>
                <w:rFonts w:ascii="David" w:hAnsi="David" w:cs="David" w:hint="cs"/>
                <w:b/>
                <w:bCs/>
              </w:rPr>
              <w:instrText>REF</w:instrText>
            </w:r>
            <w:r w:rsidRPr="0054363D">
              <w:rPr>
                <w:rFonts w:ascii="David" w:hAnsi="David" w:cs="David" w:hint="cs"/>
                <w:b/>
                <w:bCs/>
                <w:rtl/>
              </w:rPr>
              <w:instrText xml:space="preserve"> נספח_פירוט_השירותים \</w:instrText>
            </w:r>
            <w:r w:rsidRPr="0054363D">
              <w:rPr>
                <w:rFonts w:ascii="David" w:hAnsi="David" w:cs="David" w:hint="cs"/>
                <w:b/>
                <w:bCs/>
              </w:rPr>
              <w:instrText>h</w:instrText>
            </w:r>
            <w:r w:rsidRPr="0054363D">
              <w:rPr>
                <w:rFonts w:ascii="David" w:hAnsi="David" w:cs="David"/>
                <w:b/>
                <w:bCs/>
                <w:rtl/>
              </w:rPr>
              <w:instrText xml:space="preserve">  \* </w:instrText>
            </w:r>
            <w:r w:rsidRPr="0054363D">
              <w:rPr>
                <w:rFonts w:ascii="David" w:hAnsi="David" w:cs="David"/>
                <w:b/>
                <w:bCs/>
              </w:rPr>
              <w:instrText>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85540D" w:rsidRPr="0085540D">
              <w:rPr>
                <w:rFonts w:ascii="David" w:hAnsi="David" w:cs="David" w:hint="eastAsia"/>
                <w:b/>
                <w:bCs/>
                <w:rtl/>
              </w:rPr>
              <w:t>נספח</w:t>
            </w:r>
            <w:r w:rsidR="0085540D" w:rsidRPr="0085540D">
              <w:rPr>
                <w:rFonts w:ascii="David" w:hAnsi="David" w:cs="David" w:hint="cs"/>
                <w:b/>
                <w:bCs/>
                <w:rtl/>
              </w:rPr>
              <w:t xml:space="preserve"> </w:t>
            </w:r>
            <w:r w:rsidR="0085540D" w:rsidRPr="0085540D">
              <w:rPr>
                <w:rFonts w:ascii="David" w:hAnsi="David" w:cs="David"/>
                <w:b/>
                <w:bCs/>
                <w:rtl/>
              </w:rPr>
              <w:t>1</w:t>
            </w:r>
            <w:r w:rsidR="0085540D" w:rsidRPr="0085540D">
              <w:rPr>
                <w:rFonts w:ascii="David" w:hAnsi="David" w:cs="David"/>
                <w:rtl/>
              </w:rPr>
              <w:t xml:space="preserve"> </w:t>
            </w:r>
            <w:r w:rsidRPr="0054363D">
              <w:rPr>
                <w:rFonts w:ascii="David" w:hAnsi="David" w:cs="David"/>
                <w:b/>
                <w:bCs/>
                <w:rtl/>
              </w:rPr>
              <w:fldChar w:fldCharType="end"/>
            </w:r>
            <w:r w:rsidRPr="0054363D">
              <w:rPr>
                <w:rFonts w:ascii="David" w:hAnsi="David" w:cs="David"/>
                <w:b/>
                <w:bCs/>
                <w:rtl/>
              </w:rPr>
              <w:t xml:space="preserve"> יקבל 0 </w:t>
            </w:r>
            <w:r w:rsidR="001625D8" w:rsidRPr="0054363D">
              <w:rPr>
                <w:rFonts w:ascii="David" w:hAnsi="David" w:cs="David"/>
                <w:b/>
                <w:bCs/>
                <w:rtl/>
              </w:rPr>
              <w:t>נקודות</w:t>
            </w:r>
            <w:r w:rsidRPr="0054363D">
              <w:rPr>
                <w:rFonts w:ascii="David" w:hAnsi="David" w:cs="David"/>
                <w:b/>
                <w:bCs/>
                <w:rtl/>
              </w:rPr>
              <w:t xml:space="preserve"> ביחס </w:t>
            </w:r>
            <w:r w:rsidRPr="0054363D">
              <w:rPr>
                <w:rFonts w:ascii="David" w:hAnsi="David" w:cs="David" w:hint="cs"/>
                <w:b/>
                <w:bCs/>
                <w:rtl/>
              </w:rPr>
              <w:t>למבנה</w:t>
            </w:r>
            <w:r w:rsidRPr="0054363D">
              <w:rPr>
                <w:rFonts w:ascii="David" w:hAnsi="David" w:cs="David"/>
                <w:b/>
                <w:bCs/>
                <w:rtl/>
              </w:rPr>
              <w:t xml:space="preserve"> כאמור </w:t>
            </w:r>
            <w:r w:rsidRPr="0054363D">
              <w:rPr>
                <w:rFonts w:ascii="David" w:hAnsi="David" w:cs="David" w:hint="cs"/>
                <w:b/>
                <w:bCs/>
                <w:rtl/>
              </w:rPr>
              <w:t>באמת מידה זו</w:t>
            </w:r>
            <w:r w:rsidRPr="0054363D">
              <w:rPr>
                <w:rFonts w:ascii="David" w:hAnsi="David" w:cs="David"/>
                <w:b/>
                <w:bCs/>
                <w:rtl/>
              </w:rPr>
              <w:t>.</w:t>
            </w:r>
          </w:p>
          <w:p w14:paraId="73E221E6" w14:textId="1C06A988" w:rsidR="00BE45DC" w:rsidRPr="0054363D" w:rsidRDefault="00BE45DC" w:rsidP="00BE45DC">
            <w:pPr>
              <w:pStyle w:val="HNormal01"/>
              <w:jc w:val="both"/>
              <w:rPr>
                <w:rFonts w:ascii="David" w:hAnsi="David"/>
                <w:rtl/>
              </w:rPr>
            </w:pPr>
            <w:r w:rsidRPr="0054363D">
              <w:rPr>
                <w:rFonts w:ascii="David" w:hAnsi="David" w:hint="cs"/>
                <w:b/>
                <w:bCs/>
                <w:color w:val="000000"/>
                <w:sz w:val="24"/>
                <w:rtl/>
                <w:lang w:eastAsia="en-US"/>
              </w:rPr>
              <w:t>המשרד רשאי שלא להתקשר עם מציע שלא קיבל לפחות 70% (</w:t>
            </w:r>
            <w:r w:rsidRPr="0054363D">
              <w:rPr>
                <w:rFonts w:ascii="David" w:hAnsi="David"/>
                <w:b/>
                <w:bCs/>
                <w:color w:val="000000"/>
                <w:sz w:val="24"/>
                <w:rtl/>
                <w:lang w:eastAsia="en-US"/>
              </w:rPr>
              <w:fldChar w:fldCharType="begin"/>
            </w:r>
            <w:r w:rsidRPr="0054363D">
              <w:rPr>
                <w:rFonts w:ascii="David" w:hAnsi="David"/>
                <w:b/>
                <w:bCs/>
                <w:color w:val="000000"/>
                <w:sz w:val="24"/>
                <w:rtl/>
                <w:lang w:eastAsia="en-US"/>
              </w:rPr>
              <w:instrText xml:space="preserve"> </w:instrText>
            </w:r>
            <w:r w:rsidRPr="0054363D">
              <w:rPr>
                <w:rFonts w:ascii="David" w:hAnsi="David" w:hint="cs"/>
                <w:b/>
                <w:bCs/>
                <w:color w:val="000000"/>
                <w:sz w:val="24"/>
                <w:rtl/>
                <w:lang w:eastAsia="en-US"/>
              </w:rPr>
              <w:instrText>=</w:instrText>
            </w:r>
            <w:r w:rsidRPr="0054363D">
              <w:rPr>
                <w:rFonts w:ascii="David" w:hAnsi="David" w:hint="cs"/>
                <w:b/>
                <w:bCs/>
                <w:color w:val="000000"/>
                <w:sz w:val="24"/>
                <w:lang w:eastAsia="en-US"/>
              </w:rPr>
              <w:instrText>sum(left)*70%</w:instrText>
            </w:r>
            <w:r w:rsidRPr="0054363D">
              <w:rPr>
                <w:rFonts w:ascii="David" w:hAnsi="David"/>
                <w:b/>
                <w:bCs/>
                <w:color w:val="000000"/>
                <w:sz w:val="24"/>
                <w:rtl/>
                <w:lang w:eastAsia="en-US"/>
              </w:rPr>
              <w:instrText xml:space="preserve"> </w:instrText>
            </w:r>
            <w:r w:rsidRPr="0054363D">
              <w:rPr>
                <w:rFonts w:ascii="David" w:hAnsi="David"/>
                <w:b/>
                <w:bCs/>
                <w:color w:val="000000"/>
                <w:sz w:val="24"/>
                <w:rtl/>
                <w:lang w:eastAsia="en-US"/>
              </w:rPr>
              <w:fldChar w:fldCharType="separate"/>
            </w:r>
            <w:r w:rsidR="0054363D" w:rsidRPr="0054363D">
              <w:rPr>
                <w:rFonts w:ascii="David" w:hAnsi="David"/>
                <w:b/>
                <w:bCs/>
                <w:color w:val="000000"/>
                <w:sz w:val="24"/>
                <w:rtl/>
                <w:lang w:eastAsia="en-US"/>
              </w:rPr>
              <w:t>4.9</w:t>
            </w:r>
            <w:r w:rsidRPr="0054363D">
              <w:rPr>
                <w:rFonts w:ascii="David" w:hAnsi="David"/>
                <w:b/>
                <w:bCs/>
                <w:color w:val="000000"/>
                <w:sz w:val="24"/>
                <w:rtl/>
                <w:lang w:eastAsia="en-US"/>
              </w:rPr>
              <w:fldChar w:fldCharType="end"/>
            </w:r>
            <w:r w:rsidRPr="0054363D">
              <w:rPr>
                <w:rFonts w:ascii="David" w:hAnsi="David" w:hint="cs"/>
                <w:b/>
                <w:bCs/>
                <w:color w:val="000000"/>
                <w:sz w:val="24"/>
                <w:rtl/>
                <w:lang w:eastAsia="en-US"/>
              </w:rPr>
              <w:t xml:space="preserve"> </w:t>
            </w:r>
            <w:r w:rsidR="001625D8" w:rsidRPr="0054363D">
              <w:rPr>
                <w:rFonts w:ascii="David" w:hAnsi="David" w:hint="cs"/>
                <w:b/>
                <w:bCs/>
                <w:color w:val="000000"/>
                <w:sz w:val="24"/>
                <w:rtl/>
                <w:lang w:eastAsia="en-US"/>
              </w:rPr>
              <w:t>נקודות</w:t>
            </w:r>
            <w:r w:rsidRPr="0054363D">
              <w:rPr>
                <w:rFonts w:ascii="David" w:hAnsi="David" w:hint="cs"/>
                <w:b/>
                <w:bCs/>
                <w:color w:val="000000"/>
                <w:sz w:val="24"/>
                <w:rtl/>
                <w:lang w:eastAsia="en-US"/>
              </w:rPr>
              <w:t>) מהניקוד באמת מידה זו.</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3B6E9D" w14:textId="2A39BC80" w:rsidR="00BE45DC" w:rsidRPr="0054363D" w:rsidRDefault="00003188" w:rsidP="00BE45DC">
            <w:pPr>
              <w:pStyle w:val="HNormal"/>
              <w:keepNext/>
              <w:keepLines/>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lastRenderedPageBreak/>
              <w:t>7</w:t>
            </w:r>
          </w:p>
        </w:tc>
      </w:tr>
      <w:tr w:rsidR="00BE45DC" w:rsidRPr="0054363D" w14:paraId="6649FC55" w14:textId="77777777" w:rsidTr="002334FB">
        <w:trPr>
          <w:trHeight w:val="52"/>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5422CD5F" w14:textId="77777777" w:rsidR="00BE45DC" w:rsidRPr="0054363D" w:rsidRDefault="00BE45DC" w:rsidP="00BE45DC">
            <w:pPr>
              <w:pStyle w:val="HNormal"/>
              <w:keepNext/>
              <w:keepLines/>
              <w:tabs>
                <w:tab w:val="left" w:pos="2266"/>
              </w:tabs>
              <w:spacing w:after="0"/>
              <w:ind w:left="360"/>
              <w:jc w:val="left"/>
              <w:rPr>
                <w:rFonts w:ascii="David" w:hAnsi="David" w:cs="David"/>
                <w:b/>
                <w:bCs/>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562DAB00" w14:textId="77777777" w:rsidR="00BE45DC" w:rsidRPr="0054363D" w:rsidRDefault="00BE45DC" w:rsidP="00BE45DC">
            <w:pPr>
              <w:pStyle w:val="HNormal"/>
              <w:keepNext/>
              <w:keepLines/>
              <w:tabs>
                <w:tab w:val="left" w:pos="2266"/>
              </w:tabs>
              <w:spacing w:after="0"/>
              <w:jc w:val="left"/>
              <w:rPr>
                <w:rFonts w:ascii="David" w:hAnsi="David" w:cs="David"/>
                <w:b/>
                <w:bCs/>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3105F1A6" w14:textId="77777777" w:rsidR="00BE45DC" w:rsidRPr="0054363D" w:rsidRDefault="00BE45DC" w:rsidP="00BE45DC">
            <w:pPr>
              <w:pStyle w:val="HNormal"/>
              <w:keepNext/>
              <w:keepLines/>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4C142E31" w14:textId="033AF2ED" w:rsidR="00BE45DC" w:rsidRPr="0054363D" w:rsidRDefault="00BE45DC" w:rsidP="00BE45DC">
            <w:pPr>
              <w:pStyle w:val="HNormal01"/>
              <w:jc w:val="both"/>
              <w:rPr>
                <w:rFonts w:ascii="David" w:hAnsi="David"/>
                <w:rtl/>
              </w:rPr>
            </w:pPr>
            <w:r w:rsidRPr="0054363D">
              <w:rPr>
                <w:rFonts w:ascii="David" w:hAnsi="David" w:hint="cs"/>
                <w:b/>
                <w:bCs/>
                <w:color w:val="000000"/>
                <w:sz w:val="24"/>
                <w:rtl/>
                <w:lang w:eastAsia="en-US"/>
              </w:rPr>
              <w:t>סה"כ ניקוד למבנה</w:t>
            </w:r>
          </w:p>
        </w:tc>
        <w:bookmarkStart w:id="205" w:name="ניקוד_מבנה"/>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3CF32E" w14:textId="07861BBC" w:rsidR="00BE45DC" w:rsidRPr="0054363D" w:rsidRDefault="00BE45DC" w:rsidP="00BE45DC">
            <w:pPr>
              <w:pStyle w:val="HNormal"/>
              <w:keepNext/>
              <w:keepLines/>
              <w:tabs>
                <w:tab w:val="left" w:pos="2266"/>
              </w:tabs>
              <w:spacing w:after="0"/>
              <w:jc w:val="center"/>
              <w:rPr>
                <w:rFonts w:ascii="David" w:hAnsi="David" w:cs="David"/>
                <w:b/>
                <w:bCs/>
                <w:color w:val="000000"/>
                <w:sz w:val="24"/>
                <w:rtl/>
                <w:lang w:eastAsia="en-US"/>
              </w:rPr>
            </w:pPr>
            <w:r w:rsidRPr="0054363D">
              <w:rPr>
                <w:rFonts w:ascii="David" w:hAnsi="David" w:cs="David"/>
                <w:b/>
                <w:bCs/>
                <w:color w:val="000000"/>
                <w:sz w:val="24"/>
                <w:rtl/>
                <w:lang w:eastAsia="en-US"/>
              </w:rPr>
              <w:fldChar w:fldCharType="begin"/>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lang w:eastAsia="en-US"/>
              </w:rPr>
              <w:instrText>SUM(ABOVE</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fldChar w:fldCharType="separate"/>
            </w:r>
            <w:r w:rsidR="0054363D" w:rsidRPr="0054363D">
              <w:rPr>
                <w:rFonts w:ascii="David" w:hAnsi="David" w:cs="David"/>
                <w:b/>
                <w:bCs/>
                <w:color w:val="000000"/>
                <w:sz w:val="24"/>
                <w:rtl/>
                <w:lang w:eastAsia="en-US"/>
              </w:rPr>
              <w:t>7</w:t>
            </w:r>
            <w:r w:rsidRPr="0054363D">
              <w:rPr>
                <w:rFonts w:ascii="David" w:hAnsi="David" w:cs="David"/>
                <w:b/>
                <w:bCs/>
                <w:color w:val="000000"/>
                <w:sz w:val="24"/>
                <w:rtl/>
                <w:lang w:eastAsia="en-US"/>
              </w:rPr>
              <w:fldChar w:fldCharType="end"/>
            </w:r>
            <w:bookmarkEnd w:id="205"/>
          </w:p>
        </w:tc>
      </w:tr>
      <w:tr w:rsidR="00BE45DC" w:rsidRPr="0054363D" w14:paraId="7FF1B1F7" w14:textId="77777777" w:rsidTr="002334FB">
        <w:trPr>
          <w:trHeight w:val="60"/>
        </w:trPr>
        <w:tc>
          <w:tcPr>
            <w:tcW w:w="1785" w:type="dxa"/>
            <w:tcBorders>
              <w:top w:val="single" w:sz="4" w:space="0" w:color="auto"/>
              <w:left w:val="single" w:sz="4" w:space="0" w:color="auto"/>
              <w:right w:val="nil"/>
            </w:tcBorders>
            <w:shd w:val="clear" w:color="auto" w:fill="D9D9D9" w:themeFill="background1" w:themeFillShade="D9"/>
          </w:tcPr>
          <w:p w14:paraId="740DFC15" w14:textId="77777777" w:rsidR="00BE45DC" w:rsidRPr="0054363D" w:rsidRDefault="00BE45DC" w:rsidP="00BE45DC">
            <w:pPr>
              <w:pStyle w:val="HNormal"/>
              <w:keepNext/>
              <w:keepLines/>
              <w:tabs>
                <w:tab w:val="left" w:pos="2266"/>
              </w:tabs>
              <w:spacing w:after="0"/>
              <w:ind w:left="360"/>
              <w:jc w:val="left"/>
              <w:rPr>
                <w:rFonts w:ascii="David" w:hAnsi="David" w:cs="David"/>
                <w:b/>
                <w:bCs/>
                <w:color w:val="000000"/>
                <w:sz w:val="2"/>
                <w:szCs w:val="2"/>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578CA551" w14:textId="77777777" w:rsidR="00BE45DC" w:rsidRPr="0054363D" w:rsidRDefault="00BE45DC" w:rsidP="00BE45DC">
            <w:pPr>
              <w:pStyle w:val="HNormal"/>
              <w:keepNext/>
              <w:keepLines/>
              <w:tabs>
                <w:tab w:val="left" w:pos="2266"/>
              </w:tabs>
              <w:spacing w:after="0"/>
              <w:jc w:val="left"/>
              <w:rPr>
                <w:rFonts w:ascii="David" w:hAnsi="David" w:cs="David"/>
                <w:b/>
                <w:bCs/>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49AEFFA6" w14:textId="77777777" w:rsidR="00BE45DC" w:rsidRPr="0054363D" w:rsidRDefault="00BE45DC" w:rsidP="00BE45DC">
            <w:pPr>
              <w:pStyle w:val="HNormal"/>
              <w:keepNext/>
              <w:keepLines/>
              <w:tabs>
                <w:tab w:val="left" w:pos="2266"/>
              </w:tabs>
              <w:spacing w:after="0"/>
              <w:jc w:val="left"/>
              <w:rPr>
                <w:rFonts w:ascii="David" w:hAnsi="David" w:cs="David"/>
                <w:b/>
                <w:bCs/>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59925A5F" w14:textId="77777777" w:rsidR="00BE45DC" w:rsidRPr="0054363D" w:rsidRDefault="00BE45DC" w:rsidP="00BE45DC">
            <w:pPr>
              <w:pStyle w:val="HNormal01"/>
              <w:jc w:val="both"/>
              <w:rPr>
                <w:rFonts w:ascii="David" w:hAnsi="David"/>
                <w:sz w:val="2"/>
                <w:szCs w:val="2"/>
                <w:rtl/>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A1CAE6" w14:textId="77777777" w:rsidR="00BE45DC" w:rsidRPr="0054363D" w:rsidRDefault="00BE45DC" w:rsidP="00BE45DC">
            <w:pPr>
              <w:pStyle w:val="HNormal"/>
              <w:keepNext/>
              <w:keepLines/>
              <w:tabs>
                <w:tab w:val="left" w:pos="2266"/>
              </w:tabs>
              <w:spacing w:after="0"/>
              <w:jc w:val="center"/>
              <w:rPr>
                <w:rFonts w:ascii="David" w:hAnsi="David" w:cs="David"/>
                <w:b/>
                <w:bCs/>
                <w:color w:val="000000"/>
                <w:sz w:val="2"/>
                <w:szCs w:val="2"/>
                <w:rtl/>
                <w:lang w:eastAsia="en-US"/>
              </w:rPr>
            </w:pPr>
          </w:p>
        </w:tc>
      </w:tr>
      <w:tr w:rsidR="00BE45DC" w:rsidRPr="0054363D" w14:paraId="186E5E04" w14:textId="77777777" w:rsidTr="002334FB">
        <w:trPr>
          <w:trHeight w:val="52"/>
        </w:trPr>
        <w:tc>
          <w:tcPr>
            <w:tcW w:w="1785" w:type="dxa"/>
            <w:tcBorders>
              <w:top w:val="single" w:sz="4" w:space="0" w:color="auto"/>
              <w:left w:val="single" w:sz="4" w:space="0" w:color="auto"/>
              <w:right w:val="single" w:sz="4" w:space="0" w:color="auto"/>
            </w:tcBorders>
            <w:shd w:val="clear" w:color="auto" w:fill="auto"/>
          </w:tcPr>
          <w:p w14:paraId="471471E7" w14:textId="4EB04F48" w:rsidR="00BE45DC" w:rsidRPr="0054363D" w:rsidRDefault="00BE45DC" w:rsidP="00686E4A">
            <w:pPr>
              <w:pStyle w:val="HNormal"/>
              <w:keepNext/>
              <w:keepLines/>
              <w:numPr>
                <w:ilvl w:val="0"/>
                <w:numId w:val="46"/>
              </w:numPr>
              <w:tabs>
                <w:tab w:val="left" w:pos="2266"/>
              </w:tabs>
              <w:spacing w:after="0"/>
              <w:jc w:val="left"/>
              <w:rPr>
                <w:rFonts w:ascii="David" w:hAnsi="David" w:cs="David"/>
                <w:b/>
                <w:bCs/>
                <w:color w:val="000000"/>
                <w:sz w:val="24"/>
                <w:rtl/>
                <w:lang w:eastAsia="en-US"/>
              </w:rPr>
            </w:pPr>
            <w:bookmarkStart w:id="206" w:name="אמת_מידה_מתודולוגה_כותרת"/>
            <w:r w:rsidRPr="0054363D">
              <w:rPr>
                <w:rFonts w:ascii="David" w:hAnsi="David" w:cs="David" w:hint="cs"/>
                <w:b/>
                <w:bCs/>
                <w:color w:val="000000"/>
                <w:sz w:val="24"/>
                <w:rtl/>
                <w:lang w:eastAsia="en-US"/>
              </w:rPr>
              <w:t xml:space="preserve">ריאיון </w:t>
            </w:r>
            <w:r w:rsidR="00281A7D" w:rsidRPr="0054363D">
              <w:rPr>
                <w:rFonts w:ascii="David" w:hAnsi="David" w:cs="David" w:hint="cs"/>
                <w:b/>
                <w:bCs/>
                <w:color w:val="000000"/>
                <w:sz w:val="24"/>
                <w:rtl/>
                <w:lang w:eastAsia="en-US"/>
              </w:rPr>
              <w:t>והצגת המתודולוגיה המוצעת</w:t>
            </w:r>
            <w:bookmarkEnd w:id="206"/>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76628A99" w14:textId="77777777" w:rsidR="00BE45DC" w:rsidRPr="0054363D" w:rsidRDefault="00BE45DC" w:rsidP="00686E4A">
            <w:pPr>
              <w:pStyle w:val="HNormal"/>
              <w:keepNext/>
              <w:keepLines/>
              <w:numPr>
                <w:ilvl w:val="1"/>
                <w:numId w:val="46"/>
              </w:numPr>
              <w:tabs>
                <w:tab w:val="left" w:pos="2266"/>
              </w:tabs>
              <w:spacing w:after="0"/>
              <w:jc w:val="left"/>
              <w:rPr>
                <w:rFonts w:ascii="David" w:hAnsi="David" w:cs="David"/>
                <w:b/>
                <w:bCs/>
                <w:sz w:val="24"/>
                <w:rtl/>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6C0E10" w14:textId="4A2578C6" w:rsidR="00BE45DC" w:rsidRPr="0054363D" w:rsidRDefault="00281A7D" w:rsidP="00281A7D">
            <w:pPr>
              <w:pStyle w:val="HNormal"/>
              <w:keepNext/>
              <w:keepLines/>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ריאיון והצגת המתודולוגיה המוצעת</w:t>
            </w:r>
            <w:r w:rsidRPr="0054363D">
              <w:rPr>
                <w:rFonts w:ascii="David" w:hAnsi="David" w:cs="David"/>
                <w:b/>
                <w:bCs/>
                <w:color w:val="000000"/>
                <w:sz w:val="24"/>
                <w:rtl/>
                <w:lang w:eastAsia="en-US"/>
              </w:rPr>
              <w:t xml:space="preserve"> </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3179C15" w14:textId="5E3A936C" w:rsidR="00BE45DC" w:rsidRPr="0054363D" w:rsidRDefault="00BE45DC" w:rsidP="00F01343">
            <w:pPr>
              <w:pStyle w:val="HNormal01"/>
              <w:jc w:val="both"/>
              <w:rPr>
                <w:rFonts w:ascii="David" w:hAnsi="David"/>
                <w:sz w:val="24"/>
                <w:rtl/>
              </w:rPr>
            </w:pPr>
            <w:bookmarkStart w:id="207" w:name="אמת_מידה_ריאיון_פירוט"/>
            <w:r w:rsidRPr="0054363D">
              <w:rPr>
                <w:rFonts w:ascii="David" w:hAnsi="David" w:hint="cs"/>
                <w:rtl/>
              </w:rPr>
              <w:t>נציג המציע</w:t>
            </w:r>
            <w:r w:rsidR="00003188" w:rsidRPr="0054363D">
              <w:rPr>
                <w:rFonts w:ascii="David" w:hAnsi="David" w:hint="cs"/>
                <w:rtl/>
              </w:rPr>
              <w:t xml:space="preserve">, </w:t>
            </w:r>
            <w:r w:rsidRPr="0054363D">
              <w:rPr>
                <w:rFonts w:ascii="David" w:hAnsi="David" w:hint="cs"/>
                <w:rtl/>
              </w:rPr>
              <w:t xml:space="preserve">מנהל הפרויקט המוצע </w:t>
            </w:r>
            <w:r w:rsidR="00003188" w:rsidRPr="0054363D">
              <w:rPr>
                <w:rFonts w:ascii="David" w:hAnsi="David" w:hint="cs"/>
                <w:rtl/>
              </w:rPr>
              <w:t xml:space="preserve">ומנהל המרכז </w:t>
            </w:r>
            <w:r w:rsidR="00F01343" w:rsidRPr="0054363D">
              <w:rPr>
                <w:rFonts w:ascii="David" w:hAnsi="David" w:hint="cs"/>
                <w:rtl/>
              </w:rPr>
              <w:t>המוצע</w:t>
            </w:r>
            <w:r w:rsidR="003E6E82" w:rsidRPr="0054363D">
              <w:rPr>
                <w:rFonts w:ascii="David" w:hAnsi="David" w:hint="cs"/>
                <w:rtl/>
              </w:rPr>
              <w:t xml:space="preserve"> </w:t>
            </w:r>
            <w:r w:rsidRPr="0054363D">
              <w:rPr>
                <w:rFonts w:ascii="David" w:hAnsi="David"/>
                <w:rtl/>
              </w:rPr>
              <w:t>יזומ</w:t>
            </w:r>
            <w:r w:rsidRPr="0054363D">
              <w:rPr>
                <w:rFonts w:ascii="David" w:hAnsi="David" w:hint="cs"/>
                <w:rtl/>
              </w:rPr>
              <w:t>נו</w:t>
            </w:r>
            <w:r w:rsidRPr="0054363D">
              <w:rPr>
                <w:rFonts w:ascii="David" w:hAnsi="David"/>
                <w:rtl/>
              </w:rPr>
              <w:t xml:space="preserve"> לריאיון בפני נציגי המשרד לצורך התרשמות מניסיונ</w:t>
            </w:r>
            <w:r w:rsidRPr="0054363D">
              <w:rPr>
                <w:rFonts w:ascii="David" w:hAnsi="David" w:hint="cs"/>
                <w:rtl/>
              </w:rPr>
              <w:t>ם</w:t>
            </w:r>
            <w:r w:rsidRPr="0054363D">
              <w:rPr>
                <w:rFonts w:ascii="David" w:hAnsi="David"/>
                <w:rtl/>
              </w:rPr>
              <w:t xml:space="preserve"> ויכולותי</w:t>
            </w:r>
            <w:r w:rsidRPr="0054363D">
              <w:rPr>
                <w:rFonts w:ascii="David" w:hAnsi="David" w:hint="cs"/>
                <w:rtl/>
              </w:rPr>
              <w:t xml:space="preserve">הם וכן לצורך הצגת </w:t>
            </w:r>
            <w:r w:rsidR="00281A7D" w:rsidRPr="0054363D">
              <w:rPr>
                <w:rFonts w:ascii="David" w:hAnsi="David" w:hint="cs"/>
                <w:rtl/>
              </w:rPr>
              <w:t>המתודולוגיה</w:t>
            </w:r>
            <w:r w:rsidRPr="0054363D">
              <w:rPr>
                <w:rFonts w:ascii="David" w:hAnsi="David" w:hint="cs"/>
                <w:rtl/>
              </w:rPr>
              <w:t xml:space="preserve"> המוצעת</w:t>
            </w:r>
            <w:r w:rsidR="003E6E82" w:rsidRPr="0054363D">
              <w:rPr>
                <w:rFonts w:ascii="David" w:hAnsi="David" w:hint="cs"/>
                <w:rtl/>
              </w:rPr>
              <w:t xml:space="preserve"> לאספקת השירותים, לרבות הצגה ויזואלית של מערכות מידע פעילות ועובדות</w:t>
            </w:r>
            <w:r w:rsidRPr="0054363D">
              <w:rPr>
                <w:rFonts w:ascii="David" w:hAnsi="David"/>
                <w:rtl/>
              </w:rPr>
              <w:t>.</w:t>
            </w:r>
            <w:bookmarkEnd w:id="207"/>
            <w:r w:rsidRPr="0054363D">
              <w:rPr>
                <w:rFonts w:ascii="David" w:hAnsi="David"/>
                <w:rtl/>
              </w:rPr>
              <w:t xml:space="preserve"> פירוט אופן הניקוד באמת מידה זו מופיע </w:t>
            </w:r>
            <w:r w:rsidRPr="0054363D">
              <w:rPr>
                <w:rFonts w:ascii="David" w:hAnsi="David"/>
                <w:sz w:val="24"/>
                <w:rtl/>
              </w:rPr>
              <w:t>בסעיף</w:t>
            </w:r>
            <w:r w:rsidRPr="0054363D">
              <w:rPr>
                <w:rFonts w:ascii="David" w:hAnsi="David" w:hint="cs"/>
                <w:sz w:val="24"/>
                <w:rtl/>
              </w:rPr>
              <w:t xml:space="preserve"> </w:t>
            </w:r>
            <w:r w:rsidR="00F01343" w:rsidRPr="0054363D">
              <w:rPr>
                <w:rFonts w:ascii="David" w:hAnsi="David"/>
                <w:sz w:val="24"/>
                <w:rtl/>
              </w:rPr>
              <w:fldChar w:fldCharType="begin"/>
            </w:r>
            <w:r w:rsidR="00F01343" w:rsidRPr="0054363D">
              <w:rPr>
                <w:rFonts w:ascii="David" w:hAnsi="David"/>
                <w:sz w:val="24"/>
                <w:rtl/>
              </w:rPr>
              <w:instrText xml:space="preserve"> </w:instrText>
            </w:r>
            <w:r w:rsidR="00F01343" w:rsidRPr="0054363D">
              <w:rPr>
                <w:rFonts w:ascii="David" w:hAnsi="David"/>
                <w:sz w:val="24"/>
              </w:rPr>
              <w:instrText>REF</w:instrText>
            </w:r>
            <w:r w:rsidR="00F01343" w:rsidRPr="0054363D">
              <w:rPr>
                <w:rFonts w:ascii="David" w:hAnsi="David"/>
                <w:sz w:val="24"/>
                <w:rtl/>
              </w:rPr>
              <w:instrText xml:space="preserve"> _</w:instrText>
            </w:r>
            <w:r w:rsidR="00F01343" w:rsidRPr="0054363D">
              <w:rPr>
                <w:rFonts w:ascii="David" w:hAnsi="David"/>
                <w:sz w:val="24"/>
              </w:rPr>
              <w:instrText>Ref390978781 \n \h</w:instrText>
            </w:r>
            <w:r w:rsidR="00F01343" w:rsidRPr="0054363D">
              <w:rPr>
                <w:rFonts w:ascii="David" w:hAnsi="David"/>
                <w:sz w:val="24"/>
                <w:rtl/>
              </w:rPr>
              <w:instrText xml:space="preserve">  \* </w:instrText>
            </w:r>
            <w:r w:rsidR="00F01343" w:rsidRPr="0054363D">
              <w:rPr>
                <w:rFonts w:ascii="David" w:hAnsi="David"/>
                <w:sz w:val="24"/>
              </w:rPr>
              <w:instrText>MERGEFORMAT</w:instrText>
            </w:r>
            <w:r w:rsidR="00F01343" w:rsidRPr="0054363D">
              <w:rPr>
                <w:rFonts w:ascii="David" w:hAnsi="David"/>
                <w:sz w:val="24"/>
                <w:rtl/>
              </w:rPr>
              <w:instrText xml:space="preserve"> </w:instrText>
            </w:r>
            <w:r w:rsidR="00F01343" w:rsidRPr="0054363D">
              <w:rPr>
                <w:rFonts w:ascii="David" w:hAnsi="David"/>
                <w:sz w:val="24"/>
                <w:rtl/>
              </w:rPr>
            </w:r>
            <w:r w:rsidR="00F01343" w:rsidRPr="0054363D">
              <w:rPr>
                <w:rFonts w:ascii="David" w:hAnsi="David"/>
                <w:sz w:val="24"/>
                <w:rtl/>
              </w:rPr>
              <w:fldChar w:fldCharType="separate"/>
            </w:r>
            <w:r w:rsidR="0085540D">
              <w:rPr>
                <w:rFonts w:ascii="David" w:hAnsi="David"/>
                <w:sz w:val="24"/>
                <w:cs/>
              </w:rPr>
              <w:t>‎</w:t>
            </w:r>
            <w:r w:rsidR="0085540D">
              <w:rPr>
                <w:rFonts w:ascii="David" w:hAnsi="David"/>
                <w:sz w:val="24"/>
              </w:rPr>
              <w:t>3.2.9</w:t>
            </w:r>
            <w:r w:rsidR="00F01343" w:rsidRPr="0054363D">
              <w:rPr>
                <w:rFonts w:ascii="David" w:hAnsi="David"/>
                <w:sz w:val="24"/>
                <w:rtl/>
              </w:rPr>
              <w:fldChar w:fldCharType="end"/>
            </w:r>
            <w:r w:rsidRPr="0054363D">
              <w:rPr>
                <w:rFonts w:ascii="David" w:hAnsi="David"/>
                <w:sz w:val="24"/>
                <w:rtl/>
              </w:rPr>
              <w:t xml:space="preserve"> להלן. </w:t>
            </w:r>
            <w:bookmarkStart w:id="208" w:name="אמות_מידה_תכנית_מנגנון_ניקוד"/>
            <w:r w:rsidR="00281A7D" w:rsidRPr="0054363D">
              <w:rPr>
                <w:rFonts w:ascii="David" w:hAnsi="David" w:hint="cs"/>
                <w:sz w:val="24"/>
                <w:rtl/>
              </w:rPr>
              <w:t>הניקוד באמת המידה יינתן על ידי ועדת המכרזים, בין השאר, על בסיס התרשמותם</w:t>
            </w:r>
            <w:r w:rsidR="00281A7D" w:rsidRPr="0054363D">
              <w:rPr>
                <w:rFonts w:ascii="David" w:hAnsi="David" w:hint="cs"/>
                <w:rtl/>
              </w:rPr>
              <w:t xml:space="preserve"> והמלצותיהם של הגורמים המקצועיים.</w:t>
            </w:r>
            <w:bookmarkEnd w:id="208"/>
          </w:p>
          <w:p w14:paraId="756446AA" w14:textId="17193542" w:rsidR="00BE45DC" w:rsidRPr="0054363D" w:rsidRDefault="00BE45DC" w:rsidP="0025591D">
            <w:pPr>
              <w:pStyle w:val="HNormal01"/>
              <w:jc w:val="both"/>
              <w:rPr>
                <w:rFonts w:ascii="David" w:hAnsi="David"/>
                <w:rtl/>
              </w:rPr>
            </w:pPr>
            <w:r w:rsidRPr="0054363D">
              <w:rPr>
                <w:rFonts w:ascii="David" w:hAnsi="David" w:hint="cs"/>
                <w:b/>
                <w:bCs/>
                <w:rtl/>
              </w:rPr>
              <w:t xml:space="preserve">הניקוד המקס' באמת מידה זו </w:t>
            </w:r>
            <w:r w:rsidR="008254DD" w:rsidRPr="0054363D">
              <w:rPr>
                <w:rFonts w:ascii="David" w:hAnsi="David" w:hint="cs"/>
                <w:b/>
                <w:bCs/>
                <w:rtl/>
              </w:rPr>
              <w:t>הוא</w:t>
            </w:r>
            <w:r w:rsidRPr="0054363D">
              <w:rPr>
                <w:rFonts w:ascii="David" w:hAnsi="David" w:hint="cs"/>
                <w:b/>
                <w:bCs/>
                <w:rtl/>
              </w:rPr>
              <w:t xml:space="preserve"> </w:t>
            </w:r>
            <w:r w:rsidRPr="0054363D">
              <w:rPr>
                <w:rFonts w:ascii="David" w:hAnsi="David"/>
                <w:b/>
                <w:bCs/>
                <w:color w:val="000000"/>
                <w:rtl/>
              </w:rPr>
              <w:fldChar w:fldCharType="begin"/>
            </w:r>
            <w:r w:rsidRPr="0054363D">
              <w:rPr>
                <w:rFonts w:ascii="David" w:hAnsi="David"/>
                <w:b/>
                <w:bCs/>
                <w:color w:val="000000"/>
                <w:rtl/>
              </w:rPr>
              <w:instrText xml:space="preserve"> </w:instrText>
            </w:r>
            <w:r w:rsidRPr="0054363D">
              <w:rPr>
                <w:rFonts w:ascii="David" w:hAnsi="David" w:hint="cs"/>
                <w:b/>
                <w:bCs/>
                <w:color w:val="000000"/>
                <w:rtl/>
              </w:rPr>
              <w:instrText>=</w:instrText>
            </w:r>
            <w:r w:rsidRPr="0054363D">
              <w:rPr>
                <w:rFonts w:ascii="David" w:hAnsi="David" w:hint="cs"/>
                <w:b/>
                <w:bCs/>
                <w:color w:val="000000"/>
              </w:rPr>
              <w:instrText>sum(left</w:instrText>
            </w:r>
            <w:r w:rsidRPr="0054363D">
              <w:rPr>
                <w:rFonts w:ascii="David" w:hAnsi="David" w:hint="cs"/>
                <w:b/>
                <w:bCs/>
                <w:color w:val="000000"/>
                <w:rtl/>
              </w:rPr>
              <w:instrText>)</w:instrText>
            </w:r>
            <w:r w:rsidRPr="0054363D">
              <w:rPr>
                <w:rFonts w:ascii="David" w:hAnsi="David"/>
                <w:b/>
                <w:bCs/>
                <w:color w:val="000000"/>
                <w:rtl/>
              </w:rPr>
              <w:instrText xml:space="preserve"> </w:instrText>
            </w:r>
            <w:r w:rsidRPr="0054363D">
              <w:rPr>
                <w:rFonts w:ascii="David" w:hAnsi="David"/>
                <w:b/>
                <w:bCs/>
                <w:color w:val="000000"/>
                <w:rtl/>
              </w:rPr>
              <w:fldChar w:fldCharType="separate"/>
            </w:r>
            <w:r w:rsidR="0054363D" w:rsidRPr="0054363D">
              <w:rPr>
                <w:rFonts w:ascii="David" w:hAnsi="David"/>
                <w:b/>
                <w:bCs/>
                <w:color w:val="000000"/>
                <w:rtl/>
              </w:rPr>
              <w:t>30</w:t>
            </w:r>
            <w:r w:rsidRPr="0054363D">
              <w:rPr>
                <w:rFonts w:ascii="David" w:hAnsi="David"/>
                <w:b/>
                <w:bCs/>
                <w:color w:val="000000"/>
                <w:rtl/>
              </w:rPr>
              <w:fldChar w:fldCharType="end"/>
            </w:r>
            <w:r w:rsidRPr="0054363D">
              <w:rPr>
                <w:rFonts w:ascii="David" w:hAnsi="David" w:hint="cs"/>
                <w:b/>
                <w:bCs/>
                <w:color w:val="000000"/>
                <w:rtl/>
              </w:rPr>
              <w:t xml:space="preserve"> </w:t>
            </w:r>
            <w:r w:rsidR="001625D8" w:rsidRPr="0054363D">
              <w:rPr>
                <w:rFonts w:ascii="David" w:hAnsi="David" w:hint="cs"/>
                <w:b/>
                <w:bCs/>
                <w:color w:val="000000"/>
                <w:rtl/>
              </w:rPr>
              <w:t>נקודות</w:t>
            </w:r>
            <w:r w:rsidRPr="0054363D">
              <w:rPr>
                <w:rFonts w:ascii="David" w:hAnsi="David" w:hint="cs"/>
                <w:b/>
                <w:bCs/>
                <w:color w:val="000000"/>
                <w:rtl/>
              </w:rPr>
              <w:t xml:space="preserve">. </w:t>
            </w:r>
            <w:bookmarkStart w:id="209" w:name="ציון_סף_תכנית"/>
            <w:r w:rsidR="0025591D" w:rsidRPr="0054363D">
              <w:rPr>
                <w:rFonts w:ascii="David" w:hAnsi="David" w:hint="cs"/>
                <w:b/>
                <w:bCs/>
                <w:color w:val="000000"/>
                <w:rtl/>
              </w:rPr>
              <w:t xml:space="preserve">מובהר כי המשרד יהיה רשאי לפי שיקול דעתו הבלעדי שלא לזמן לריאיון מציע שקיבל פחות מ-55 </w:t>
            </w:r>
            <w:r w:rsidR="001625D8" w:rsidRPr="0054363D">
              <w:rPr>
                <w:rFonts w:ascii="David" w:hAnsi="David" w:hint="cs"/>
                <w:b/>
                <w:bCs/>
                <w:color w:val="000000"/>
                <w:rtl/>
              </w:rPr>
              <w:t>נקודות</w:t>
            </w:r>
            <w:r w:rsidR="0025591D" w:rsidRPr="0054363D">
              <w:rPr>
                <w:rFonts w:ascii="David" w:hAnsi="David" w:hint="cs"/>
                <w:b/>
                <w:bCs/>
                <w:color w:val="000000"/>
                <w:rtl/>
              </w:rPr>
              <w:t xml:space="preserve"> ביתר אמות המידה (אמות מידה 1 עד 4</w:t>
            </w:r>
            <w:r w:rsidRPr="0054363D">
              <w:rPr>
                <w:rFonts w:ascii="David" w:hAnsi="David"/>
                <w:b/>
                <w:bCs/>
                <w:color w:val="000000"/>
                <w:rtl/>
              </w:rPr>
              <w:t>.</w:t>
            </w:r>
            <w:bookmarkEnd w:id="209"/>
            <w:r w:rsidRPr="0054363D">
              <w:rPr>
                <w:rFonts w:ascii="David" w:hAnsi="David" w:hint="cs"/>
                <w:rtl/>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2F7D335" w14:textId="556EDFE4" w:rsidR="00BE45DC" w:rsidRPr="0054363D" w:rsidRDefault="00BE45DC" w:rsidP="00003188">
            <w:pPr>
              <w:pStyle w:val="HNormal"/>
              <w:keepNext/>
              <w:keepLines/>
              <w:tabs>
                <w:tab w:val="left" w:pos="2266"/>
              </w:tabs>
              <w:spacing w:after="0"/>
              <w:jc w:val="center"/>
              <w:rPr>
                <w:rFonts w:ascii="David" w:hAnsi="David" w:cs="David"/>
                <w:b/>
                <w:bCs/>
                <w:color w:val="000000"/>
                <w:sz w:val="24"/>
                <w:rtl/>
                <w:lang w:eastAsia="en-US"/>
              </w:rPr>
            </w:pPr>
            <w:bookmarkStart w:id="210" w:name="ניקוד_תכנית_1"/>
            <w:r w:rsidRPr="0054363D">
              <w:rPr>
                <w:rFonts w:ascii="David" w:hAnsi="David" w:cs="David" w:hint="cs"/>
                <w:b/>
                <w:bCs/>
                <w:color w:val="000000"/>
                <w:sz w:val="24"/>
                <w:rtl/>
                <w:lang w:eastAsia="en-US"/>
              </w:rPr>
              <w:t xml:space="preserve"> </w:t>
            </w:r>
            <w:r w:rsidR="00003188" w:rsidRPr="0054363D">
              <w:rPr>
                <w:rFonts w:ascii="David" w:hAnsi="David" w:cs="David"/>
                <w:b/>
                <w:bCs/>
                <w:color w:val="000000"/>
                <w:sz w:val="24"/>
                <w:rtl/>
                <w:lang w:eastAsia="en-US"/>
              </w:rPr>
              <w:fldChar w:fldCharType="begin">
                <w:ffData>
                  <w:name w:val="Text94"/>
                  <w:enabled/>
                  <w:calcOnExit w:val="0"/>
                  <w:textInput>
                    <w:default w:val="30"/>
                  </w:textInput>
                </w:ffData>
              </w:fldChar>
            </w:r>
            <w:bookmarkStart w:id="211" w:name="Text94"/>
            <w:r w:rsidR="00003188" w:rsidRPr="0054363D">
              <w:rPr>
                <w:rFonts w:ascii="David" w:hAnsi="David" w:cs="David"/>
                <w:b/>
                <w:bCs/>
                <w:color w:val="000000"/>
                <w:sz w:val="24"/>
                <w:rtl/>
                <w:lang w:eastAsia="en-US"/>
              </w:rPr>
              <w:instrText xml:space="preserve"> </w:instrText>
            </w:r>
            <w:r w:rsidR="00003188" w:rsidRPr="0054363D">
              <w:rPr>
                <w:rFonts w:ascii="David" w:hAnsi="David" w:cs="David"/>
                <w:b/>
                <w:bCs/>
                <w:color w:val="000000"/>
                <w:sz w:val="24"/>
                <w:lang w:eastAsia="en-US"/>
              </w:rPr>
              <w:instrText>FORMTEXT</w:instrText>
            </w:r>
            <w:r w:rsidR="00003188" w:rsidRPr="0054363D">
              <w:rPr>
                <w:rFonts w:ascii="David" w:hAnsi="David" w:cs="David"/>
                <w:b/>
                <w:bCs/>
                <w:color w:val="000000"/>
                <w:sz w:val="24"/>
                <w:rtl/>
                <w:lang w:eastAsia="en-US"/>
              </w:rPr>
              <w:instrText xml:space="preserve"> </w:instrText>
            </w:r>
            <w:r w:rsidR="00003188" w:rsidRPr="0054363D">
              <w:rPr>
                <w:rFonts w:ascii="David" w:hAnsi="David" w:cs="David"/>
                <w:b/>
                <w:bCs/>
                <w:color w:val="000000"/>
                <w:sz w:val="24"/>
                <w:rtl/>
                <w:lang w:eastAsia="en-US"/>
              </w:rPr>
            </w:r>
            <w:r w:rsidR="00003188" w:rsidRPr="0054363D">
              <w:rPr>
                <w:rFonts w:ascii="David" w:hAnsi="David" w:cs="David"/>
                <w:b/>
                <w:bCs/>
                <w:color w:val="000000"/>
                <w:sz w:val="24"/>
                <w:rtl/>
                <w:lang w:eastAsia="en-US"/>
              </w:rPr>
              <w:fldChar w:fldCharType="separate"/>
            </w:r>
            <w:r w:rsidR="0054363D" w:rsidRPr="0054363D">
              <w:rPr>
                <w:rFonts w:ascii="David" w:hAnsi="David" w:cs="David"/>
                <w:b/>
                <w:bCs/>
                <w:color w:val="000000"/>
                <w:sz w:val="24"/>
                <w:rtl/>
                <w:lang w:eastAsia="en-US"/>
              </w:rPr>
              <w:t>30</w:t>
            </w:r>
            <w:r w:rsidR="00003188" w:rsidRPr="0054363D">
              <w:rPr>
                <w:rFonts w:ascii="David" w:hAnsi="David" w:cs="David"/>
                <w:b/>
                <w:bCs/>
                <w:color w:val="000000"/>
                <w:sz w:val="24"/>
                <w:rtl/>
                <w:lang w:eastAsia="en-US"/>
              </w:rPr>
              <w:fldChar w:fldCharType="end"/>
            </w:r>
            <w:bookmarkEnd w:id="211"/>
            <w:r w:rsidRPr="0054363D">
              <w:rPr>
                <w:rFonts w:ascii="David" w:hAnsi="David" w:cs="David" w:hint="cs"/>
                <w:b/>
                <w:bCs/>
                <w:color w:val="000000"/>
                <w:sz w:val="24"/>
                <w:rtl/>
                <w:lang w:eastAsia="en-US"/>
              </w:rPr>
              <w:t xml:space="preserve"> </w:t>
            </w:r>
            <w:bookmarkEnd w:id="210"/>
          </w:p>
        </w:tc>
      </w:tr>
      <w:tr w:rsidR="00BE45DC" w:rsidRPr="0054363D" w14:paraId="58638B60" w14:textId="77777777" w:rsidTr="002334FB">
        <w:trPr>
          <w:trHeight w:val="52"/>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48639A67" w14:textId="77777777" w:rsidR="00BE45DC" w:rsidRPr="0054363D" w:rsidRDefault="00BE45DC" w:rsidP="00BE45DC">
            <w:pPr>
              <w:pStyle w:val="HNormal"/>
              <w:keepNext/>
              <w:keepLines/>
              <w:tabs>
                <w:tab w:val="left" w:pos="2266"/>
              </w:tabs>
              <w:spacing w:after="0"/>
              <w:ind w:left="360"/>
              <w:jc w:val="left"/>
              <w:rPr>
                <w:rFonts w:ascii="David" w:hAnsi="David" w:cs="David"/>
                <w:b/>
                <w:bCs/>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30273F4E" w14:textId="77777777" w:rsidR="00BE45DC" w:rsidRPr="0054363D" w:rsidRDefault="00BE45DC" w:rsidP="00BE45DC">
            <w:pPr>
              <w:pStyle w:val="HNormal"/>
              <w:keepNext/>
              <w:keepLines/>
              <w:tabs>
                <w:tab w:val="left" w:pos="2266"/>
              </w:tabs>
              <w:spacing w:after="0"/>
              <w:jc w:val="left"/>
              <w:rPr>
                <w:rFonts w:ascii="David" w:hAnsi="David" w:cs="David"/>
                <w:b/>
                <w:bCs/>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6CB45DAA" w14:textId="77777777" w:rsidR="00BE45DC" w:rsidRPr="0054363D" w:rsidRDefault="00BE45DC" w:rsidP="00BE45DC">
            <w:pPr>
              <w:pStyle w:val="HNormal"/>
              <w:keepNext/>
              <w:keepLines/>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5E7A23CA" w14:textId="56ABA39F" w:rsidR="00BE45DC" w:rsidRPr="0054363D" w:rsidRDefault="00BE45DC" w:rsidP="00281A7D">
            <w:pPr>
              <w:pStyle w:val="HNormal"/>
              <w:keepNext/>
              <w:keepLines/>
              <w:tabs>
                <w:tab w:val="left" w:pos="2266"/>
              </w:tabs>
              <w:spacing w:after="0"/>
              <w:rPr>
                <w:rFonts w:ascii="David" w:hAnsi="David" w:cs="David"/>
                <w:b/>
                <w:bCs/>
                <w:color w:val="000000"/>
                <w:sz w:val="24"/>
                <w:rtl/>
                <w:lang w:eastAsia="en-US"/>
              </w:rPr>
            </w:pPr>
            <w:r w:rsidRPr="0054363D">
              <w:rPr>
                <w:rFonts w:ascii="David" w:hAnsi="David" w:cs="David" w:hint="cs"/>
                <w:b/>
                <w:bCs/>
                <w:color w:val="000000"/>
                <w:sz w:val="24"/>
                <w:rtl/>
                <w:lang w:eastAsia="en-US"/>
              </w:rPr>
              <w:t>סה"כ ניקוד ל</w:t>
            </w:r>
            <w:r w:rsidR="00281A7D" w:rsidRPr="0054363D">
              <w:rPr>
                <w:rFonts w:ascii="David" w:hAnsi="David" w:cs="David" w:hint="cs"/>
                <w:b/>
                <w:bCs/>
                <w:color w:val="000000"/>
                <w:sz w:val="24"/>
                <w:rtl/>
                <w:lang w:eastAsia="en-US"/>
              </w:rPr>
              <w:t>ריאיון והמתודולוגיה המוצעת</w:t>
            </w:r>
          </w:p>
        </w:tc>
        <w:bookmarkStart w:id="212" w:name="ניקוד_תכנית"/>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BBDEEB" w14:textId="3C3574A0" w:rsidR="00BE45DC" w:rsidRPr="0054363D" w:rsidRDefault="00BE45DC" w:rsidP="00BE45DC">
            <w:pPr>
              <w:pStyle w:val="HNormal"/>
              <w:keepNext/>
              <w:keepLines/>
              <w:tabs>
                <w:tab w:val="left" w:pos="2266"/>
              </w:tabs>
              <w:spacing w:after="0"/>
              <w:jc w:val="center"/>
              <w:rPr>
                <w:rFonts w:ascii="David" w:hAnsi="David" w:cs="David"/>
                <w:b/>
                <w:bCs/>
                <w:color w:val="000000"/>
                <w:sz w:val="24"/>
                <w:rtl/>
                <w:lang w:eastAsia="en-US"/>
              </w:rPr>
            </w:pPr>
            <w:r w:rsidRPr="0054363D">
              <w:rPr>
                <w:rFonts w:ascii="David" w:hAnsi="David" w:cs="David"/>
                <w:b/>
                <w:bCs/>
                <w:color w:val="000000"/>
                <w:sz w:val="24"/>
                <w:rtl/>
                <w:lang w:eastAsia="en-US"/>
              </w:rPr>
              <w:fldChar w:fldCharType="begin"/>
            </w:r>
            <w:r w:rsidRPr="0054363D">
              <w:rPr>
                <w:rFonts w:ascii="David" w:hAnsi="David" w:cs="David"/>
                <w:b/>
                <w:bCs/>
                <w:color w:val="000000"/>
                <w:sz w:val="24"/>
                <w:rtl/>
                <w:lang w:eastAsia="en-US"/>
              </w:rPr>
              <w:instrText xml:space="preserve"> </w:instrText>
            </w:r>
            <w:r w:rsidRPr="0054363D">
              <w:rPr>
                <w:rFonts w:ascii="David" w:hAnsi="David" w:cs="David" w:hint="cs"/>
                <w:b/>
                <w:bCs/>
                <w:color w:val="000000"/>
                <w:sz w:val="24"/>
                <w:rtl/>
                <w:lang w:eastAsia="en-US"/>
              </w:rPr>
              <w:instrText>=</w:instrText>
            </w:r>
            <w:r w:rsidRPr="0054363D">
              <w:rPr>
                <w:rFonts w:ascii="David" w:hAnsi="David" w:cs="David" w:hint="cs"/>
                <w:b/>
                <w:bCs/>
                <w:color w:val="000000"/>
                <w:sz w:val="24"/>
                <w:lang w:eastAsia="en-US"/>
              </w:rPr>
              <w:instrText>SUM(ABOVE</w:instrText>
            </w:r>
            <w:r w:rsidRPr="0054363D">
              <w:rPr>
                <w:rFonts w:ascii="David" w:hAnsi="David" w:cs="David" w:hint="cs"/>
                <w:b/>
                <w:bCs/>
                <w:color w:val="000000"/>
                <w:sz w:val="24"/>
                <w:rtl/>
                <w:lang w:eastAsia="en-US"/>
              </w:rPr>
              <w:instrText>)</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fldChar w:fldCharType="separate"/>
            </w:r>
            <w:r w:rsidR="0054363D" w:rsidRPr="0054363D">
              <w:rPr>
                <w:rFonts w:ascii="David" w:hAnsi="David" w:cs="David"/>
                <w:b/>
                <w:bCs/>
                <w:color w:val="000000"/>
                <w:sz w:val="24"/>
                <w:rtl/>
                <w:lang w:eastAsia="en-US"/>
              </w:rPr>
              <w:t>30</w:t>
            </w:r>
            <w:r w:rsidRPr="0054363D">
              <w:rPr>
                <w:rFonts w:ascii="David" w:hAnsi="David" w:cs="David"/>
                <w:b/>
                <w:bCs/>
                <w:color w:val="000000"/>
                <w:sz w:val="24"/>
                <w:rtl/>
                <w:lang w:eastAsia="en-US"/>
              </w:rPr>
              <w:fldChar w:fldCharType="end"/>
            </w:r>
            <w:bookmarkEnd w:id="212"/>
          </w:p>
        </w:tc>
      </w:tr>
      <w:tr w:rsidR="00BE45DC" w:rsidRPr="0054363D" w14:paraId="65D0EB24" w14:textId="77777777" w:rsidTr="002334FB">
        <w:trPr>
          <w:trHeight w:val="52"/>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6408A2DE" w14:textId="77777777" w:rsidR="00BE45DC" w:rsidRPr="0054363D" w:rsidRDefault="00BE45DC" w:rsidP="00BE45DC">
            <w:pPr>
              <w:pStyle w:val="HNormal"/>
              <w:keepNext/>
              <w:keepLines/>
              <w:tabs>
                <w:tab w:val="left" w:pos="2266"/>
              </w:tabs>
              <w:spacing w:after="0"/>
              <w:ind w:left="360"/>
              <w:jc w:val="left"/>
              <w:rPr>
                <w:rFonts w:ascii="David" w:hAnsi="David" w:cs="David"/>
                <w:b/>
                <w:bCs/>
                <w:color w:val="000000"/>
                <w:sz w:val="2"/>
                <w:szCs w:val="2"/>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3A5D176F" w14:textId="77777777" w:rsidR="00BE45DC" w:rsidRPr="0054363D" w:rsidRDefault="00BE45DC" w:rsidP="00BE45DC">
            <w:pPr>
              <w:pStyle w:val="HNormal"/>
              <w:keepNext/>
              <w:keepLines/>
              <w:tabs>
                <w:tab w:val="left" w:pos="2266"/>
              </w:tabs>
              <w:spacing w:after="0"/>
              <w:jc w:val="left"/>
              <w:rPr>
                <w:rFonts w:ascii="David" w:hAnsi="David" w:cs="David"/>
                <w:b/>
                <w:bCs/>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2058CFAC" w14:textId="77777777" w:rsidR="00BE45DC" w:rsidRPr="0054363D" w:rsidRDefault="00BE45DC" w:rsidP="00BE45DC">
            <w:pPr>
              <w:pStyle w:val="HNormal"/>
              <w:keepNext/>
              <w:keepLines/>
              <w:tabs>
                <w:tab w:val="left" w:pos="2266"/>
              </w:tabs>
              <w:spacing w:after="0"/>
              <w:jc w:val="left"/>
              <w:rPr>
                <w:rFonts w:ascii="David" w:hAnsi="David" w:cs="David"/>
                <w:b/>
                <w:bCs/>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0A23C4DE" w14:textId="77777777" w:rsidR="00BE45DC" w:rsidRPr="0054363D" w:rsidRDefault="00BE45DC" w:rsidP="00BE45DC">
            <w:pPr>
              <w:pStyle w:val="HNormal"/>
              <w:keepNext/>
              <w:keepLines/>
              <w:tabs>
                <w:tab w:val="left" w:pos="2266"/>
              </w:tabs>
              <w:spacing w:after="0"/>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4421C9" w14:textId="77777777" w:rsidR="00BE45DC" w:rsidRPr="0054363D" w:rsidRDefault="00BE45DC" w:rsidP="00BE45DC">
            <w:pPr>
              <w:pStyle w:val="HNormal"/>
              <w:keepNext/>
              <w:keepLines/>
              <w:tabs>
                <w:tab w:val="left" w:pos="2266"/>
              </w:tabs>
              <w:spacing w:after="0"/>
              <w:jc w:val="center"/>
              <w:rPr>
                <w:rFonts w:ascii="David" w:hAnsi="David" w:cs="David"/>
                <w:b/>
                <w:bCs/>
                <w:color w:val="000000"/>
                <w:sz w:val="2"/>
                <w:szCs w:val="2"/>
                <w:rtl/>
                <w:lang w:eastAsia="en-US"/>
              </w:rPr>
            </w:pPr>
          </w:p>
        </w:tc>
      </w:tr>
      <w:tr w:rsidR="00BE45DC" w:rsidRPr="0054363D" w14:paraId="3FDE44EB" w14:textId="77777777" w:rsidTr="002334FB">
        <w:trPr>
          <w:trHeight w:val="254"/>
        </w:trPr>
        <w:tc>
          <w:tcPr>
            <w:tcW w:w="1785" w:type="dxa"/>
            <w:tcBorders>
              <w:top w:val="single" w:sz="4" w:space="0" w:color="auto"/>
              <w:left w:val="single" w:sz="4" w:space="0" w:color="auto"/>
              <w:bottom w:val="single" w:sz="4" w:space="0" w:color="auto"/>
              <w:right w:val="nil"/>
            </w:tcBorders>
            <w:shd w:val="clear" w:color="auto" w:fill="A6A6A6" w:themeFill="background1" w:themeFillShade="A6"/>
          </w:tcPr>
          <w:p w14:paraId="1824FFD5" w14:textId="77777777" w:rsidR="00BE45DC" w:rsidRPr="0054363D" w:rsidRDefault="00BE45DC" w:rsidP="00BE45DC">
            <w:pPr>
              <w:pStyle w:val="HNormal"/>
              <w:keepNext/>
              <w:keepLines/>
              <w:tabs>
                <w:tab w:val="left" w:pos="2266"/>
              </w:tabs>
              <w:spacing w:after="0"/>
              <w:jc w:val="left"/>
              <w:rPr>
                <w:rFonts w:ascii="David" w:hAnsi="David" w:cs="David"/>
                <w:b/>
                <w:bCs/>
                <w:color w:val="000000"/>
                <w:sz w:val="24"/>
                <w:rtl/>
                <w:lang w:eastAsia="en-US"/>
              </w:rPr>
            </w:pPr>
          </w:p>
        </w:tc>
        <w:tc>
          <w:tcPr>
            <w:tcW w:w="624" w:type="dxa"/>
            <w:tcBorders>
              <w:top w:val="single" w:sz="4" w:space="0" w:color="auto"/>
              <w:left w:val="nil"/>
              <w:bottom w:val="single" w:sz="4" w:space="0" w:color="auto"/>
              <w:right w:val="nil"/>
            </w:tcBorders>
            <w:shd w:val="clear" w:color="auto" w:fill="A6A6A6" w:themeFill="background1" w:themeFillShade="A6"/>
          </w:tcPr>
          <w:p w14:paraId="5E77570F" w14:textId="77777777" w:rsidR="00BE45DC" w:rsidRPr="0054363D" w:rsidRDefault="00BE45DC" w:rsidP="00BE45DC">
            <w:pPr>
              <w:pStyle w:val="HNormal"/>
              <w:keepNext/>
              <w:keepLines/>
              <w:tabs>
                <w:tab w:val="left" w:pos="2266"/>
              </w:tabs>
              <w:spacing w:after="0"/>
              <w:jc w:val="left"/>
              <w:rPr>
                <w:rFonts w:ascii="David" w:hAnsi="David" w:cs="David"/>
                <w:b/>
                <w:bCs/>
                <w:color w:val="000000"/>
                <w:sz w:val="24"/>
                <w:rtl/>
                <w:lang w:eastAsia="en-US"/>
              </w:rPr>
            </w:pPr>
          </w:p>
        </w:tc>
        <w:tc>
          <w:tcPr>
            <w:tcW w:w="1701" w:type="dxa"/>
            <w:tcBorders>
              <w:top w:val="single" w:sz="4" w:space="0" w:color="auto"/>
              <w:left w:val="nil"/>
              <w:bottom w:val="single" w:sz="4" w:space="0" w:color="auto"/>
              <w:right w:val="nil"/>
            </w:tcBorders>
            <w:shd w:val="clear" w:color="auto" w:fill="A6A6A6" w:themeFill="background1" w:themeFillShade="A6"/>
          </w:tcPr>
          <w:p w14:paraId="2353BBA2" w14:textId="77777777" w:rsidR="00BE45DC" w:rsidRPr="0054363D" w:rsidRDefault="00BE45DC" w:rsidP="00BE45DC">
            <w:pPr>
              <w:pStyle w:val="HNormal"/>
              <w:keepNext/>
              <w:keepLines/>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A6A6A6" w:themeFill="background1" w:themeFillShade="A6"/>
          </w:tcPr>
          <w:p w14:paraId="5E51FFE1" w14:textId="66479B8C" w:rsidR="00BE45DC" w:rsidRPr="0054363D" w:rsidRDefault="00BE45DC" w:rsidP="00BE45DC">
            <w:pPr>
              <w:pStyle w:val="HNormal"/>
              <w:keepNext/>
              <w:keepLines/>
              <w:tabs>
                <w:tab w:val="left" w:pos="2266"/>
              </w:tabs>
              <w:spacing w:after="0"/>
              <w:rPr>
                <w:rFonts w:ascii="David" w:hAnsi="David" w:cs="David"/>
                <w:b/>
                <w:bCs/>
                <w:color w:val="000000"/>
                <w:sz w:val="24"/>
                <w:rtl/>
                <w:lang w:eastAsia="en-US"/>
              </w:rPr>
            </w:pPr>
            <w:r w:rsidRPr="0054363D">
              <w:rPr>
                <w:rFonts w:ascii="David" w:hAnsi="David" w:cs="David" w:hint="cs"/>
                <w:b/>
                <w:bCs/>
                <w:color w:val="000000"/>
                <w:sz w:val="24"/>
                <w:rtl/>
                <w:lang w:eastAsia="en-US"/>
              </w:rPr>
              <w:t>סה"כ ניקוד</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AD24644" w14:textId="6BF28D86" w:rsidR="00BE45DC" w:rsidRPr="0054363D" w:rsidRDefault="00BE45DC" w:rsidP="00BE45DC">
            <w:pPr>
              <w:pStyle w:val="HNormal"/>
              <w:keepNext/>
              <w:keepLines/>
              <w:tabs>
                <w:tab w:val="left" w:pos="2266"/>
              </w:tabs>
              <w:spacing w:after="0"/>
              <w:jc w:val="center"/>
              <w:rPr>
                <w:rFonts w:ascii="David" w:hAnsi="David" w:cs="David"/>
                <w:b/>
                <w:bCs/>
                <w:color w:val="000000"/>
                <w:sz w:val="24"/>
                <w:rtl/>
                <w:lang w:eastAsia="en-US"/>
              </w:rPr>
            </w:pPr>
            <w:r w:rsidRPr="0054363D">
              <w:rPr>
                <w:rFonts w:ascii="David" w:hAnsi="David" w:cs="David"/>
                <w:b/>
                <w:bCs/>
                <w:color w:val="000000"/>
                <w:sz w:val="24"/>
                <w:rtl/>
                <w:lang w:eastAsia="en-US"/>
              </w:rPr>
              <w:fldChar w:fldCharType="begin"/>
            </w:r>
            <w:r w:rsidRPr="0054363D">
              <w:rPr>
                <w:rFonts w:ascii="David" w:hAnsi="David" w:cs="David"/>
                <w:b/>
                <w:bCs/>
                <w:color w:val="000000"/>
                <w:sz w:val="24"/>
                <w:rtl/>
                <w:lang w:eastAsia="en-US"/>
              </w:rPr>
              <w:instrText xml:space="preserve"> =ניקוד_מציע+ניקוד_תכנית+ניקוד_מבנה+ניקוד_איש_צוות_2+ניקוד_איש_צוות_3 </w:instrText>
            </w:r>
            <w:r w:rsidRPr="0054363D">
              <w:rPr>
                <w:rFonts w:ascii="David" w:hAnsi="David" w:cs="David"/>
                <w:b/>
                <w:bCs/>
                <w:color w:val="000000"/>
                <w:sz w:val="24"/>
                <w:rtl/>
                <w:lang w:eastAsia="en-US"/>
              </w:rPr>
              <w:fldChar w:fldCharType="separate"/>
            </w:r>
            <w:r w:rsidR="0054363D" w:rsidRPr="0054363D">
              <w:rPr>
                <w:rFonts w:ascii="David" w:hAnsi="David" w:cs="David"/>
                <w:b/>
                <w:bCs/>
                <w:color w:val="000000"/>
                <w:sz w:val="24"/>
                <w:rtl/>
                <w:lang w:eastAsia="en-US"/>
              </w:rPr>
              <w:t>100</w:t>
            </w:r>
            <w:r w:rsidRPr="0054363D">
              <w:rPr>
                <w:rFonts w:ascii="David" w:hAnsi="David" w:cs="David"/>
                <w:b/>
                <w:bCs/>
                <w:color w:val="000000"/>
                <w:sz w:val="24"/>
                <w:rtl/>
                <w:lang w:eastAsia="en-US"/>
              </w:rPr>
              <w:fldChar w:fldCharType="end"/>
            </w:r>
          </w:p>
        </w:tc>
      </w:tr>
    </w:tbl>
    <w:p w14:paraId="4C39842A" w14:textId="17D033DF" w:rsidR="00DD2CEF" w:rsidRPr="0054363D" w:rsidRDefault="00DD2CEF" w:rsidP="00DD2CEF">
      <w:pPr>
        <w:keepNext/>
        <w:keepLines/>
        <w:ind w:left="720"/>
        <w:rPr>
          <w:rFonts w:ascii="David" w:hAnsi="David"/>
          <w:color w:val="000000"/>
          <w:rtl/>
        </w:rPr>
      </w:pPr>
    </w:p>
    <w:p w14:paraId="02C82E95" w14:textId="327004EE" w:rsidR="0064586D" w:rsidRPr="0054363D" w:rsidRDefault="0064586D" w:rsidP="00686E4A">
      <w:pPr>
        <w:numPr>
          <w:ilvl w:val="2"/>
          <w:numId w:val="39"/>
        </w:numPr>
        <w:ind w:left="1247" w:hanging="680"/>
        <w:rPr>
          <w:rFonts w:ascii="David" w:hAnsi="David"/>
          <w:lang w:eastAsia="en-US"/>
        </w:rPr>
      </w:pPr>
      <w:bookmarkStart w:id="213" w:name="_Ref410938248"/>
      <w:r w:rsidRPr="0054363D">
        <w:rPr>
          <w:rFonts w:ascii="David" w:hAnsi="David"/>
          <w:rtl/>
          <w:lang w:eastAsia="en-US"/>
        </w:rPr>
        <w:t xml:space="preserve">ההצעה, אשר </w:t>
      </w:r>
      <w:r w:rsidRPr="0054363D">
        <w:rPr>
          <w:rFonts w:ascii="David" w:hAnsi="David" w:hint="cs"/>
          <w:rtl/>
          <w:lang w:eastAsia="en-US"/>
        </w:rPr>
        <w:t>ציון האיכות</w:t>
      </w:r>
      <w:r w:rsidRPr="0054363D">
        <w:rPr>
          <w:rFonts w:ascii="David" w:hAnsi="David"/>
          <w:rtl/>
          <w:lang w:eastAsia="en-US"/>
        </w:rPr>
        <w:t xml:space="preserve"> שלה </w:t>
      </w:r>
      <w:r w:rsidRPr="0054363D">
        <w:rPr>
          <w:rFonts w:ascii="David" w:hAnsi="David" w:hint="cs"/>
          <w:rtl/>
          <w:lang w:eastAsia="en-US"/>
        </w:rPr>
        <w:t>י</w:t>
      </w:r>
      <w:r w:rsidRPr="0054363D">
        <w:rPr>
          <w:rFonts w:ascii="David" w:hAnsi="David"/>
          <w:rtl/>
          <w:lang w:eastAsia="en-US"/>
        </w:rPr>
        <w:t>היה ה</w:t>
      </w:r>
      <w:r w:rsidRPr="0054363D">
        <w:rPr>
          <w:rFonts w:ascii="David" w:hAnsi="David" w:hint="cs"/>
          <w:rtl/>
          <w:lang w:eastAsia="en-US"/>
        </w:rPr>
        <w:t>גבוה</w:t>
      </w:r>
      <w:r w:rsidRPr="0054363D">
        <w:rPr>
          <w:rFonts w:ascii="David" w:hAnsi="David"/>
          <w:rtl/>
          <w:lang w:eastAsia="en-US"/>
        </w:rPr>
        <w:t xml:space="preserve"> ביותר </w:t>
      </w:r>
      <w:r w:rsidRPr="0054363D">
        <w:rPr>
          <w:rFonts w:ascii="David" w:hAnsi="David" w:hint="cs"/>
          <w:rtl/>
          <w:lang w:eastAsia="en-US"/>
        </w:rPr>
        <w:t>מ</w:t>
      </w:r>
      <w:r w:rsidRPr="0054363D">
        <w:rPr>
          <w:rFonts w:ascii="David" w:hAnsi="David"/>
          <w:rtl/>
          <w:lang w:eastAsia="en-US"/>
        </w:rPr>
        <w:t>בין ההצעות, תקבל ציון 100% לרכיב ה</w:t>
      </w:r>
      <w:r w:rsidRPr="0054363D">
        <w:rPr>
          <w:rFonts w:ascii="David" w:hAnsi="David" w:hint="cs"/>
          <w:rtl/>
          <w:lang w:eastAsia="en-US"/>
        </w:rPr>
        <w:t>איכות</w:t>
      </w:r>
      <w:r w:rsidRPr="0054363D">
        <w:rPr>
          <w:rFonts w:ascii="David" w:hAnsi="David"/>
          <w:rtl/>
          <w:lang w:eastAsia="en-US"/>
        </w:rPr>
        <w:t xml:space="preserve"> ו</w:t>
      </w:r>
      <w:r w:rsidRPr="0054363D">
        <w:rPr>
          <w:rFonts w:ascii="David" w:hAnsi="David" w:hint="cs"/>
          <w:rtl/>
          <w:lang w:eastAsia="en-US"/>
        </w:rPr>
        <w:t>איכותה</w:t>
      </w:r>
      <w:r w:rsidRPr="0054363D">
        <w:rPr>
          <w:rFonts w:ascii="David" w:hAnsi="David"/>
          <w:rtl/>
          <w:lang w:eastAsia="en-US"/>
        </w:rPr>
        <w:t xml:space="preserve"> תקרא להלן "</w:t>
      </w:r>
      <w:r w:rsidRPr="0054363D">
        <w:rPr>
          <w:rFonts w:ascii="David" w:hAnsi="David" w:hint="cs"/>
          <w:rtl/>
          <w:lang w:eastAsia="en-US"/>
        </w:rPr>
        <w:t>איכות</w:t>
      </w:r>
      <w:r w:rsidRPr="0054363D">
        <w:rPr>
          <w:rFonts w:ascii="David" w:hAnsi="David"/>
          <w:rtl/>
          <w:lang w:eastAsia="en-US"/>
        </w:rPr>
        <w:t xml:space="preserve"> הבסיס להשוואה בין ההצעות".</w:t>
      </w:r>
      <w:bookmarkEnd w:id="213"/>
      <w:r w:rsidRPr="0054363D">
        <w:rPr>
          <w:rFonts w:ascii="David" w:hAnsi="David" w:hint="cs"/>
          <w:rtl/>
          <w:lang w:eastAsia="en-US"/>
        </w:rPr>
        <w:t xml:space="preserve"> </w:t>
      </w:r>
    </w:p>
    <w:p w14:paraId="54AFB18A" w14:textId="3B918A0C" w:rsidR="0064586D" w:rsidRPr="0054363D" w:rsidRDefault="0064586D" w:rsidP="00686E4A">
      <w:pPr>
        <w:numPr>
          <w:ilvl w:val="2"/>
          <w:numId w:val="39"/>
        </w:numPr>
        <w:ind w:left="1247" w:hanging="680"/>
        <w:rPr>
          <w:rFonts w:ascii="David" w:hAnsi="David"/>
          <w:lang w:eastAsia="en-US"/>
        </w:rPr>
      </w:pPr>
      <w:bookmarkStart w:id="214" w:name="_Ref410938253"/>
      <w:r w:rsidRPr="0054363D">
        <w:rPr>
          <w:rFonts w:ascii="David" w:hAnsi="David"/>
          <w:rtl/>
          <w:lang w:eastAsia="en-US"/>
        </w:rPr>
        <w:t xml:space="preserve">שאר ההצעות </w:t>
      </w:r>
      <w:r w:rsidRPr="0054363D">
        <w:rPr>
          <w:rFonts w:ascii="David" w:hAnsi="David" w:hint="eastAsia"/>
          <w:rtl/>
          <w:lang w:eastAsia="en-US"/>
        </w:rPr>
        <w:t>יקבלו</w:t>
      </w:r>
      <w:r w:rsidRPr="0054363D">
        <w:rPr>
          <w:rFonts w:ascii="David" w:hAnsi="David"/>
          <w:rtl/>
          <w:lang w:eastAsia="en-US"/>
        </w:rPr>
        <w:t xml:space="preserve"> ציון </w:t>
      </w:r>
      <w:r w:rsidRPr="0054363D">
        <w:rPr>
          <w:rFonts w:ascii="David" w:hAnsi="David" w:hint="cs"/>
          <w:rtl/>
          <w:lang w:eastAsia="en-US"/>
        </w:rPr>
        <w:t>איכות</w:t>
      </w:r>
      <w:r w:rsidRPr="0054363D">
        <w:rPr>
          <w:rFonts w:ascii="David" w:hAnsi="David"/>
          <w:rtl/>
          <w:lang w:eastAsia="en-US"/>
        </w:rPr>
        <w:t xml:space="preserve">, </w:t>
      </w:r>
      <w:r w:rsidRPr="0054363D">
        <w:rPr>
          <w:rFonts w:ascii="David" w:hAnsi="David" w:hint="eastAsia"/>
          <w:rtl/>
          <w:lang w:eastAsia="en-US"/>
        </w:rPr>
        <w:t>אשר</w:t>
      </w:r>
      <w:r w:rsidRPr="0054363D">
        <w:rPr>
          <w:rFonts w:ascii="David" w:hAnsi="David"/>
          <w:rtl/>
          <w:lang w:eastAsia="en-US"/>
        </w:rPr>
        <w:t xml:space="preserve"> יחושב ע"י חלוקה של</w:t>
      </w:r>
      <w:r w:rsidR="002279B4" w:rsidRPr="0054363D">
        <w:rPr>
          <w:rFonts w:ascii="David" w:hAnsi="David" w:hint="cs"/>
          <w:rtl/>
          <w:lang w:eastAsia="en-US"/>
        </w:rPr>
        <w:t xml:space="preserve"> ציון איכותה של ההצעה הנבדקת ב</w:t>
      </w:r>
      <w:r w:rsidRPr="0054363D">
        <w:rPr>
          <w:rFonts w:ascii="David" w:hAnsi="David"/>
          <w:rtl/>
          <w:lang w:eastAsia="en-US"/>
        </w:rPr>
        <w:t>"</w:t>
      </w:r>
      <w:r w:rsidRPr="0054363D">
        <w:rPr>
          <w:rFonts w:ascii="David" w:hAnsi="David" w:hint="cs"/>
          <w:rtl/>
          <w:lang w:eastAsia="en-US"/>
        </w:rPr>
        <w:t>איכות</w:t>
      </w:r>
      <w:r w:rsidRPr="0054363D">
        <w:rPr>
          <w:rFonts w:ascii="David" w:hAnsi="David"/>
          <w:rtl/>
          <w:lang w:eastAsia="en-US"/>
        </w:rPr>
        <w:t xml:space="preserve"> </w:t>
      </w:r>
      <w:r w:rsidRPr="0054363D">
        <w:rPr>
          <w:rFonts w:ascii="David" w:hAnsi="David" w:hint="eastAsia"/>
          <w:rtl/>
          <w:lang w:eastAsia="en-US"/>
        </w:rPr>
        <w:t>ה</w:t>
      </w:r>
      <w:r w:rsidRPr="0054363D">
        <w:rPr>
          <w:rFonts w:ascii="David" w:hAnsi="David"/>
          <w:rtl/>
          <w:lang w:eastAsia="en-US"/>
        </w:rPr>
        <w:t>בסיס להשווא</w:t>
      </w:r>
      <w:r w:rsidRPr="0054363D">
        <w:rPr>
          <w:rFonts w:ascii="David" w:hAnsi="David" w:hint="eastAsia"/>
          <w:rtl/>
          <w:lang w:eastAsia="en-US"/>
        </w:rPr>
        <w:t>ה</w:t>
      </w:r>
      <w:r w:rsidR="002279B4" w:rsidRPr="0054363D">
        <w:rPr>
          <w:rFonts w:ascii="David" w:hAnsi="David"/>
          <w:rtl/>
          <w:lang w:eastAsia="en-US"/>
        </w:rPr>
        <w:t xml:space="preserve"> בין ההצעות"</w:t>
      </w:r>
      <w:r w:rsidR="002279B4" w:rsidRPr="0054363D">
        <w:rPr>
          <w:rFonts w:ascii="David" w:hAnsi="David" w:hint="cs"/>
          <w:rtl/>
          <w:lang w:eastAsia="en-US"/>
        </w:rPr>
        <w:t xml:space="preserve"> </w:t>
      </w:r>
      <w:r w:rsidR="002279B4" w:rsidRPr="0054363D">
        <w:rPr>
          <w:rFonts w:ascii="David" w:hAnsi="David"/>
          <w:rtl/>
          <w:lang w:eastAsia="en-US"/>
        </w:rPr>
        <w:t>ומוכפל ב-100</w:t>
      </w:r>
      <w:r w:rsidR="002279B4" w:rsidRPr="0054363D">
        <w:rPr>
          <w:rFonts w:ascii="David" w:hAnsi="David" w:hint="cs"/>
          <w:rtl/>
          <w:lang w:eastAsia="en-US"/>
        </w:rPr>
        <w:t xml:space="preserve">. החישוב יתבצע בהתאם </w:t>
      </w:r>
      <w:r w:rsidR="005D2D7D" w:rsidRPr="0054363D">
        <w:rPr>
          <w:rFonts w:ascii="David" w:hAnsi="David" w:hint="cs"/>
          <w:rtl/>
          <w:lang w:eastAsia="en-US"/>
        </w:rPr>
        <w:t>לנוסחה</w:t>
      </w:r>
      <w:r w:rsidR="002279B4" w:rsidRPr="0054363D">
        <w:rPr>
          <w:rFonts w:ascii="David" w:hAnsi="David" w:hint="cs"/>
          <w:rtl/>
          <w:lang w:eastAsia="en-US"/>
        </w:rPr>
        <w:t xml:space="preserve"> להלן:</w:t>
      </w:r>
      <w:bookmarkEnd w:id="214"/>
    </w:p>
    <w:p w14:paraId="2A2C875A" w14:textId="529E31D2" w:rsidR="002279B4" w:rsidRPr="0054363D" w:rsidRDefault="002279B4" w:rsidP="00AB2BC9">
      <w:pPr>
        <w:spacing w:before="240"/>
        <w:ind w:left="1156"/>
        <w:rPr>
          <w:rFonts w:ascii="David" w:hAnsi="David"/>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David" w:hAnsi="David" w:hint="cs"/>
                  <w:rtl/>
                </w:rPr>
                <m:t>ציון איכותה של ההצעה הנבדקת</m:t>
              </m:r>
            </m:num>
            <m:den>
              <m:r>
                <m:rPr>
                  <m:nor/>
                </m:rPr>
                <w:rPr>
                  <w:rFonts w:ascii="David" w:hAnsi="David"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14:paraId="7B021C5F" w14:textId="77777777" w:rsidR="0064586D" w:rsidRPr="0054363D" w:rsidRDefault="0064586D" w:rsidP="00DD2CEF">
      <w:pPr>
        <w:keepNext/>
        <w:keepLines/>
        <w:ind w:left="720"/>
        <w:rPr>
          <w:rFonts w:ascii="David" w:hAnsi="David"/>
          <w:color w:val="000000"/>
          <w:rtl/>
        </w:rPr>
      </w:pPr>
    </w:p>
    <w:p w14:paraId="5590144D" w14:textId="3D1CE5B7" w:rsidR="00DD2CEF" w:rsidRPr="0054363D" w:rsidRDefault="00DD2CEF" w:rsidP="00686E4A">
      <w:pPr>
        <w:numPr>
          <w:ilvl w:val="2"/>
          <w:numId w:val="39"/>
        </w:numPr>
        <w:ind w:left="1247" w:hanging="680"/>
        <w:rPr>
          <w:rFonts w:ascii="David" w:hAnsi="David"/>
          <w:b/>
          <w:bCs/>
          <w:rtl/>
          <w:lang w:eastAsia="en-US"/>
        </w:rPr>
      </w:pPr>
      <w:bookmarkStart w:id="215" w:name="_Ref379975997"/>
      <w:bookmarkStart w:id="216" w:name="_Ref398309799"/>
      <w:r w:rsidRPr="0054363D">
        <w:rPr>
          <w:rFonts w:ascii="David" w:hAnsi="David" w:hint="cs"/>
          <w:b/>
          <w:bCs/>
          <w:rtl/>
          <w:lang w:eastAsia="en-US"/>
        </w:rPr>
        <w:t>שביעות רצון מהתקשרויות קודמות והמלצות</w:t>
      </w:r>
      <w:bookmarkEnd w:id="215"/>
      <w:r w:rsidR="008F0928" w:rsidRPr="0054363D">
        <w:rPr>
          <w:rFonts w:ascii="David" w:hAnsi="David" w:hint="cs"/>
          <w:b/>
          <w:bCs/>
          <w:rtl/>
          <w:lang w:eastAsia="en-US"/>
        </w:rPr>
        <w:t xml:space="preserve"> (</w:t>
      </w:r>
      <w:r w:rsidR="00A415C1" w:rsidRPr="0054363D">
        <w:rPr>
          <w:rFonts w:ascii="David" w:hAnsi="David"/>
          <w:b/>
          <w:bCs/>
          <w:rtl/>
          <w:lang w:eastAsia="en-US"/>
        </w:rPr>
        <w:fldChar w:fldCharType="begin"/>
      </w:r>
      <w:r w:rsidR="00A415C1" w:rsidRPr="0054363D">
        <w:rPr>
          <w:rFonts w:ascii="David" w:hAnsi="David"/>
          <w:b/>
          <w:bCs/>
          <w:rtl/>
          <w:lang w:eastAsia="en-US"/>
        </w:rPr>
        <w:instrText xml:space="preserve"> =ניקוד_המלצות </w:instrText>
      </w:r>
      <w:r w:rsidR="00A415C1" w:rsidRPr="0054363D">
        <w:rPr>
          <w:rFonts w:ascii="David" w:hAnsi="David"/>
          <w:b/>
          <w:bCs/>
          <w:rtl/>
          <w:lang w:eastAsia="en-US"/>
        </w:rPr>
        <w:fldChar w:fldCharType="separate"/>
      </w:r>
      <w:r w:rsidR="0054363D" w:rsidRPr="0054363D">
        <w:rPr>
          <w:rFonts w:ascii="David" w:hAnsi="David"/>
          <w:b/>
          <w:bCs/>
          <w:noProof/>
          <w:rtl/>
          <w:lang w:eastAsia="en-US"/>
        </w:rPr>
        <w:t>8</w:t>
      </w:r>
      <w:r w:rsidR="00A415C1" w:rsidRPr="0054363D">
        <w:rPr>
          <w:rFonts w:ascii="David" w:hAnsi="David"/>
          <w:b/>
          <w:bCs/>
          <w:rtl/>
          <w:lang w:eastAsia="en-US"/>
        </w:rPr>
        <w:fldChar w:fldCharType="end"/>
      </w:r>
      <w:r w:rsidR="00A415C1" w:rsidRPr="0054363D">
        <w:rPr>
          <w:rFonts w:ascii="David" w:hAnsi="David" w:hint="cs"/>
          <w:b/>
          <w:bCs/>
          <w:rtl/>
          <w:lang w:eastAsia="en-US"/>
        </w:rPr>
        <w:t xml:space="preserve"> </w:t>
      </w:r>
      <w:bookmarkEnd w:id="216"/>
      <w:r w:rsidR="001625D8" w:rsidRPr="0054363D">
        <w:rPr>
          <w:rFonts w:ascii="David" w:hAnsi="David" w:hint="cs"/>
          <w:b/>
          <w:bCs/>
          <w:rtl/>
          <w:lang w:eastAsia="en-US"/>
        </w:rPr>
        <w:t>נקודות</w:t>
      </w:r>
      <w:r w:rsidR="00A415C1" w:rsidRPr="0054363D">
        <w:rPr>
          <w:rFonts w:ascii="David" w:hAnsi="David" w:hint="cs"/>
          <w:b/>
          <w:bCs/>
          <w:rtl/>
          <w:lang w:eastAsia="en-US"/>
        </w:rPr>
        <w:t>)</w:t>
      </w:r>
    </w:p>
    <w:p w14:paraId="1367AE09" w14:textId="1400B3D2" w:rsidR="00DD2CEF" w:rsidRPr="0054363D" w:rsidRDefault="00DD2CEF" w:rsidP="00686E4A">
      <w:pPr>
        <w:numPr>
          <w:ilvl w:val="3"/>
          <w:numId w:val="39"/>
        </w:numPr>
        <w:ind w:left="2098" w:hanging="851"/>
        <w:rPr>
          <w:rFonts w:ascii="David" w:hAnsi="David"/>
          <w:rtl/>
        </w:rPr>
      </w:pPr>
      <w:bookmarkStart w:id="217" w:name="פירוט_המלצות"/>
      <w:bookmarkStart w:id="218" w:name="_Ref384105439"/>
      <w:bookmarkStart w:id="219" w:name="_Ref389400106"/>
      <w:r w:rsidRPr="0054363D">
        <w:rPr>
          <w:rFonts w:ascii="David" w:hAnsi="David" w:hint="cs"/>
          <w:rtl/>
        </w:rPr>
        <w:t xml:space="preserve">על המציע לצרף להצעתו </w:t>
      </w:r>
      <w:bookmarkStart w:id="220" w:name="אמות_מידה_המלצות_פירוט_עבור_הנספח"/>
      <w:r w:rsidR="00942996" w:rsidRPr="0054363D">
        <w:rPr>
          <w:rFonts w:ascii="David" w:hAnsi="David" w:hint="cs"/>
          <w:rtl/>
        </w:rPr>
        <w:t xml:space="preserve">המלצות בכתב מלפחות </w:t>
      </w:r>
      <w:r w:rsidR="000110DE" w:rsidRPr="0054363D">
        <w:rPr>
          <w:rFonts w:ascii="David" w:hAnsi="David" w:hint="cs"/>
          <w:rtl/>
        </w:rPr>
        <w:t>שני</w:t>
      </w:r>
      <w:r w:rsidR="00942996" w:rsidRPr="0054363D">
        <w:rPr>
          <w:rFonts w:ascii="David" w:hAnsi="David" w:hint="cs"/>
          <w:rtl/>
        </w:rPr>
        <w:t xml:space="preserve"> גופים </w:t>
      </w:r>
      <w:r w:rsidRPr="0054363D">
        <w:rPr>
          <w:rFonts w:ascii="David" w:hAnsi="David" w:hint="cs"/>
          <w:rtl/>
        </w:rPr>
        <w:t xml:space="preserve">אשר </w:t>
      </w:r>
      <w:r w:rsidR="00547F36" w:rsidRPr="0054363D">
        <w:rPr>
          <w:rFonts w:ascii="David" w:hAnsi="David" w:hint="cs"/>
          <w:rtl/>
        </w:rPr>
        <w:t>עבורם הקים ו/או הפעיל</w:t>
      </w:r>
      <w:r w:rsidRPr="0054363D">
        <w:rPr>
          <w:rFonts w:ascii="David" w:hAnsi="David" w:hint="cs"/>
          <w:rtl/>
        </w:rPr>
        <w:t xml:space="preserve"> המציע </w:t>
      </w:r>
      <w:r w:rsidR="00DD4739" w:rsidRPr="0054363D">
        <w:rPr>
          <w:rFonts w:ascii="David" w:hAnsi="David" w:hint="cs"/>
          <w:rtl/>
        </w:rPr>
        <w:t xml:space="preserve">במהלך חמש השנים האחרונות </w:t>
      </w:r>
      <w:r w:rsidR="00A415C1" w:rsidRPr="0054363D">
        <w:rPr>
          <w:rFonts w:ascii="David" w:hAnsi="David" w:hint="cs"/>
          <w:rtl/>
        </w:rPr>
        <w:t>הקודמות ל</w:t>
      </w:r>
      <w:r w:rsidR="00714FFB" w:rsidRPr="0054363D">
        <w:rPr>
          <w:rFonts w:ascii="David" w:hAnsi="David" w:hint="cs"/>
          <w:rtl/>
        </w:rPr>
        <w:t>מועד האחרון להגשת ההצעות</w:t>
      </w:r>
      <w:r w:rsidR="00320743" w:rsidRPr="0054363D">
        <w:rPr>
          <w:rFonts w:ascii="David" w:hAnsi="David" w:hint="cs"/>
          <w:rtl/>
        </w:rPr>
        <w:t xml:space="preserve"> </w:t>
      </w:r>
      <w:r w:rsidR="00547F36" w:rsidRPr="0054363D">
        <w:rPr>
          <w:rFonts w:ascii="David" w:hAnsi="David"/>
          <w:rtl/>
        </w:rPr>
        <w:fldChar w:fldCharType="begin"/>
      </w:r>
      <w:r w:rsidR="00547F36" w:rsidRPr="0054363D">
        <w:rPr>
          <w:rFonts w:ascii="David" w:hAnsi="David"/>
          <w:rtl/>
        </w:rPr>
        <w:instrText xml:space="preserve"> </w:instrText>
      </w:r>
      <w:r w:rsidR="00547F36" w:rsidRPr="0054363D">
        <w:rPr>
          <w:rFonts w:ascii="David" w:hAnsi="David" w:hint="cs"/>
        </w:rPr>
        <w:instrText>REF</w:instrText>
      </w:r>
      <w:r w:rsidR="00547F36" w:rsidRPr="0054363D">
        <w:rPr>
          <w:rFonts w:ascii="David" w:hAnsi="David" w:hint="cs"/>
          <w:rtl/>
        </w:rPr>
        <w:instrText xml:space="preserve"> תנאי_סף_הגדרת_מרכז_מקוצר \</w:instrText>
      </w:r>
      <w:r w:rsidR="00547F36" w:rsidRPr="0054363D">
        <w:rPr>
          <w:rFonts w:ascii="David" w:hAnsi="David" w:hint="cs"/>
        </w:rPr>
        <w:instrText>h</w:instrText>
      </w:r>
      <w:r w:rsidR="00547F36" w:rsidRPr="0054363D">
        <w:rPr>
          <w:rFonts w:ascii="David" w:hAnsi="David"/>
          <w:rtl/>
        </w:rPr>
        <w:instrText xml:space="preserve">  \* </w:instrText>
      </w:r>
      <w:r w:rsidR="00547F36" w:rsidRPr="0054363D">
        <w:rPr>
          <w:rFonts w:ascii="David" w:hAnsi="David"/>
        </w:rPr>
        <w:instrText>MERGEFORMAT</w:instrText>
      </w:r>
      <w:r w:rsidR="00547F36" w:rsidRPr="0054363D">
        <w:rPr>
          <w:rFonts w:ascii="David" w:hAnsi="David"/>
          <w:rtl/>
        </w:rPr>
        <w:instrText xml:space="preserve"> </w:instrText>
      </w:r>
      <w:r w:rsidR="00547F36" w:rsidRPr="0054363D">
        <w:rPr>
          <w:rFonts w:ascii="David" w:hAnsi="David"/>
          <w:rtl/>
        </w:rPr>
      </w:r>
      <w:r w:rsidR="00547F36" w:rsidRPr="0054363D">
        <w:rPr>
          <w:rFonts w:ascii="David" w:hAnsi="David"/>
          <w:rtl/>
        </w:rPr>
        <w:fldChar w:fldCharType="separate"/>
      </w:r>
      <w:r w:rsidR="0085540D" w:rsidRPr="0085540D">
        <w:rPr>
          <w:rFonts w:ascii="David" w:hAnsi="David" w:hint="cs"/>
          <w:rtl/>
        </w:rPr>
        <w:t>מרכז מענה טלפוני מאויש</w:t>
      </w:r>
      <w:r w:rsidR="00547F36" w:rsidRPr="0054363D">
        <w:rPr>
          <w:rFonts w:ascii="David" w:hAnsi="David"/>
          <w:rtl/>
        </w:rPr>
        <w:fldChar w:fldCharType="end"/>
      </w:r>
      <w:r w:rsidR="00547F36" w:rsidRPr="0054363D">
        <w:rPr>
          <w:rFonts w:ascii="David" w:hAnsi="David" w:hint="cs"/>
          <w:rtl/>
        </w:rPr>
        <w:t xml:space="preserve"> כאמור בסעיף </w:t>
      </w:r>
      <w:r w:rsidR="00547F36" w:rsidRPr="0054363D">
        <w:rPr>
          <w:rFonts w:ascii="David" w:hAnsi="David"/>
          <w:rtl/>
        </w:rPr>
        <w:fldChar w:fldCharType="begin"/>
      </w:r>
      <w:r w:rsidR="00547F36" w:rsidRPr="0054363D">
        <w:rPr>
          <w:rFonts w:ascii="David" w:hAnsi="David"/>
          <w:rtl/>
        </w:rPr>
        <w:instrText xml:space="preserve"> </w:instrText>
      </w:r>
      <w:r w:rsidR="00547F36" w:rsidRPr="0054363D">
        <w:rPr>
          <w:rFonts w:ascii="David" w:hAnsi="David" w:hint="cs"/>
        </w:rPr>
        <w:instrText>REF</w:instrText>
      </w:r>
      <w:r w:rsidR="00547F36" w:rsidRPr="0054363D">
        <w:rPr>
          <w:rFonts w:ascii="David" w:hAnsi="David" w:hint="cs"/>
          <w:rtl/>
        </w:rPr>
        <w:instrText xml:space="preserve"> _</w:instrText>
      </w:r>
      <w:r w:rsidR="00547F36" w:rsidRPr="0054363D">
        <w:rPr>
          <w:rFonts w:ascii="David" w:hAnsi="David" w:hint="cs"/>
        </w:rPr>
        <w:instrText>Ref398322729 \n \h</w:instrText>
      </w:r>
      <w:r w:rsidR="00547F36" w:rsidRPr="0054363D">
        <w:rPr>
          <w:rFonts w:ascii="David" w:hAnsi="David"/>
          <w:rtl/>
        </w:rPr>
        <w:instrText xml:space="preserve">  \* </w:instrText>
      </w:r>
      <w:r w:rsidR="00547F36" w:rsidRPr="0054363D">
        <w:rPr>
          <w:rFonts w:ascii="David" w:hAnsi="David"/>
        </w:rPr>
        <w:instrText>MERGEFORMAT</w:instrText>
      </w:r>
      <w:r w:rsidR="00547F36" w:rsidRPr="0054363D">
        <w:rPr>
          <w:rFonts w:ascii="David" w:hAnsi="David"/>
          <w:rtl/>
        </w:rPr>
        <w:instrText xml:space="preserve"> </w:instrText>
      </w:r>
      <w:r w:rsidR="00547F36" w:rsidRPr="0054363D">
        <w:rPr>
          <w:rFonts w:ascii="David" w:hAnsi="David"/>
          <w:rtl/>
        </w:rPr>
      </w:r>
      <w:r w:rsidR="00547F36" w:rsidRPr="0054363D">
        <w:rPr>
          <w:rFonts w:ascii="David" w:hAnsi="David"/>
          <w:rtl/>
        </w:rPr>
        <w:fldChar w:fldCharType="separate"/>
      </w:r>
      <w:r w:rsidR="0085540D">
        <w:rPr>
          <w:rFonts w:ascii="David" w:hAnsi="David"/>
          <w:cs/>
        </w:rPr>
        <w:t>‎</w:t>
      </w:r>
      <w:r w:rsidR="0085540D">
        <w:rPr>
          <w:rFonts w:ascii="David" w:hAnsi="David"/>
        </w:rPr>
        <w:t>2.2.7</w:t>
      </w:r>
      <w:r w:rsidR="00547F36" w:rsidRPr="0054363D">
        <w:rPr>
          <w:rFonts w:ascii="David" w:hAnsi="David"/>
          <w:rtl/>
        </w:rPr>
        <w:fldChar w:fldCharType="end"/>
      </w:r>
      <w:r w:rsidR="00547F36" w:rsidRPr="0054363D">
        <w:rPr>
          <w:rFonts w:ascii="David" w:hAnsi="David" w:hint="cs"/>
          <w:rtl/>
        </w:rPr>
        <w:t xml:space="preserve"> למכרז (המלצה אחת לפחות מגוף עבורו </w:t>
      </w:r>
      <w:r w:rsidR="00547F36" w:rsidRPr="0054363D">
        <w:rPr>
          <w:rFonts w:ascii="David" w:hAnsi="David" w:hint="cs"/>
          <w:b/>
          <w:bCs/>
          <w:u w:val="single"/>
          <w:rtl/>
        </w:rPr>
        <w:t>הקים</w:t>
      </w:r>
      <w:r w:rsidR="00547F36" w:rsidRPr="0054363D">
        <w:rPr>
          <w:rFonts w:ascii="David" w:hAnsi="David" w:hint="cs"/>
          <w:rtl/>
        </w:rPr>
        <w:t xml:space="preserve"> המציע מרכז כאמור והמלצה אחת לפחות מגוף עבור </w:t>
      </w:r>
      <w:r w:rsidR="00547F36" w:rsidRPr="0054363D">
        <w:rPr>
          <w:rFonts w:ascii="David" w:hAnsi="David" w:hint="cs"/>
          <w:b/>
          <w:bCs/>
          <w:u w:val="single"/>
          <w:rtl/>
        </w:rPr>
        <w:t>הפעיל</w:t>
      </w:r>
      <w:r w:rsidR="00547F36" w:rsidRPr="0054363D">
        <w:rPr>
          <w:rFonts w:ascii="David" w:hAnsi="David" w:hint="cs"/>
          <w:rtl/>
        </w:rPr>
        <w:t xml:space="preserve"> המציע מרכז כאמור, הכל בטווח השנים המפורט בסעיף זה)</w:t>
      </w:r>
      <w:bookmarkEnd w:id="217"/>
      <w:bookmarkEnd w:id="220"/>
      <w:r w:rsidRPr="0054363D">
        <w:rPr>
          <w:rFonts w:ascii="David" w:hAnsi="David" w:hint="cs"/>
          <w:rtl/>
        </w:rPr>
        <w:t>.</w:t>
      </w:r>
      <w:bookmarkEnd w:id="218"/>
      <w:r w:rsidRPr="0054363D">
        <w:rPr>
          <w:rFonts w:ascii="David" w:hAnsi="David" w:hint="cs"/>
          <w:rtl/>
        </w:rPr>
        <w:t xml:space="preserve"> </w:t>
      </w:r>
      <w:r w:rsidR="00FC0DFC" w:rsidRPr="0054363D">
        <w:rPr>
          <w:rFonts w:ascii="David" w:hAnsi="David" w:hint="cs"/>
          <w:rtl/>
        </w:rPr>
        <w:t xml:space="preserve">המציע יפרט </w:t>
      </w:r>
      <w:r w:rsidR="00C12537" w:rsidRPr="0054363D">
        <w:rPr>
          <w:rFonts w:ascii="David" w:hAnsi="David" w:hint="cs"/>
          <w:rtl/>
        </w:rPr>
        <w:t>ב</w:t>
      </w:r>
      <w:r w:rsidR="00C12537" w:rsidRPr="0054363D">
        <w:rPr>
          <w:rFonts w:ascii="David" w:hAnsi="David"/>
          <w:rtl/>
        </w:rPr>
        <w:fldChar w:fldCharType="begin"/>
      </w:r>
      <w:r w:rsidR="00C12537" w:rsidRPr="0054363D">
        <w:rPr>
          <w:rFonts w:ascii="David" w:hAnsi="David"/>
          <w:rtl/>
        </w:rPr>
        <w:instrText xml:space="preserve"> </w:instrText>
      </w:r>
      <w:r w:rsidR="00C12537" w:rsidRPr="0054363D">
        <w:rPr>
          <w:rFonts w:ascii="David" w:hAnsi="David" w:hint="cs"/>
        </w:rPr>
        <w:instrText>REF</w:instrText>
      </w:r>
      <w:r w:rsidR="00C12537" w:rsidRPr="0054363D">
        <w:rPr>
          <w:rFonts w:ascii="David" w:hAnsi="David" w:hint="cs"/>
          <w:rtl/>
        </w:rPr>
        <w:instrText xml:space="preserve"> נספח_ניסיון_מציע_וצוות \</w:instrText>
      </w:r>
      <w:r w:rsidR="00C12537" w:rsidRPr="0054363D">
        <w:rPr>
          <w:rFonts w:ascii="David" w:hAnsi="David" w:hint="cs"/>
        </w:rPr>
        <w:instrText>h</w:instrText>
      </w:r>
      <w:r w:rsidR="00C12537" w:rsidRPr="0054363D">
        <w:rPr>
          <w:rFonts w:ascii="David" w:hAnsi="David"/>
          <w:rtl/>
        </w:rPr>
        <w:instrText xml:space="preserve">  \* </w:instrText>
      </w:r>
      <w:r w:rsidR="00C12537" w:rsidRPr="0054363D">
        <w:rPr>
          <w:rFonts w:ascii="David" w:hAnsi="David"/>
        </w:rPr>
        <w:instrText>MERGEFORMAT</w:instrText>
      </w:r>
      <w:r w:rsidR="00C12537" w:rsidRPr="0054363D">
        <w:rPr>
          <w:rFonts w:ascii="David" w:hAnsi="David"/>
          <w:rtl/>
        </w:rPr>
        <w:instrText xml:space="preserve"> </w:instrText>
      </w:r>
      <w:r w:rsidR="00C12537" w:rsidRPr="0054363D">
        <w:rPr>
          <w:rFonts w:ascii="David" w:hAnsi="David"/>
          <w:rtl/>
        </w:rPr>
      </w:r>
      <w:r w:rsidR="00C12537"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22 </w:t>
      </w:r>
      <w:r w:rsidR="00C12537" w:rsidRPr="0054363D">
        <w:rPr>
          <w:rFonts w:ascii="David" w:hAnsi="David"/>
          <w:b/>
          <w:bCs/>
          <w:rtl/>
        </w:rPr>
        <w:fldChar w:fldCharType="end"/>
      </w:r>
      <w:r w:rsidR="00FC0DFC" w:rsidRPr="0054363D">
        <w:rPr>
          <w:rFonts w:ascii="David" w:hAnsi="David" w:hint="cs"/>
          <w:rtl/>
        </w:rPr>
        <w:t xml:space="preserve">ביחס לכל אחת </w:t>
      </w:r>
      <w:r w:rsidR="0064175C" w:rsidRPr="0054363D">
        <w:rPr>
          <w:rFonts w:ascii="David" w:hAnsi="David" w:hint="cs"/>
          <w:rtl/>
        </w:rPr>
        <w:t>מה</w:t>
      </w:r>
      <w:bookmarkStart w:id="221" w:name="תנאי_סף_ספציפי_המלצות"/>
      <w:r w:rsidR="0064175C" w:rsidRPr="0054363D">
        <w:rPr>
          <w:rFonts w:ascii="David" w:hAnsi="David" w:hint="cs"/>
          <w:rtl/>
        </w:rPr>
        <w:t>המלצות</w:t>
      </w:r>
      <w:bookmarkEnd w:id="221"/>
      <w:r w:rsidR="00FC0DFC" w:rsidRPr="0054363D">
        <w:rPr>
          <w:rFonts w:ascii="David" w:hAnsi="David" w:hint="cs"/>
          <w:rtl/>
        </w:rPr>
        <w:t xml:space="preserve"> שצורפו על ידו את פרטי ההתקשרות עם הממליץ.</w:t>
      </w:r>
      <w:bookmarkEnd w:id="219"/>
    </w:p>
    <w:p w14:paraId="1E20341D" w14:textId="18A574ED" w:rsidR="00752E68" w:rsidRPr="0054363D" w:rsidRDefault="00062895" w:rsidP="001625D8">
      <w:pPr>
        <w:numPr>
          <w:ilvl w:val="3"/>
          <w:numId w:val="39"/>
        </w:numPr>
        <w:ind w:left="2098" w:hanging="851"/>
        <w:rPr>
          <w:rFonts w:ascii="David" w:hAnsi="David"/>
          <w:b/>
          <w:bCs/>
          <w:rtl/>
        </w:rPr>
      </w:pPr>
      <w:bookmarkStart w:id="222" w:name="_Ref389400118"/>
      <w:bookmarkStart w:id="223" w:name="_Ref389400520"/>
      <w:r w:rsidRPr="0054363D">
        <w:rPr>
          <w:rFonts w:ascii="David" w:hAnsi="David" w:hint="cs"/>
          <w:rtl/>
        </w:rPr>
        <w:lastRenderedPageBreak/>
        <w:t xml:space="preserve">על </w:t>
      </w:r>
      <w:r w:rsidR="00752E68" w:rsidRPr="0054363D">
        <w:rPr>
          <w:rFonts w:ascii="David" w:hAnsi="David" w:hint="cs"/>
          <w:rtl/>
        </w:rPr>
        <w:t xml:space="preserve">מציע </w:t>
      </w:r>
      <w:r w:rsidR="00B7272B" w:rsidRPr="0054363D">
        <w:rPr>
          <w:rFonts w:ascii="David" w:hAnsi="David" w:hint="cs"/>
          <w:rtl/>
        </w:rPr>
        <w:t xml:space="preserve">אשר נתן שירותים כמפורט בסעיף </w:t>
      </w:r>
      <w:r w:rsidR="00B7272B" w:rsidRPr="0054363D">
        <w:rPr>
          <w:rFonts w:ascii="David" w:hAnsi="David"/>
          <w:rtl/>
        </w:rPr>
        <w:fldChar w:fldCharType="begin"/>
      </w:r>
      <w:r w:rsidR="00B7272B" w:rsidRPr="0054363D">
        <w:rPr>
          <w:rFonts w:ascii="David" w:hAnsi="David"/>
          <w:rtl/>
        </w:rPr>
        <w:instrText xml:space="preserve"> </w:instrText>
      </w:r>
      <w:r w:rsidR="00B7272B" w:rsidRPr="0054363D">
        <w:rPr>
          <w:rFonts w:ascii="David" w:hAnsi="David" w:hint="cs"/>
        </w:rPr>
        <w:instrText>REF</w:instrText>
      </w:r>
      <w:r w:rsidR="00B7272B" w:rsidRPr="0054363D">
        <w:rPr>
          <w:rFonts w:ascii="David" w:hAnsi="David" w:hint="cs"/>
          <w:rtl/>
        </w:rPr>
        <w:instrText xml:space="preserve"> _</w:instrText>
      </w:r>
      <w:r w:rsidR="00B7272B" w:rsidRPr="0054363D">
        <w:rPr>
          <w:rFonts w:ascii="David" w:hAnsi="David" w:hint="cs"/>
        </w:rPr>
        <w:instrText>Ref384105439 \n \h</w:instrText>
      </w:r>
      <w:r w:rsidR="00B7272B" w:rsidRPr="0054363D">
        <w:rPr>
          <w:rFonts w:ascii="David" w:hAnsi="David"/>
          <w:rtl/>
        </w:rPr>
        <w:instrText xml:space="preserve">  \* </w:instrText>
      </w:r>
      <w:r w:rsidR="00B7272B" w:rsidRPr="0054363D">
        <w:rPr>
          <w:rFonts w:ascii="David" w:hAnsi="David"/>
        </w:rPr>
        <w:instrText>MERGEFORMAT</w:instrText>
      </w:r>
      <w:r w:rsidR="00B7272B" w:rsidRPr="0054363D">
        <w:rPr>
          <w:rFonts w:ascii="David" w:hAnsi="David"/>
          <w:rtl/>
        </w:rPr>
        <w:instrText xml:space="preserve"> </w:instrText>
      </w:r>
      <w:r w:rsidR="00B7272B" w:rsidRPr="0054363D">
        <w:rPr>
          <w:rFonts w:ascii="David" w:hAnsi="David"/>
          <w:rtl/>
        </w:rPr>
      </w:r>
      <w:r w:rsidR="00B7272B" w:rsidRPr="0054363D">
        <w:rPr>
          <w:rFonts w:ascii="David" w:hAnsi="David"/>
          <w:rtl/>
        </w:rPr>
        <w:fldChar w:fldCharType="separate"/>
      </w:r>
      <w:r w:rsidR="0085540D">
        <w:rPr>
          <w:rFonts w:ascii="David" w:hAnsi="David"/>
          <w:cs/>
        </w:rPr>
        <w:t>‎</w:t>
      </w:r>
      <w:r w:rsidR="0085540D">
        <w:rPr>
          <w:rFonts w:ascii="David" w:hAnsi="David"/>
        </w:rPr>
        <w:t>3.2.7.1</w:t>
      </w:r>
      <w:r w:rsidR="00B7272B" w:rsidRPr="0054363D">
        <w:rPr>
          <w:rFonts w:ascii="David" w:hAnsi="David"/>
          <w:rtl/>
        </w:rPr>
        <w:fldChar w:fldCharType="end"/>
      </w:r>
      <w:r w:rsidR="00B7272B" w:rsidRPr="0054363D">
        <w:rPr>
          <w:rFonts w:ascii="David" w:hAnsi="David" w:hint="cs"/>
          <w:rtl/>
        </w:rPr>
        <w:t xml:space="preserve"> לעיל למדינה ו/או לגופים ציבוריים, </w:t>
      </w:r>
      <w:r w:rsidR="00FC0DFC" w:rsidRPr="0054363D">
        <w:rPr>
          <w:rFonts w:ascii="David" w:hAnsi="David" w:hint="cs"/>
          <w:rtl/>
        </w:rPr>
        <w:t>ל</w:t>
      </w:r>
      <w:r w:rsidR="00752E68" w:rsidRPr="0054363D">
        <w:rPr>
          <w:rFonts w:ascii="David" w:hAnsi="David" w:hint="cs"/>
          <w:rtl/>
        </w:rPr>
        <w:t xml:space="preserve">פרט </w:t>
      </w:r>
      <w:r w:rsidR="00C12537" w:rsidRPr="0054363D">
        <w:rPr>
          <w:rFonts w:ascii="David" w:hAnsi="David" w:hint="cs"/>
          <w:rtl/>
        </w:rPr>
        <w:t>ב</w:t>
      </w:r>
      <w:r w:rsidR="00C12537" w:rsidRPr="0054363D">
        <w:rPr>
          <w:rFonts w:ascii="David" w:hAnsi="David"/>
          <w:rtl/>
        </w:rPr>
        <w:fldChar w:fldCharType="begin"/>
      </w:r>
      <w:r w:rsidR="00C12537" w:rsidRPr="0054363D">
        <w:rPr>
          <w:rFonts w:ascii="David" w:hAnsi="David"/>
          <w:rtl/>
        </w:rPr>
        <w:instrText xml:space="preserve"> </w:instrText>
      </w:r>
      <w:r w:rsidR="00C12537" w:rsidRPr="0054363D">
        <w:rPr>
          <w:rFonts w:ascii="David" w:hAnsi="David" w:hint="cs"/>
        </w:rPr>
        <w:instrText>REF</w:instrText>
      </w:r>
      <w:r w:rsidR="00C12537" w:rsidRPr="0054363D">
        <w:rPr>
          <w:rFonts w:ascii="David" w:hAnsi="David" w:hint="cs"/>
          <w:rtl/>
        </w:rPr>
        <w:instrText xml:space="preserve"> נספח_ניסיון_מציע_וצוות \</w:instrText>
      </w:r>
      <w:r w:rsidR="00C12537" w:rsidRPr="0054363D">
        <w:rPr>
          <w:rFonts w:ascii="David" w:hAnsi="David" w:hint="cs"/>
        </w:rPr>
        <w:instrText>h</w:instrText>
      </w:r>
      <w:r w:rsidR="00C12537" w:rsidRPr="0054363D">
        <w:rPr>
          <w:rFonts w:ascii="David" w:hAnsi="David"/>
          <w:rtl/>
        </w:rPr>
        <w:instrText xml:space="preserve">  \* </w:instrText>
      </w:r>
      <w:r w:rsidR="00C12537" w:rsidRPr="0054363D">
        <w:rPr>
          <w:rFonts w:ascii="David" w:hAnsi="David"/>
        </w:rPr>
        <w:instrText>MERGEFORMAT</w:instrText>
      </w:r>
      <w:r w:rsidR="00C12537" w:rsidRPr="0054363D">
        <w:rPr>
          <w:rFonts w:ascii="David" w:hAnsi="David"/>
          <w:rtl/>
        </w:rPr>
        <w:instrText xml:space="preserve"> </w:instrText>
      </w:r>
      <w:r w:rsidR="00C12537" w:rsidRPr="0054363D">
        <w:rPr>
          <w:rFonts w:ascii="David" w:hAnsi="David"/>
          <w:rtl/>
        </w:rPr>
      </w:r>
      <w:r w:rsidR="00C12537"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22 </w:t>
      </w:r>
      <w:r w:rsidR="00C12537" w:rsidRPr="0054363D">
        <w:rPr>
          <w:rFonts w:ascii="David" w:hAnsi="David"/>
          <w:rtl/>
        </w:rPr>
        <w:fldChar w:fldCharType="end"/>
      </w:r>
      <w:r w:rsidR="00752E68" w:rsidRPr="0054363D">
        <w:rPr>
          <w:rFonts w:ascii="David" w:hAnsi="David" w:hint="cs"/>
          <w:rtl/>
        </w:rPr>
        <w:t xml:space="preserve"> </w:t>
      </w:r>
      <w:r w:rsidR="00B7272B" w:rsidRPr="0054363D">
        <w:rPr>
          <w:rFonts w:ascii="David" w:hAnsi="David" w:hint="cs"/>
          <w:rtl/>
        </w:rPr>
        <w:t xml:space="preserve">את </w:t>
      </w:r>
      <w:r w:rsidR="00752E68" w:rsidRPr="0054363D">
        <w:rPr>
          <w:rFonts w:ascii="David" w:hAnsi="David" w:hint="cs"/>
          <w:rtl/>
        </w:rPr>
        <w:t xml:space="preserve">רשימת </w:t>
      </w:r>
      <w:r w:rsidR="00B7272B" w:rsidRPr="0054363D">
        <w:rPr>
          <w:rFonts w:ascii="David" w:hAnsi="David" w:hint="cs"/>
          <w:b/>
          <w:bCs/>
          <w:u w:val="single"/>
          <w:rtl/>
        </w:rPr>
        <w:t>כל</w:t>
      </w:r>
      <w:r w:rsidR="00B7272B" w:rsidRPr="0054363D">
        <w:rPr>
          <w:rFonts w:ascii="David" w:hAnsi="David" w:hint="cs"/>
          <w:rtl/>
        </w:rPr>
        <w:t xml:space="preserve"> הגופים כאמור</w:t>
      </w:r>
      <w:r w:rsidR="004F50A6" w:rsidRPr="0054363D">
        <w:rPr>
          <w:rFonts w:ascii="David" w:hAnsi="David" w:hint="cs"/>
          <w:rtl/>
        </w:rPr>
        <w:t xml:space="preserve">, </w:t>
      </w:r>
      <w:r w:rsidR="00752E68" w:rsidRPr="0054363D">
        <w:rPr>
          <w:rFonts w:ascii="David" w:hAnsi="David" w:hint="cs"/>
          <w:rtl/>
        </w:rPr>
        <w:t>הכוללת</w:t>
      </w:r>
      <w:r w:rsidR="00DD4739" w:rsidRPr="0054363D">
        <w:rPr>
          <w:rFonts w:ascii="David" w:hAnsi="David" w:hint="cs"/>
          <w:rtl/>
        </w:rPr>
        <w:t xml:space="preserve"> אנשי קשר וטלפונים ליצירת קשר ע</w:t>
      </w:r>
      <w:r w:rsidR="00752E68" w:rsidRPr="0054363D">
        <w:rPr>
          <w:rFonts w:ascii="David" w:hAnsi="David" w:hint="cs"/>
          <w:rtl/>
        </w:rPr>
        <w:t>מם</w:t>
      </w:r>
      <w:bookmarkEnd w:id="222"/>
      <w:r w:rsidR="00752E68" w:rsidRPr="0054363D">
        <w:rPr>
          <w:rFonts w:ascii="David" w:hAnsi="David" w:hint="cs"/>
          <w:rtl/>
        </w:rPr>
        <w:t>.</w:t>
      </w:r>
      <w:bookmarkEnd w:id="223"/>
    </w:p>
    <w:p w14:paraId="6F4B36EF" w14:textId="4191CAD6" w:rsidR="009A3F7B" w:rsidRPr="0054363D" w:rsidRDefault="00752E68" w:rsidP="001625D8">
      <w:pPr>
        <w:numPr>
          <w:ilvl w:val="3"/>
          <w:numId w:val="39"/>
        </w:numPr>
        <w:ind w:left="2098" w:hanging="851"/>
        <w:rPr>
          <w:rFonts w:ascii="David" w:hAnsi="David"/>
        </w:rPr>
      </w:pPr>
      <w:bookmarkStart w:id="224" w:name="_Ref383421152"/>
      <w:r w:rsidRPr="0054363D">
        <w:rPr>
          <w:rFonts w:ascii="David" w:hAnsi="David" w:hint="cs"/>
          <w:rtl/>
        </w:rPr>
        <w:t xml:space="preserve">המשרד יהיה רשאי לפי שיקול דעתו הבלעדי לפנות </w:t>
      </w:r>
      <w:r w:rsidR="00C12537" w:rsidRPr="0054363D">
        <w:rPr>
          <w:rFonts w:ascii="David" w:hAnsi="David" w:hint="cs"/>
          <w:rtl/>
        </w:rPr>
        <w:t>לגורמים המפורטים ב</w:t>
      </w:r>
      <w:r w:rsidR="00C12537" w:rsidRPr="0054363D">
        <w:rPr>
          <w:rFonts w:ascii="David" w:hAnsi="David"/>
          <w:rtl/>
        </w:rPr>
        <w:fldChar w:fldCharType="begin"/>
      </w:r>
      <w:r w:rsidR="00C12537" w:rsidRPr="0054363D">
        <w:rPr>
          <w:rFonts w:ascii="David" w:hAnsi="David"/>
          <w:rtl/>
        </w:rPr>
        <w:instrText xml:space="preserve"> </w:instrText>
      </w:r>
      <w:r w:rsidR="00C12537" w:rsidRPr="0054363D">
        <w:rPr>
          <w:rFonts w:ascii="David" w:hAnsi="David" w:hint="cs"/>
        </w:rPr>
        <w:instrText>REF</w:instrText>
      </w:r>
      <w:r w:rsidR="00C12537" w:rsidRPr="0054363D">
        <w:rPr>
          <w:rFonts w:ascii="David" w:hAnsi="David" w:hint="cs"/>
          <w:rtl/>
        </w:rPr>
        <w:instrText xml:space="preserve"> נספח_ניסיון_מציע_וצוות \</w:instrText>
      </w:r>
      <w:r w:rsidR="00C12537" w:rsidRPr="0054363D">
        <w:rPr>
          <w:rFonts w:ascii="David" w:hAnsi="David" w:hint="cs"/>
        </w:rPr>
        <w:instrText>h</w:instrText>
      </w:r>
      <w:r w:rsidR="00C12537" w:rsidRPr="0054363D">
        <w:rPr>
          <w:rFonts w:ascii="David" w:hAnsi="David"/>
          <w:rtl/>
        </w:rPr>
        <w:instrText xml:space="preserve">  \* </w:instrText>
      </w:r>
      <w:r w:rsidR="00C12537" w:rsidRPr="0054363D">
        <w:rPr>
          <w:rFonts w:ascii="David" w:hAnsi="David"/>
        </w:rPr>
        <w:instrText>MERGEFORMAT</w:instrText>
      </w:r>
      <w:r w:rsidR="00C12537" w:rsidRPr="0054363D">
        <w:rPr>
          <w:rFonts w:ascii="David" w:hAnsi="David"/>
          <w:rtl/>
        </w:rPr>
        <w:instrText xml:space="preserve"> </w:instrText>
      </w:r>
      <w:r w:rsidR="00C12537" w:rsidRPr="0054363D">
        <w:rPr>
          <w:rFonts w:ascii="David" w:hAnsi="David"/>
          <w:rtl/>
        </w:rPr>
      </w:r>
      <w:r w:rsidR="00C12537"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22 </w:t>
      </w:r>
      <w:r w:rsidR="00C12537" w:rsidRPr="0054363D">
        <w:rPr>
          <w:rFonts w:ascii="David" w:hAnsi="David"/>
          <w:b/>
          <w:bCs/>
          <w:rtl/>
        </w:rPr>
        <w:fldChar w:fldCharType="end"/>
      </w:r>
      <w:r w:rsidRPr="0054363D">
        <w:rPr>
          <w:rFonts w:ascii="David" w:hAnsi="David" w:hint="cs"/>
          <w:rtl/>
        </w:rPr>
        <w:t>, כולם או חלקם, וכן לגורמים אחרים שקיבלו שירותים מהמציע לשם קבלת פרטים אודות השירות שקיבלו ושביעות רצונם ממנו.</w:t>
      </w:r>
      <w:bookmarkEnd w:id="224"/>
      <w:r w:rsidR="009A3F7B" w:rsidRPr="0054363D">
        <w:rPr>
          <w:rFonts w:ascii="David" w:hAnsi="David" w:hint="cs"/>
          <w:rtl/>
        </w:rPr>
        <w:t xml:space="preserve"> במקרה של פנייה יזומה כאמור על ידי המשרד יינתן הניקוד על בסיס הקריטריונים ומשקלם היחסי כמפורט להלן:</w:t>
      </w:r>
    </w:p>
    <w:p w14:paraId="72614911" w14:textId="77777777" w:rsidR="009A3F7B" w:rsidRPr="0054363D" w:rsidRDefault="009A3F7B" w:rsidP="00686E4A">
      <w:pPr>
        <w:numPr>
          <w:ilvl w:val="4"/>
          <w:numId w:val="39"/>
        </w:numPr>
        <w:ind w:left="2975" w:hanging="851"/>
        <w:rPr>
          <w:rFonts w:ascii="David" w:hAnsi="David"/>
        </w:rPr>
      </w:pPr>
      <w:r w:rsidRPr="0054363D">
        <w:rPr>
          <w:rFonts w:ascii="David" w:hAnsi="David" w:hint="cs"/>
          <w:rtl/>
        </w:rPr>
        <w:t>מידת היענות לדרישות הגוף עבורו ניתן השירות (20%).</w:t>
      </w:r>
    </w:p>
    <w:p w14:paraId="3107665C" w14:textId="169F60F4" w:rsidR="009A3F7B" w:rsidRPr="0054363D" w:rsidRDefault="009A3F7B" w:rsidP="00686E4A">
      <w:pPr>
        <w:numPr>
          <w:ilvl w:val="4"/>
          <w:numId w:val="39"/>
        </w:numPr>
        <w:ind w:left="2975" w:hanging="851"/>
        <w:rPr>
          <w:rFonts w:ascii="David" w:hAnsi="David"/>
        </w:rPr>
      </w:pPr>
      <w:r w:rsidRPr="0054363D">
        <w:rPr>
          <w:rFonts w:ascii="David" w:hAnsi="David" w:hint="cs"/>
          <w:rtl/>
        </w:rPr>
        <w:t>מקצועיות וקבלת תלונות של מקבלי שירות על טיב השירות (20%).</w:t>
      </w:r>
    </w:p>
    <w:p w14:paraId="137C4249" w14:textId="77777777" w:rsidR="009A3F7B" w:rsidRPr="0054363D" w:rsidRDefault="009A3F7B" w:rsidP="00686E4A">
      <w:pPr>
        <w:numPr>
          <w:ilvl w:val="4"/>
          <w:numId w:val="39"/>
        </w:numPr>
        <w:ind w:left="2975" w:hanging="851"/>
        <w:rPr>
          <w:rFonts w:ascii="David" w:hAnsi="David"/>
        </w:rPr>
      </w:pPr>
      <w:r w:rsidRPr="0054363D">
        <w:rPr>
          <w:rFonts w:ascii="David" w:hAnsi="David" w:hint="cs"/>
          <w:rtl/>
        </w:rPr>
        <w:t>זמינות המציע למתן השירותים (20%).</w:t>
      </w:r>
    </w:p>
    <w:p w14:paraId="29BFF5A8" w14:textId="77777777" w:rsidR="009A3F7B" w:rsidRPr="0054363D" w:rsidRDefault="009A3F7B" w:rsidP="00686E4A">
      <w:pPr>
        <w:numPr>
          <w:ilvl w:val="4"/>
          <w:numId w:val="39"/>
        </w:numPr>
        <w:ind w:left="2975" w:hanging="851"/>
        <w:rPr>
          <w:rFonts w:ascii="David" w:hAnsi="David"/>
        </w:rPr>
      </w:pPr>
      <w:r w:rsidRPr="0054363D">
        <w:rPr>
          <w:rFonts w:ascii="David" w:hAnsi="David" w:hint="cs"/>
          <w:rtl/>
        </w:rPr>
        <w:t>עמידה בלוחות זמנים (20%).</w:t>
      </w:r>
    </w:p>
    <w:p w14:paraId="547C037E" w14:textId="1A7427CF" w:rsidR="00752E68" w:rsidRPr="0054363D" w:rsidRDefault="009A3F7B" w:rsidP="00686E4A">
      <w:pPr>
        <w:numPr>
          <w:ilvl w:val="4"/>
          <w:numId w:val="39"/>
        </w:numPr>
        <w:ind w:left="2975" w:hanging="851"/>
        <w:rPr>
          <w:rFonts w:ascii="David" w:hAnsi="David"/>
        </w:rPr>
      </w:pPr>
      <w:r w:rsidRPr="0054363D">
        <w:rPr>
          <w:rFonts w:ascii="David" w:hAnsi="David" w:hint="cs"/>
          <w:rtl/>
        </w:rPr>
        <w:t>שביעות רצון כללית מהמציע ומאופן הקמת המרכז ו/או הפעלתו (20%).</w:t>
      </w:r>
    </w:p>
    <w:p w14:paraId="60D6F7D5" w14:textId="3282A1FA" w:rsidR="009A3F7B" w:rsidRPr="0054363D" w:rsidRDefault="009A3F7B" w:rsidP="009A3F7B">
      <w:pPr>
        <w:ind w:left="2124"/>
        <w:rPr>
          <w:rFonts w:ascii="David" w:hAnsi="David"/>
          <w:b/>
          <w:bCs/>
        </w:rPr>
      </w:pPr>
      <w:r w:rsidRPr="0054363D">
        <w:rPr>
          <w:rFonts w:ascii="David" w:hAnsi="David" w:hint="cs"/>
          <w:b/>
          <w:bCs/>
          <w:rtl/>
        </w:rPr>
        <w:t>בכל קריטריון יידרש הממליץ ליתן ניקוד בין 1 ל-20. מובהר כי במקרה של פנייה יזומה לפי סעיף זה הציון הסופי לאמת המידה יינתן על בסיס ממוצע הציונים שניתנו על ידי הממליצים.</w:t>
      </w:r>
      <w:r w:rsidR="00360F77" w:rsidRPr="0054363D">
        <w:rPr>
          <w:rFonts w:ascii="David" w:hAnsi="David" w:hint="cs"/>
          <w:b/>
          <w:bCs/>
          <w:rtl/>
        </w:rPr>
        <w:t xml:space="preserve"> מספר הממליצים אליהם יפנה המשרד יהיה לפי שיקול דעתו הבלעדי, ובכל מקרה תיעשה פניה אחת לפחות לגבי כל אחד מסוגי השירותים שלגביהם נדרש המציע לצרף המלצות כאמור בסעיף </w:t>
      </w:r>
      <w:r w:rsidR="00360F77" w:rsidRPr="0054363D">
        <w:rPr>
          <w:rFonts w:ascii="David" w:hAnsi="David"/>
          <w:b/>
          <w:bCs/>
          <w:rtl/>
        </w:rPr>
        <w:fldChar w:fldCharType="begin"/>
      </w:r>
      <w:r w:rsidR="00360F77" w:rsidRPr="0054363D">
        <w:rPr>
          <w:rFonts w:ascii="David" w:hAnsi="David"/>
          <w:b/>
          <w:bCs/>
          <w:rtl/>
        </w:rPr>
        <w:instrText xml:space="preserve"> </w:instrText>
      </w:r>
      <w:r w:rsidR="00360F77" w:rsidRPr="0054363D">
        <w:rPr>
          <w:rFonts w:ascii="David" w:hAnsi="David" w:hint="cs"/>
          <w:b/>
          <w:bCs/>
        </w:rPr>
        <w:instrText>REF</w:instrText>
      </w:r>
      <w:r w:rsidR="00360F77" w:rsidRPr="0054363D">
        <w:rPr>
          <w:rFonts w:ascii="David" w:hAnsi="David" w:hint="cs"/>
          <w:b/>
          <w:bCs/>
          <w:rtl/>
        </w:rPr>
        <w:instrText xml:space="preserve"> _</w:instrText>
      </w:r>
      <w:r w:rsidR="00360F77" w:rsidRPr="0054363D">
        <w:rPr>
          <w:rFonts w:ascii="David" w:hAnsi="David" w:hint="cs"/>
          <w:b/>
          <w:bCs/>
        </w:rPr>
        <w:instrText>Ref384105439 \n \h</w:instrText>
      </w:r>
      <w:r w:rsidR="00360F77" w:rsidRPr="0054363D">
        <w:rPr>
          <w:rFonts w:ascii="David" w:hAnsi="David"/>
          <w:b/>
          <w:bCs/>
          <w:rtl/>
        </w:rPr>
        <w:instrText xml:space="preserve">  \* </w:instrText>
      </w:r>
      <w:r w:rsidR="00360F77" w:rsidRPr="0054363D">
        <w:rPr>
          <w:rFonts w:ascii="David" w:hAnsi="David"/>
          <w:b/>
          <w:bCs/>
        </w:rPr>
        <w:instrText>MERGEFORMAT</w:instrText>
      </w:r>
      <w:r w:rsidR="00360F77" w:rsidRPr="0054363D">
        <w:rPr>
          <w:rFonts w:ascii="David" w:hAnsi="David"/>
          <w:b/>
          <w:bCs/>
          <w:rtl/>
        </w:rPr>
        <w:instrText xml:space="preserve"> </w:instrText>
      </w:r>
      <w:r w:rsidR="00360F77" w:rsidRPr="0054363D">
        <w:rPr>
          <w:rFonts w:ascii="David" w:hAnsi="David"/>
          <w:b/>
          <w:bCs/>
          <w:rtl/>
        </w:rPr>
      </w:r>
      <w:r w:rsidR="00360F77" w:rsidRPr="0054363D">
        <w:rPr>
          <w:rFonts w:ascii="David" w:hAnsi="David"/>
          <w:b/>
          <w:bCs/>
          <w:rtl/>
        </w:rPr>
        <w:fldChar w:fldCharType="separate"/>
      </w:r>
      <w:r w:rsidR="0085540D">
        <w:rPr>
          <w:rFonts w:ascii="David" w:hAnsi="David"/>
          <w:b/>
          <w:bCs/>
          <w:cs/>
        </w:rPr>
        <w:t>‎</w:t>
      </w:r>
      <w:r w:rsidR="0085540D">
        <w:rPr>
          <w:rFonts w:ascii="David" w:hAnsi="David"/>
          <w:b/>
          <w:bCs/>
        </w:rPr>
        <w:t>3.2.7.1</w:t>
      </w:r>
      <w:r w:rsidR="00360F77" w:rsidRPr="0054363D">
        <w:rPr>
          <w:rFonts w:ascii="David" w:hAnsi="David"/>
          <w:b/>
          <w:bCs/>
          <w:rtl/>
        </w:rPr>
        <w:fldChar w:fldCharType="end"/>
      </w:r>
      <w:r w:rsidR="00360F77" w:rsidRPr="0054363D">
        <w:rPr>
          <w:rFonts w:ascii="David" w:hAnsi="David" w:hint="cs"/>
          <w:b/>
          <w:bCs/>
          <w:rtl/>
        </w:rPr>
        <w:t xml:space="preserve"> לעיל.</w:t>
      </w:r>
      <w:r w:rsidRPr="0054363D">
        <w:rPr>
          <w:rFonts w:ascii="David" w:hAnsi="David" w:hint="cs"/>
          <w:b/>
          <w:bCs/>
          <w:rtl/>
        </w:rPr>
        <w:t xml:space="preserve"> </w:t>
      </w:r>
    </w:p>
    <w:p w14:paraId="349ED323" w14:textId="111F46EA" w:rsidR="00DD2CEF" w:rsidRPr="0054363D" w:rsidRDefault="00DD2CEF" w:rsidP="00686E4A">
      <w:pPr>
        <w:numPr>
          <w:ilvl w:val="3"/>
          <w:numId w:val="39"/>
        </w:numPr>
        <w:ind w:left="2098" w:hanging="851"/>
        <w:rPr>
          <w:rFonts w:ascii="David" w:hAnsi="David"/>
        </w:rPr>
      </w:pPr>
      <w:r w:rsidRPr="0054363D">
        <w:rPr>
          <w:rFonts w:ascii="David" w:hAnsi="David" w:hint="cs"/>
          <w:rtl/>
        </w:rPr>
        <w:t>המלצות בע"פ או בכתב מגורמים מקצועיים במשרד</w:t>
      </w:r>
      <w:r w:rsidR="00752E68" w:rsidRPr="0054363D">
        <w:rPr>
          <w:rFonts w:ascii="David" w:hAnsi="David" w:hint="cs"/>
          <w:rtl/>
        </w:rPr>
        <w:t xml:space="preserve"> </w:t>
      </w:r>
      <w:r w:rsidR="00835441" w:rsidRPr="0054363D">
        <w:rPr>
          <w:rFonts w:ascii="David" w:hAnsi="David" w:hint="cs"/>
          <w:rtl/>
        </w:rPr>
        <w:t>בין אם פורטו ובין שלא פורטו</w:t>
      </w:r>
      <w:r w:rsidR="00752E68" w:rsidRPr="0054363D">
        <w:rPr>
          <w:rFonts w:ascii="David" w:hAnsi="David" w:hint="cs"/>
          <w:rtl/>
        </w:rPr>
        <w:t xml:space="preserve"> </w:t>
      </w:r>
      <w:r w:rsidR="00886DBB" w:rsidRPr="0054363D">
        <w:rPr>
          <w:rFonts w:ascii="David" w:hAnsi="David" w:hint="cs"/>
          <w:rtl/>
        </w:rPr>
        <w:t>ב</w:t>
      </w:r>
      <w:r w:rsidR="00886DBB" w:rsidRPr="0054363D">
        <w:rPr>
          <w:rFonts w:ascii="David" w:hAnsi="David"/>
          <w:rtl/>
        </w:rPr>
        <w:fldChar w:fldCharType="begin"/>
      </w:r>
      <w:r w:rsidR="00886DBB" w:rsidRPr="0054363D">
        <w:rPr>
          <w:rFonts w:ascii="David" w:hAnsi="David"/>
          <w:rtl/>
        </w:rPr>
        <w:instrText xml:space="preserve"> </w:instrText>
      </w:r>
      <w:r w:rsidR="00886DBB" w:rsidRPr="0054363D">
        <w:rPr>
          <w:rFonts w:ascii="David" w:hAnsi="David" w:hint="cs"/>
        </w:rPr>
        <w:instrText>REF</w:instrText>
      </w:r>
      <w:r w:rsidR="00886DBB" w:rsidRPr="0054363D">
        <w:rPr>
          <w:rFonts w:ascii="David" w:hAnsi="David" w:hint="cs"/>
          <w:rtl/>
        </w:rPr>
        <w:instrText xml:space="preserve"> נספח_ניסיון_מציע_וצוות \</w:instrText>
      </w:r>
      <w:r w:rsidR="00886DBB" w:rsidRPr="0054363D">
        <w:rPr>
          <w:rFonts w:ascii="David" w:hAnsi="David" w:hint="cs"/>
        </w:rPr>
        <w:instrText>h</w:instrText>
      </w:r>
      <w:r w:rsidR="00886DBB" w:rsidRPr="0054363D">
        <w:rPr>
          <w:rFonts w:ascii="David" w:hAnsi="David"/>
          <w:rtl/>
        </w:rPr>
        <w:instrText xml:space="preserve">  \* </w:instrText>
      </w:r>
      <w:r w:rsidR="00886DBB" w:rsidRPr="0054363D">
        <w:rPr>
          <w:rFonts w:ascii="David" w:hAnsi="David"/>
        </w:rPr>
        <w:instrText>MERGEFORMAT</w:instrText>
      </w:r>
      <w:r w:rsidR="00886DBB" w:rsidRPr="0054363D">
        <w:rPr>
          <w:rFonts w:ascii="David" w:hAnsi="David"/>
          <w:rtl/>
        </w:rPr>
        <w:instrText xml:space="preserve"> </w:instrText>
      </w:r>
      <w:r w:rsidR="00886DBB" w:rsidRPr="0054363D">
        <w:rPr>
          <w:rFonts w:ascii="David" w:hAnsi="David"/>
          <w:rtl/>
        </w:rPr>
      </w:r>
      <w:r w:rsidR="00886DBB"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22 </w:t>
      </w:r>
      <w:r w:rsidR="00886DBB" w:rsidRPr="0054363D">
        <w:rPr>
          <w:rFonts w:ascii="David" w:hAnsi="David"/>
          <w:rtl/>
        </w:rPr>
        <w:fldChar w:fldCharType="end"/>
      </w:r>
      <w:r w:rsidR="00752E68" w:rsidRPr="0054363D">
        <w:rPr>
          <w:rFonts w:ascii="David" w:hAnsi="David" w:hint="cs"/>
          <w:rtl/>
        </w:rPr>
        <w:t xml:space="preserve">, </w:t>
      </w:r>
      <w:r w:rsidRPr="0054363D">
        <w:rPr>
          <w:rFonts w:ascii="David" w:hAnsi="David" w:hint="cs"/>
          <w:rtl/>
        </w:rPr>
        <w:t xml:space="preserve">ייחשבו כהמלצה </w:t>
      </w:r>
      <w:r w:rsidRPr="0054363D">
        <w:rPr>
          <w:rFonts w:ascii="David" w:hAnsi="David" w:hint="cs"/>
          <w:b/>
          <w:bCs/>
          <w:u w:val="single"/>
          <w:rtl/>
        </w:rPr>
        <w:t>אחת</w:t>
      </w:r>
      <w:r w:rsidRPr="0054363D">
        <w:rPr>
          <w:rFonts w:ascii="David" w:hAnsi="David" w:hint="cs"/>
          <w:rtl/>
        </w:rPr>
        <w:t xml:space="preserve"> לצורך אמת מידה זו.</w:t>
      </w:r>
      <w:r w:rsidR="00E3346A" w:rsidRPr="0054363D">
        <w:rPr>
          <w:rFonts w:ascii="David" w:hAnsi="David" w:hint="cs"/>
          <w:rtl/>
        </w:rPr>
        <w:t xml:space="preserve"> </w:t>
      </w:r>
    </w:p>
    <w:p w14:paraId="4C16C1CD" w14:textId="5A4EB880" w:rsidR="00DD2CEF" w:rsidRPr="0054363D" w:rsidRDefault="00DD2CEF" w:rsidP="001625D8">
      <w:pPr>
        <w:numPr>
          <w:ilvl w:val="3"/>
          <w:numId w:val="39"/>
        </w:numPr>
        <w:ind w:left="2098" w:hanging="851"/>
        <w:rPr>
          <w:rFonts w:ascii="David" w:hAnsi="David"/>
        </w:rPr>
      </w:pPr>
      <w:r w:rsidRPr="0054363D">
        <w:rPr>
          <w:rFonts w:ascii="David" w:hAnsi="David" w:hint="cs"/>
          <w:rtl/>
        </w:rPr>
        <w:t xml:space="preserve">מובהר בזאת כי בהתאם לשיקול דעתו הבלעדי רשאי המשרד להוריד נקודות למציע ואף ליתן לו ניקוד שלילי עד למינוס </w:t>
      </w:r>
      <w:r w:rsidR="00A415C1" w:rsidRPr="0054363D">
        <w:rPr>
          <w:rFonts w:ascii="David" w:hAnsi="David"/>
          <w:rtl/>
          <w:lang w:eastAsia="en-US"/>
        </w:rPr>
        <w:fldChar w:fldCharType="begin"/>
      </w:r>
      <w:r w:rsidR="00A415C1" w:rsidRPr="0054363D">
        <w:rPr>
          <w:rFonts w:ascii="David" w:hAnsi="David"/>
          <w:rtl/>
          <w:lang w:eastAsia="en-US"/>
        </w:rPr>
        <w:instrText xml:space="preserve"> =ניקוד_המלצות </w:instrText>
      </w:r>
      <w:r w:rsidR="00A415C1" w:rsidRPr="0054363D">
        <w:rPr>
          <w:rFonts w:ascii="David" w:hAnsi="David"/>
          <w:rtl/>
          <w:lang w:eastAsia="en-US"/>
        </w:rPr>
        <w:fldChar w:fldCharType="separate"/>
      </w:r>
      <w:r w:rsidR="0054363D" w:rsidRPr="0054363D">
        <w:rPr>
          <w:rFonts w:ascii="David" w:hAnsi="David"/>
          <w:noProof/>
          <w:rtl/>
          <w:lang w:eastAsia="en-US"/>
        </w:rPr>
        <w:t>8</w:t>
      </w:r>
      <w:r w:rsidR="00A415C1" w:rsidRPr="0054363D">
        <w:rPr>
          <w:rFonts w:ascii="David" w:hAnsi="David"/>
          <w:rtl/>
          <w:lang w:eastAsia="en-US"/>
        </w:rPr>
        <w:fldChar w:fldCharType="end"/>
      </w:r>
      <w:r w:rsidR="00A415C1" w:rsidRPr="0054363D">
        <w:rPr>
          <w:rFonts w:ascii="David" w:hAnsi="David" w:hint="cs"/>
          <w:b/>
          <w:bCs/>
          <w:rtl/>
          <w:lang w:eastAsia="en-US"/>
        </w:rPr>
        <w:t xml:space="preserve"> </w:t>
      </w:r>
      <w:r w:rsidR="001625D8" w:rsidRPr="0054363D">
        <w:rPr>
          <w:rFonts w:ascii="David" w:hAnsi="David" w:hint="cs"/>
          <w:rtl/>
        </w:rPr>
        <w:t>נקודות</w:t>
      </w:r>
      <w:r w:rsidRPr="0054363D">
        <w:rPr>
          <w:rFonts w:ascii="David" w:hAnsi="David" w:hint="cs"/>
          <w:rtl/>
        </w:rPr>
        <w:t xml:space="preserve">, בשל היעדר שביעות רצון מהאופן בו המציע ביצע התקשרויות קודמות עם המשרד, </w:t>
      </w:r>
      <w:r w:rsidR="00976A4B" w:rsidRPr="0054363D">
        <w:rPr>
          <w:rFonts w:ascii="David" w:hAnsi="David" w:hint="cs"/>
          <w:rtl/>
        </w:rPr>
        <w:t xml:space="preserve">עם </w:t>
      </w:r>
      <w:r w:rsidRPr="0054363D">
        <w:rPr>
          <w:rFonts w:ascii="David" w:hAnsi="David" w:hint="cs"/>
          <w:rtl/>
        </w:rPr>
        <w:t>המדינה או עם גופים ציבוריים</w:t>
      </w:r>
      <w:r w:rsidR="00F84D5D" w:rsidRPr="0054363D">
        <w:rPr>
          <w:rFonts w:ascii="David" w:hAnsi="David" w:hint="cs"/>
          <w:rtl/>
        </w:rPr>
        <w:t xml:space="preserve">, לרבות בעקבות פנייה </w:t>
      </w:r>
      <w:r w:rsidR="009D0090" w:rsidRPr="0054363D">
        <w:rPr>
          <w:rFonts w:ascii="David" w:hAnsi="David" w:hint="cs"/>
          <w:rtl/>
        </w:rPr>
        <w:t xml:space="preserve">לפי סעיף </w:t>
      </w:r>
      <w:r w:rsidR="009D0090" w:rsidRPr="0054363D">
        <w:rPr>
          <w:rFonts w:ascii="David" w:hAnsi="David"/>
          <w:rtl/>
        </w:rPr>
        <w:fldChar w:fldCharType="begin"/>
      </w:r>
      <w:r w:rsidR="009D0090" w:rsidRPr="0054363D">
        <w:rPr>
          <w:rFonts w:ascii="David" w:hAnsi="David"/>
          <w:rtl/>
        </w:rPr>
        <w:instrText xml:space="preserve"> </w:instrText>
      </w:r>
      <w:r w:rsidR="009D0090" w:rsidRPr="0054363D">
        <w:rPr>
          <w:rFonts w:ascii="David" w:hAnsi="David" w:hint="cs"/>
        </w:rPr>
        <w:instrText>REF</w:instrText>
      </w:r>
      <w:r w:rsidR="009D0090" w:rsidRPr="0054363D">
        <w:rPr>
          <w:rFonts w:ascii="David" w:hAnsi="David" w:hint="cs"/>
          <w:rtl/>
        </w:rPr>
        <w:instrText xml:space="preserve"> _</w:instrText>
      </w:r>
      <w:r w:rsidR="009D0090" w:rsidRPr="0054363D">
        <w:rPr>
          <w:rFonts w:ascii="David" w:hAnsi="David" w:hint="cs"/>
        </w:rPr>
        <w:instrText>Ref389400520 \n \h</w:instrText>
      </w:r>
      <w:r w:rsidR="009D0090" w:rsidRPr="0054363D">
        <w:rPr>
          <w:rFonts w:ascii="David" w:hAnsi="David"/>
          <w:rtl/>
        </w:rPr>
        <w:instrText xml:space="preserve">  \* </w:instrText>
      </w:r>
      <w:r w:rsidR="009D0090" w:rsidRPr="0054363D">
        <w:rPr>
          <w:rFonts w:ascii="David" w:hAnsi="David"/>
        </w:rPr>
        <w:instrText>MERGEFORMAT</w:instrText>
      </w:r>
      <w:r w:rsidR="009D0090" w:rsidRPr="0054363D">
        <w:rPr>
          <w:rFonts w:ascii="David" w:hAnsi="David"/>
          <w:rtl/>
        </w:rPr>
        <w:instrText xml:space="preserve"> </w:instrText>
      </w:r>
      <w:r w:rsidR="009D0090" w:rsidRPr="0054363D">
        <w:rPr>
          <w:rFonts w:ascii="David" w:hAnsi="David"/>
          <w:rtl/>
        </w:rPr>
      </w:r>
      <w:r w:rsidR="009D0090" w:rsidRPr="0054363D">
        <w:rPr>
          <w:rFonts w:ascii="David" w:hAnsi="David"/>
          <w:rtl/>
        </w:rPr>
        <w:fldChar w:fldCharType="separate"/>
      </w:r>
      <w:r w:rsidR="0085540D">
        <w:rPr>
          <w:rFonts w:ascii="David" w:hAnsi="David"/>
          <w:cs/>
        </w:rPr>
        <w:t>‎</w:t>
      </w:r>
      <w:r w:rsidR="0085540D">
        <w:rPr>
          <w:rFonts w:ascii="David" w:hAnsi="David"/>
        </w:rPr>
        <w:t>3.2.7.2</w:t>
      </w:r>
      <w:r w:rsidR="009D0090" w:rsidRPr="0054363D">
        <w:rPr>
          <w:rFonts w:ascii="David" w:hAnsi="David"/>
          <w:rtl/>
        </w:rPr>
        <w:fldChar w:fldCharType="end"/>
      </w:r>
      <w:r w:rsidR="009D0090" w:rsidRPr="0054363D">
        <w:rPr>
          <w:rFonts w:ascii="David" w:hAnsi="David" w:hint="cs"/>
          <w:rtl/>
        </w:rPr>
        <w:t xml:space="preserve"> לעיל או </w:t>
      </w:r>
      <w:r w:rsidR="00F84D5D" w:rsidRPr="0054363D">
        <w:rPr>
          <w:rFonts w:ascii="David" w:hAnsi="David" w:hint="cs"/>
          <w:rtl/>
        </w:rPr>
        <w:t xml:space="preserve">לפי סעיף </w:t>
      </w:r>
      <w:r w:rsidR="00F84D5D" w:rsidRPr="0054363D">
        <w:rPr>
          <w:rFonts w:ascii="David" w:hAnsi="David"/>
          <w:rtl/>
        </w:rPr>
        <w:fldChar w:fldCharType="begin"/>
      </w:r>
      <w:r w:rsidR="00F84D5D" w:rsidRPr="0054363D">
        <w:rPr>
          <w:rFonts w:ascii="David" w:hAnsi="David"/>
          <w:rtl/>
        </w:rPr>
        <w:instrText xml:space="preserve"> </w:instrText>
      </w:r>
      <w:r w:rsidR="00F84D5D" w:rsidRPr="0054363D">
        <w:rPr>
          <w:rFonts w:ascii="David" w:hAnsi="David" w:hint="cs"/>
        </w:rPr>
        <w:instrText>REF</w:instrText>
      </w:r>
      <w:r w:rsidR="00F84D5D" w:rsidRPr="0054363D">
        <w:rPr>
          <w:rFonts w:ascii="David" w:hAnsi="David" w:hint="cs"/>
          <w:rtl/>
        </w:rPr>
        <w:instrText xml:space="preserve"> _</w:instrText>
      </w:r>
      <w:r w:rsidR="00F84D5D" w:rsidRPr="0054363D">
        <w:rPr>
          <w:rFonts w:ascii="David" w:hAnsi="David" w:hint="cs"/>
        </w:rPr>
        <w:instrText>Ref383421152 \n \h</w:instrText>
      </w:r>
      <w:r w:rsidR="00F84D5D" w:rsidRPr="0054363D">
        <w:rPr>
          <w:rFonts w:ascii="David" w:hAnsi="David"/>
          <w:rtl/>
        </w:rPr>
        <w:instrText xml:space="preserve">  \* </w:instrText>
      </w:r>
      <w:r w:rsidR="00F84D5D" w:rsidRPr="0054363D">
        <w:rPr>
          <w:rFonts w:ascii="David" w:hAnsi="David"/>
        </w:rPr>
        <w:instrText>MERGEFORMAT</w:instrText>
      </w:r>
      <w:r w:rsidR="00F84D5D" w:rsidRPr="0054363D">
        <w:rPr>
          <w:rFonts w:ascii="David" w:hAnsi="David"/>
          <w:rtl/>
        </w:rPr>
        <w:instrText xml:space="preserve"> </w:instrText>
      </w:r>
      <w:r w:rsidR="00F84D5D" w:rsidRPr="0054363D">
        <w:rPr>
          <w:rFonts w:ascii="David" w:hAnsi="David"/>
          <w:rtl/>
        </w:rPr>
      </w:r>
      <w:r w:rsidR="00F84D5D" w:rsidRPr="0054363D">
        <w:rPr>
          <w:rFonts w:ascii="David" w:hAnsi="David"/>
          <w:rtl/>
        </w:rPr>
        <w:fldChar w:fldCharType="separate"/>
      </w:r>
      <w:r w:rsidR="0085540D">
        <w:rPr>
          <w:rFonts w:ascii="David" w:hAnsi="David"/>
          <w:cs/>
        </w:rPr>
        <w:t>‎</w:t>
      </w:r>
      <w:r w:rsidR="0085540D">
        <w:rPr>
          <w:rFonts w:ascii="David" w:hAnsi="David"/>
        </w:rPr>
        <w:t>3.2.7.3</w:t>
      </w:r>
      <w:r w:rsidR="00F84D5D" w:rsidRPr="0054363D">
        <w:rPr>
          <w:rFonts w:ascii="David" w:hAnsi="David"/>
          <w:rtl/>
        </w:rPr>
        <w:fldChar w:fldCharType="end"/>
      </w:r>
      <w:r w:rsidR="00F84D5D" w:rsidRPr="0054363D">
        <w:rPr>
          <w:rFonts w:ascii="David" w:hAnsi="David" w:hint="cs"/>
          <w:rtl/>
        </w:rPr>
        <w:t xml:space="preserve"> לעיל</w:t>
      </w:r>
      <w:r w:rsidRPr="0054363D">
        <w:rPr>
          <w:rFonts w:ascii="David" w:hAnsi="David" w:hint="cs"/>
          <w:rtl/>
        </w:rPr>
        <w:t xml:space="preserve">.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54363D">
        <w:rPr>
          <w:rFonts w:ascii="David" w:hAnsi="David" w:hint="cs"/>
          <w:rtl/>
        </w:rPr>
        <w:t>שלוש</w:t>
      </w:r>
      <w:r w:rsidRPr="0054363D">
        <w:rPr>
          <w:rFonts w:ascii="David" w:hAnsi="David" w:hint="cs"/>
          <w:rtl/>
        </w:rPr>
        <w:t xml:space="preserve"> השנים האחרונות</w:t>
      </w:r>
      <w:r w:rsidR="00AC255B" w:rsidRPr="0054363D">
        <w:rPr>
          <w:rFonts w:ascii="David" w:hAnsi="David" w:hint="cs"/>
          <w:rtl/>
        </w:rPr>
        <w:t xml:space="preserve"> הקודמות למועד האחרון להגשת ההצעות</w:t>
      </w:r>
      <w:r w:rsidRPr="0054363D">
        <w:rPr>
          <w:rFonts w:ascii="David" w:hAnsi="David" w:hint="cs"/>
          <w:rtl/>
        </w:rPr>
        <w:t>.</w:t>
      </w:r>
    </w:p>
    <w:p w14:paraId="32EFD307" w14:textId="77777777" w:rsidR="003E0D64" w:rsidRPr="0054363D" w:rsidRDefault="003E0D64" w:rsidP="003E0D64">
      <w:pPr>
        <w:ind w:left="2098"/>
        <w:rPr>
          <w:rFonts w:ascii="David" w:hAnsi="David"/>
          <w:rtl/>
        </w:rPr>
      </w:pPr>
    </w:p>
    <w:p w14:paraId="36AD2101" w14:textId="1908F147" w:rsidR="001C5A04" w:rsidRPr="0054363D" w:rsidRDefault="001C5A04" w:rsidP="00686E4A">
      <w:pPr>
        <w:numPr>
          <w:ilvl w:val="2"/>
          <w:numId w:val="39"/>
        </w:numPr>
        <w:ind w:left="1247" w:hanging="680"/>
        <w:rPr>
          <w:rFonts w:ascii="David" w:hAnsi="David"/>
        </w:rPr>
      </w:pPr>
      <w:bookmarkStart w:id="225" w:name="_Ref407094527"/>
      <w:r w:rsidRPr="0054363D">
        <w:rPr>
          <w:rFonts w:ascii="David" w:hAnsi="David" w:hint="cs"/>
          <w:b/>
          <w:bCs/>
          <w:color w:val="000000"/>
          <w:rtl/>
          <w:lang w:eastAsia="en-US"/>
        </w:rPr>
        <w:t>בדיקת</w:t>
      </w:r>
      <w:r w:rsidR="00973468" w:rsidRPr="0054363D">
        <w:rPr>
          <w:rFonts w:ascii="David" w:hAnsi="David" w:hint="cs"/>
          <w:b/>
          <w:bCs/>
          <w:color w:val="000000"/>
          <w:rtl/>
          <w:lang w:eastAsia="en-US"/>
        </w:rPr>
        <w:t xml:space="preserve"> </w:t>
      </w:r>
      <w:r w:rsidRPr="0054363D">
        <w:rPr>
          <w:rFonts w:ascii="David" w:hAnsi="David" w:hint="cs"/>
          <w:b/>
          <w:bCs/>
          <w:color w:val="000000"/>
          <w:rtl/>
          <w:lang w:eastAsia="en-US"/>
        </w:rPr>
        <w:t>איכות המענה ב</w:t>
      </w:r>
      <w:r w:rsidRPr="0054363D">
        <w:rPr>
          <w:rFonts w:ascii="David" w:hAnsi="David"/>
          <w:b/>
          <w:bCs/>
          <w:color w:val="000000"/>
          <w:rtl/>
          <w:lang w:eastAsia="en-US"/>
        </w:rPr>
        <w:fldChar w:fldCharType="begin"/>
      </w:r>
      <w:r w:rsidRPr="0054363D">
        <w:rPr>
          <w:rFonts w:ascii="David" w:hAnsi="David"/>
          <w:b/>
          <w:bCs/>
          <w:color w:val="000000"/>
          <w:rtl/>
          <w:lang w:eastAsia="en-US"/>
        </w:rPr>
        <w:instrText xml:space="preserve"> </w:instrText>
      </w:r>
      <w:r w:rsidRPr="0054363D">
        <w:rPr>
          <w:rFonts w:ascii="David" w:hAnsi="David" w:hint="cs"/>
          <w:b/>
          <w:bCs/>
          <w:color w:val="000000"/>
          <w:lang w:eastAsia="en-US"/>
        </w:rPr>
        <w:instrText>REF</w:instrText>
      </w:r>
      <w:r w:rsidRPr="0054363D">
        <w:rPr>
          <w:rFonts w:ascii="David" w:hAnsi="David" w:hint="cs"/>
          <w:b/>
          <w:bCs/>
          <w:color w:val="000000"/>
          <w:rtl/>
          <w:lang w:eastAsia="en-US"/>
        </w:rPr>
        <w:instrText xml:space="preserve"> כינוי_מסגרת \</w:instrText>
      </w:r>
      <w:r w:rsidRPr="0054363D">
        <w:rPr>
          <w:rFonts w:ascii="David" w:hAnsi="David" w:hint="cs"/>
          <w:b/>
          <w:bCs/>
          <w:color w:val="000000"/>
          <w:lang w:eastAsia="en-US"/>
        </w:rPr>
        <w:instrText>h</w:instrText>
      </w:r>
      <w:r w:rsidRPr="0054363D">
        <w:rPr>
          <w:rFonts w:ascii="David" w:hAnsi="David"/>
          <w:b/>
          <w:bCs/>
          <w:color w:val="000000"/>
          <w:rtl/>
          <w:lang w:eastAsia="en-US"/>
        </w:rPr>
        <w:instrText xml:space="preserve">  \* </w:instrText>
      </w:r>
      <w:r w:rsidRPr="0054363D">
        <w:rPr>
          <w:rFonts w:ascii="David" w:hAnsi="David"/>
          <w:b/>
          <w:bCs/>
          <w:color w:val="000000"/>
          <w:lang w:eastAsia="en-US"/>
        </w:rPr>
        <w:instrText>MERGEFORMAT</w:instrText>
      </w:r>
      <w:r w:rsidRPr="0054363D">
        <w:rPr>
          <w:rFonts w:ascii="David" w:hAnsi="David"/>
          <w:b/>
          <w:bCs/>
          <w:color w:val="000000"/>
          <w:rtl/>
          <w:lang w:eastAsia="en-US"/>
        </w:rPr>
        <w:instrText xml:space="preserve"> </w:instrText>
      </w:r>
      <w:r w:rsidRPr="0054363D">
        <w:rPr>
          <w:rFonts w:ascii="David" w:hAnsi="David"/>
          <w:b/>
          <w:bCs/>
          <w:color w:val="000000"/>
          <w:rtl/>
          <w:lang w:eastAsia="en-US"/>
        </w:rPr>
      </w:r>
      <w:r w:rsidRPr="0054363D">
        <w:rPr>
          <w:rFonts w:ascii="David" w:hAnsi="David"/>
          <w:b/>
          <w:bCs/>
          <w:color w:val="000000"/>
          <w:rtl/>
          <w:lang w:eastAsia="en-US"/>
        </w:rPr>
        <w:fldChar w:fldCharType="separate"/>
      </w:r>
      <w:r w:rsidR="0085540D" w:rsidRPr="0085540D">
        <w:rPr>
          <w:rFonts w:ascii="David" w:hAnsi="David" w:hint="cs"/>
          <w:b/>
          <w:bCs/>
          <w:rtl/>
        </w:rPr>
        <w:t>מרכז</w:t>
      </w:r>
      <w:r w:rsidRPr="0054363D">
        <w:rPr>
          <w:rFonts w:ascii="David" w:hAnsi="David"/>
          <w:b/>
          <w:bCs/>
          <w:color w:val="000000"/>
          <w:rtl/>
          <w:lang w:eastAsia="en-US"/>
        </w:rPr>
        <w:fldChar w:fldCharType="end"/>
      </w:r>
      <w:r w:rsidRPr="0054363D">
        <w:rPr>
          <w:rFonts w:ascii="David" w:hAnsi="David" w:hint="cs"/>
          <w:b/>
          <w:bCs/>
          <w:color w:val="000000"/>
          <w:rtl/>
          <w:lang w:eastAsia="en-US"/>
        </w:rPr>
        <w:t xml:space="preserve"> </w:t>
      </w:r>
      <w:r w:rsidR="00087D09" w:rsidRPr="0054363D">
        <w:rPr>
          <w:rFonts w:ascii="David" w:hAnsi="David" w:hint="cs"/>
          <w:b/>
          <w:bCs/>
          <w:color w:val="000000"/>
          <w:rtl/>
          <w:lang w:eastAsia="en-US"/>
        </w:rPr>
        <w:t>המופעל על ידי המציע</w:t>
      </w:r>
      <w:r w:rsidR="009D0687" w:rsidRPr="0054363D">
        <w:rPr>
          <w:rFonts w:ascii="David" w:hAnsi="David" w:hint="cs"/>
          <w:b/>
          <w:bCs/>
          <w:color w:val="000000"/>
          <w:rtl/>
          <w:lang w:eastAsia="en-US"/>
        </w:rPr>
        <w:t xml:space="preserve"> </w:t>
      </w:r>
      <w:r w:rsidR="009D0687" w:rsidRPr="0054363D">
        <w:rPr>
          <w:rFonts w:ascii="David" w:hAnsi="David"/>
          <w:b/>
          <w:bCs/>
          <w:color w:val="000000"/>
          <w:rtl/>
          <w:lang w:eastAsia="en-US"/>
        </w:rPr>
        <w:t>–</w:t>
      </w:r>
      <w:r w:rsidR="009D0687" w:rsidRPr="0054363D">
        <w:rPr>
          <w:rFonts w:ascii="David" w:hAnsi="David" w:hint="cs"/>
          <w:b/>
          <w:bCs/>
          <w:color w:val="000000"/>
          <w:rtl/>
          <w:lang w:eastAsia="en-US"/>
        </w:rPr>
        <w:t xml:space="preserve"> בדיקת "לקוח סמוי"</w:t>
      </w:r>
      <w:r w:rsidRPr="0054363D">
        <w:rPr>
          <w:rFonts w:ascii="David" w:hAnsi="David" w:hint="cs"/>
          <w:b/>
          <w:bCs/>
          <w:rtl/>
        </w:rPr>
        <w:t xml:space="preserve"> (</w:t>
      </w:r>
      <w:r w:rsidR="00087D09" w:rsidRPr="0054363D">
        <w:rPr>
          <w:rFonts w:ascii="David" w:hAnsi="David"/>
          <w:b/>
          <w:bCs/>
          <w:rtl/>
        </w:rPr>
        <w:fldChar w:fldCharType="begin"/>
      </w:r>
      <w:r w:rsidR="00087D09" w:rsidRPr="0054363D">
        <w:rPr>
          <w:rFonts w:ascii="David" w:hAnsi="David"/>
          <w:b/>
          <w:bCs/>
          <w:rtl/>
        </w:rPr>
        <w:instrText xml:space="preserve"> </w:instrText>
      </w:r>
      <w:r w:rsidR="00087D09" w:rsidRPr="0054363D">
        <w:rPr>
          <w:rFonts w:ascii="David" w:hAnsi="David" w:hint="cs"/>
          <w:b/>
          <w:bCs/>
          <w:rtl/>
        </w:rPr>
        <w:instrText>=ניקוד_לקוח_סמוי</w:instrText>
      </w:r>
      <w:r w:rsidR="00087D09" w:rsidRPr="0054363D">
        <w:rPr>
          <w:rFonts w:ascii="David" w:hAnsi="David"/>
          <w:b/>
          <w:bCs/>
          <w:rtl/>
        </w:rPr>
        <w:instrText xml:space="preserve"> </w:instrText>
      </w:r>
      <w:r w:rsidR="00087D09" w:rsidRPr="0054363D">
        <w:rPr>
          <w:rFonts w:ascii="David" w:hAnsi="David"/>
          <w:b/>
          <w:bCs/>
          <w:rtl/>
        </w:rPr>
        <w:fldChar w:fldCharType="separate"/>
      </w:r>
      <w:r w:rsidR="0054363D" w:rsidRPr="0054363D">
        <w:rPr>
          <w:rFonts w:ascii="David" w:hAnsi="David"/>
          <w:b/>
          <w:bCs/>
          <w:noProof/>
          <w:rtl/>
        </w:rPr>
        <w:t>10</w:t>
      </w:r>
      <w:r w:rsidR="00087D09" w:rsidRPr="0054363D">
        <w:rPr>
          <w:rFonts w:ascii="David" w:hAnsi="David"/>
          <w:b/>
          <w:bCs/>
          <w:rtl/>
        </w:rPr>
        <w:fldChar w:fldCharType="end"/>
      </w:r>
      <w:r w:rsidR="00087D09" w:rsidRPr="0054363D">
        <w:rPr>
          <w:rFonts w:ascii="David" w:hAnsi="David" w:hint="cs"/>
          <w:b/>
          <w:bCs/>
          <w:rtl/>
        </w:rPr>
        <w:t xml:space="preserve"> </w:t>
      </w:r>
      <w:r w:rsidR="001625D8" w:rsidRPr="0054363D">
        <w:rPr>
          <w:rFonts w:ascii="David" w:hAnsi="David" w:hint="cs"/>
          <w:b/>
          <w:bCs/>
          <w:rtl/>
        </w:rPr>
        <w:t>נקודות</w:t>
      </w:r>
      <w:r w:rsidR="008F2CAE" w:rsidRPr="0054363D">
        <w:rPr>
          <w:rFonts w:ascii="David" w:hAnsi="David" w:hint="cs"/>
          <w:b/>
          <w:bCs/>
          <w:rtl/>
        </w:rPr>
        <w:t>)</w:t>
      </w:r>
      <w:bookmarkEnd w:id="225"/>
    </w:p>
    <w:p w14:paraId="464A6A8F" w14:textId="1CC8E832" w:rsidR="008F2CAE" w:rsidRPr="0054363D" w:rsidRDefault="008F2CAE" w:rsidP="00D91EA7">
      <w:pPr>
        <w:numPr>
          <w:ilvl w:val="3"/>
          <w:numId w:val="39"/>
        </w:numPr>
        <w:tabs>
          <w:tab w:val="clear" w:pos="1728"/>
        </w:tabs>
        <w:ind w:left="2098" w:hanging="851"/>
        <w:rPr>
          <w:rFonts w:ascii="David" w:hAnsi="David"/>
        </w:rPr>
      </w:pPr>
      <w:r w:rsidRPr="0054363D">
        <w:rPr>
          <w:rFonts w:ascii="David" w:hAnsi="David" w:hint="cs"/>
          <w:rtl/>
        </w:rPr>
        <w:t xml:space="preserve">המשרד </w:t>
      </w:r>
      <w:r w:rsidR="00087D09" w:rsidRPr="0054363D">
        <w:rPr>
          <w:rFonts w:ascii="David" w:hAnsi="David" w:hint="cs"/>
          <w:rtl/>
        </w:rPr>
        <w:t>יבצע</w:t>
      </w:r>
      <w:r w:rsidRPr="0054363D">
        <w:rPr>
          <w:rFonts w:ascii="David" w:hAnsi="David" w:hint="cs"/>
          <w:rtl/>
        </w:rPr>
        <w:t xml:space="preserve"> בדיקת איכות ל</w:t>
      </w:r>
      <w:r w:rsidR="00547F36" w:rsidRPr="0054363D">
        <w:rPr>
          <w:rFonts w:ascii="David" w:hAnsi="David" w:hint="cs"/>
          <w:rtl/>
        </w:rPr>
        <w:t>אחד מבין 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00547F36" w:rsidRPr="0054363D">
        <w:rPr>
          <w:rFonts w:ascii="David" w:hAnsi="David" w:hint="cs"/>
          <w:rtl/>
        </w:rPr>
        <w:t>ים</w:t>
      </w:r>
      <w:r w:rsidRPr="0054363D">
        <w:rPr>
          <w:rFonts w:ascii="David" w:hAnsi="David" w:hint="cs"/>
          <w:rtl/>
        </w:rPr>
        <w:t xml:space="preserve"> </w:t>
      </w:r>
      <w:r w:rsidR="00547F36" w:rsidRPr="0054363D">
        <w:rPr>
          <w:rFonts w:ascii="David" w:hAnsi="David" w:hint="cs"/>
          <w:rtl/>
        </w:rPr>
        <w:t>ה</w:t>
      </w:r>
      <w:r w:rsidR="00087D09" w:rsidRPr="0054363D">
        <w:rPr>
          <w:rFonts w:ascii="David" w:hAnsi="David" w:hint="cs"/>
          <w:rtl/>
        </w:rPr>
        <w:t>מופעל</w:t>
      </w:r>
      <w:r w:rsidR="00547F36" w:rsidRPr="0054363D">
        <w:rPr>
          <w:rFonts w:ascii="David" w:hAnsi="David" w:hint="cs"/>
          <w:rtl/>
        </w:rPr>
        <w:t>ים</w:t>
      </w:r>
      <w:r w:rsidR="00087D09" w:rsidRPr="0054363D">
        <w:rPr>
          <w:rFonts w:ascii="David" w:hAnsi="David" w:hint="cs"/>
          <w:rtl/>
        </w:rPr>
        <w:t xml:space="preserve"> על ידי</w:t>
      </w:r>
      <w:r w:rsidRPr="0054363D">
        <w:rPr>
          <w:rFonts w:ascii="David" w:hAnsi="David" w:hint="cs"/>
          <w:rtl/>
        </w:rPr>
        <w:t xml:space="preserve"> המציע</w:t>
      </w:r>
      <w:r w:rsidR="00087D09" w:rsidRPr="0054363D">
        <w:rPr>
          <w:rFonts w:ascii="David" w:hAnsi="David" w:hint="cs"/>
          <w:rtl/>
        </w:rPr>
        <w:t xml:space="preserve"> ושהוצג לצורך סעיף </w:t>
      </w:r>
      <w:r w:rsidR="003E6E82" w:rsidRPr="0054363D">
        <w:rPr>
          <w:rFonts w:ascii="David" w:hAnsi="David"/>
          <w:rtl/>
        </w:rPr>
        <w:fldChar w:fldCharType="begin"/>
      </w:r>
      <w:r w:rsidR="003E6E82" w:rsidRPr="0054363D">
        <w:rPr>
          <w:rFonts w:ascii="David" w:hAnsi="David"/>
          <w:rtl/>
        </w:rPr>
        <w:instrText xml:space="preserve"> </w:instrText>
      </w:r>
      <w:r w:rsidR="003E6E82" w:rsidRPr="0054363D">
        <w:rPr>
          <w:rFonts w:ascii="David" w:hAnsi="David" w:hint="cs"/>
        </w:rPr>
        <w:instrText>REF</w:instrText>
      </w:r>
      <w:r w:rsidR="003E6E82" w:rsidRPr="0054363D">
        <w:rPr>
          <w:rFonts w:ascii="David" w:hAnsi="David" w:hint="cs"/>
          <w:rtl/>
        </w:rPr>
        <w:instrText xml:space="preserve"> _</w:instrText>
      </w:r>
      <w:r w:rsidR="003E6E82" w:rsidRPr="0054363D">
        <w:rPr>
          <w:rFonts w:ascii="David" w:hAnsi="David" w:hint="cs"/>
        </w:rPr>
        <w:instrText>Ref398322729 \r \h</w:instrText>
      </w:r>
      <w:r w:rsidR="003E6E82" w:rsidRPr="0054363D">
        <w:rPr>
          <w:rFonts w:ascii="David" w:hAnsi="David"/>
          <w:rtl/>
        </w:rPr>
        <w:instrText xml:space="preserve">  \* </w:instrText>
      </w:r>
      <w:r w:rsidR="003E6E82" w:rsidRPr="0054363D">
        <w:rPr>
          <w:rFonts w:ascii="David" w:hAnsi="David"/>
        </w:rPr>
        <w:instrText>MERGEFORMAT</w:instrText>
      </w:r>
      <w:r w:rsidR="003E6E82" w:rsidRPr="0054363D">
        <w:rPr>
          <w:rFonts w:ascii="David" w:hAnsi="David"/>
          <w:rtl/>
        </w:rPr>
        <w:instrText xml:space="preserve"> </w:instrText>
      </w:r>
      <w:r w:rsidR="003E6E82" w:rsidRPr="0054363D">
        <w:rPr>
          <w:rFonts w:ascii="David" w:hAnsi="David"/>
          <w:rtl/>
        </w:rPr>
      </w:r>
      <w:r w:rsidR="003E6E82" w:rsidRPr="0054363D">
        <w:rPr>
          <w:rFonts w:ascii="David" w:hAnsi="David"/>
          <w:rtl/>
        </w:rPr>
        <w:fldChar w:fldCharType="separate"/>
      </w:r>
      <w:r w:rsidR="0085540D">
        <w:rPr>
          <w:rFonts w:ascii="David" w:hAnsi="David"/>
          <w:cs/>
        </w:rPr>
        <w:t>‎</w:t>
      </w:r>
      <w:r w:rsidR="0085540D">
        <w:rPr>
          <w:rFonts w:ascii="David" w:hAnsi="David"/>
        </w:rPr>
        <w:t>2.2.7</w:t>
      </w:r>
      <w:r w:rsidR="003E6E82" w:rsidRPr="0054363D">
        <w:rPr>
          <w:rFonts w:ascii="David" w:hAnsi="David"/>
          <w:rtl/>
        </w:rPr>
        <w:fldChar w:fldCharType="end"/>
      </w:r>
      <w:r w:rsidR="00087D09" w:rsidRPr="0054363D">
        <w:rPr>
          <w:rFonts w:ascii="David" w:hAnsi="David" w:hint="cs"/>
          <w:rtl/>
        </w:rPr>
        <w:t xml:space="preserve"> למכרז. </w:t>
      </w:r>
      <w:r w:rsidRPr="0054363D">
        <w:rPr>
          <w:rFonts w:ascii="David" w:hAnsi="David" w:hint="cs"/>
          <w:rtl/>
        </w:rPr>
        <w:t>ל</w:t>
      </w:r>
      <w:r w:rsidR="00087D09" w:rsidRPr="0054363D">
        <w:rPr>
          <w:rFonts w:ascii="David" w:hAnsi="David"/>
          <w:rtl/>
        </w:rPr>
        <w:fldChar w:fldCharType="begin"/>
      </w:r>
      <w:r w:rsidR="00087D09" w:rsidRPr="0054363D">
        <w:rPr>
          <w:rFonts w:ascii="David" w:hAnsi="David"/>
          <w:rtl/>
        </w:rPr>
        <w:instrText xml:space="preserve"> </w:instrText>
      </w:r>
      <w:r w:rsidR="00087D09" w:rsidRPr="0054363D">
        <w:rPr>
          <w:rFonts w:ascii="David" w:hAnsi="David"/>
        </w:rPr>
        <w:instrText>REF</w:instrText>
      </w:r>
      <w:r w:rsidR="00087D09" w:rsidRPr="0054363D">
        <w:rPr>
          <w:rFonts w:ascii="David" w:hAnsi="David"/>
          <w:rtl/>
        </w:rPr>
        <w:instrText xml:space="preserve"> כינוי_מסגרת \</w:instrText>
      </w:r>
      <w:r w:rsidR="00087D09" w:rsidRPr="0054363D">
        <w:rPr>
          <w:rFonts w:ascii="David" w:hAnsi="David"/>
        </w:rPr>
        <w:instrText>h</w:instrText>
      </w:r>
      <w:r w:rsidR="00087D09" w:rsidRPr="0054363D">
        <w:rPr>
          <w:rFonts w:ascii="David" w:hAnsi="David"/>
          <w:rtl/>
        </w:rPr>
        <w:instrText xml:space="preserve">  \* </w:instrText>
      </w:r>
      <w:r w:rsidR="00087D09" w:rsidRPr="0054363D">
        <w:rPr>
          <w:rFonts w:ascii="David" w:hAnsi="David"/>
        </w:rPr>
        <w:instrText>MERGEFORMAT</w:instrText>
      </w:r>
      <w:r w:rsidR="00087D09" w:rsidRPr="0054363D">
        <w:rPr>
          <w:rFonts w:ascii="David" w:hAnsi="David"/>
          <w:rtl/>
        </w:rPr>
        <w:instrText xml:space="preserve"> </w:instrText>
      </w:r>
      <w:r w:rsidR="00087D09" w:rsidRPr="0054363D">
        <w:rPr>
          <w:rFonts w:ascii="David" w:hAnsi="David"/>
          <w:rtl/>
        </w:rPr>
      </w:r>
      <w:r w:rsidR="00087D09" w:rsidRPr="0054363D">
        <w:rPr>
          <w:rFonts w:ascii="David" w:hAnsi="David"/>
          <w:rtl/>
        </w:rPr>
        <w:fldChar w:fldCharType="separate"/>
      </w:r>
      <w:r w:rsidR="0085540D" w:rsidRPr="0054363D">
        <w:rPr>
          <w:rFonts w:ascii="David" w:hAnsi="David" w:hint="cs"/>
          <w:rtl/>
        </w:rPr>
        <w:t>מרכז</w:t>
      </w:r>
      <w:r w:rsidR="00087D09" w:rsidRPr="0054363D">
        <w:rPr>
          <w:rFonts w:ascii="David" w:hAnsi="David"/>
          <w:rtl/>
        </w:rPr>
        <w:fldChar w:fldCharType="end"/>
      </w:r>
      <w:r w:rsidR="00087D09" w:rsidRPr="0054363D">
        <w:rPr>
          <w:rFonts w:ascii="David" w:hAnsi="David" w:hint="cs"/>
          <w:rtl/>
        </w:rPr>
        <w:t xml:space="preserve"> </w:t>
      </w:r>
      <w:r w:rsidRPr="0054363D">
        <w:rPr>
          <w:rFonts w:ascii="David" w:hAnsi="David" w:hint="cs"/>
          <w:rtl/>
        </w:rPr>
        <w:t xml:space="preserve">יבוצעו </w:t>
      </w:r>
      <w:r w:rsidR="00D91EA7" w:rsidRPr="0054363D">
        <w:rPr>
          <w:rFonts w:ascii="David" w:hAnsi="David" w:hint="cs"/>
          <w:rtl/>
        </w:rPr>
        <w:t>מספר</w:t>
      </w:r>
      <w:r w:rsidRPr="0054363D">
        <w:rPr>
          <w:rFonts w:ascii="David" w:hAnsi="David" w:hint="cs"/>
          <w:rtl/>
        </w:rPr>
        <w:t xml:space="preserve"> פניות של "לקוח סמוי"</w:t>
      </w:r>
      <w:r w:rsidR="00547F36" w:rsidRPr="0054363D">
        <w:rPr>
          <w:rFonts w:ascii="David" w:hAnsi="David" w:hint="cs"/>
          <w:rtl/>
        </w:rPr>
        <w:t xml:space="preserve"> באחת או יותר מבין דרכי הפנייה האפשריות לאותו ה</w:t>
      </w:r>
      <w:r w:rsidR="00547F36" w:rsidRPr="0054363D">
        <w:rPr>
          <w:rFonts w:ascii="David" w:hAnsi="David"/>
          <w:rtl/>
        </w:rPr>
        <w:fldChar w:fldCharType="begin"/>
      </w:r>
      <w:r w:rsidR="00547F36" w:rsidRPr="0054363D">
        <w:rPr>
          <w:rFonts w:ascii="David" w:hAnsi="David"/>
          <w:rtl/>
        </w:rPr>
        <w:instrText xml:space="preserve"> </w:instrText>
      </w:r>
      <w:r w:rsidR="00547F36" w:rsidRPr="0054363D">
        <w:rPr>
          <w:rFonts w:ascii="David" w:hAnsi="David"/>
        </w:rPr>
        <w:instrText>REF</w:instrText>
      </w:r>
      <w:r w:rsidR="00547F36" w:rsidRPr="0054363D">
        <w:rPr>
          <w:rFonts w:ascii="David" w:hAnsi="David"/>
          <w:rtl/>
        </w:rPr>
        <w:instrText xml:space="preserve"> כינוי_מסגרת \</w:instrText>
      </w:r>
      <w:r w:rsidR="00547F36" w:rsidRPr="0054363D">
        <w:rPr>
          <w:rFonts w:ascii="David" w:hAnsi="David"/>
        </w:rPr>
        <w:instrText>h</w:instrText>
      </w:r>
      <w:r w:rsidR="00547F36" w:rsidRPr="0054363D">
        <w:rPr>
          <w:rFonts w:ascii="David" w:hAnsi="David"/>
          <w:rtl/>
        </w:rPr>
        <w:instrText xml:space="preserve">  \* </w:instrText>
      </w:r>
      <w:r w:rsidR="00547F36" w:rsidRPr="0054363D">
        <w:rPr>
          <w:rFonts w:ascii="David" w:hAnsi="David"/>
        </w:rPr>
        <w:instrText>MERGEFORMAT</w:instrText>
      </w:r>
      <w:r w:rsidR="00547F36" w:rsidRPr="0054363D">
        <w:rPr>
          <w:rFonts w:ascii="David" w:hAnsi="David"/>
          <w:rtl/>
        </w:rPr>
        <w:instrText xml:space="preserve"> </w:instrText>
      </w:r>
      <w:r w:rsidR="00547F36" w:rsidRPr="0054363D">
        <w:rPr>
          <w:rFonts w:ascii="David" w:hAnsi="David"/>
          <w:rtl/>
        </w:rPr>
      </w:r>
      <w:r w:rsidR="00547F36" w:rsidRPr="0054363D">
        <w:rPr>
          <w:rFonts w:ascii="David" w:hAnsi="David"/>
          <w:rtl/>
        </w:rPr>
        <w:fldChar w:fldCharType="separate"/>
      </w:r>
      <w:r w:rsidR="0085540D" w:rsidRPr="0054363D">
        <w:rPr>
          <w:rFonts w:ascii="David" w:hAnsi="David" w:hint="cs"/>
          <w:rtl/>
        </w:rPr>
        <w:t>מרכז</w:t>
      </w:r>
      <w:r w:rsidR="00547F36" w:rsidRPr="0054363D">
        <w:rPr>
          <w:rFonts w:ascii="David" w:hAnsi="David"/>
          <w:rtl/>
        </w:rPr>
        <w:fldChar w:fldCharType="end"/>
      </w:r>
      <w:r w:rsidRPr="0054363D">
        <w:rPr>
          <w:rFonts w:ascii="David" w:hAnsi="David" w:hint="cs"/>
          <w:rtl/>
        </w:rPr>
        <w:t>.</w:t>
      </w:r>
      <w:r w:rsidR="00D91EA7" w:rsidRPr="0054363D">
        <w:rPr>
          <w:rFonts w:ascii="David" w:hAnsi="David" w:hint="cs"/>
          <w:rtl/>
        </w:rPr>
        <w:t xml:space="preserve"> ההחלטה על מספר הפניות שיבוצעו, דרכי הפניות </w:t>
      </w:r>
      <w:r w:rsidR="00B07F74" w:rsidRPr="0054363D">
        <w:rPr>
          <w:rFonts w:ascii="David" w:hAnsi="David" w:hint="cs"/>
          <w:rtl/>
        </w:rPr>
        <w:t>ועיתוין</w:t>
      </w:r>
      <w:r w:rsidR="00D91EA7" w:rsidRPr="0054363D">
        <w:rPr>
          <w:rFonts w:ascii="David" w:hAnsi="David" w:hint="cs"/>
          <w:rtl/>
        </w:rPr>
        <w:t xml:space="preserve"> נתון לשיקול דעתו הבלעדי של המשרד.</w:t>
      </w:r>
    </w:p>
    <w:p w14:paraId="3848CB8D" w14:textId="36D97F81" w:rsidR="008F2CAE" w:rsidRPr="0054363D" w:rsidRDefault="008F2CAE" w:rsidP="00686E4A">
      <w:pPr>
        <w:numPr>
          <w:ilvl w:val="3"/>
          <w:numId w:val="39"/>
        </w:numPr>
        <w:tabs>
          <w:tab w:val="clear" w:pos="1728"/>
        </w:tabs>
        <w:ind w:left="2098" w:hanging="851"/>
        <w:rPr>
          <w:rFonts w:ascii="David" w:hAnsi="David"/>
        </w:rPr>
      </w:pPr>
      <w:r w:rsidRPr="0054363D">
        <w:rPr>
          <w:rFonts w:ascii="David" w:hAnsi="David" w:hint="cs"/>
          <w:rtl/>
        </w:rPr>
        <w:t>הבדיקות יערכו על-ידי צוות משנה מטעם ו</w:t>
      </w:r>
      <w:r w:rsidR="00087D09" w:rsidRPr="0054363D">
        <w:rPr>
          <w:rFonts w:ascii="David" w:hAnsi="David" w:hint="cs"/>
          <w:rtl/>
        </w:rPr>
        <w:t>עדת המכרזים על פי הקריטריונים המפורטים להלן</w:t>
      </w:r>
      <w:r w:rsidRPr="0054363D">
        <w:rPr>
          <w:rFonts w:ascii="David" w:hAnsi="David"/>
          <w:rtl/>
        </w:rPr>
        <w:t>:</w:t>
      </w:r>
      <w:r w:rsidRPr="0054363D">
        <w:rPr>
          <w:rFonts w:ascii="David" w:hAnsi="David" w:hint="cs"/>
          <w:rtl/>
        </w:rPr>
        <w:t xml:space="preserve"> </w:t>
      </w:r>
    </w:p>
    <w:p w14:paraId="0A9C3C65" w14:textId="12EB9DE3" w:rsidR="009D0687" w:rsidRPr="0054363D" w:rsidRDefault="00D70BE7" w:rsidP="00686E4A">
      <w:pPr>
        <w:numPr>
          <w:ilvl w:val="4"/>
          <w:numId w:val="39"/>
        </w:numPr>
        <w:tabs>
          <w:tab w:val="clear" w:pos="2520"/>
        </w:tabs>
        <w:ind w:left="3117" w:hanging="993"/>
        <w:rPr>
          <w:rFonts w:ascii="David" w:hAnsi="David"/>
        </w:rPr>
      </w:pPr>
      <w:r w:rsidRPr="0054363D">
        <w:rPr>
          <w:rFonts w:ascii="David" w:hAnsi="David" w:hint="cs"/>
          <w:rtl/>
        </w:rPr>
        <w:lastRenderedPageBreak/>
        <w:t>איכות נתב השיחות ו</w:t>
      </w:r>
      <w:r w:rsidR="009D0687" w:rsidRPr="0054363D">
        <w:rPr>
          <w:rFonts w:ascii="David" w:hAnsi="David" w:hint="cs"/>
          <w:rtl/>
        </w:rPr>
        <w:t xml:space="preserve">המתנה בתור </w:t>
      </w:r>
      <w:r w:rsidRPr="0054363D">
        <w:rPr>
          <w:rFonts w:ascii="David" w:hAnsi="David" w:hint="cs"/>
          <w:rtl/>
        </w:rPr>
        <w:t xml:space="preserve">(לרבות עמידה בזמנים שנמסרים בעת ההמתנה לתור, ניתוקים, בהירות ההסבר בנתב וכיו"ב) </w:t>
      </w:r>
      <w:r w:rsidRPr="0054363D">
        <w:rPr>
          <w:rFonts w:ascii="David" w:hAnsi="David"/>
          <w:rtl/>
        </w:rPr>
        <w:t>–</w:t>
      </w:r>
      <w:r w:rsidRPr="0054363D">
        <w:rPr>
          <w:rFonts w:ascii="David" w:hAnsi="David" w:hint="cs"/>
          <w:rtl/>
        </w:rPr>
        <w:t xml:space="preserve"> 20%</w:t>
      </w:r>
      <w:r w:rsidR="009D0687" w:rsidRPr="0054363D">
        <w:rPr>
          <w:rFonts w:ascii="David" w:hAnsi="David" w:hint="cs"/>
          <w:rtl/>
        </w:rPr>
        <w:t>.</w:t>
      </w:r>
    </w:p>
    <w:p w14:paraId="4E652E32" w14:textId="741B3364" w:rsidR="009D0687" w:rsidRPr="0054363D" w:rsidRDefault="009D0687" w:rsidP="00686E4A">
      <w:pPr>
        <w:numPr>
          <w:ilvl w:val="4"/>
          <w:numId w:val="39"/>
        </w:numPr>
        <w:tabs>
          <w:tab w:val="clear" w:pos="2520"/>
        </w:tabs>
        <w:ind w:left="3117" w:hanging="993"/>
        <w:rPr>
          <w:rFonts w:ascii="David" w:hAnsi="David"/>
        </w:rPr>
      </w:pPr>
      <w:r w:rsidRPr="0054363D">
        <w:rPr>
          <w:rFonts w:ascii="David" w:hAnsi="David" w:hint="cs"/>
          <w:rtl/>
        </w:rPr>
        <w:t>מקצועיות השירות (מהימנות ורלוונטיות המידע</w:t>
      </w:r>
      <w:r w:rsidR="00D70BE7" w:rsidRPr="0054363D">
        <w:rPr>
          <w:rFonts w:ascii="David" w:hAnsi="David" w:hint="cs"/>
          <w:rtl/>
        </w:rPr>
        <w:t xml:space="preserve"> שנמסר</w:t>
      </w:r>
      <w:r w:rsidRPr="0054363D">
        <w:rPr>
          <w:rFonts w:ascii="David" w:hAnsi="David" w:hint="cs"/>
          <w:rtl/>
        </w:rPr>
        <w:t xml:space="preserve">) </w:t>
      </w:r>
      <w:r w:rsidRPr="0054363D">
        <w:rPr>
          <w:rFonts w:ascii="David" w:hAnsi="David"/>
          <w:rtl/>
        </w:rPr>
        <w:t>–</w:t>
      </w:r>
      <w:r w:rsidRPr="0054363D">
        <w:rPr>
          <w:rFonts w:ascii="David" w:hAnsi="David" w:hint="cs"/>
          <w:rtl/>
        </w:rPr>
        <w:t xml:space="preserve"> </w:t>
      </w:r>
      <w:r w:rsidR="00D70BE7" w:rsidRPr="0054363D">
        <w:rPr>
          <w:rFonts w:ascii="David" w:hAnsi="David" w:hint="cs"/>
          <w:rtl/>
        </w:rPr>
        <w:t>55%.</w:t>
      </w:r>
    </w:p>
    <w:p w14:paraId="5D1D9D1E" w14:textId="1A8E67DE" w:rsidR="009D0687" w:rsidRPr="0054363D" w:rsidRDefault="009D0687" w:rsidP="00686E4A">
      <w:pPr>
        <w:numPr>
          <w:ilvl w:val="4"/>
          <w:numId w:val="39"/>
        </w:numPr>
        <w:tabs>
          <w:tab w:val="clear" w:pos="2520"/>
        </w:tabs>
        <w:ind w:left="3117" w:hanging="993"/>
        <w:rPr>
          <w:rFonts w:ascii="David" w:hAnsi="David"/>
          <w:rtl/>
        </w:rPr>
      </w:pPr>
      <w:r w:rsidRPr="0054363D">
        <w:rPr>
          <w:rFonts w:ascii="David" w:hAnsi="David" w:hint="cs"/>
          <w:rtl/>
        </w:rPr>
        <w:t>התרשמות כללית (</w:t>
      </w:r>
      <w:r w:rsidR="00D70BE7" w:rsidRPr="0054363D">
        <w:rPr>
          <w:rFonts w:ascii="David" w:hAnsi="David" w:hint="cs"/>
          <w:rtl/>
        </w:rPr>
        <w:t xml:space="preserve">רעשי רקע במרכז, </w:t>
      </w:r>
      <w:r w:rsidRPr="0054363D">
        <w:rPr>
          <w:rFonts w:ascii="David" w:hAnsi="David" w:hint="cs"/>
          <w:rtl/>
        </w:rPr>
        <w:t xml:space="preserve">אדיבות וסובלנות נציגי השירות וכיו"ב) </w:t>
      </w:r>
      <w:r w:rsidR="00D70BE7" w:rsidRPr="0054363D">
        <w:rPr>
          <w:rFonts w:ascii="David" w:hAnsi="David"/>
          <w:rtl/>
        </w:rPr>
        <w:t>–</w:t>
      </w:r>
      <w:r w:rsidRPr="0054363D">
        <w:rPr>
          <w:rFonts w:ascii="David" w:hAnsi="David" w:hint="cs"/>
          <w:rtl/>
        </w:rPr>
        <w:t xml:space="preserve"> </w:t>
      </w:r>
      <w:r w:rsidR="00D70BE7" w:rsidRPr="0054363D">
        <w:rPr>
          <w:rFonts w:ascii="David" w:hAnsi="David" w:hint="cs"/>
          <w:rtl/>
        </w:rPr>
        <w:t>25%.</w:t>
      </w:r>
    </w:p>
    <w:p w14:paraId="2AD7E3A7" w14:textId="77777777" w:rsidR="001C5A04" w:rsidRPr="0054363D" w:rsidRDefault="001C5A04" w:rsidP="003E0D64">
      <w:pPr>
        <w:ind w:left="2098"/>
        <w:rPr>
          <w:rFonts w:ascii="David" w:hAnsi="David"/>
          <w:rtl/>
        </w:rPr>
      </w:pPr>
    </w:p>
    <w:bookmarkStart w:id="226" w:name="_Ref390978781"/>
    <w:bookmarkStart w:id="227" w:name="_Ref392154633"/>
    <w:p w14:paraId="326AB71B" w14:textId="16E6CD0F" w:rsidR="003E0D64" w:rsidRPr="0054363D" w:rsidRDefault="00F01343" w:rsidP="00F01343">
      <w:pPr>
        <w:numPr>
          <w:ilvl w:val="2"/>
          <w:numId w:val="39"/>
        </w:numPr>
        <w:ind w:left="1247" w:hanging="680"/>
        <w:rPr>
          <w:rFonts w:ascii="David" w:hAnsi="David"/>
          <w:b/>
          <w:bCs/>
          <w:rtl/>
        </w:rPr>
      </w:pP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אמת_מידה_מתודולוגה_כותרת \</w:instrText>
      </w:r>
      <w:r w:rsidRPr="0054363D">
        <w:rPr>
          <w:rFonts w:ascii="David" w:hAnsi="David" w:hint="cs"/>
          <w:b/>
          <w:bCs/>
        </w:rPr>
        <w:instrText>h</w:instrText>
      </w:r>
      <w:r w:rsidRPr="0054363D">
        <w:rPr>
          <w:rFonts w:ascii="David" w:hAnsi="David"/>
          <w:b/>
          <w:bCs/>
          <w:rtl/>
        </w:rPr>
        <w:instrText xml:space="preserve"> </w:instrText>
      </w:r>
      <w:r w:rsidR="00697725" w:rsidRPr="0054363D">
        <w:rPr>
          <w:rFonts w:ascii="David" w:hAnsi="David"/>
          <w:b/>
          <w:bCs/>
          <w:rtl/>
        </w:rPr>
        <w:instrText xml:space="preserve"> \* </w:instrText>
      </w:r>
      <w:r w:rsidR="00697725" w:rsidRPr="0054363D">
        <w:rPr>
          <w:rFonts w:ascii="David" w:hAnsi="David"/>
          <w:b/>
          <w:bCs/>
        </w:rPr>
        <w:instrText>MERGEFORMAT</w:instrText>
      </w:r>
      <w:r w:rsidR="00697725"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54363D">
        <w:rPr>
          <w:rFonts w:ascii="David" w:hAnsi="David" w:hint="cs"/>
          <w:b/>
          <w:bCs/>
          <w:color w:val="000000"/>
          <w:rtl/>
          <w:lang w:eastAsia="en-US"/>
        </w:rPr>
        <w:t>ריאיון והצגת המתודולוגיה המוצעת</w:t>
      </w:r>
      <w:r w:rsidRPr="0054363D">
        <w:rPr>
          <w:rFonts w:ascii="David" w:hAnsi="David"/>
          <w:b/>
          <w:bCs/>
          <w:rtl/>
        </w:rPr>
        <w:fldChar w:fldCharType="end"/>
      </w:r>
      <w:r w:rsidRPr="0054363D">
        <w:rPr>
          <w:rFonts w:ascii="David" w:hAnsi="David" w:hint="cs"/>
          <w:rtl/>
        </w:rPr>
        <w:t xml:space="preserve"> </w:t>
      </w:r>
      <w:r w:rsidR="003E0D64" w:rsidRPr="0054363D">
        <w:rPr>
          <w:rFonts w:ascii="David" w:hAnsi="David"/>
          <w:b/>
          <w:bCs/>
          <w:rtl/>
        </w:rPr>
        <w:t>(</w:t>
      </w:r>
      <w:r w:rsidR="003E0D64" w:rsidRPr="0054363D">
        <w:rPr>
          <w:rFonts w:ascii="David" w:hAnsi="David"/>
          <w:b/>
          <w:bCs/>
          <w:rtl/>
        </w:rPr>
        <w:fldChar w:fldCharType="begin"/>
      </w:r>
      <w:r w:rsidR="003E0D64" w:rsidRPr="0054363D">
        <w:rPr>
          <w:rFonts w:ascii="David" w:hAnsi="David"/>
          <w:b/>
          <w:bCs/>
          <w:rtl/>
        </w:rPr>
        <w:instrText xml:space="preserve"> =ניקוד_תכנית </w:instrText>
      </w:r>
      <w:r w:rsidR="003E0D64" w:rsidRPr="0054363D">
        <w:rPr>
          <w:rFonts w:ascii="David" w:hAnsi="David"/>
          <w:b/>
          <w:bCs/>
          <w:rtl/>
        </w:rPr>
        <w:fldChar w:fldCharType="separate"/>
      </w:r>
      <w:r w:rsidR="0054363D" w:rsidRPr="0054363D">
        <w:rPr>
          <w:rFonts w:ascii="David" w:hAnsi="David"/>
          <w:b/>
          <w:bCs/>
          <w:noProof/>
          <w:rtl/>
        </w:rPr>
        <w:t>30</w:t>
      </w:r>
      <w:r w:rsidR="003E0D64" w:rsidRPr="0054363D">
        <w:rPr>
          <w:rFonts w:ascii="David" w:hAnsi="David"/>
          <w:b/>
          <w:bCs/>
          <w:rtl/>
        </w:rPr>
        <w:fldChar w:fldCharType="end"/>
      </w:r>
      <w:r w:rsidR="003E0D64" w:rsidRPr="0054363D">
        <w:rPr>
          <w:rFonts w:ascii="David" w:hAnsi="David" w:hint="cs"/>
          <w:b/>
          <w:bCs/>
          <w:rtl/>
        </w:rPr>
        <w:t xml:space="preserve"> </w:t>
      </w:r>
      <w:r w:rsidR="001625D8" w:rsidRPr="0054363D">
        <w:rPr>
          <w:rFonts w:ascii="David" w:hAnsi="David"/>
          <w:b/>
          <w:bCs/>
          <w:rtl/>
        </w:rPr>
        <w:t>נקודות</w:t>
      </w:r>
      <w:r w:rsidR="003E0D64" w:rsidRPr="0054363D">
        <w:rPr>
          <w:rFonts w:ascii="David" w:hAnsi="David"/>
          <w:b/>
          <w:bCs/>
          <w:rtl/>
        </w:rPr>
        <w:t>)</w:t>
      </w:r>
      <w:bookmarkEnd w:id="226"/>
      <w:bookmarkEnd w:id="227"/>
    </w:p>
    <w:bookmarkStart w:id="228" w:name="_Ref384734365"/>
    <w:p w14:paraId="6DBF0119" w14:textId="77777777" w:rsidR="00BE45DC" w:rsidRPr="0054363D" w:rsidRDefault="00BE45DC" w:rsidP="00686E4A">
      <w:pPr>
        <w:numPr>
          <w:ilvl w:val="3"/>
          <w:numId w:val="39"/>
        </w:numPr>
        <w:tabs>
          <w:tab w:val="clear" w:pos="1728"/>
        </w:tabs>
        <w:ind w:left="2098" w:hanging="851"/>
        <w:rPr>
          <w:rFonts w:ascii="David" w:hAnsi="David"/>
          <w:b/>
          <w:bCs/>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אמת_מידה_ריאיון_פירוט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נציג המציע, מנהל הפרויקט המוצע ומנהל המרכז המוצע </w:t>
      </w:r>
      <w:r w:rsidR="0085540D" w:rsidRPr="0054363D">
        <w:rPr>
          <w:rFonts w:ascii="David" w:hAnsi="David"/>
          <w:rtl/>
        </w:rPr>
        <w:t>יזומ</w:t>
      </w:r>
      <w:r w:rsidR="0085540D" w:rsidRPr="0054363D">
        <w:rPr>
          <w:rFonts w:ascii="David" w:hAnsi="David" w:hint="cs"/>
          <w:rtl/>
        </w:rPr>
        <w:t>נו</w:t>
      </w:r>
      <w:r w:rsidR="0085540D" w:rsidRPr="0054363D">
        <w:rPr>
          <w:rFonts w:ascii="David" w:hAnsi="David"/>
          <w:rtl/>
        </w:rPr>
        <w:t xml:space="preserve"> לריאיון בפני נציגי המשרד לצורך התרשמות מניסיונ</w:t>
      </w:r>
      <w:r w:rsidR="0085540D" w:rsidRPr="0054363D">
        <w:rPr>
          <w:rFonts w:ascii="David" w:hAnsi="David" w:hint="cs"/>
          <w:rtl/>
        </w:rPr>
        <w:t>ם</w:t>
      </w:r>
      <w:r w:rsidR="0085540D" w:rsidRPr="0054363D">
        <w:rPr>
          <w:rFonts w:ascii="David" w:hAnsi="David"/>
          <w:rtl/>
        </w:rPr>
        <w:t xml:space="preserve"> ויכולותי</w:t>
      </w:r>
      <w:r w:rsidR="0085540D" w:rsidRPr="0054363D">
        <w:rPr>
          <w:rFonts w:ascii="David" w:hAnsi="David" w:hint="cs"/>
          <w:rtl/>
        </w:rPr>
        <w:t>הם וכן לצורך הצגת המתודולוגיה המוצעת לאספקת השירותים, לרבות הצגה ויזואלית של מערכות מידע פעילות ועובדות</w:t>
      </w:r>
      <w:r w:rsidR="0085540D" w:rsidRPr="0054363D">
        <w:rPr>
          <w:rFonts w:ascii="David" w:hAnsi="David"/>
          <w:rtl/>
        </w:rPr>
        <w:t>.</w:t>
      </w:r>
      <w:r w:rsidRPr="0054363D">
        <w:rPr>
          <w:rFonts w:ascii="David" w:hAnsi="David"/>
          <w:rtl/>
        </w:rPr>
        <w:fldChar w:fldCharType="end"/>
      </w:r>
      <w:r w:rsidRPr="0054363D">
        <w:rPr>
          <w:rFonts w:ascii="David" w:hAnsi="David" w:hint="cs"/>
          <w:rtl/>
        </w:rPr>
        <w:t xml:space="preserve"> </w:t>
      </w:r>
      <w:bookmarkEnd w:id="228"/>
    </w:p>
    <w:p w14:paraId="62D77F01" w14:textId="76A52897" w:rsidR="003E0D64" w:rsidRPr="0054363D" w:rsidRDefault="00BE45DC" w:rsidP="00686E4A">
      <w:pPr>
        <w:numPr>
          <w:ilvl w:val="3"/>
          <w:numId w:val="39"/>
        </w:numPr>
        <w:tabs>
          <w:tab w:val="clear" w:pos="1728"/>
        </w:tabs>
        <w:ind w:left="2098" w:hanging="851"/>
        <w:rPr>
          <w:rFonts w:ascii="David" w:hAnsi="David"/>
          <w:b/>
          <w:bCs/>
        </w:rPr>
      </w:pPr>
      <w:r w:rsidRPr="0054363D">
        <w:rPr>
          <w:rFonts w:ascii="David" w:hAnsi="David" w:hint="cs"/>
          <w:rtl/>
        </w:rPr>
        <w:t>מובהר כי היה והמציע ו/או מנהל הפרויקט המוצע מטעמו, לפי העניין, לא יתייצבו במועד שנקבע יהיה המשרד רשאי לפסול את ההצעה.</w:t>
      </w:r>
    </w:p>
    <w:p w14:paraId="693E0991" w14:textId="2F5565B5" w:rsidR="00281A7D" w:rsidRPr="0054363D" w:rsidRDefault="00281A7D" w:rsidP="00686E4A">
      <w:pPr>
        <w:numPr>
          <w:ilvl w:val="3"/>
          <w:numId w:val="39"/>
        </w:numPr>
        <w:tabs>
          <w:tab w:val="clear" w:pos="1728"/>
        </w:tabs>
        <w:ind w:left="2098" w:hanging="851"/>
        <w:rPr>
          <w:rFonts w:ascii="David" w:hAnsi="David"/>
          <w:b/>
          <w:bCs/>
        </w:rPr>
      </w:pP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אמות_מידה_תכנית_מנגנון_ניקוד \</w:instrText>
      </w:r>
      <w:r w:rsidRPr="0054363D">
        <w:rPr>
          <w:rFonts w:ascii="David" w:hAnsi="David"/>
          <w:b/>
          <w:bCs/>
        </w:rPr>
        <w:instrText>h</w:instrText>
      </w:r>
      <w:r w:rsidRPr="0054363D">
        <w:rPr>
          <w:rFonts w:ascii="David" w:hAnsi="David"/>
          <w:b/>
          <w:bCs/>
          <w:rtl/>
        </w:rPr>
        <w:instrText xml:space="preserve"> </w:instrText>
      </w:r>
      <w:r w:rsidR="00697725" w:rsidRPr="0054363D">
        <w:rPr>
          <w:rFonts w:ascii="David" w:hAnsi="David"/>
          <w:b/>
          <w:bCs/>
          <w:rtl/>
        </w:rPr>
        <w:instrText xml:space="preserve"> \* </w:instrText>
      </w:r>
      <w:r w:rsidR="00697725" w:rsidRPr="0054363D">
        <w:rPr>
          <w:rFonts w:ascii="David" w:hAnsi="David"/>
          <w:b/>
          <w:bCs/>
        </w:rPr>
        <w:instrText>MERGEFORMAT</w:instrText>
      </w:r>
      <w:r w:rsidR="00697725"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54363D">
        <w:rPr>
          <w:rFonts w:ascii="David" w:hAnsi="David" w:hint="cs"/>
          <w:rtl/>
        </w:rPr>
        <w:t>הניקוד באמת המידה יינתן על ידי ועדת המכרזים, בין השאר, על בסיס התרשמותם והמלצותיהם של הגורמים המקצועיים.</w:t>
      </w:r>
      <w:r w:rsidRPr="0054363D">
        <w:rPr>
          <w:rFonts w:ascii="David" w:hAnsi="David"/>
          <w:b/>
          <w:bCs/>
          <w:rtl/>
        </w:rPr>
        <w:fldChar w:fldCharType="end"/>
      </w:r>
    </w:p>
    <w:p w14:paraId="4AD075F8" w14:textId="27B16320" w:rsidR="003E0D64" w:rsidRPr="0054363D" w:rsidRDefault="003E0D64" w:rsidP="00686E4A">
      <w:pPr>
        <w:numPr>
          <w:ilvl w:val="3"/>
          <w:numId w:val="39"/>
        </w:numPr>
        <w:ind w:left="2098" w:hanging="851"/>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ציון_סף_תכנית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color w:val="000000"/>
          <w:rtl/>
        </w:rPr>
        <w:t xml:space="preserve">מובהר כי המשרד יהיה רשאי לפי שיקול דעתו הבלעדי שלא לזמן לריאיון מציע שקיבל פחות מ-55 נקודות ביתר אמות המידה </w:t>
      </w:r>
      <w:r w:rsidR="0085540D" w:rsidRPr="0085540D">
        <w:rPr>
          <w:rFonts w:ascii="David" w:hAnsi="David" w:hint="cs"/>
          <w:noProof/>
          <w:color w:val="000000"/>
          <w:rtl/>
        </w:rPr>
        <w:t>(</w:t>
      </w:r>
      <w:r w:rsidR="0085540D" w:rsidRPr="0085540D">
        <w:rPr>
          <w:rFonts w:ascii="David" w:hAnsi="David" w:hint="cs"/>
          <w:color w:val="000000"/>
          <w:rtl/>
        </w:rPr>
        <w:t>אמות מידה 1 עד 4</w:t>
      </w:r>
      <w:r w:rsidR="0085540D" w:rsidRPr="0085540D">
        <w:rPr>
          <w:rFonts w:ascii="David" w:hAnsi="David"/>
          <w:color w:val="000000"/>
          <w:rtl/>
        </w:rPr>
        <w:t>.</w:t>
      </w:r>
      <w:r w:rsidRPr="0054363D">
        <w:rPr>
          <w:rFonts w:ascii="David" w:hAnsi="David"/>
          <w:rtl/>
        </w:rPr>
        <w:fldChar w:fldCharType="end"/>
      </w:r>
      <w:r w:rsidR="00BF0DD4" w:rsidRPr="0054363D">
        <w:rPr>
          <w:rFonts w:ascii="David" w:hAnsi="David"/>
          <w:color w:val="000000"/>
          <w:rtl/>
        </w:rPr>
        <w:fldChar w:fldCharType="begin">
          <w:ffData>
            <w:name w:val=""/>
            <w:enabled/>
            <w:calcOnExit w:val="0"/>
            <w:textInput>
              <w:default w:val="70%"/>
            </w:textInput>
          </w:ffData>
        </w:fldChar>
      </w:r>
      <w:r w:rsidR="00BF0DD4" w:rsidRPr="0054363D">
        <w:rPr>
          <w:rFonts w:ascii="David" w:hAnsi="David"/>
          <w:color w:val="000000"/>
          <w:rtl/>
        </w:rPr>
        <w:instrText xml:space="preserve"> </w:instrText>
      </w:r>
      <w:r w:rsidR="00BF0DD4" w:rsidRPr="0054363D">
        <w:rPr>
          <w:rFonts w:ascii="David" w:hAnsi="David"/>
          <w:color w:val="000000"/>
        </w:rPr>
        <w:instrText>FORMTEXT</w:instrText>
      </w:r>
      <w:r w:rsidR="00BF0DD4" w:rsidRPr="0054363D">
        <w:rPr>
          <w:rFonts w:ascii="David" w:hAnsi="David"/>
          <w:color w:val="000000"/>
          <w:rtl/>
        </w:rPr>
        <w:instrText xml:space="preserve"> </w:instrText>
      </w:r>
      <w:r w:rsidR="00BF0DD4" w:rsidRPr="0054363D">
        <w:rPr>
          <w:rFonts w:ascii="David" w:hAnsi="David"/>
          <w:color w:val="000000"/>
          <w:rtl/>
        </w:rPr>
      </w:r>
      <w:r w:rsidR="00BF0DD4" w:rsidRPr="0054363D">
        <w:rPr>
          <w:rFonts w:ascii="David" w:hAnsi="David"/>
          <w:color w:val="000000"/>
          <w:rtl/>
        </w:rPr>
        <w:fldChar w:fldCharType="separate"/>
      </w:r>
      <w:r w:rsidR="0054363D" w:rsidRPr="0054363D">
        <w:rPr>
          <w:rFonts w:ascii="David" w:hAnsi="David"/>
          <w:noProof/>
          <w:color w:val="000000"/>
          <w:rtl/>
        </w:rPr>
        <w:t>70%</w:t>
      </w:r>
      <w:r w:rsidR="00BF0DD4" w:rsidRPr="0054363D">
        <w:rPr>
          <w:rFonts w:ascii="David" w:hAnsi="David"/>
          <w:color w:val="000000"/>
          <w:rtl/>
        </w:rPr>
        <w:fldChar w:fldCharType="end"/>
      </w:r>
      <w:r w:rsidR="00BF0DD4" w:rsidRPr="0054363D">
        <w:rPr>
          <w:rFonts w:ascii="David" w:hAnsi="David"/>
          <w:color w:val="000000"/>
        </w:rPr>
        <w:t xml:space="preserve"> </w:t>
      </w:r>
      <w:r w:rsidR="00BF0DD4" w:rsidRPr="0054363D">
        <w:rPr>
          <w:rFonts w:ascii="David" w:hAnsi="David" w:hint="cs"/>
          <w:color w:val="000000"/>
          <w:rtl/>
        </w:rPr>
        <w:t>(</w:t>
      </w:r>
      <w:r w:rsidR="00BF0DD4" w:rsidRPr="0054363D">
        <w:rPr>
          <w:rFonts w:ascii="David" w:hAnsi="David"/>
          <w:color w:val="000000"/>
          <w:rtl/>
        </w:rPr>
        <w:fldChar w:fldCharType="begin"/>
      </w:r>
      <w:r w:rsidR="00BF0DD4" w:rsidRPr="0054363D">
        <w:rPr>
          <w:rFonts w:ascii="David" w:hAnsi="David"/>
          <w:color w:val="000000"/>
          <w:rtl/>
        </w:rPr>
        <w:instrText xml:space="preserve"> =ניקוד_תכנית*70% </w:instrText>
      </w:r>
      <w:r w:rsidR="00BF0DD4" w:rsidRPr="0054363D">
        <w:rPr>
          <w:rFonts w:ascii="David" w:hAnsi="David"/>
          <w:color w:val="000000"/>
          <w:rtl/>
        </w:rPr>
        <w:fldChar w:fldCharType="separate"/>
      </w:r>
      <w:r w:rsidR="0054363D" w:rsidRPr="0054363D">
        <w:rPr>
          <w:rFonts w:ascii="David" w:hAnsi="David"/>
          <w:noProof/>
          <w:color w:val="000000"/>
          <w:rtl/>
        </w:rPr>
        <w:t>21</w:t>
      </w:r>
      <w:r w:rsidR="00BF0DD4" w:rsidRPr="0054363D">
        <w:rPr>
          <w:rFonts w:ascii="David" w:hAnsi="David"/>
          <w:color w:val="000000"/>
          <w:rtl/>
        </w:rPr>
        <w:fldChar w:fldCharType="end"/>
      </w:r>
      <w:r w:rsidR="00BF0DD4" w:rsidRPr="0054363D">
        <w:rPr>
          <w:rFonts w:ascii="David" w:hAnsi="David"/>
          <w:color w:val="000000"/>
        </w:rPr>
        <w:t xml:space="preserve"> </w:t>
      </w:r>
      <w:r w:rsidR="001625D8" w:rsidRPr="0054363D">
        <w:rPr>
          <w:rFonts w:ascii="David" w:hAnsi="David" w:hint="cs"/>
          <w:color w:val="000000"/>
          <w:rtl/>
        </w:rPr>
        <w:t>נקודות</w:t>
      </w:r>
      <w:r w:rsidR="00BF0DD4" w:rsidRPr="0054363D">
        <w:rPr>
          <w:rFonts w:ascii="David" w:hAnsi="David" w:hint="cs"/>
          <w:color w:val="000000"/>
          <w:rtl/>
        </w:rPr>
        <w:t xml:space="preserve">) </w:t>
      </w:r>
      <w:r w:rsidR="00BF0DD4" w:rsidRPr="0054363D">
        <w:rPr>
          <w:rFonts w:ascii="David" w:hAnsi="David"/>
          <w:color w:val="000000"/>
          <w:rtl/>
        </w:rPr>
        <w:t>מהניקוד באמת מידה זו.</w:t>
      </w:r>
    </w:p>
    <w:p w14:paraId="4D97EA47" w14:textId="0BC25A26" w:rsidR="00C042B8" w:rsidRPr="0054363D" w:rsidRDefault="00C042B8" w:rsidP="00F01343">
      <w:pPr>
        <w:numPr>
          <w:ilvl w:val="3"/>
          <w:numId w:val="39"/>
        </w:numPr>
        <w:tabs>
          <w:tab w:val="clear" w:pos="1728"/>
        </w:tabs>
        <w:ind w:left="2098" w:hanging="851"/>
        <w:rPr>
          <w:rFonts w:ascii="David" w:hAnsi="David"/>
        </w:rPr>
      </w:pPr>
      <w:bookmarkStart w:id="229" w:name="_Ref408133891"/>
      <w:r w:rsidRPr="0054363D">
        <w:rPr>
          <w:rFonts w:ascii="David" w:hAnsi="David" w:hint="eastAsia"/>
          <w:rtl/>
        </w:rPr>
        <w:t>להלן</w:t>
      </w:r>
      <w:r w:rsidRPr="0054363D">
        <w:rPr>
          <w:rFonts w:ascii="David" w:hAnsi="David"/>
          <w:rtl/>
        </w:rPr>
        <w:t xml:space="preserve"> הקריטריונים שיוערכו בריאיון </w:t>
      </w:r>
      <w:r w:rsidRPr="0054363D">
        <w:rPr>
          <w:rFonts w:ascii="David" w:hAnsi="David" w:hint="eastAsia"/>
          <w:rtl/>
        </w:rPr>
        <w:t>על</w:t>
      </w:r>
      <w:r w:rsidRPr="0054363D">
        <w:rPr>
          <w:rFonts w:ascii="David" w:hAnsi="David"/>
          <w:rtl/>
        </w:rPr>
        <w:t xml:space="preserve"> </w:t>
      </w:r>
      <w:r w:rsidRPr="0054363D">
        <w:rPr>
          <w:rFonts w:ascii="David" w:hAnsi="David" w:hint="eastAsia"/>
          <w:rtl/>
        </w:rPr>
        <w:t>ידי</w:t>
      </w:r>
      <w:r w:rsidRPr="0054363D">
        <w:rPr>
          <w:rFonts w:ascii="David" w:hAnsi="David"/>
          <w:rtl/>
        </w:rPr>
        <w:t xml:space="preserve"> </w:t>
      </w:r>
      <w:r w:rsidRPr="0054363D">
        <w:rPr>
          <w:rFonts w:ascii="David" w:hAnsi="David" w:hint="cs"/>
          <w:rtl/>
        </w:rPr>
        <w:t>המשרד ומשקלו של כל קריטריון בציון הכולל (</w:t>
      </w:r>
      <w:r w:rsidR="00BE45DC" w:rsidRPr="0054363D">
        <w:rPr>
          <w:rFonts w:ascii="David" w:hAnsi="David"/>
          <w:rtl/>
        </w:rPr>
        <w:fldChar w:fldCharType="begin"/>
      </w:r>
      <w:r w:rsidR="00BE45DC" w:rsidRPr="0054363D">
        <w:rPr>
          <w:rFonts w:ascii="David" w:hAnsi="David"/>
          <w:rtl/>
        </w:rPr>
        <w:instrText xml:space="preserve"> </w:instrText>
      </w:r>
      <w:r w:rsidR="00BE45DC" w:rsidRPr="0054363D">
        <w:rPr>
          <w:rFonts w:ascii="David" w:hAnsi="David"/>
        </w:rPr>
        <w:instrText>REF</w:instrText>
      </w:r>
      <w:r w:rsidR="00BE45DC" w:rsidRPr="0054363D">
        <w:rPr>
          <w:rFonts w:ascii="David" w:hAnsi="David"/>
          <w:rtl/>
        </w:rPr>
        <w:instrText xml:space="preserve"> ניקוד_תכנית \</w:instrText>
      </w:r>
      <w:r w:rsidR="00BE45DC" w:rsidRPr="0054363D">
        <w:rPr>
          <w:rFonts w:ascii="David" w:hAnsi="David"/>
        </w:rPr>
        <w:instrText>h</w:instrText>
      </w:r>
      <w:r w:rsidR="00BE45DC" w:rsidRPr="0054363D">
        <w:rPr>
          <w:rFonts w:ascii="David" w:hAnsi="David"/>
          <w:rtl/>
        </w:rPr>
        <w:instrText xml:space="preserve">  \* </w:instrText>
      </w:r>
      <w:r w:rsidR="00BE45DC" w:rsidRPr="0054363D">
        <w:rPr>
          <w:rFonts w:ascii="David" w:hAnsi="David"/>
        </w:rPr>
        <w:instrText>MERGEFORMAT</w:instrText>
      </w:r>
      <w:r w:rsidR="00BE45DC" w:rsidRPr="0054363D">
        <w:rPr>
          <w:rFonts w:ascii="David" w:hAnsi="David"/>
          <w:rtl/>
        </w:rPr>
        <w:instrText xml:space="preserve"> </w:instrText>
      </w:r>
      <w:r w:rsidR="00BE45DC" w:rsidRPr="0054363D">
        <w:rPr>
          <w:rFonts w:ascii="David" w:hAnsi="David"/>
          <w:rtl/>
        </w:rPr>
      </w:r>
      <w:r w:rsidR="00BE45DC" w:rsidRPr="0054363D">
        <w:rPr>
          <w:rFonts w:ascii="David" w:hAnsi="David"/>
          <w:rtl/>
        </w:rPr>
        <w:fldChar w:fldCharType="separate"/>
      </w:r>
      <w:r w:rsidR="0085540D" w:rsidRPr="0085540D">
        <w:rPr>
          <w:rFonts w:ascii="David" w:hAnsi="David"/>
          <w:noProof/>
          <w:color w:val="000000"/>
          <w:rtl/>
          <w:lang w:eastAsia="en-US"/>
        </w:rPr>
        <w:t>30</w:t>
      </w:r>
      <w:r w:rsidR="00BE45DC" w:rsidRPr="0054363D">
        <w:rPr>
          <w:rFonts w:ascii="David" w:hAnsi="David"/>
          <w:rtl/>
        </w:rPr>
        <w:fldChar w:fldCharType="end"/>
      </w:r>
      <w:r w:rsidRPr="0054363D">
        <w:rPr>
          <w:rFonts w:ascii="David" w:hAnsi="David" w:hint="cs"/>
          <w:rtl/>
        </w:rPr>
        <w:t xml:space="preserve"> </w:t>
      </w:r>
      <w:r w:rsidR="001625D8" w:rsidRPr="0054363D">
        <w:rPr>
          <w:rFonts w:ascii="David" w:hAnsi="David" w:hint="cs"/>
          <w:rtl/>
        </w:rPr>
        <w:t>נקודות</w:t>
      </w:r>
      <w:r w:rsidRPr="0054363D">
        <w:rPr>
          <w:rFonts w:ascii="David" w:hAnsi="David" w:hint="cs"/>
          <w:rtl/>
        </w:rPr>
        <w:t>)</w:t>
      </w:r>
      <w:r w:rsidRPr="0054363D">
        <w:rPr>
          <w:rFonts w:ascii="David" w:hAnsi="David"/>
          <w:rtl/>
        </w:rPr>
        <w:t>:</w:t>
      </w:r>
      <w:bookmarkEnd w:id="229"/>
    </w:p>
    <w:p w14:paraId="6ECE8964" w14:textId="77777777" w:rsidR="0025591D" w:rsidRPr="0054363D" w:rsidRDefault="0025591D" w:rsidP="0025591D">
      <w:pPr>
        <w:ind w:left="2098"/>
        <w:rPr>
          <w:rFonts w:ascii="David" w:hAnsi="David"/>
        </w:rPr>
      </w:pPr>
    </w:p>
    <w:p w14:paraId="5E0E9CF8" w14:textId="5411FC62" w:rsidR="00BE45DC" w:rsidRPr="0054363D" w:rsidRDefault="00BE45DC" w:rsidP="00F01343">
      <w:pPr>
        <w:numPr>
          <w:ilvl w:val="4"/>
          <w:numId w:val="39"/>
        </w:numPr>
        <w:ind w:left="3117" w:hanging="993"/>
        <w:rPr>
          <w:rFonts w:ascii="David" w:hAnsi="David"/>
          <w:u w:val="single"/>
        </w:rPr>
      </w:pPr>
      <w:r w:rsidRPr="0054363D">
        <w:rPr>
          <w:rFonts w:ascii="David" w:hAnsi="David" w:hint="cs"/>
          <w:u w:val="single"/>
          <w:rtl/>
        </w:rPr>
        <w:t>התרשמות ממנהל הפרויקט המוצע (</w:t>
      </w:r>
      <w:r w:rsidR="00F01343" w:rsidRPr="0054363D">
        <w:rPr>
          <w:rFonts w:ascii="David" w:hAnsi="David" w:hint="cs"/>
          <w:u w:val="single"/>
          <w:rtl/>
        </w:rPr>
        <w:t>35</w:t>
      </w:r>
      <w:r w:rsidRPr="0054363D">
        <w:rPr>
          <w:rFonts w:ascii="David" w:hAnsi="David" w:hint="cs"/>
          <w:u w:val="single"/>
          <w:rtl/>
        </w:rPr>
        <w:t>%)</w:t>
      </w:r>
    </w:p>
    <w:p w14:paraId="580376F0" w14:textId="351ED690" w:rsidR="00C042B8" w:rsidRPr="0054363D" w:rsidRDefault="00C042B8" w:rsidP="0021738C">
      <w:pPr>
        <w:numPr>
          <w:ilvl w:val="5"/>
          <w:numId w:val="39"/>
        </w:numPr>
        <w:ind w:left="4251" w:hanging="1134"/>
        <w:rPr>
          <w:rFonts w:ascii="David" w:hAnsi="David"/>
        </w:rPr>
      </w:pPr>
      <w:r w:rsidRPr="0054363D">
        <w:rPr>
          <w:rFonts w:ascii="David" w:hAnsi="David" w:hint="cs"/>
          <w:rtl/>
        </w:rPr>
        <w:t>ניסיונו של מנהל הפרויקט המוצע בתחום מתן השירותים נושא מכרז זה</w:t>
      </w:r>
      <w:r w:rsidR="008D7343" w:rsidRPr="0054363D">
        <w:rPr>
          <w:rFonts w:ascii="David" w:hAnsi="David" w:hint="cs"/>
          <w:rtl/>
        </w:rPr>
        <w:t xml:space="preserve"> (</w:t>
      </w:r>
      <w:r w:rsidR="0021738C" w:rsidRPr="0054363D">
        <w:rPr>
          <w:rFonts w:ascii="David" w:hAnsi="David" w:hint="cs"/>
          <w:rtl/>
        </w:rPr>
        <w:t>ה</w:t>
      </w:r>
      <w:r w:rsidR="008D7343" w:rsidRPr="0054363D">
        <w:rPr>
          <w:rFonts w:ascii="David" w:hAnsi="David" w:hint="cs"/>
          <w:rtl/>
        </w:rPr>
        <w:t>מורכבות</w:t>
      </w:r>
      <w:r w:rsidR="0021738C" w:rsidRPr="0054363D">
        <w:rPr>
          <w:rFonts w:ascii="David" w:hAnsi="David" w:hint="cs"/>
          <w:rtl/>
        </w:rPr>
        <w:t>, הגיוון וההיקף של הפרויקטים שניהל: מס' עמדות שירות שנכללו במוקד/ים שהיה מעורב בהקמתם, סוג/י המוקד/ים, משך זמן ההקמה, היקפים כספיים של הפרויקטים שניהל וכיו"ב</w:t>
      </w:r>
      <w:r w:rsidRPr="0054363D">
        <w:rPr>
          <w:rFonts w:ascii="David" w:hAnsi="David" w:hint="cs"/>
          <w:rtl/>
        </w:rPr>
        <w:t xml:space="preserve">) </w:t>
      </w:r>
      <w:r w:rsidRPr="0054363D">
        <w:rPr>
          <w:rFonts w:ascii="David" w:hAnsi="David"/>
          <w:rtl/>
        </w:rPr>
        <w:t>–</w:t>
      </w:r>
      <w:r w:rsidRPr="0054363D">
        <w:rPr>
          <w:rFonts w:ascii="David" w:hAnsi="David" w:hint="cs"/>
          <w:rtl/>
        </w:rPr>
        <w:t xml:space="preserve"> </w:t>
      </w:r>
      <w:r w:rsidR="008D7343" w:rsidRPr="0054363D">
        <w:rPr>
          <w:rFonts w:ascii="David" w:hAnsi="David" w:hint="cs"/>
          <w:rtl/>
        </w:rPr>
        <w:t>60</w:t>
      </w:r>
      <w:r w:rsidRPr="0054363D">
        <w:rPr>
          <w:rFonts w:ascii="David" w:hAnsi="David" w:hint="cs"/>
          <w:rtl/>
        </w:rPr>
        <w:t>%.</w:t>
      </w:r>
    </w:p>
    <w:p w14:paraId="635A4AA1" w14:textId="57B62722" w:rsidR="003E3903" w:rsidRPr="0054363D" w:rsidRDefault="003E3903" w:rsidP="00686E4A">
      <w:pPr>
        <w:numPr>
          <w:ilvl w:val="5"/>
          <w:numId w:val="39"/>
        </w:numPr>
        <w:ind w:left="4251" w:hanging="1134"/>
        <w:rPr>
          <w:rFonts w:ascii="David" w:hAnsi="David"/>
        </w:rPr>
      </w:pPr>
      <w:r w:rsidRPr="0054363D">
        <w:rPr>
          <w:rFonts w:ascii="David" w:hAnsi="David" w:hint="cs"/>
          <w:rtl/>
        </w:rPr>
        <w:t xml:space="preserve">ניסיונו של מנהל הפרויקט המוצע בעבודה עם המגזר הממשלתי או גופים ציבוריים </w:t>
      </w:r>
      <w:r w:rsidRPr="0054363D">
        <w:rPr>
          <w:rFonts w:ascii="David" w:hAnsi="David"/>
          <w:rtl/>
        </w:rPr>
        <w:t>–</w:t>
      </w:r>
      <w:r w:rsidRPr="0054363D">
        <w:rPr>
          <w:rFonts w:ascii="David" w:hAnsi="David" w:hint="cs"/>
          <w:rtl/>
        </w:rPr>
        <w:t xml:space="preserve"> </w:t>
      </w:r>
      <w:r w:rsidR="008D7343" w:rsidRPr="0054363D">
        <w:rPr>
          <w:rFonts w:ascii="David" w:hAnsi="David" w:hint="cs"/>
          <w:rtl/>
        </w:rPr>
        <w:t>1</w:t>
      </w:r>
      <w:r w:rsidRPr="0054363D">
        <w:rPr>
          <w:rFonts w:ascii="David" w:hAnsi="David" w:hint="cs"/>
          <w:rtl/>
        </w:rPr>
        <w:t>5%.</w:t>
      </w:r>
    </w:p>
    <w:p w14:paraId="3341D519" w14:textId="3A09176E" w:rsidR="00C042B8" w:rsidRPr="0054363D" w:rsidRDefault="00C042B8" w:rsidP="000F2A98">
      <w:pPr>
        <w:numPr>
          <w:ilvl w:val="5"/>
          <w:numId w:val="39"/>
        </w:numPr>
        <w:ind w:left="4251" w:hanging="1134"/>
        <w:rPr>
          <w:rFonts w:ascii="David" w:hAnsi="David"/>
        </w:rPr>
      </w:pPr>
      <w:r w:rsidRPr="0054363D">
        <w:rPr>
          <w:rFonts w:ascii="David" w:hAnsi="David" w:hint="cs"/>
          <w:rtl/>
        </w:rPr>
        <w:t xml:space="preserve">התרשמות כללית ממנהל הפרויקט המוצע, לפי העניין (יכולת עבודה בצוות, יכולות ניהול, סדר וארגון, מקצועיות, יחסי אנוש, תודעת שירות, רמת הזמינות למתן השירותים נושא המכרז וכיו"ב) </w:t>
      </w:r>
      <w:r w:rsidRPr="0054363D">
        <w:rPr>
          <w:rFonts w:ascii="David" w:hAnsi="David"/>
          <w:rtl/>
        </w:rPr>
        <w:t>–</w:t>
      </w:r>
      <w:r w:rsidRPr="0054363D">
        <w:rPr>
          <w:rFonts w:ascii="David" w:hAnsi="David" w:hint="cs"/>
          <w:rtl/>
        </w:rPr>
        <w:t xml:space="preserve"> 25%.</w:t>
      </w:r>
    </w:p>
    <w:p w14:paraId="46556110" w14:textId="77777777" w:rsidR="0025591D" w:rsidRPr="0054363D" w:rsidRDefault="0025591D" w:rsidP="0025591D">
      <w:pPr>
        <w:ind w:left="4251"/>
        <w:rPr>
          <w:rFonts w:ascii="David" w:hAnsi="David"/>
          <w:rtl/>
        </w:rPr>
      </w:pPr>
    </w:p>
    <w:p w14:paraId="039BB019" w14:textId="7A2B9F80" w:rsidR="00F01343" w:rsidRPr="0054363D" w:rsidRDefault="00F01343" w:rsidP="00F01343">
      <w:pPr>
        <w:numPr>
          <w:ilvl w:val="4"/>
          <w:numId w:val="39"/>
        </w:numPr>
        <w:ind w:left="3117" w:hanging="993"/>
        <w:rPr>
          <w:rFonts w:ascii="David" w:hAnsi="David"/>
          <w:u w:val="single"/>
        </w:rPr>
      </w:pPr>
      <w:r w:rsidRPr="0054363D">
        <w:rPr>
          <w:rFonts w:ascii="David" w:hAnsi="David" w:hint="cs"/>
          <w:u w:val="single"/>
          <w:rtl/>
        </w:rPr>
        <w:t>התרשמות מ</w:t>
      </w:r>
      <w:r w:rsidRPr="0054363D">
        <w:rPr>
          <w:rFonts w:ascii="David" w:hAnsi="David"/>
          <w:u w:val="single"/>
          <w:rtl/>
        </w:rPr>
        <w:fldChar w:fldCharType="begin"/>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כינוי_איש_צוות_2 \</w:instrText>
      </w:r>
      <w:r w:rsidRPr="0054363D">
        <w:rPr>
          <w:rFonts w:ascii="David" w:hAnsi="David" w:hint="cs"/>
          <w:u w:val="single"/>
        </w:rPr>
        <w:instrText>h</w:instrText>
      </w:r>
      <w:r w:rsidRPr="0054363D">
        <w:rPr>
          <w:rFonts w:ascii="David" w:hAnsi="David"/>
          <w:u w:val="single"/>
          <w:rtl/>
        </w:rPr>
        <w:instrText xml:space="preserve"> </w:instrText>
      </w:r>
      <w:r w:rsidR="00697725" w:rsidRPr="0054363D">
        <w:rPr>
          <w:rFonts w:ascii="David" w:hAnsi="David"/>
          <w:u w:val="single"/>
          <w:rtl/>
        </w:rPr>
        <w:instrText xml:space="preserve"> \* </w:instrText>
      </w:r>
      <w:r w:rsidR="00697725" w:rsidRPr="0054363D">
        <w:rPr>
          <w:rFonts w:ascii="David" w:hAnsi="David"/>
          <w:u w:val="single"/>
        </w:rPr>
        <w:instrText>MERGEFORMAT</w:instrText>
      </w:r>
      <w:r w:rsidR="00697725"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85540D" w:rsidRPr="0054363D">
        <w:rPr>
          <w:rFonts w:ascii="David" w:hAnsi="David" w:hint="cs"/>
          <w:u w:val="single"/>
          <w:rtl/>
        </w:rPr>
        <w:t>מנהל המרכז</w:t>
      </w:r>
      <w:r w:rsidRPr="0054363D">
        <w:rPr>
          <w:rFonts w:ascii="David" w:hAnsi="David"/>
          <w:u w:val="single"/>
          <w:rtl/>
        </w:rPr>
        <w:fldChar w:fldCharType="end"/>
      </w:r>
      <w:r w:rsidRPr="0054363D">
        <w:rPr>
          <w:rFonts w:ascii="David" w:hAnsi="David" w:hint="cs"/>
          <w:u w:val="single"/>
          <w:rtl/>
        </w:rPr>
        <w:t xml:space="preserve"> המוצע (15%)</w:t>
      </w:r>
    </w:p>
    <w:p w14:paraId="06BF5812" w14:textId="3DB13FDA" w:rsidR="00F01343" w:rsidRPr="0054363D" w:rsidRDefault="00F01343" w:rsidP="0021738C">
      <w:pPr>
        <w:numPr>
          <w:ilvl w:val="5"/>
          <w:numId w:val="39"/>
        </w:numPr>
        <w:ind w:left="4251" w:hanging="1134"/>
        <w:rPr>
          <w:rFonts w:ascii="David" w:hAnsi="David"/>
        </w:rPr>
      </w:pPr>
      <w:r w:rsidRPr="0054363D">
        <w:rPr>
          <w:rFonts w:ascii="David" w:hAnsi="David" w:hint="cs"/>
          <w:rtl/>
        </w:rPr>
        <w:lastRenderedPageBreak/>
        <w:t xml:space="preserve">ניסיונו של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מנהל המרכז</w:t>
      </w:r>
      <w:r w:rsidRPr="0054363D">
        <w:rPr>
          <w:rFonts w:ascii="David" w:hAnsi="David"/>
          <w:rtl/>
        </w:rPr>
        <w:fldChar w:fldCharType="end"/>
      </w:r>
      <w:r w:rsidRPr="0054363D">
        <w:rPr>
          <w:rFonts w:ascii="David" w:hAnsi="David" w:hint="cs"/>
          <w:rtl/>
        </w:rPr>
        <w:t xml:space="preserve"> המוצע בתחום מתן השירותים נושא מכרז זה (</w:t>
      </w:r>
      <w:r w:rsidR="0021738C" w:rsidRPr="0054363D">
        <w:rPr>
          <w:rFonts w:ascii="David" w:hAnsi="David" w:hint="cs"/>
          <w:rtl/>
        </w:rPr>
        <w:t>המורכבות, הגיוון וההיקף של המוקד/ים שניהל: מס' עמדות שירות שנכללו במוקד/ים שניהל, סוג/י המוקד/ים שניהל, רציפות העסקתו כמנהל המוקד/ים, ניסיון בעבודה בתחום שירותי הרווחה וכיו"ב</w:t>
      </w:r>
      <w:r w:rsidRPr="0054363D">
        <w:rPr>
          <w:rFonts w:ascii="David" w:hAnsi="David" w:hint="cs"/>
          <w:rtl/>
        </w:rPr>
        <w:t xml:space="preserve">) </w:t>
      </w:r>
      <w:r w:rsidRPr="0054363D">
        <w:rPr>
          <w:rFonts w:ascii="David" w:hAnsi="David"/>
          <w:rtl/>
        </w:rPr>
        <w:t>–</w:t>
      </w:r>
      <w:r w:rsidRPr="0054363D">
        <w:rPr>
          <w:rFonts w:ascii="David" w:hAnsi="David" w:hint="cs"/>
          <w:rtl/>
        </w:rPr>
        <w:t xml:space="preserve"> 60%.</w:t>
      </w:r>
    </w:p>
    <w:p w14:paraId="75A26BB9" w14:textId="22621A41" w:rsidR="00F01343" w:rsidRPr="0054363D" w:rsidRDefault="00F01343" w:rsidP="0021738C">
      <w:pPr>
        <w:numPr>
          <w:ilvl w:val="5"/>
          <w:numId w:val="39"/>
        </w:numPr>
        <w:ind w:left="4251" w:hanging="1134"/>
        <w:rPr>
          <w:rFonts w:ascii="David" w:hAnsi="David"/>
        </w:rPr>
      </w:pPr>
      <w:r w:rsidRPr="0054363D">
        <w:rPr>
          <w:rFonts w:ascii="David" w:hAnsi="David" w:hint="cs"/>
          <w:rtl/>
        </w:rPr>
        <w:t xml:space="preserve">ניסיונו של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מנהל המרכז</w:t>
      </w:r>
      <w:r w:rsidRPr="0054363D">
        <w:rPr>
          <w:rFonts w:ascii="David" w:hAnsi="David"/>
          <w:rtl/>
        </w:rPr>
        <w:fldChar w:fldCharType="end"/>
      </w:r>
      <w:r w:rsidRPr="0054363D">
        <w:rPr>
          <w:rFonts w:ascii="David" w:hAnsi="David" w:hint="cs"/>
          <w:rtl/>
        </w:rPr>
        <w:t xml:space="preserve"> המוצע בעבודה עם המגזר הממשלתי או </w:t>
      </w:r>
      <w:r w:rsidR="000F2A98" w:rsidRPr="0054363D">
        <w:rPr>
          <w:rFonts w:ascii="David" w:hAnsi="David" w:hint="cs"/>
          <w:rtl/>
        </w:rPr>
        <w:t xml:space="preserve">עם </w:t>
      </w:r>
      <w:r w:rsidRPr="0054363D">
        <w:rPr>
          <w:rFonts w:ascii="David" w:hAnsi="David" w:hint="cs"/>
          <w:rtl/>
        </w:rPr>
        <w:t xml:space="preserve">גופים ציבוריים </w:t>
      </w:r>
      <w:r w:rsidR="0021738C" w:rsidRPr="0054363D">
        <w:rPr>
          <w:rFonts w:ascii="David" w:hAnsi="David" w:hint="cs"/>
          <w:rtl/>
        </w:rPr>
        <w:t xml:space="preserve">(כל אחד מבין הגופים המנויים בסעיף 2(א) לחוק חובת המכרזים וכן רשויות מקומיות) ועם ארגוני המגזר השלישי </w:t>
      </w:r>
      <w:r w:rsidRPr="0054363D">
        <w:rPr>
          <w:rFonts w:ascii="David" w:hAnsi="David"/>
          <w:rtl/>
        </w:rPr>
        <w:t>–</w:t>
      </w:r>
      <w:r w:rsidRPr="0054363D">
        <w:rPr>
          <w:rFonts w:ascii="David" w:hAnsi="David" w:hint="cs"/>
          <w:rtl/>
        </w:rPr>
        <w:t xml:space="preserve"> 15%.</w:t>
      </w:r>
    </w:p>
    <w:p w14:paraId="730B9975" w14:textId="581C69DA" w:rsidR="00F01343" w:rsidRPr="0054363D" w:rsidRDefault="00F01343" w:rsidP="00F01343">
      <w:pPr>
        <w:numPr>
          <w:ilvl w:val="5"/>
          <w:numId w:val="39"/>
        </w:numPr>
        <w:ind w:left="4251" w:hanging="1134"/>
        <w:rPr>
          <w:rFonts w:ascii="David" w:hAnsi="David"/>
        </w:rPr>
      </w:pPr>
      <w:r w:rsidRPr="0054363D">
        <w:rPr>
          <w:rFonts w:ascii="David" w:hAnsi="David" w:hint="cs"/>
          <w:rtl/>
        </w:rPr>
        <w:t xml:space="preserve">התרשמות כללית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מנהל המרכז</w:t>
      </w:r>
      <w:r w:rsidRPr="0054363D">
        <w:rPr>
          <w:rFonts w:ascii="David" w:hAnsi="David"/>
          <w:rtl/>
        </w:rPr>
        <w:fldChar w:fldCharType="end"/>
      </w:r>
      <w:r w:rsidR="00E503BE" w:rsidRPr="0054363D">
        <w:rPr>
          <w:rFonts w:ascii="David" w:hAnsi="David" w:hint="cs"/>
          <w:rtl/>
        </w:rPr>
        <w:t xml:space="preserve"> </w:t>
      </w:r>
      <w:r w:rsidRPr="0054363D">
        <w:rPr>
          <w:rFonts w:ascii="David" w:hAnsi="David" w:hint="cs"/>
          <w:rtl/>
        </w:rPr>
        <w:t xml:space="preserve">המוצע, לפי העניין (יכולת עבודה בצוות, יכולות ניהול, סדר וארגון, מקצועיות, יחסי אנוש, עמידה בלחצים, תודעת שירות, רמת הזמינות למתן השירותים נושא המכרז וכיו"ב) </w:t>
      </w:r>
      <w:r w:rsidRPr="0054363D">
        <w:rPr>
          <w:rFonts w:ascii="David" w:hAnsi="David"/>
          <w:rtl/>
        </w:rPr>
        <w:t>–</w:t>
      </w:r>
      <w:r w:rsidRPr="0054363D">
        <w:rPr>
          <w:rFonts w:ascii="David" w:hAnsi="David" w:hint="cs"/>
          <w:rtl/>
        </w:rPr>
        <w:t xml:space="preserve"> 25%.</w:t>
      </w:r>
    </w:p>
    <w:p w14:paraId="0CB595F1" w14:textId="77777777" w:rsidR="00F01343" w:rsidRPr="0054363D" w:rsidRDefault="00F01343" w:rsidP="0025591D">
      <w:pPr>
        <w:ind w:left="4251"/>
        <w:rPr>
          <w:rFonts w:ascii="David" w:hAnsi="David"/>
        </w:rPr>
      </w:pPr>
    </w:p>
    <w:p w14:paraId="10BEF4F7" w14:textId="4F464FF4" w:rsidR="00BE45DC" w:rsidRPr="0054363D" w:rsidRDefault="00513CC6" w:rsidP="00513CC6">
      <w:pPr>
        <w:numPr>
          <w:ilvl w:val="4"/>
          <w:numId w:val="39"/>
        </w:numPr>
        <w:ind w:left="3117" w:hanging="993"/>
        <w:rPr>
          <w:rFonts w:ascii="David" w:hAnsi="David"/>
          <w:b/>
          <w:bCs/>
        </w:rPr>
      </w:pPr>
      <w:r w:rsidRPr="0054363D">
        <w:rPr>
          <w:rFonts w:ascii="David" w:hAnsi="David" w:hint="cs"/>
          <w:u w:val="single"/>
          <w:rtl/>
        </w:rPr>
        <w:t>התרשמות מתהליך העבודה</w:t>
      </w:r>
      <w:r w:rsidR="003E6E82" w:rsidRPr="0054363D">
        <w:rPr>
          <w:rFonts w:ascii="David" w:hAnsi="David" w:hint="cs"/>
          <w:u w:val="single"/>
          <w:rtl/>
        </w:rPr>
        <w:t xml:space="preserve"> המוצע לאספקת השירותים</w:t>
      </w:r>
      <w:r w:rsidR="004E3047" w:rsidRPr="0054363D">
        <w:rPr>
          <w:rFonts w:ascii="David" w:hAnsi="David" w:hint="cs"/>
          <w:u w:val="single"/>
          <w:rtl/>
        </w:rPr>
        <w:t xml:space="preserve"> (50%)</w:t>
      </w:r>
    </w:p>
    <w:p w14:paraId="13497A3D" w14:textId="75180223" w:rsidR="00905E24" w:rsidRPr="0054363D" w:rsidRDefault="00B07F74" w:rsidP="00BE4CA4">
      <w:pPr>
        <w:ind w:left="3117"/>
        <w:rPr>
          <w:rFonts w:ascii="David" w:hAnsi="David"/>
          <w:rtl/>
        </w:rPr>
      </w:pPr>
      <w:r w:rsidRPr="0054363D">
        <w:rPr>
          <w:rFonts w:ascii="David" w:hAnsi="David" w:hint="cs"/>
          <w:rtl/>
        </w:rPr>
        <w:t>המתודולוגיות</w:t>
      </w:r>
      <w:r w:rsidR="003E6E82" w:rsidRPr="0054363D">
        <w:rPr>
          <w:rFonts w:ascii="David" w:hAnsi="David" w:hint="cs"/>
          <w:rtl/>
        </w:rPr>
        <w:t xml:space="preserve"> המוצעות</w:t>
      </w:r>
      <w:r w:rsidR="00905E24" w:rsidRPr="0054363D">
        <w:rPr>
          <w:rFonts w:ascii="David" w:hAnsi="David"/>
          <w:rtl/>
        </w:rPr>
        <w:t xml:space="preserve"> </w:t>
      </w:r>
      <w:r w:rsidR="00905E24" w:rsidRPr="0054363D">
        <w:rPr>
          <w:rFonts w:ascii="David" w:hAnsi="David" w:hint="cs"/>
          <w:rtl/>
        </w:rPr>
        <w:t>יוערכו</w:t>
      </w:r>
      <w:r w:rsidR="00905E24" w:rsidRPr="0054363D">
        <w:rPr>
          <w:rFonts w:ascii="David" w:hAnsi="David"/>
          <w:rtl/>
        </w:rPr>
        <w:t xml:space="preserve"> לפי אופן בניית</w:t>
      </w:r>
      <w:r w:rsidR="00905E24" w:rsidRPr="0054363D">
        <w:rPr>
          <w:rFonts w:ascii="David" w:hAnsi="David" w:hint="cs"/>
          <w:rtl/>
        </w:rPr>
        <w:t>ן</w:t>
      </w:r>
      <w:r w:rsidR="00905E24" w:rsidRPr="0054363D">
        <w:rPr>
          <w:rFonts w:ascii="David" w:hAnsi="David"/>
          <w:rtl/>
        </w:rPr>
        <w:t xml:space="preserve"> והעמקת</w:t>
      </w:r>
      <w:r w:rsidR="00905E24" w:rsidRPr="0054363D">
        <w:rPr>
          <w:rFonts w:ascii="David" w:hAnsi="David" w:hint="cs"/>
          <w:rtl/>
        </w:rPr>
        <w:t>ן</w:t>
      </w:r>
      <w:r w:rsidR="00905E24" w:rsidRPr="0054363D">
        <w:rPr>
          <w:rFonts w:ascii="David" w:hAnsi="David"/>
          <w:rtl/>
        </w:rPr>
        <w:t>, לפי רציונל העבודה ו</w:t>
      </w:r>
      <w:r w:rsidR="00BE4CA4" w:rsidRPr="0054363D">
        <w:rPr>
          <w:rFonts w:ascii="David" w:hAnsi="David" w:hint="cs"/>
          <w:rtl/>
        </w:rPr>
        <w:t xml:space="preserve">לפי </w:t>
      </w:r>
      <w:r w:rsidR="00905E24" w:rsidRPr="0054363D">
        <w:rPr>
          <w:rFonts w:ascii="David" w:hAnsi="David"/>
          <w:rtl/>
        </w:rPr>
        <w:t>מהימנות הטיעונים והיעדים שהציב ה</w:t>
      </w:r>
      <w:r w:rsidR="00905E24" w:rsidRPr="0054363D">
        <w:rPr>
          <w:rFonts w:ascii="David" w:hAnsi="David" w:hint="cs"/>
          <w:rtl/>
        </w:rPr>
        <w:t>מציע</w:t>
      </w:r>
      <w:r w:rsidR="00905E24" w:rsidRPr="0054363D">
        <w:rPr>
          <w:rFonts w:ascii="David" w:hAnsi="David"/>
          <w:rtl/>
        </w:rPr>
        <w:t xml:space="preserve">. עוד יוערכו </w:t>
      </w:r>
      <w:r w:rsidR="003E6E82" w:rsidRPr="0054363D">
        <w:rPr>
          <w:rFonts w:ascii="David" w:hAnsi="David" w:hint="cs"/>
          <w:rtl/>
        </w:rPr>
        <w:t>המתודולוגיות המוצעות</w:t>
      </w:r>
      <w:r w:rsidR="00905E24" w:rsidRPr="0054363D">
        <w:rPr>
          <w:rFonts w:ascii="David" w:hAnsi="David"/>
          <w:rtl/>
        </w:rPr>
        <w:t xml:space="preserve"> ביחס לידע שנצבר במשרד בנוגע לשירות ולתשתיות התומכות בו וכן אחת ביחס </w:t>
      </w:r>
      <w:r w:rsidR="00905E24" w:rsidRPr="0054363D">
        <w:rPr>
          <w:rFonts w:ascii="David" w:hAnsi="David" w:hint="cs"/>
          <w:rtl/>
        </w:rPr>
        <w:t>לשניי</w:t>
      </w:r>
      <w:r w:rsidR="00905E24" w:rsidRPr="0054363D">
        <w:rPr>
          <w:rFonts w:ascii="David" w:hAnsi="David" w:hint="eastAsia"/>
          <w:rtl/>
        </w:rPr>
        <w:t>ה</w:t>
      </w:r>
      <w:r w:rsidR="00905E24" w:rsidRPr="0054363D">
        <w:rPr>
          <w:rFonts w:ascii="David" w:hAnsi="David"/>
          <w:rtl/>
        </w:rPr>
        <w:t>.</w:t>
      </w:r>
      <w:r w:rsidR="00905E24" w:rsidRPr="0054363D">
        <w:rPr>
          <w:rFonts w:ascii="David" w:hAnsi="David" w:hint="cs"/>
          <w:b/>
          <w:bCs/>
          <w:rtl/>
        </w:rPr>
        <w:t xml:space="preserve"> </w:t>
      </w:r>
      <w:r w:rsidR="00905E24" w:rsidRPr="0054363D">
        <w:rPr>
          <w:rFonts w:ascii="David" w:hAnsi="David" w:hint="cs"/>
          <w:rtl/>
        </w:rPr>
        <w:t>להלן פירוט הקריטריונים ומשקלו של כל קריטריון בציון הסופי:</w:t>
      </w:r>
    </w:p>
    <w:p w14:paraId="0B3FDC55" w14:textId="2E5F6EA0" w:rsidR="00BE45DC" w:rsidRPr="0054363D" w:rsidRDefault="00BE45DC" w:rsidP="00686E4A">
      <w:pPr>
        <w:numPr>
          <w:ilvl w:val="5"/>
          <w:numId w:val="39"/>
        </w:numPr>
        <w:ind w:left="4251" w:hanging="1134"/>
        <w:rPr>
          <w:rFonts w:ascii="David" w:hAnsi="David"/>
        </w:rPr>
      </w:pPr>
      <w:r w:rsidRPr="0054363D">
        <w:rPr>
          <w:rFonts w:ascii="David" w:hAnsi="David" w:hint="cs"/>
          <w:rtl/>
        </w:rPr>
        <w:t xml:space="preserve">הצגת </w:t>
      </w:r>
      <w:r w:rsidR="00980DD9" w:rsidRPr="0054363D">
        <w:rPr>
          <w:rFonts w:ascii="David" w:hAnsi="David" w:hint="cs"/>
          <w:rtl/>
        </w:rPr>
        <w:t>אופן הפעלת המערכות הקיימות והטכנולוגיה בה נעשה שימוש</w:t>
      </w:r>
      <w:r w:rsidRPr="0054363D">
        <w:rPr>
          <w:rFonts w:ascii="David" w:hAnsi="David" w:hint="cs"/>
          <w:rtl/>
        </w:rPr>
        <w:t xml:space="preserve"> (5%).</w:t>
      </w:r>
    </w:p>
    <w:p w14:paraId="58CFBD7F" w14:textId="146D905A" w:rsidR="00BE45DC" w:rsidRPr="0054363D" w:rsidRDefault="00BE45DC" w:rsidP="00686E4A">
      <w:pPr>
        <w:numPr>
          <w:ilvl w:val="5"/>
          <w:numId w:val="39"/>
        </w:numPr>
        <w:ind w:left="4251" w:hanging="1134"/>
        <w:rPr>
          <w:rFonts w:ascii="David" w:hAnsi="David"/>
          <w:b/>
          <w:bCs/>
        </w:rPr>
      </w:pPr>
      <w:r w:rsidRPr="0054363D">
        <w:rPr>
          <w:rFonts w:ascii="David" w:hAnsi="David"/>
          <w:rtl/>
        </w:rPr>
        <w:t xml:space="preserve">מחויבות </w:t>
      </w:r>
      <w:r w:rsidR="00B67B65" w:rsidRPr="0054363D">
        <w:rPr>
          <w:rFonts w:ascii="David" w:hAnsi="David" w:hint="cs"/>
          <w:rtl/>
        </w:rPr>
        <w:t>הספק</w:t>
      </w:r>
      <w:r w:rsidRPr="0054363D">
        <w:rPr>
          <w:rFonts w:ascii="David" w:hAnsi="David"/>
          <w:rtl/>
        </w:rPr>
        <w:t xml:space="preserve"> </w:t>
      </w:r>
      <w:r w:rsidR="00B67B65" w:rsidRPr="0054363D">
        <w:rPr>
          <w:rFonts w:ascii="David" w:hAnsi="David" w:hint="cs"/>
          <w:rtl/>
        </w:rPr>
        <w:t>ל</w:t>
      </w:r>
      <w:r w:rsidRPr="0054363D">
        <w:rPr>
          <w:rFonts w:ascii="David" w:hAnsi="David"/>
          <w:rtl/>
        </w:rPr>
        <w:t xml:space="preserve">תמיכה </w:t>
      </w:r>
      <w:r w:rsidR="00513CC6" w:rsidRPr="0054363D">
        <w:rPr>
          <w:rFonts w:ascii="David" w:hAnsi="David" w:hint="cs"/>
          <w:rtl/>
        </w:rPr>
        <w:t xml:space="preserve">של מערכות המחשוב </w:t>
      </w:r>
      <w:r w:rsidRPr="0054363D">
        <w:rPr>
          <w:rFonts w:ascii="David" w:hAnsi="David"/>
          <w:rtl/>
        </w:rPr>
        <w:t>ב</w:t>
      </w:r>
      <w:r w:rsidR="00B67B65" w:rsidRPr="0054363D">
        <w:rPr>
          <w:rFonts w:ascii="David" w:hAnsi="David" w:hint="cs"/>
          <w:rtl/>
        </w:rPr>
        <w:t>שפה ה</w:t>
      </w:r>
      <w:r w:rsidRPr="0054363D">
        <w:rPr>
          <w:rFonts w:ascii="David" w:hAnsi="David"/>
          <w:rtl/>
        </w:rPr>
        <w:t>עברית והתאמה לשוק הישראלי</w:t>
      </w:r>
      <w:r w:rsidR="00CA7569" w:rsidRPr="0054363D">
        <w:rPr>
          <w:rFonts w:ascii="David" w:hAnsi="David" w:hint="cs"/>
          <w:rtl/>
        </w:rPr>
        <w:t>, לרבות יכולת לספק תמיכה טכנית בארץ</w:t>
      </w:r>
      <w:r w:rsidRPr="0054363D">
        <w:rPr>
          <w:rFonts w:ascii="David" w:hAnsi="David" w:hint="cs"/>
          <w:rtl/>
        </w:rPr>
        <w:t xml:space="preserve"> (5%)</w:t>
      </w:r>
      <w:r w:rsidRPr="0054363D">
        <w:rPr>
          <w:rFonts w:ascii="David" w:hAnsi="David"/>
          <w:rtl/>
        </w:rPr>
        <w:t>.</w:t>
      </w:r>
    </w:p>
    <w:p w14:paraId="1BDDF076" w14:textId="66B2BF41" w:rsidR="00D3052D" w:rsidRPr="0054363D" w:rsidRDefault="00D3052D" w:rsidP="00686E4A">
      <w:pPr>
        <w:numPr>
          <w:ilvl w:val="5"/>
          <w:numId w:val="39"/>
        </w:numPr>
        <w:ind w:left="4251" w:hanging="1134"/>
        <w:rPr>
          <w:rFonts w:ascii="David" w:hAnsi="David"/>
        </w:rPr>
      </w:pPr>
      <w:r w:rsidRPr="0054363D">
        <w:rPr>
          <w:rFonts w:ascii="David" w:hAnsi="David" w:hint="cs"/>
          <w:rtl/>
        </w:rPr>
        <w:t>גיבוי קר לתוכנת המערכות באמצעות מדיה חיצונית (5%).</w:t>
      </w:r>
    </w:p>
    <w:p w14:paraId="4F8EF672" w14:textId="2538874E" w:rsidR="00BE45DC" w:rsidRPr="0054363D" w:rsidRDefault="0025591D" w:rsidP="00686E4A">
      <w:pPr>
        <w:numPr>
          <w:ilvl w:val="5"/>
          <w:numId w:val="39"/>
        </w:numPr>
        <w:ind w:left="4251" w:hanging="1134"/>
        <w:rPr>
          <w:rFonts w:ascii="David" w:hAnsi="David"/>
          <w:b/>
          <w:bCs/>
        </w:rPr>
      </w:pPr>
      <w:r w:rsidRPr="0054363D">
        <w:rPr>
          <w:rFonts w:ascii="David" w:hAnsi="David" w:hint="cs"/>
          <w:rtl/>
        </w:rPr>
        <w:t>ת</w:t>
      </w:r>
      <w:r w:rsidR="00513CC6" w:rsidRPr="0054363D">
        <w:rPr>
          <w:rFonts w:ascii="David" w:hAnsi="David" w:hint="cs"/>
          <w:rtl/>
        </w:rPr>
        <w:t>הליך</w:t>
      </w:r>
      <w:r w:rsidRPr="0054363D">
        <w:rPr>
          <w:rFonts w:ascii="David" w:hAnsi="David" w:hint="cs"/>
          <w:rtl/>
        </w:rPr>
        <w:t xml:space="preserve"> העבודה </w:t>
      </w:r>
      <w:r w:rsidR="00513CC6" w:rsidRPr="0054363D">
        <w:rPr>
          <w:rFonts w:ascii="David" w:hAnsi="David" w:hint="cs"/>
          <w:rtl/>
        </w:rPr>
        <w:t xml:space="preserve">המוצע </w:t>
      </w:r>
      <w:r w:rsidRPr="0054363D">
        <w:rPr>
          <w:rFonts w:ascii="David" w:hAnsi="David" w:hint="cs"/>
          <w:rtl/>
        </w:rPr>
        <w:t>ליישום ומימוש הפרויקט (</w:t>
      </w:r>
      <w:r w:rsidR="00BE45DC" w:rsidRPr="0054363D">
        <w:rPr>
          <w:rFonts w:ascii="David" w:hAnsi="David"/>
          <w:rtl/>
        </w:rPr>
        <w:t xml:space="preserve">תיאור תהליך ההתאמה לדרישות המשרד ואמצעים אשר יועמדו לרשות המשרד </w:t>
      </w:r>
      <w:r w:rsidR="00790417" w:rsidRPr="0054363D">
        <w:rPr>
          <w:rFonts w:ascii="David" w:hAnsi="David" w:hint="cs"/>
          <w:rtl/>
        </w:rPr>
        <w:t>לצורך ביצוע ההתאמה כאמור</w:t>
      </w:r>
      <w:r w:rsidRPr="0054363D">
        <w:rPr>
          <w:rFonts w:ascii="David" w:hAnsi="David" w:hint="cs"/>
          <w:rtl/>
        </w:rPr>
        <w:t>)</w:t>
      </w:r>
      <w:r w:rsidR="00BE45DC" w:rsidRPr="0054363D">
        <w:rPr>
          <w:rFonts w:ascii="David" w:hAnsi="David" w:hint="cs"/>
          <w:rtl/>
        </w:rPr>
        <w:t xml:space="preserve"> (2</w:t>
      </w:r>
      <w:r w:rsidR="00D3052D" w:rsidRPr="0054363D">
        <w:rPr>
          <w:rFonts w:ascii="David" w:hAnsi="David" w:hint="cs"/>
          <w:rtl/>
        </w:rPr>
        <w:t>0</w:t>
      </w:r>
      <w:r w:rsidR="00BE45DC" w:rsidRPr="0054363D">
        <w:rPr>
          <w:rFonts w:ascii="David" w:hAnsi="David" w:hint="cs"/>
          <w:rtl/>
        </w:rPr>
        <w:t>%).</w:t>
      </w:r>
    </w:p>
    <w:p w14:paraId="3A915A37" w14:textId="023AF5AE" w:rsidR="00BE45DC" w:rsidRPr="0054363D" w:rsidRDefault="0025591D" w:rsidP="008C5BB6">
      <w:pPr>
        <w:numPr>
          <w:ilvl w:val="5"/>
          <w:numId w:val="39"/>
        </w:numPr>
        <w:ind w:left="4251" w:hanging="1134"/>
        <w:rPr>
          <w:rFonts w:ascii="David" w:hAnsi="David"/>
          <w:b/>
          <w:bCs/>
        </w:rPr>
      </w:pPr>
      <w:r w:rsidRPr="0054363D">
        <w:rPr>
          <w:rFonts w:ascii="David" w:hAnsi="David" w:hint="cs"/>
          <w:rtl/>
        </w:rPr>
        <w:t xml:space="preserve">ראשי פרקים מוצעים לאוגדן תפעולי ותיאור </w:t>
      </w:r>
      <w:r w:rsidR="00BE45DC" w:rsidRPr="0054363D">
        <w:rPr>
          <w:rFonts w:ascii="David" w:hAnsi="David"/>
          <w:rtl/>
        </w:rPr>
        <w:t xml:space="preserve">תכנית הדרכה </w:t>
      </w:r>
      <w:r w:rsidRPr="0054363D">
        <w:rPr>
          <w:rFonts w:ascii="David" w:hAnsi="David" w:hint="cs"/>
          <w:rtl/>
        </w:rPr>
        <w:t xml:space="preserve">מוצעת על-פי האוגדן התפעולי </w:t>
      </w:r>
      <w:r w:rsidR="00BE45DC" w:rsidRPr="0054363D">
        <w:rPr>
          <w:rFonts w:ascii="David" w:hAnsi="David" w:hint="cs"/>
          <w:rtl/>
        </w:rPr>
        <w:t>(</w:t>
      </w:r>
      <w:r w:rsidR="008C5BB6" w:rsidRPr="0054363D">
        <w:rPr>
          <w:rFonts w:ascii="David" w:hAnsi="David" w:hint="cs"/>
          <w:rtl/>
        </w:rPr>
        <w:t>5</w:t>
      </w:r>
      <w:r w:rsidR="00BE45DC" w:rsidRPr="0054363D">
        <w:rPr>
          <w:rFonts w:ascii="David" w:hAnsi="David" w:hint="cs"/>
          <w:rtl/>
        </w:rPr>
        <w:t>%).</w:t>
      </w:r>
    </w:p>
    <w:p w14:paraId="0607C0FF" w14:textId="7C64C039" w:rsidR="00BE45DC" w:rsidRPr="0054363D" w:rsidRDefault="00BE45DC" w:rsidP="00686E4A">
      <w:pPr>
        <w:numPr>
          <w:ilvl w:val="5"/>
          <w:numId w:val="39"/>
        </w:numPr>
        <w:ind w:left="4251" w:hanging="1134"/>
        <w:rPr>
          <w:rFonts w:ascii="David" w:hAnsi="David"/>
          <w:b/>
          <w:bCs/>
        </w:rPr>
      </w:pPr>
      <w:r w:rsidRPr="0054363D">
        <w:rPr>
          <w:rFonts w:ascii="David" w:hAnsi="David"/>
          <w:rtl/>
        </w:rPr>
        <w:t xml:space="preserve">התרשמות כללית </w:t>
      </w:r>
      <w:r w:rsidRPr="0054363D">
        <w:rPr>
          <w:rFonts w:ascii="David" w:hAnsi="David" w:hint="cs"/>
          <w:rtl/>
        </w:rPr>
        <w:t xml:space="preserve">(הפגנת ידע ובקיאות בתחום הרלוונטי, הקו המקצועי המנחה, </w:t>
      </w:r>
      <w:r w:rsidRPr="0054363D">
        <w:rPr>
          <w:rFonts w:ascii="David" w:hAnsi="David"/>
          <w:rtl/>
        </w:rPr>
        <w:t>רעיונות חדשניים ותוספות לשירות</w:t>
      </w:r>
      <w:r w:rsidRPr="0054363D">
        <w:rPr>
          <w:rFonts w:ascii="David" w:hAnsi="David" w:hint="cs"/>
          <w:rtl/>
        </w:rPr>
        <w:t xml:space="preserve">, בהירות וישימות </w:t>
      </w:r>
      <w:r w:rsidR="0025591D" w:rsidRPr="0054363D">
        <w:rPr>
          <w:rFonts w:ascii="David" w:hAnsi="David" w:hint="cs"/>
          <w:rtl/>
        </w:rPr>
        <w:t>המתודולוגיות המוצעות</w:t>
      </w:r>
      <w:r w:rsidRPr="0054363D">
        <w:rPr>
          <w:rFonts w:ascii="David" w:hAnsi="David" w:hint="cs"/>
          <w:rtl/>
        </w:rPr>
        <w:t xml:space="preserve"> </w:t>
      </w:r>
      <w:r w:rsidRPr="0054363D">
        <w:rPr>
          <w:rFonts w:ascii="David" w:hAnsi="David"/>
          <w:rtl/>
        </w:rPr>
        <w:t xml:space="preserve">וכיו"ב) </w:t>
      </w:r>
      <w:r w:rsidRPr="0054363D">
        <w:rPr>
          <w:rFonts w:ascii="David" w:hAnsi="David" w:hint="cs"/>
          <w:rtl/>
        </w:rPr>
        <w:t>(10%)</w:t>
      </w:r>
      <w:r w:rsidRPr="0054363D">
        <w:rPr>
          <w:rFonts w:ascii="David" w:hAnsi="David"/>
          <w:rtl/>
        </w:rPr>
        <w:t>.</w:t>
      </w:r>
    </w:p>
    <w:p w14:paraId="420AE52D" w14:textId="3F002779" w:rsidR="001C2CD9" w:rsidRPr="0054363D" w:rsidRDefault="001C2CD9" w:rsidP="00686E4A">
      <w:pPr>
        <w:pStyle w:val="20"/>
        <w:numPr>
          <w:ilvl w:val="1"/>
          <w:numId w:val="39"/>
        </w:numPr>
        <w:ind w:left="567" w:right="0" w:hanging="567"/>
        <w:rPr>
          <w:rFonts w:ascii="David" w:hAnsi="David"/>
          <w:rtl/>
        </w:rPr>
      </w:pPr>
      <w:bookmarkStart w:id="230" w:name="_Toc420855462"/>
      <w:r w:rsidRPr="0054363D">
        <w:rPr>
          <w:rFonts w:ascii="David" w:hAnsi="David" w:hint="eastAsia"/>
          <w:rtl/>
        </w:rPr>
        <w:lastRenderedPageBreak/>
        <w:t>שלב</w:t>
      </w:r>
      <w:r w:rsidRPr="0054363D">
        <w:rPr>
          <w:rFonts w:ascii="David" w:hAnsi="David"/>
          <w:rtl/>
        </w:rPr>
        <w:t xml:space="preserve"> </w:t>
      </w:r>
      <w:r w:rsidRPr="0054363D">
        <w:rPr>
          <w:rFonts w:ascii="David" w:hAnsi="David" w:hint="eastAsia"/>
          <w:rtl/>
        </w:rPr>
        <w:t>ג</w:t>
      </w:r>
      <w:smartTag w:uri="urn:schemas-microsoft-com:office:smarttags" w:element="PersonName">
        <w:r w:rsidRPr="0054363D">
          <w:rPr>
            <w:rFonts w:ascii="David" w:hAnsi="David"/>
            <w:rtl/>
          </w:rPr>
          <w:t>'</w:t>
        </w:r>
      </w:smartTag>
      <w:r w:rsidRPr="0054363D">
        <w:rPr>
          <w:rFonts w:ascii="David" w:hAnsi="David"/>
          <w:rtl/>
        </w:rPr>
        <w:t xml:space="preserve">: </w:t>
      </w:r>
      <w:r w:rsidRPr="0054363D">
        <w:rPr>
          <w:rFonts w:ascii="David" w:hAnsi="David" w:hint="eastAsia"/>
          <w:rtl/>
        </w:rPr>
        <w:t>קביעה</w:t>
      </w:r>
      <w:r w:rsidRPr="0054363D">
        <w:rPr>
          <w:rFonts w:ascii="David" w:hAnsi="David"/>
          <w:rtl/>
        </w:rPr>
        <w:t xml:space="preserve"> </w:t>
      </w:r>
      <w:r w:rsidRPr="0054363D">
        <w:rPr>
          <w:rFonts w:ascii="David" w:hAnsi="David" w:hint="eastAsia"/>
          <w:rtl/>
        </w:rPr>
        <w:t>של</w:t>
      </w:r>
      <w:r w:rsidRPr="0054363D">
        <w:rPr>
          <w:rFonts w:ascii="David" w:hAnsi="David"/>
          <w:rtl/>
        </w:rPr>
        <w:t xml:space="preserve"> </w:t>
      </w:r>
      <w:r w:rsidRPr="0054363D">
        <w:rPr>
          <w:rFonts w:ascii="David" w:hAnsi="David" w:hint="eastAsia"/>
          <w:rtl/>
        </w:rPr>
        <w:t>ציוני</w:t>
      </w:r>
      <w:r w:rsidRPr="0054363D">
        <w:rPr>
          <w:rFonts w:ascii="David" w:hAnsi="David"/>
          <w:rtl/>
        </w:rPr>
        <w:t xml:space="preserve"> </w:t>
      </w:r>
      <w:r w:rsidRPr="0054363D">
        <w:rPr>
          <w:rFonts w:ascii="David" w:hAnsi="David" w:hint="eastAsia"/>
          <w:rtl/>
        </w:rPr>
        <w:t>עלות</w:t>
      </w:r>
      <w:bookmarkEnd w:id="230"/>
    </w:p>
    <w:p w14:paraId="3706CB6F" w14:textId="0C538EC7" w:rsidR="001C2CD9" w:rsidRPr="0054363D" w:rsidRDefault="001C2CD9" w:rsidP="00686E4A">
      <w:pPr>
        <w:numPr>
          <w:ilvl w:val="2"/>
          <w:numId w:val="39"/>
        </w:numPr>
        <w:ind w:left="1247" w:hanging="680"/>
        <w:rPr>
          <w:rFonts w:ascii="David" w:hAnsi="David"/>
          <w:rtl/>
          <w:lang w:eastAsia="en-US"/>
        </w:rPr>
      </w:pPr>
      <w:r w:rsidRPr="0054363D">
        <w:rPr>
          <w:rFonts w:ascii="David" w:hAnsi="David" w:hint="eastAsia"/>
          <w:rtl/>
        </w:rPr>
        <w:t>מעטפות</w:t>
      </w:r>
      <w:r w:rsidRPr="0054363D">
        <w:rPr>
          <w:rFonts w:ascii="David" w:hAnsi="David"/>
          <w:rtl/>
          <w:lang w:eastAsia="en-US"/>
        </w:rPr>
        <w:t xml:space="preserve"> </w:t>
      </w:r>
      <w:r w:rsidRPr="0054363D">
        <w:rPr>
          <w:rFonts w:ascii="David" w:hAnsi="David" w:hint="eastAsia"/>
          <w:rtl/>
          <w:lang w:eastAsia="en-US"/>
        </w:rPr>
        <w:t>המחיר</w:t>
      </w:r>
      <w:r w:rsidRPr="0054363D">
        <w:rPr>
          <w:rFonts w:ascii="David" w:hAnsi="David"/>
          <w:rtl/>
          <w:lang w:eastAsia="en-US"/>
        </w:rPr>
        <w:t xml:space="preserve"> </w:t>
      </w:r>
      <w:r w:rsidRPr="0054363D">
        <w:rPr>
          <w:rFonts w:ascii="David" w:hAnsi="David" w:hint="eastAsia"/>
          <w:rtl/>
          <w:lang w:eastAsia="en-US"/>
        </w:rPr>
        <w:t>של</w:t>
      </w:r>
      <w:r w:rsidRPr="0054363D">
        <w:rPr>
          <w:rFonts w:ascii="David" w:hAnsi="David"/>
          <w:rtl/>
          <w:lang w:eastAsia="en-US"/>
        </w:rPr>
        <w:t xml:space="preserve"> </w:t>
      </w:r>
      <w:r w:rsidRPr="0054363D">
        <w:rPr>
          <w:rFonts w:ascii="David" w:hAnsi="David" w:hint="eastAsia"/>
          <w:rtl/>
          <w:lang w:eastAsia="en-US"/>
        </w:rPr>
        <w:t>ההצעות</w:t>
      </w:r>
      <w:r w:rsidRPr="0054363D">
        <w:rPr>
          <w:rFonts w:ascii="David" w:hAnsi="David"/>
          <w:rtl/>
          <w:lang w:eastAsia="en-US"/>
        </w:rPr>
        <w:t xml:space="preserve"> </w:t>
      </w:r>
      <w:r w:rsidRPr="0054363D">
        <w:rPr>
          <w:rFonts w:ascii="David" w:hAnsi="David" w:hint="eastAsia"/>
          <w:rtl/>
          <w:lang w:eastAsia="en-US"/>
        </w:rPr>
        <w:t>שעברו</w:t>
      </w:r>
      <w:r w:rsidRPr="0054363D">
        <w:rPr>
          <w:rFonts w:ascii="David" w:hAnsi="David"/>
          <w:rtl/>
          <w:lang w:eastAsia="en-US"/>
        </w:rPr>
        <w:t xml:space="preserve"> </w:t>
      </w:r>
      <w:r w:rsidRPr="0054363D">
        <w:rPr>
          <w:rFonts w:ascii="David" w:hAnsi="David" w:hint="eastAsia"/>
          <w:rtl/>
          <w:lang w:eastAsia="en-US"/>
        </w:rPr>
        <w:t>את</w:t>
      </w:r>
      <w:r w:rsidRPr="0054363D">
        <w:rPr>
          <w:rFonts w:ascii="David" w:hAnsi="David"/>
          <w:rtl/>
          <w:lang w:eastAsia="en-US"/>
        </w:rPr>
        <w:t xml:space="preserve"> </w:t>
      </w:r>
      <w:r w:rsidRPr="0054363D">
        <w:rPr>
          <w:rFonts w:ascii="David" w:hAnsi="David" w:hint="eastAsia"/>
          <w:rtl/>
          <w:lang w:eastAsia="en-US"/>
        </w:rPr>
        <w:t>שלב</w:t>
      </w:r>
      <w:r w:rsidRPr="0054363D">
        <w:rPr>
          <w:rFonts w:ascii="David" w:hAnsi="David"/>
          <w:rtl/>
          <w:lang w:eastAsia="en-US"/>
        </w:rPr>
        <w:t xml:space="preserve"> </w:t>
      </w:r>
      <w:r w:rsidRPr="0054363D">
        <w:rPr>
          <w:rFonts w:ascii="David" w:hAnsi="David" w:hint="eastAsia"/>
          <w:rtl/>
          <w:lang w:eastAsia="en-US"/>
        </w:rPr>
        <w:t>ב</w:t>
      </w:r>
      <w:r w:rsidRPr="0054363D">
        <w:rPr>
          <w:rFonts w:ascii="David" w:hAnsi="David"/>
          <w:rtl/>
          <w:lang w:eastAsia="en-US"/>
        </w:rPr>
        <w:t xml:space="preserve">' </w:t>
      </w:r>
      <w:r w:rsidRPr="0054363D">
        <w:rPr>
          <w:rFonts w:ascii="David" w:hAnsi="David" w:hint="eastAsia"/>
          <w:rtl/>
          <w:lang w:eastAsia="en-US"/>
        </w:rPr>
        <w:t>לעיל</w:t>
      </w:r>
      <w:r w:rsidRPr="0054363D">
        <w:rPr>
          <w:rFonts w:ascii="David" w:hAnsi="David"/>
          <w:rtl/>
          <w:lang w:eastAsia="en-US"/>
        </w:rPr>
        <w:t xml:space="preserve">, </w:t>
      </w:r>
      <w:r w:rsidRPr="0054363D">
        <w:rPr>
          <w:rFonts w:ascii="David" w:hAnsi="David" w:hint="eastAsia"/>
          <w:rtl/>
          <w:lang w:eastAsia="en-US"/>
        </w:rPr>
        <w:t>ייפתחו</w:t>
      </w:r>
      <w:r w:rsidRPr="0054363D">
        <w:rPr>
          <w:rFonts w:ascii="David" w:hAnsi="David"/>
          <w:rtl/>
          <w:lang w:eastAsia="en-US"/>
        </w:rPr>
        <w:t xml:space="preserve"> </w:t>
      </w:r>
      <w:r w:rsidRPr="0054363D">
        <w:rPr>
          <w:rFonts w:ascii="David" w:hAnsi="David" w:hint="eastAsia"/>
          <w:rtl/>
          <w:lang w:eastAsia="en-US"/>
        </w:rPr>
        <w:t>ע</w:t>
      </w:r>
      <w:r w:rsidRPr="0054363D">
        <w:rPr>
          <w:rFonts w:ascii="David" w:hAnsi="David"/>
          <w:rtl/>
          <w:lang w:eastAsia="en-US"/>
        </w:rPr>
        <w:t xml:space="preserve">"י </w:t>
      </w:r>
      <w:r w:rsidRPr="0054363D">
        <w:rPr>
          <w:rFonts w:ascii="David" w:hAnsi="David" w:hint="eastAsia"/>
          <w:rtl/>
          <w:lang w:eastAsia="en-US"/>
        </w:rPr>
        <w:t>ועדת</w:t>
      </w:r>
      <w:r w:rsidRPr="0054363D">
        <w:rPr>
          <w:rFonts w:ascii="David" w:hAnsi="David"/>
          <w:rtl/>
          <w:lang w:eastAsia="en-US"/>
        </w:rPr>
        <w:t xml:space="preserve"> </w:t>
      </w:r>
      <w:r w:rsidRPr="0054363D">
        <w:rPr>
          <w:rFonts w:ascii="David" w:hAnsi="David" w:hint="eastAsia"/>
          <w:rtl/>
          <w:lang w:eastAsia="en-US"/>
        </w:rPr>
        <w:t>המכרזים</w:t>
      </w:r>
      <w:r w:rsidRPr="0054363D">
        <w:rPr>
          <w:rFonts w:ascii="David" w:hAnsi="David"/>
          <w:rtl/>
          <w:lang w:eastAsia="en-US"/>
        </w:rPr>
        <w:t xml:space="preserve"> </w:t>
      </w:r>
      <w:r w:rsidRPr="0054363D">
        <w:rPr>
          <w:rFonts w:ascii="David" w:hAnsi="David" w:hint="eastAsia"/>
          <w:rtl/>
          <w:lang w:eastAsia="en-US"/>
        </w:rPr>
        <w:t>וההצעות</w:t>
      </w:r>
      <w:r w:rsidRPr="0054363D">
        <w:rPr>
          <w:rFonts w:ascii="David" w:hAnsi="David"/>
          <w:rtl/>
          <w:lang w:eastAsia="en-US"/>
        </w:rPr>
        <w:t xml:space="preserve"> </w:t>
      </w:r>
      <w:r w:rsidRPr="0054363D">
        <w:rPr>
          <w:rFonts w:ascii="David" w:hAnsi="David" w:hint="eastAsia"/>
          <w:rtl/>
          <w:lang w:eastAsia="en-US"/>
        </w:rPr>
        <w:t>ידורגו</w:t>
      </w:r>
      <w:r w:rsidRPr="0054363D">
        <w:rPr>
          <w:rFonts w:ascii="David" w:hAnsi="David"/>
          <w:rtl/>
          <w:lang w:eastAsia="en-US"/>
        </w:rPr>
        <w:t xml:space="preserve"> </w:t>
      </w:r>
      <w:r w:rsidRPr="0054363D">
        <w:rPr>
          <w:rFonts w:ascii="David" w:hAnsi="David" w:hint="eastAsia"/>
          <w:rtl/>
          <w:lang w:eastAsia="en-US"/>
        </w:rPr>
        <w:t>עתה</w:t>
      </w:r>
      <w:r w:rsidRPr="0054363D">
        <w:rPr>
          <w:rFonts w:ascii="David" w:hAnsi="David"/>
          <w:rtl/>
          <w:lang w:eastAsia="en-US"/>
        </w:rPr>
        <w:t xml:space="preserve"> </w:t>
      </w:r>
      <w:r w:rsidRPr="0054363D">
        <w:rPr>
          <w:rFonts w:ascii="David" w:hAnsi="David" w:hint="eastAsia"/>
          <w:rtl/>
          <w:lang w:eastAsia="en-US"/>
        </w:rPr>
        <w:t>במימד</w:t>
      </w:r>
      <w:r w:rsidRPr="0054363D">
        <w:rPr>
          <w:rFonts w:ascii="David" w:hAnsi="David"/>
          <w:rtl/>
          <w:lang w:eastAsia="en-US"/>
        </w:rPr>
        <w:t xml:space="preserve"> </w:t>
      </w:r>
      <w:r w:rsidRPr="0054363D">
        <w:rPr>
          <w:rFonts w:ascii="David" w:hAnsi="David" w:hint="eastAsia"/>
          <w:rtl/>
          <w:lang w:eastAsia="en-US"/>
        </w:rPr>
        <w:t>של</w:t>
      </w:r>
      <w:r w:rsidRPr="0054363D">
        <w:rPr>
          <w:rFonts w:ascii="David" w:hAnsi="David"/>
          <w:rtl/>
          <w:lang w:eastAsia="en-US"/>
        </w:rPr>
        <w:t xml:space="preserve"> </w:t>
      </w:r>
      <w:r w:rsidRPr="0054363D">
        <w:rPr>
          <w:rFonts w:ascii="David" w:hAnsi="David" w:hint="eastAsia"/>
          <w:rtl/>
          <w:lang w:eastAsia="en-US"/>
        </w:rPr>
        <w:t>ציוני</w:t>
      </w:r>
      <w:r w:rsidRPr="0054363D">
        <w:rPr>
          <w:rFonts w:ascii="David" w:hAnsi="David"/>
          <w:rtl/>
          <w:lang w:eastAsia="en-US"/>
        </w:rPr>
        <w:t xml:space="preserve"> </w:t>
      </w:r>
      <w:r w:rsidRPr="0054363D">
        <w:rPr>
          <w:rFonts w:ascii="David" w:hAnsi="David" w:hint="eastAsia"/>
          <w:rtl/>
          <w:lang w:eastAsia="en-US"/>
        </w:rPr>
        <w:t>עלות</w:t>
      </w:r>
      <w:r w:rsidRPr="0054363D">
        <w:rPr>
          <w:rFonts w:ascii="David" w:hAnsi="David"/>
          <w:rtl/>
          <w:lang w:eastAsia="en-US"/>
        </w:rPr>
        <w:t xml:space="preserve">, </w:t>
      </w:r>
      <w:r w:rsidRPr="0054363D">
        <w:rPr>
          <w:rFonts w:ascii="David" w:hAnsi="David" w:hint="eastAsia"/>
          <w:rtl/>
          <w:lang w:eastAsia="en-US"/>
        </w:rPr>
        <w:t>כדלקמן</w:t>
      </w:r>
      <w:r w:rsidRPr="0054363D">
        <w:rPr>
          <w:rFonts w:ascii="David" w:hAnsi="David"/>
          <w:rtl/>
          <w:lang w:eastAsia="en-US"/>
        </w:rPr>
        <w:t>:</w:t>
      </w:r>
    </w:p>
    <w:p w14:paraId="1B3B1E21" w14:textId="12B35EAD" w:rsidR="00C63201" w:rsidRPr="0054363D" w:rsidRDefault="001E029C" w:rsidP="00C63201">
      <w:pPr>
        <w:numPr>
          <w:ilvl w:val="3"/>
          <w:numId w:val="39"/>
        </w:numPr>
        <w:ind w:left="2098" w:hanging="851"/>
        <w:rPr>
          <w:rFonts w:ascii="David" w:hAnsi="David"/>
        </w:rPr>
      </w:pPr>
      <w:bookmarkStart w:id="231" w:name="הצעת_מחיר_אופן_הגשה"/>
      <w:bookmarkStart w:id="232" w:name="הצעת_מחיר"/>
      <w:r w:rsidRPr="0054363D">
        <w:rPr>
          <w:rFonts w:ascii="David" w:hAnsi="David" w:hint="cs"/>
          <w:rtl/>
        </w:rPr>
        <w:t>על המציע להגיש הצעת מחיר עבור</w:t>
      </w:r>
      <w:r w:rsidR="00741985" w:rsidRPr="0054363D">
        <w:rPr>
          <w:rFonts w:ascii="David" w:hAnsi="David" w:hint="cs"/>
          <w:rtl/>
        </w:rPr>
        <w:t xml:space="preserve"> </w:t>
      </w:r>
      <w:r w:rsidR="00DB62F4" w:rsidRPr="0054363D">
        <w:rPr>
          <w:rFonts w:ascii="David" w:hAnsi="David" w:hint="cs"/>
          <w:rtl/>
        </w:rPr>
        <w:t>הר</w:t>
      </w:r>
      <w:r w:rsidR="003B09AB" w:rsidRPr="0054363D">
        <w:rPr>
          <w:rFonts w:ascii="David" w:hAnsi="David" w:hint="cs"/>
          <w:rtl/>
        </w:rPr>
        <w:t>כיבים הבאים</w:t>
      </w:r>
      <w:r w:rsidR="00C63201" w:rsidRPr="0054363D">
        <w:rPr>
          <w:rFonts w:ascii="David" w:hAnsi="David" w:hint="cs"/>
          <w:rtl/>
        </w:rPr>
        <w:t>, כל המחירים יצוינו בש"ח, לפני מע"מ</w:t>
      </w:r>
      <w:r w:rsidR="003B09AB" w:rsidRPr="0054363D">
        <w:rPr>
          <w:rFonts w:ascii="David" w:hAnsi="David" w:hint="cs"/>
          <w:rtl/>
        </w:rPr>
        <w:t>:</w:t>
      </w:r>
      <w:bookmarkEnd w:id="231"/>
    </w:p>
    <w:p w14:paraId="5A2E10DE" w14:textId="77777777" w:rsidR="00C63201" w:rsidRPr="0054363D" w:rsidRDefault="00741985" w:rsidP="00C63201">
      <w:pPr>
        <w:numPr>
          <w:ilvl w:val="4"/>
          <w:numId w:val="39"/>
        </w:numPr>
        <w:ind w:left="3117" w:hanging="1019"/>
        <w:rPr>
          <w:rFonts w:ascii="David" w:hAnsi="David"/>
        </w:rPr>
      </w:pPr>
      <w:bookmarkStart w:id="233" w:name="הצעת_מחיר_אופן_הגשה_1"/>
      <w:r w:rsidRPr="0054363D">
        <w:rPr>
          <w:rFonts w:ascii="David" w:hAnsi="David" w:hint="cs"/>
          <w:rtl/>
        </w:rPr>
        <w:t xml:space="preserve">מענה אנושי </w:t>
      </w:r>
      <w:r w:rsidR="00241877" w:rsidRPr="0054363D">
        <w:rPr>
          <w:rFonts w:ascii="David" w:hAnsi="David" w:hint="cs"/>
          <w:rtl/>
        </w:rPr>
        <w:t xml:space="preserve">(כולל תיעוד) </w:t>
      </w:r>
      <w:r w:rsidRPr="0054363D">
        <w:rPr>
          <w:rFonts w:ascii="David" w:hAnsi="David" w:hint="cs"/>
          <w:rtl/>
        </w:rPr>
        <w:t>לפניה בודדת באמצע</w:t>
      </w:r>
      <w:r w:rsidR="003B09AB" w:rsidRPr="0054363D">
        <w:rPr>
          <w:rFonts w:ascii="David" w:hAnsi="David" w:hint="cs"/>
          <w:rtl/>
        </w:rPr>
        <w:t>ות</w:t>
      </w:r>
      <w:r w:rsidRPr="0054363D">
        <w:rPr>
          <w:rFonts w:ascii="David" w:hAnsi="David" w:hint="cs"/>
          <w:rtl/>
        </w:rPr>
        <w:t xml:space="preserve"> </w:t>
      </w:r>
      <w:r w:rsidR="00DB62F4" w:rsidRPr="0054363D">
        <w:rPr>
          <w:rFonts w:ascii="David" w:hAnsi="David" w:hint="cs"/>
          <w:rtl/>
        </w:rPr>
        <w:t>הטלפון</w:t>
      </w:r>
      <w:bookmarkEnd w:id="233"/>
      <w:r w:rsidR="0048278F" w:rsidRPr="0054363D">
        <w:rPr>
          <w:rFonts w:ascii="David" w:hAnsi="David" w:hint="cs"/>
          <w:rtl/>
        </w:rPr>
        <w:t xml:space="preserve"> (בחלוקה </w:t>
      </w:r>
      <w:r w:rsidR="000A67E2" w:rsidRPr="0054363D">
        <w:rPr>
          <w:rFonts w:ascii="David" w:hAnsi="David" w:hint="cs"/>
          <w:rtl/>
        </w:rPr>
        <w:t>ל</w:t>
      </w:r>
      <w:r w:rsidR="009F6484" w:rsidRPr="0054363D">
        <w:rPr>
          <w:rFonts w:ascii="David" w:hAnsi="David" w:hint="cs"/>
          <w:rtl/>
        </w:rPr>
        <w:t xml:space="preserve">פי </w:t>
      </w:r>
      <w:r w:rsidR="000A67E2" w:rsidRPr="0054363D">
        <w:rPr>
          <w:rFonts w:ascii="David" w:hAnsi="David" w:hint="cs"/>
          <w:rtl/>
        </w:rPr>
        <w:t>סוג הפניה</w:t>
      </w:r>
      <w:r w:rsidR="009F6484" w:rsidRPr="0054363D">
        <w:rPr>
          <w:rFonts w:ascii="David" w:hAnsi="David" w:hint="cs"/>
          <w:rtl/>
        </w:rPr>
        <w:t xml:space="preserve"> </w:t>
      </w:r>
      <w:r w:rsidR="009F6484" w:rsidRPr="0054363D">
        <w:rPr>
          <w:rFonts w:ascii="David" w:hAnsi="David"/>
          <w:rtl/>
        </w:rPr>
        <w:t>–</w:t>
      </w:r>
      <w:r w:rsidR="009F6484" w:rsidRPr="0054363D">
        <w:rPr>
          <w:rFonts w:ascii="David" w:hAnsi="David" w:hint="cs"/>
          <w:rtl/>
        </w:rPr>
        <w:t xml:space="preserve"> פניה מסוג </w:t>
      </w:r>
      <w:r w:rsidR="009F6484" w:rsidRPr="0054363D">
        <w:rPr>
          <w:rFonts w:ascii="David" w:hAnsi="David" w:hint="cs"/>
        </w:rPr>
        <w:t>A</w:t>
      </w:r>
      <w:r w:rsidR="009F6484" w:rsidRPr="0054363D">
        <w:rPr>
          <w:rFonts w:ascii="David" w:hAnsi="David" w:hint="cs"/>
          <w:rtl/>
        </w:rPr>
        <w:t xml:space="preserve">, </w:t>
      </w:r>
      <w:r w:rsidR="009F6484" w:rsidRPr="0054363D">
        <w:rPr>
          <w:rFonts w:ascii="David" w:hAnsi="David" w:hint="cs"/>
        </w:rPr>
        <w:t>B</w:t>
      </w:r>
      <w:r w:rsidR="009F6484" w:rsidRPr="0054363D">
        <w:rPr>
          <w:rFonts w:ascii="David" w:hAnsi="David" w:hint="cs"/>
          <w:rtl/>
        </w:rPr>
        <w:t xml:space="preserve"> ו-</w:t>
      </w:r>
      <w:r w:rsidR="009F6484" w:rsidRPr="0054363D">
        <w:rPr>
          <w:rFonts w:ascii="David" w:hAnsi="David" w:hint="cs"/>
        </w:rPr>
        <w:t>C</w:t>
      </w:r>
      <w:r w:rsidR="0048278F" w:rsidRPr="0054363D">
        <w:rPr>
          <w:rFonts w:ascii="David" w:hAnsi="David" w:hint="cs"/>
          <w:rtl/>
        </w:rPr>
        <w:t>);</w:t>
      </w:r>
    </w:p>
    <w:p w14:paraId="5710F7BD" w14:textId="77777777" w:rsidR="00C63201" w:rsidRPr="0054363D" w:rsidRDefault="003B09AB" w:rsidP="00C63201">
      <w:pPr>
        <w:numPr>
          <w:ilvl w:val="4"/>
          <w:numId w:val="39"/>
        </w:numPr>
        <w:ind w:left="3117" w:hanging="1019"/>
        <w:rPr>
          <w:rFonts w:ascii="David" w:hAnsi="David"/>
        </w:rPr>
      </w:pPr>
      <w:bookmarkStart w:id="234" w:name="הצעת_מחיר_אופן_הגשה_2"/>
      <w:r w:rsidRPr="0054363D">
        <w:rPr>
          <w:rFonts w:ascii="David" w:hAnsi="David" w:hint="cs"/>
          <w:rtl/>
        </w:rPr>
        <w:t xml:space="preserve">מענה אנושי </w:t>
      </w:r>
      <w:r w:rsidR="009F6484" w:rsidRPr="0054363D">
        <w:rPr>
          <w:rFonts w:ascii="David" w:hAnsi="David" w:hint="cs"/>
          <w:rtl/>
        </w:rPr>
        <w:t>(כולל תיעוד) לפנייה בודדת באמצעות הודע</w:t>
      </w:r>
      <w:r w:rsidRPr="0054363D">
        <w:rPr>
          <w:rFonts w:ascii="David" w:hAnsi="David" w:hint="cs"/>
          <w:rtl/>
        </w:rPr>
        <w:t>ת</w:t>
      </w:r>
      <w:r w:rsidR="00741985" w:rsidRPr="0054363D">
        <w:rPr>
          <w:rFonts w:ascii="David" w:hAnsi="David" w:hint="cs"/>
          <w:rtl/>
        </w:rPr>
        <w:t xml:space="preserve"> </w:t>
      </w:r>
      <w:r w:rsidR="00741985" w:rsidRPr="0054363D">
        <w:rPr>
          <w:rFonts w:ascii="David" w:hAnsi="David" w:hint="cs"/>
        </w:rPr>
        <w:t>SMS</w:t>
      </w:r>
      <w:bookmarkEnd w:id="234"/>
      <w:r w:rsidR="0048278F" w:rsidRPr="0054363D">
        <w:rPr>
          <w:rFonts w:ascii="David" w:hAnsi="David" w:hint="cs"/>
          <w:rtl/>
        </w:rPr>
        <w:t>;</w:t>
      </w:r>
    </w:p>
    <w:p w14:paraId="7C741BEE" w14:textId="77777777" w:rsidR="00C63201" w:rsidRPr="0054363D" w:rsidRDefault="003B09AB" w:rsidP="00C63201">
      <w:pPr>
        <w:numPr>
          <w:ilvl w:val="4"/>
          <w:numId w:val="39"/>
        </w:numPr>
        <w:ind w:left="3117" w:hanging="1019"/>
        <w:rPr>
          <w:rFonts w:ascii="David" w:hAnsi="David"/>
        </w:rPr>
      </w:pPr>
      <w:bookmarkStart w:id="235" w:name="הצעת_מחיר_אופן_הגשה_3"/>
      <w:r w:rsidRPr="0054363D">
        <w:rPr>
          <w:rFonts w:ascii="David" w:hAnsi="David" w:hint="cs"/>
          <w:rtl/>
        </w:rPr>
        <w:t xml:space="preserve">מענה אנושי </w:t>
      </w:r>
      <w:r w:rsidR="00241877" w:rsidRPr="0054363D">
        <w:rPr>
          <w:rFonts w:ascii="David" w:hAnsi="David" w:hint="cs"/>
          <w:rtl/>
        </w:rPr>
        <w:t xml:space="preserve">(כולל תיעוד) </w:t>
      </w:r>
      <w:r w:rsidRPr="0054363D">
        <w:rPr>
          <w:rFonts w:ascii="David" w:hAnsi="David" w:hint="cs"/>
          <w:rtl/>
        </w:rPr>
        <w:t>לפנייה בודדת באמצעות</w:t>
      </w:r>
      <w:r w:rsidR="00741985" w:rsidRPr="0054363D">
        <w:rPr>
          <w:rFonts w:ascii="David" w:hAnsi="David" w:hint="cs"/>
          <w:rtl/>
        </w:rPr>
        <w:t xml:space="preserve"> </w:t>
      </w:r>
      <w:r w:rsidR="00741985" w:rsidRPr="0054363D">
        <w:rPr>
          <w:rFonts w:ascii="David" w:hAnsi="David" w:hint="cs"/>
        </w:rPr>
        <w:t>CHAT</w:t>
      </w:r>
      <w:bookmarkEnd w:id="235"/>
      <w:r w:rsidR="0048278F" w:rsidRPr="0054363D">
        <w:rPr>
          <w:rFonts w:ascii="David" w:hAnsi="David" w:hint="cs"/>
          <w:rtl/>
        </w:rPr>
        <w:t xml:space="preserve">; </w:t>
      </w:r>
    </w:p>
    <w:p w14:paraId="47DACF82" w14:textId="436F7FA2" w:rsidR="00C63201" w:rsidRPr="0054363D" w:rsidRDefault="00C63201" w:rsidP="00C63201">
      <w:pPr>
        <w:numPr>
          <w:ilvl w:val="4"/>
          <w:numId w:val="39"/>
        </w:numPr>
        <w:ind w:left="3117" w:hanging="1019"/>
        <w:rPr>
          <w:rFonts w:ascii="David" w:hAnsi="David"/>
        </w:rPr>
      </w:pPr>
      <w:bookmarkStart w:id="236" w:name="הצעת_מחיר_אופן_הגשה_4"/>
      <w:r w:rsidRPr="0054363D">
        <w:rPr>
          <w:rFonts w:ascii="David" w:hAnsi="David" w:hint="cs"/>
          <w:rtl/>
        </w:rPr>
        <w:t>רכיב החזר בגין השקעה (תוספת לפניה טלפונית אחת, מכל סוג, עד לסך של 300,000 פניות טלפוניות)</w:t>
      </w:r>
      <w:bookmarkEnd w:id="236"/>
      <w:r w:rsidRPr="0054363D">
        <w:rPr>
          <w:rFonts w:ascii="David" w:hAnsi="David" w:hint="cs"/>
          <w:rtl/>
        </w:rPr>
        <w:t>;</w:t>
      </w:r>
    </w:p>
    <w:p w14:paraId="592F9B44" w14:textId="2975A0B7" w:rsidR="003B09AB" w:rsidRPr="0054363D" w:rsidRDefault="00C63201" w:rsidP="00C63201">
      <w:pPr>
        <w:numPr>
          <w:ilvl w:val="4"/>
          <w:numId w:val="39"/>
        </w:numPr>
        <w:ind w:left="3117" w:hanging="1019"/>
        <w:rPr>
          <w:rFonts w:ascii="David" w:hAnsi="David"/>
        </w:rPr>
      </w:pPr>
      <w:bookmarkStart w:id="237" w:name="הצעת_מחיר_אופן_הגשה_5"/>
      <w:r w:rsidRPr="0054363D">
        <w:rPr>
          <w:rFonts w:ascii="David" w:hAnsi="David" w:hint="cs"/>
          <w:rtl/>
        </w:rPr>
        <w:t>הצעת מחיר עבור הפעלת שירותים בהיתכנות עתידית</w:t>
      </w:r>
      <w:bookmarkEnd w:id="237"/>
      <w:r w:rsidRPr="0054363D">
        <w:rPr>
          <w:rFonts w:ascii="David" w:hAnsi="David" w:hint="cs"/>
          <w:rtl/>
        </w:rPr>
        <w:t>, בהתאם לרכיבים המפורטים בטופס הצעת המחיר</w:t>
      </w:r>
      <w:bookmarkEnd w:id="232"/>
      <w:r w:rsidRPr="0054363D">
        <w:rPr>
          <w:rFonts w:ascii="David" w:hAnsi="David" w:hint="cs"/>
          <w:rtl/>
        </w:rPr>
        <w:t>.</w:t>
      </w:r>
      <w:r w:rsidR="009F6484" w:rsidRPr="0054363D">
        <w:rPr>
          <w:rFonts w:ascii="David" w:hAnsi="David" w:hint="cs"/>
          <w:rtl/>
        </w:rPr>
        <w:t xml:space="preserve"> </w:t>
      </w:r>
    </w:p>
    <w:p w14:paraId="65E2B0D6" w14:textId="400D0A0E" w:rsidR="001E029C" w:rsidRPr="0054363D" w:rsidRDefault="001E029C" w:rsidP="00142E2C">
      <w:pPr>
        <w:numPr>
          <w:ilvl w:val="3"/>
          <w:numId w:val="39"/>
        </w:numPr>
        <w:ind w:left="2098" w:hanging="851"/>
        <w:rPr>
          <w:rFonts w:ascii="David" w:hAnsi="David"/>
        </w:rPr>
      </w:pPr>
      <w:r w:rsidRPr="0054363D">
        <w:rPr>
          <w:rFonts w:ascii="David" w:hAnsi="David" w:hint="cs"/>
          <w:rtl/>
        </w:rPr>
        <w:t xml:space="preserve">הצעת המחיר תוגש בנוסח המופיע </w:t>
      </w:r>
      <w:r w:rsidRPr="0054363D">
        <w:rPr>
          <w:rFonts w:ascii="David" w:hAnsi="David"/>
          <w:rtl/>
        </w:rPr>
        <w:t>ב</w:t>
      </w:r>
      <w:r w:rsidRPr="0054363D">
        <w:rPr>
          <w:rFonts w:ascii="David" w:hAnsi="David"/>
        </w:rPr>
        <w:fldChar w:fldCharType="begin"/>
      </w:r>
      <w:r w:rsidRPr="0054363D">
        <w:rPr>
          <w:rFonts w:ascii="David" w:hAnsi="David"/>
        </w:rPr>
        <w:instrText xml:space="preserve"> REF </w:instrText>
      </w:r>
      <w:r w:rsidRPr="0054363D">
        <w:rPr>
          <w:rFonts w:ascii="David" w:hAnsi="David"/>
          <w:rtl/>
        </w:rPr>
        <w:instrText>נספח_הצעת_מחיר</w:instrText>
      </w:r>
      <w:r w:rsidRPr="0054363D">
        <w:rPr>
          <w:rFonts w:ascii="David" w:hAnsi="David"/>
        </w:rPr>
        <w:instrText xml:space="preserve"> \h  \* MERGEFORMAT </w:instrText>
      </w:r>
      <w:r w:rsidRPr="0054363D">
        <w:rPr>
          <w:rFonts w:ascii="David" w:hAnsi="David"/>
        </w:rPr>
      </w:r>
      <w:r w:rsidRPr="0054363D">
        <w:rPr>
          <w:rFonts w:ascii="David" w:hAnsi="David"/>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30 </w:t>
      </w:r>
      <w:r w:rsidRPr="0054363D">
        <w:rPr>
          <w:rFonts w:ascii="David" w:hAnsi="David"/>
        </w:rPr>
        <w:fldChar w:fldCharType="end"/>
      </w:r>
      <w:r w:rsidRPr="0054363D">
        <w:rPr>
          <w:rFonts w:ascii="David" w:hAnsi="David" w:hint="cs"/>
          <w:rtl/>
        </w:rPr>
        <w:t>המצ"ב</w:t>
      </w:r>
      <w:r w:rsidR="00741985" w:rsidRPr="0054363D">
        <w:rPr>
          <w:rFonts w:ascii="David" w:hAnsi="David" w:hint="cs"/>
          <w:rtl/>
        </w:rPr>
        <w:t xml:space="preserve"> ובהתאם למפורט בסעיף </w:t>
      </w:r>
      <w:r w:rsidR="00741985" w:rsidRPr="0054363D">
        <w:rPr>
          <w:rFonts w:ascii="David" w:hAnsi="David"/>
          <w:rtl/>
        </w:rPr>
        <w:fldChar w:fldCharType="begin"/>
      </w:r>
      <w:r w:rsidR="00741985" w:rsidRPr="0054363D">
        <w:rPr>
          <w:rFonts w:ascii="David" w:hAnsi="David"/>
          <w:rtl/>
        </w:rPr>
        <w:instrText xml:space="preserve"> </w:instrText>
      </w:r>
      <w:r w:rsidR="00741985" w:rsidRPr="0054363D">
        <w:rPr>
          <w:rFonts w:ascii="David" w:hAnsi="David" w:hint="cs"/>
        </w:rPr>
        <w:instrText>REF</w:instrText>
      </w:r>
      <w:r w:rsidR="00741985" w:rsidRPr="0054363D">
        <w:rPr>
          <w:rFonts w:ascii="David" w:hAnsi="David" w:hint="cs"/>
          <w:rtl/>
        </w:rPr>
        <w:instrText xml:space="preserve"> _</w:instrText>
      </w:r>
      <w:r w:rsidR="00741985" w:rsidRPr="0054363D">
        <w:rPr>
          <w:rFonts w:ascii="David" w:hAnsi="David" w:hint="cs"/>
        </w:rPr>
        <w:instrText>Ref407102709 \n \h</w:instrText>
      </w:r>
      <w:r w:rsidR="00741985" w:rsidRPr="0054363D">
        <w:rPr>
          <w:rFonts w:ascii="David" w:hAnsi="David"/>
          <w:rtl/>
        </w:rPr>
        <w:instrText xml:space="preserve">  \* </w:instrText>
      </w:r>
      <w:r w:rsidR="00741985" w:rsidRPr="0054363D">
        <w:rPr>
          <w:rFonts w:ascii="David" w:hAnsi="David"/>
        </w:rPr>
        <w:instrText>MERGEFORMAT</w:instrText>
      </w:r>
      <w:r w:rsidR="00741985" w:rsidRPr="0054363D">
        <w:rPr>
          <w:rFonts w:ascii="David" w:hAnsi="David"/>
          <w:rtl/>
        </w:rPr>
        <w:instrText xml:space="preserve"> </w:instrText>
      </w:r>
      <w:r w:rsidR="00741985" w:rsidRPr="0054363D">
        <w:rPr>
          <w:rFonts w:ascii="David" w:hAnsi="David"/>
          <w:rtl/>
        </w:rPr>
      </w:r>
      <w:r w:rsidR="00741985" w:rsidRPr="0054363D">
        <w:rPr>
          <w:rFonts w:ascii="David" w:hAnsi="David"/>
          <w:rtl/>
        </w:rPr>
        <w:fldChar w:fldCharType="separate"/>
      </w:r>
      <w:r w:rsidR="0085540D">
        <w:rPr>
          <w:rFonts w:ascii="David" w:hAnsi="David"/>
          <w:cs/>
        </w:rPr>
        <w:t>‎</w:t>
      </w:r>
      <w:r w:rsidR="0085540D">
        <w:rPr>
          <w:rFonts w:ascii="David" w:hAnsi="David"/>
        </w:rPr>
        <w:t>5</w:t>
      </w:r>
      <w:r w:rsidR="00741985" w:rsidRPr="0054363D">
        <w:rPr>
          <w:rFonts w:ascii="David" w:hAnsi="David"/>
          <w:rtl/>
        </w:rPr>
        <w:fldChar w:fldCharType="end"/>
      </w:r>
      <w:r w:rsidR="00741985" w:rsidRPr="0054363D">
        <w:rPr>
          <w:rFonts w:ascii="David" w:hAnsi="David" w:hint="cs"/>
          <w:rtl/>
        </w:rPr>
        <w:t xml:space="preserve"> למכרז.</w:t>
      </w:r>
    </w:p>
    <w:p w14:paraId="0EAF6F61" w14:textId="133156F3" w:rsidR="005E76CC" w:rsidRPr="0054363D" w:rsidRDefault="005E76CC" w:rsidP="00214631">
      <w:pPr>
        <w:numPr>
          <w:ilvl w:val="3"/>
          <w:numId w:val="39"/>
        </w:numPr>
        <w:ind w:left="2098" w:hanging="851"/>
        <w:rPr>
          <w:rFonts w:ascii="David" w:hAnsi="David"/>
        </w:rPr>
      </w:pPr>
      <w:bookmarkStart w:id="238" w:name="_Ref387672179"/>
      <w:r w:rsidRPr="0054363D">
        <w:rPr>
          <w:rFonts w:ascii="David" w:hAnsi="David"/>
          <w:rtl/>
        </w:rPr>
        <w:t xml:space="preserve">העלויות בהצעות יושוו על-סמך </w:t>
      </w:r>
      <w:r w:rsidR="00DB62F4" w:rsidRPr="0054363D">
        <w:rPr>
          <w:rFonts w:ascii="David" w:hAnsi="David" w:hint="cs"/>
          <w:rtl/>
        </w:rPr>
        <w:t xml:space="preserve">סכום </w:t>
      </w:r>
      <w:r w:rsidR="00214631" w:rsidRPr="0054363D">
        <w:rPr>
          <w:rFonts w:ascii="David" w:hAnsi="David" w:hint="cs"/>
          <w:rtl/>
        </w:rPr>
        <w:t>מכפלת המחירים</w:t>
      </w:r>
      <w:r w:rsidRPr="0054363D">
        <w:rPr>
          <w:rFonts w:ascii="David" w:hAnsi="David" w:hint="cs"/>
          <w:rtl/>
        </w:rPr>
        <w:t xml:space="preserve"> שהוצעו </w:t>
      </w:r>
      <w:r w:rsidR="00DB62F4" w:rsidRPr="0054363D">
        <w:rPr>
          <w:rFonts w:ascii="David" w:hAnsi="David" w:hint="cs"/>
          <w:rtl/>
        </w:rPr>
        <w:t xml:space="preserve">בהצעת המחיר </w:t>
      </w:r>
      <w:r w:rsidR="00214631" w:rsidRPr="0054363D">
        <w:rPr>
          <w:rFonts w:ascii="David" w:hAnsi="David" w:hint="cs"/>
          <w:rtl/>
        </w:rPr>
        <w:t>באומדן היקף השירותים</w:t>
      </w:r>
      <w:r w:rsidR="00DB62F4" w:rsidRPr="0054363D">
        <w:rPr>
          <w:rFonts w:ascii="David" w:hAnsi="David" w:hint="cs"/>
          <w:rtl/>
        </w:rPr>
        <w:t>, בהתאם למפורט בנספח</w:t>
      </w:r>
      <w:r w:rsidR="00901E76" w:rsidRPr="0054363D">
        <w:rPr>
          <w:rFonts w:ascii="David" w:hAnsi="David" w:hint="cs"/>
          <w:rtl/>
        </w:rPr>
        <w:t xml:space="preserve"> </w:t>
      </w:r>
      <w:r w:rsidR="00214631" w:rsidRPr="0054363D">
        <w:rPr>
          <w:rFonts w:ascii="David" w:hAnsi="David" w:hint="cs"/>
          <w:rtl/>
        </w:rPr>
        <w:t>הצעת המחיר</w:t>
      </w:r>
      <w:r w:rsidRPr="0054363D">
        <w:rPr>
          <w:rFonts w:ascii="David" w:hAnsi="David"/>
          <w:rtl/>
        </w:rPr>
        <w:t>. עלות זו תיקרא להלן "עלות להשוואה של ההצעה".</w:t>
      </w:r>
      <w:bookmarkEnd w:id="238"/>
    </w:p>
    <w:p w14:paraId="1AB7443B" w14:textId="57154ED9" w:rsidR="001C2CD9" w:rsidRPr="0054363D" w:rsidRDefault="001C2CD9" w:rsidP="00686E4A">
      <w:pPr>
        <w:numPr>
          <w:ilvl w:val="3"/>
          <w:numId w:val="39"/>
        </w:numPr>
        <w:ind w:left="2098" w:hanging="851"/>
        <w:rPr>
          <w:rFonts w:ascii="David" w:hAnsi="David"/>
        </w:rPr>
      </w:pPr>
      <w:r w:rsidRPr="0054363D">
        <w:rPr>
          <w:rFonts w:ascii="David" w:hAnsi="David"/>
          <w:rtl/>
          <w:lang w:eastAsia="en-US"/>
        </w:rPr>
        <w:t>ההצעה</w:t>
      </w:r>
      <w:r w:rsidRPr="0054363D">
        <w:rPr>
          <w:rFonts w:ascii="David" w:hAnsi="David"/>
          <w:rtl/>
        </w:rPr>
        <w:t xml:space="preserve">, אשר </w:t>
      </w:r>
      <w:r w:rsidRPr="0054363D">
        <w:rPr>
          <w:rFonts w:ascii="David" w:hAnsi="David" w:hint="eastAsia"/>
          <w:rtl/>
        </w:rPr>
        <w:t>ה</w:t>
      </w:r>
      <w:r w:rsidRPr="0054363D">
        <w:rPr>
          <w:rFonts w:ascii="David" w:hAnsi="David"/>
          <w:rtl/>
        </w:rPr>
        <w:t>"עלות להשוואה של ההצעה" שלה תהיה הזולה ביותר בין ההצעות, תקבל ציון 100% לרכיב העלות ועלותה תקרא להלן "עלות הבסיס להשוואה בין ההצעות".</w:t>
      </w:r>
      <w:r w:rsidR="00485BD9" w:rsidRPr="0054363D">
        <w:rPr>
          <w:rFonts w:ascii="David" w:hAnsi="David" w:hint="cs"/>
          <w:rtl/>
        </w:rPr>
        <w:t xml:space="preserve"> </w:t>
      </w:r>
    </w:p>
    <w:p w14:paraId="03C15C49" w14:textId="47A59B8E" w:rsidR="001C2CD9" w:rsidRPr="0054363D" w:rsidRDefault="001C2CD9" w:rsidP="00686E4A">
      <w:pPr>
        <w:numPr>
          <w:ilvl w:val="3"/>
          <w:numId w:val="39"/>
        </w:numPr>
        <w:ind w:left="2098" w:hanging="851"/>
        <w:rPr>
          <w:rFonts w:ascii="David" w:hAnsi="David"/>
          <w:lang w:eastAsia="en-US"/>
        </w:rPr>
      </w:pPr>
      <w:r w:rsidRPr="0054363D">
        <w:rPr>
          <w:rFonts w:ascii="David" w:hAnsi="David"/>
          <w:rtl/>
          <w:lang w:eastAsia="en-US"/>
        </w:rPr>
        <w:t xml:space="preserve">שאר ההצעות </w:t>
      </w:r>
      <w:r w:rsidRPr="0054363D">
        <w:rPr>
          <w:rFonts w:ascii="David" w:hAnsi="David" w:hint="eastAsia"/>
          <w:rtl/>
          <w:lang w:eastAsia="en-US"/>
        </w:rPr>
        <w:t>יקבלו</w:t>
      </w:r>
      <w:r w:rsidRPr="0054363D">
        <w:rPr>
          <w:rFonts w:ascii="David" w:hAnsi="David"/>
          <w:rtl/>
          <w:lang w:eastAsia="en-US"/>
        </w:rPr>
        <w:t xml:space="preserve"> ציון מחיר, </w:t>
      </w:r>
      <w:r w:rsidRPr="0054363D">
        <w:rPr>
          <w:rFonts w:ascii="David" w:hAnsi="David" w:hint="eastAsia"/>
          <w:rtl/>
          <w:lang w:eastAsia="en-US"/>
        </w:rPr>
        <w:t>אשר</w:t>
      </w:r>
      <w:r w:rsidRPr="0054363D">
        <w:rPr>
          <w:rFonts w:ascii="David" w:hAnsi="David"/>
          <w:rtl/>
          <w:lang w:eastAsia="en-US"/>
        </w:rPr>
        <w:t xml:space="preserve"> יחושב ע"י חלוקה של "</w:t>
      </w:r>
      <w:r w:rsidRPr="0054363D">
        <w:rPr>
          <w:rFonts w:ascii="David" w:hAnsi="David" w:hint="eastAsia"/>
          <w:rtl/>
          <w:lang w:eastAsia="en-US"/>
        </w:rPr>
        <w:t>עלות</w:t>
      </w:r>
      <w:r w:rsidRPr="0054363D">
        <w:rPr>
          <w:rFonts w:ascii="David" w:hAnsi="David"/>
          <w:rtl/>
          <w:lang w:eastAsia="en-US"/>
        </w:rPr>
        <w:t xml:space="preserve"> </w:t>
      </w:r>
      <w:r w:rsidRPr="0054363D">
        <w:rPr>
          <w:rFonts w:ascii="David" w:hAnsi="David" w:hint="eastAsia"/>
          <w:rtl/>
          <w:lang w:eastAsia="en-US"/>
        </w:rPr>
        <w:t>ה</w:t>
      </w:r>
      <w:r w:rsidRPr="0054363D">
        <w:rPr>
          <w:rFonts w:ascii="David" w:hAnsi="David"/>
          <w:rtl/>
          <w:lang w:eastAsia="en-US"/>
        </w:rPr>
        <w:t>בסיס להשווא</w:t>
      </w:r>
      <w:r w:rsidRPr="0054363D">
        <w:rPr>
          <w:rFonts w:ascii="David" w:hAnsi="David" w:hint="eastAsia"/>
          <w:rtl/>
          <w:lang w:eastAsia="en-US"/>
        </w:rPr>
        <w:t>ה</w:t>
      </w:r>
      <w:r w:rsidRPr="0054363D">
        <w:rPr>
          <w:rFonts w:ascii="David" w:hAnsi="David"/>
          <w:rtl/>
          <w:lang w:eastAsia="en-US"/>
        </w:rPr>
        <w:t xml:space="preserve"> בין ההצעות", </w:t>
      </w:r>
      <w:r w:rsidRPr="0054363D">
        <w:rPr>
          <w:rFonts w:ascii="David" w:hAnsi="David" w:hint="eastAsia"/>
          <w:rtl/>
          <w:lang w:eastAsia="en-US"/>
        </w:rPr>
        <w:t>בעלותה</w:t>
      </w:r>
      <w:r w:rsidRPr="0054363D">
        <w:rPr>
          <w:rFonts w:ascii="David" w:hAnsi="David"/>
          <w:rtl/>
          <w:lang w:eastAsia="en-US"/>
        </w:rPr>
        <w:t xml:space="preserve"> של ההצעה הנבדקת, ומוכפל ב-100.</w:t>
      </w:r>
      <w:r w:rsidR="002279B4" w:rsidRPr="0054363D">
        <w:rPr>
          <w:rFonts w:ascii="David" w:hAnsi="David" w:hint="cs"/>
          <w:rtl/>
          <w:lang w:eastAsia="en-US"/>
        </w:rPr>
        <w:t xml:space="preserve"> החישוב יתבצע לפי </w:t>
      </w:r>
      <w:r w:rsidR="005D2D7D" w:rsidRPr="0054363D">
        <w:rPr>
          <w:rFonts w:ascii="David" w:hAnsi="David" w:hint="cs"/>
          <w:rtl/>
          <w:lang w:eastAsia="en-US"/>
        </w:rPr>
        <w:t>הנוסחה</w:t>
      </w:r>
      <w:r w:rsidR="002279B4" w:rsidRPr="0054363D">
        <w:rPr>
          <w:rFonts w:ascii="David" w:hAnsi="David" w:hint="cs"/>
          <w:rtl/>
          <w:lang w:eastAsia="en-US"/>
        </w:rPr>
        <w:t xml:space="preserve"> להלן:</w:t>
      </w:r>
    </w:p>
    <w:p w14:paraId="270C52FB" w14:textId="5BE81DB2" w:rsidR="002279B4" w:rsidRPr="0054363D" w:rsidRDefault="002279B4" w:rsidP="00AB2BC9">
      <w:pPr>
        <w:spacing w:before="240" w:after="240"/>
        <w:ind w:left="1734"/>
        <w:rPr>
          <w:rFonts w:ascii="David" w:hAnsi="David"/>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David" w:hAnsi="David" w:hint="cs"/>
                  <w:rtl/>
                </w:rPr>
                <m:t>עלות הבסיס להשוואה בין ההצעות</m:t>
              </m:r>
            </m:num>
            <m:den>
              <m:r>
                <m:rPr>
                  <m:nor/>
                </m:rPr>
                <w:rPr>
                  <w:rFonts w:ascii="David" w:hAnsi="David" w:hint="cs"/>
                  <w:rtl/>
                </w:rPr>
                <m:t>עלות ההצעה הנבדקת</m:t>
              </m:r>
            </m:den>
          </m:f>
          <m:r>
            <m:rPr>
              <m:sty m:val="p"/>
            </m:rPr>
            <w:rPr>
              <w:rFonts w:ascii="Cambria Math" w:hAnsi="Cambria Math"/>
            </w:rPr>
            <m:t xml:space="preserve"> ×1</m:t>
          </m:r>
          <m:r>
            <w:rPr>
              <w:rFonts w:ascii="Cambria Math" w:hAnsi="Cambria Math"/>
            </w:rPr>
            <m:t>00</m:t>
          </m:r>
        </m:oMath>
      </m:oMathPara>
    </w:p>
    <w:p w14:paraId="2BFE0F9F" w14:textId="77777777" w:rsidR="0096245D" w:rsidRPr="0054363D" w:rsidRDefault="001C2CD9" w:rsidP="00686E4A">
      <w:pPr>
        <w:numPr>
          <w:ilvl w:val="3"/>
          <w:numId w:val="39"/>
        </w:numPr>
        <w:ind w:left="2098" w:hanging="851"/>
        <w:rPr>
          <w:rFonts w:ascii="David" w:hAnsi="David"/>
          <w:lang w:eastAsia="en-US"/>
        </w:rPr>
      </w:pPr>
      <w:r w:rsidRPr="0054363D">
        <w:rPr>
          <w:rFonts w:ascii="David" w:hAnsi="David" w:hint="eastAsia"/>
          <w:rtl/>
          <w:lang w:eastAsia="en-US"/>
        </w:rPr>
        <w:t>יובהר</w:t>
      </w:r>
      <w:r w:rsidRPr="0054363D">
        <w:rPr>
          <w:rFonts w:ascii="David" w:hAnsi="David"/>
          <w:rtl/>
          <w:lang w:eastAsia="en-US"/>
        </w:rPr>
        <w:t xml:space="preserve"> כי לצורך השוואת ההצעות בלבד, יילקחו הצעות המחיר כשהן כוללות מע"מ</w:t>
      </w:r>
      <w:r w:rsidR="0096245D" w:rsidRPr="0054363D">
        <w:rPr>
          <w:rFonts w:ascii="David" w:hAnsi="David" w:hint="cs"/>
          <w:rtl/>
          <w:lang w:eastAsia="en-US"/>
        </w:rPr>
        <w:t xml:space="preserve"> וכל מס או תשלום אחר שעל המשרד לשלם לספק.</w:t>
      </w:r>
    </w:p>
    <w:p w14:paraId="4CAA1BF4" w14:textId="33C8524E" w:rsidR="001C2CD9" w:rsidRPr="0054363D" w:rsidRDefault="001C2CD9" w:rsidP="00686E4A">
      <w:pPr>
        <w:numPr>
          <w:ilvl w:val="3"/>
          <w:numId w:val="39"/>
        </w:numPr>
        <w:ind w:left="2098" w:hanging="851"/>
        <w:rPr>
          <w:rFonts w:ascii="David" w:hAnsi="David"/>
        </w:rPr>
      </w:pPr>
      <w:bookmarkStart w:id="239" w:name="אומדן_הצעה"/>
      <w:bookmarkStart w:id="240" w:name="_Ref418152075"/>
      <w:r w:rsidRPr="0054363D">
        <w:rPr>
          <w:rFonts w:ascii="David" w:hAnsi="David" w:hint="eastAsia"/>
          <w:rtl/>
        </w:rPr>
        <w:t>ההצעות</w:t>
      </w:r>
      <w:r w:rsidRPr="0054363D">
        <w:rPr>
          <w:rFonts w:ascii="David" w:hAnsi="David"/>
          <w:rtl/>
        </w:rPr>
        <w:t xml:space="preserve"> שיוגשו תיבחנה בהתאם לאומדן עלות העבודה השמור עם המשרד</w:t>
      </w:r>
      <w:r w:rsidR="00BF2478" w:rsidRPr="0054363D">
        <w:rPr>
          <w:rFonts w:ascii="David" w:hAnsi="David" w:hint="cs"/>
          <w:rtl/>
        </w:rPr>
        <w:t xml:space="preserve"> (להלן: האומדן)</w:t>
      </w:r>
      <w:r w:rsidRPr="0054363D">
        <w:rPr>
          <w:rFonts w:ascii="David" w:hAnsi="David"/>
          <w:rtl/>
        </w:rPr>
        <w:t xml:space="preserve">. האומדן יוכנס לתיבת המכרזים עד למועד האחרון להגשת הצעות. </w:t>
      </w:r>
      <w:r w:rsidR="00BF2478" w:rsidRPr="0054363D">
        <w:rPr>
          <w:rFonts w:ascii="David" w:hAnsi="David"/>
          <w:rtl/>
        </w:rPr>
        <w:t>האומדן ואופן הכנתו יהיה חסויים</w:t>
      </w:r>
      <w:r w:rsidR="00BF2478" w:rsidRPr="0054363D">
        <w:rPr>
          <w:rFonts w:ascii="David" w:hAnsi="David" w:hint="cs"/>
          <w:rtl/>
        </w:rPr>
        <w:t xml:space="preserve">. </w:t>
      </w:r>
      <w:r w:rsidRPr="0054363D">
        <w:rPr>
          <w:rFonts w:ascii="David" w:hAnsi="David"/>
          <w:rtl/>
        </w:rPr>
        <w:t xml:space="preserve">המשרד </w:t>
      </w:r>
      <w:r w:rsidRPr="0054363D">
        <w:rPr>
          <w:rFonts w:ascii="David" w:hAnsi="David" w:hint="eastAsia"/>
          <w:rtl/>
        </w:rPr>
        <w:t>שומר</w:t>
      </w:r>
      <w:r w:rsidRPr="0054363D">
        <w:rPr>
          <w:rFonts w:ascii="David" w:hAnsi="David"/>
          <w:rtl/>
        </w:rPr>
        <w:t xml:space="preserve"> </w:t>
      </w:r>
      <w:r w:rsidRPr="0054363D">
        <w:rPr>
          <w:rFonts w:ascii="David" w:hAnsi="David" w:hint="eastAsia"/>
          <w:rtl/>
        </w:rPr>
        <w:t>לעצמו</w:t>
      </w:r>
      <w:r w:rsidRPr="0054363D">
        <w:rPr>
          <w:rFonts w:ascii="David" w:hAnsi="David"/>
          <w:rtl/>
        </w:rPr>
        <w:t xml:space="preserve"> </w:t>
      </w:r>
      <w:r w:rsidRPr="0054363D">
        <w:rPr>
          <w:rFonts w:ascii="David" w:hAnsi="David" w:hint="eastAsia"/>
          <w:rtl/>
        </w:rPr>
        <w:t>את</w:t>
      </w:r>
      <w:r w:rsidRPr="0054363D">
        <w:rPr>
          <w:rFonts w:ascii="David" w:hAnsi="David"/>
          <w:rtl/>
        </w:rPr>
        <w:t xml:space="preserve"> </w:t>
      </w:r>
      <w:r w:rsidRPr="0054363D">
        <w:rPr>
          <w:rFonts w:ascii="David" w:hAnsi="David" w:hint="eastAsia"/>
          <w:rtl/>
        </w:rPr>
        <w:t>הזכות</w:t>
      </w:r>
      <w:r w:rsidRPr="0054363D">
        <w:rPr>
          <w:rFonts w:ascii="David" w:hAnsi="David"/>
          <w:rtl/>
        </w:rPr>
        <w:t xml:space="preserve"> לפסו</w:t>
      </w:r>
      <w:r w:rsidR="00551255" w:rsidRPr="0054363D">
        <w:rPr>
          <w:rFonts w:ascii="David" w:hAnsi="David"/>
          <w:rtl/>
        </w:rPr>
        <w:t xml:space="preserve">ל הצעה החורגת מהאומדן בטווח של </w:t>
      </w:r>
      <w:r w:rsidR="00551255" w:rsidRPr="0054363D">
        <w:rPr>
          <w:rFonts w:ascii="David" w:hAnsi="David" w:hint="cs"/>
          <w:rtl/>
        </w:rPr>
        <w:t>3</w:t>
      </w:r>
      <w:r w:rsidRPr="0054363D">
        <w:rPr>
          <w:rFonts w:ascii="David" w:hAnsi="David"/>
          <w:rtl/>
        </w:rPr>
        <w:t>0%</w:t>
      </w:r>
      <w:bookmarkEnd w:id="239"/>
      <w:r w:rsidRPr="0054363D">
        <w:rPr>
          <w:rFonts w:ascii="David" w:hAnsi="David"/>
          <w:rtl/>
        </w:rPr>
        <w:t>.</w:t>
      </w:r>
      <w:bookmarkEnd w:id="240"/>
    </w:p>
    <w:p w14:paraId="34FF4DA3" w14:textId="4D4B8515" w:rsidR="008C2DD6" w:rsidRPr="0054363D" w:rsidRDefault="008C2DD6" w:rsidP="00686E4A">
      <w:pPr>
        <w:pStyle w:val="20"/>
        <w:numPr>
          <w:ilvl w:val="1"/>
          <w:numId w:val="39"/>
        </w:numPr>
        <w:ind w:left="567" w:right="0" w:hanging="567"/>
        <w:rPr>
          <w:rFonts w:ascii="David" w:hAnsi="David"/>
          <w:rtl/>
        </w:rPr>
      </w:pPr>
      <w:bookmarkStart w:id="241" w:name="_Toc420855463"/>
      <w:r w:rsidRPr="0054363D">
        <w:rPr>
          <w:rFonts w:ascii="David" w:hAnsi="David" w:hint="eastAsia"/>
          <w:rtl/>
        </w:rPr>
        <w:t>שלב</w:t>
      </w:r>
      <w:r w:rsidRPr="0054363D">
        <w:rPr>
          <w:rFonts w:ascii="David" w:hAnsi="David"/>
          <w:rtl/>
        </w:rPr>
        <w:t xml:space="preserve"> </w:t>
      </w:r>
      <w:r w:rsidR="000F08CA" w:rsidRPr="0054363D">
        <w:rPr>
          <w:rFonts w:ascii="David" w:hAnsi="David" w:hint="cs"/>
          <w:rtl/>
        </w:rPr>
        <w:t>ד</w:t>
      </w:r>
      <w:r w:rsidR="000F08CA" w:rsidRPr="0054363D">
        <w:rPr>
          <w:rFonts w:ascii="David" w:hAnsi="David"/>
          <w:rtl/>
        </w:rPr>
        <w:t>'</w:t>
      </w:r>
      <w:r w:rsidRPr="0054363D">
        <w:rPr>
          <w:rFonts w:ascii="David" w:hAnsi="David"/>
          <w:rtl/>
        </w:rPr>
        <w:t xml:space="preserve">: </w:t>
      </w:r>
      <w:r w:rsidR="005A0A15" w:rsidRPr="0054363D">
        <w:rPr>
          <w:rFonts w:ascii="David" w:hAnsi="David" w:hint="cs"/>
          <w:rtl/>
        </w:rPr>
        <w:t>שיקלול של עלות מול תועלת ו</w:t>
      </w:r>
      <w:r w:rsidRPr="0054363D">
        <w:rPr>
          <w:rFonts w:ascii="David" w:hAnsi="David" w:hint="eastAsia"/>
          <w:rtl/>
        </w:rPr>
        <w:t>בחירת</w:t>
      </w:r>
      <w:r w:rsidRPr="0054363D">
        <w:rPr>
          <w:rFonts w:ascii="David" w:hAnsi="David"/>
          <w:rtl/>
        </w:rPr>
        <w:t xml:space="preserve"> </w:t>
      </w:r>
      <w:r w:rsidRPr="0054363D">
        <w:rPr>
          <w:rFonts w:ascii="David" w:hAnsi="David" w:hint="eastAsia"/>
          <w:rtl/>
        </w:rPr>
        <w:t>הזוכה</w:t>
      </w:r>
      <w:bookmarkEnd w:id="241"/>
    </w:p>
    <w:p w14:paraId="41523291" w14:textId="270C3C55" w:rsidR="008C2DD6" w:rsidRPr="0054363D" w:rsidRDefault="005A0A15" w:rsidP="00551255">
      <w:pPr>
        <w:numPr>
          <w:ilvl w:val="2"/>
          <w:numId w:val="39"/>
        </w:numPr>
        <w:ind w:left="1247" w:hanging="680"/>
        <w:rPr>
          <w:rFonts w:ascii="David" w:hAnsi="David"/>
        </w:rPr>
      </w:pPr>
      <w:r w:rsidRPr="0054363D">
        <w:rPr>
          <w:rFonts w:ascii="David" w:hAnsi="David" w:hint="cs"/>
          <w:rtl/>
        </w:rPr>
        <w:lastRenderedPageBreak/>
        <w:t xml:space="preserve">לכל הצעה יחושב ציון משוקלל, לפי יחס של </w:t>
      </w:r>
      <w:r w:rsidR="00551255" w:rsidRPr="0054363D">
        <w:rPr>
          <w:rFonts w:ascii="David" w:hAnsi="David" w:hint="cs"/>
          <w:rtl/>
        </w:rPr>
        <w:t>6</w:t>
      </w:r>
      <w:r w:rsidR="003E3B4D" w:rsidRPr="0054363D">
        <w:rPr>
          <w:rFonts w:ascii="David" w:hAnsi="David" w:hint="cs"/>
          <w:rtl/>
        </w:rPr>
        <w:t>0</w:t>
      </w:r>
      <w:r w:rsidRPr="0054363D">
        <w:rPr>
          <w:rFonts w:ascii="David" w:hAnsi="David" w:hint="cs"/>
          <w:rtl/>
        </w:rPr>
        <w:t>% (</w:t>
      </w:r>
      <w:r w:rsidR="00551255" w:rsidRPr="0054363D">
        <w:rPr>
          <w:rFonts w:ascii="David" w:hAnsi="David" w:hint="cs"/>
          <w:rtl/>
        </w:rPr>
        <w:t>שישים</w:t>
      </w:r>
      <w:r w:rsidR="003E3B4D" w:rsidRPr="0054363D">
        <w:rPr>
          <w:rFonts w:ascii="David" w:hAnsi="David" w:hint="cs"/>
          <w:rtl/>
        </w:rPr>
        <w:t xml:space="preserve"> </w:t>
      </w:r>
      <w:r w:rsidRPr="0054363D">
        <w:rPr>
          <w:rFonts w:ascii="David" w:hAnsi="David" w:hint="cs"/>
          <w:rtl/>
        </w:rPr>
        <w:t>אחוז) לאיכות ו-</w:t>
      </w:r>
      <w:r w:rsidR="00551255" w:rsidRPr="0054363D">
        <w:rPr>
          <w:rFonts w:ascii="David" w:hAnsi="David" w:hint="cs"/>
          <w:rtl/>
        </w:rPr>
        <w:t>4</w:t>
      </w:r>
      <w:r w:rsidR="003E3B4D" w:rsidRPr="0054363D">
        <w:rPr>
          <w:rFonts w:ascii="David" w:hAnsi="David" w:hint="cs"/>
          <w:rtl/>
        </w:rPr>
        <w:t>0</w:t>
      </w:r>
      <w:r w:rsidRPr="0054363D">
        <w:rPr>
          <w:rFonts w:ascii="David" w:hAnsi="David" w:hint="cs"/>
          <w:rtl/>
        </w:rPr>
        <w:t>% (</w:t>
      </w:r>
      <w:r w:rsidR="00551255" w:rsidRPr="0054363D">
        <w:rPr>
          <w:rFonts w:ascii="David" w:hAnsi="David" w:hint="cs"/>
          <w:rtl/>
        </w:rPr>
        <w:t>ארבעים</w:t>
      </w:r>
      <w:r w:rsidR="003E3B4D" w:rsidRPr="0054363D">
        <w:rPr>
          <w:rFonts w:ascii="David" w:hAnsi="David" w:hint="cs"/>
          <w:rtl/>
        </w:rPr>
        <w:t xml:space="preserve"> </w:t>
      </w:r>
      <w:r w:rsidRPr="0054363D">
        <w:rPr>
          <w:rFonts w:ascii="David" w:hAnsi="David" w:hint="cs"/>
          <w:rtl/>
        </w:rPr>
        <w:t>אחוז) לעלות. ההצעות ידורגו בהתאם לציון המשוקלל וההצעה</w:t>
      </w:r>
      <w:r w:rsidR="001E1DA0" w:rsidRPr="0054363D">
        <w:rPr>
          <w:rFonts w:ascii="David" w:hAnsi="David" w:hint="cs"/>
          <w:rtl/>
        </w:rPr>
        <w:t xml:space="preserve"> שקיבלה את הציון המשוקלל הגבוה ביותר תיבחר כהצעה הזוכה</w:t>
      </w:r>
      <w:r w:rsidR="008C2DD6" w:rsidRPr="0054363D">
        <w:rPr>
          <w:rFonts w:ascii="David" w:hAnsi="David"/>
          <w:rtl/>
        </w:rPr>
        <w:t xml:space="preserve">. </w:t>
      </w:r>
    </w:p>
    <w:p w14:paraId="0724722F" w14:textId="77777777" w:rsidR="00072C00" w:rsidRPr="0054363D" w:rsidRDefault="00072C00" w:rsidP="00072C00">
      <w:pPr>
        <w:ind w:left="1247"/>
        <w:rPr>
          <w:rFonts w:ascii="David" w:hAnsi="David"/>
          <w:rtl/>
        </w:rPr>
      </w:pPr>
    </w:p>
    <w:p w14:paraId="6308546B" w14:textId="77777777" w:rsidR="00072C00" w:rsidRPr="0054363D" w:rsidRDefault="00072C00" w:rsidP="00072C00">
      <w:pPr>
        <w:numPr>
          <w:ilvl w:val="2"/>
          <w:numId w:val="39"/>
        </w:numPr>
        <w:ind w:left="1247" w:hanging="680"/>
        <w:rPr>
          <w:u w:val="single"/>
        </w:rPr>
      </w:pPr>
      <w:r w:rsidRPr="0054363D">
        <w:rPr>
          <w:rFonts w:hint="cs"/>
          <w:u w:val="single"/>
          <w:rtl/>
        </w:rPr>
        <w:t>הליך תחרותי נוסף</w:t>
      </w:r>
    </w:p>
    <w:p w14:paraId="6498C7CE" w14:textId="1D02E3DF" w:rsidR="008C2B02" w:rsidRPr="0054363D" w:rsidRDefault="008C2B02" w:rsidP="008C2B02">
      <w:pPr>
        <w:ind w:left="1247"/>
        <w:rPr>
          <w:rtl/>
        </w:rPr>
      </w:pPr>
      <w:r w:rsidRPr="0054363D">
        <w:rPr>
          <w:rFonts w:hint="cs"/>
          <w:rtl/>
        </w:rPr>
        <w:t>המשרד שומר לעצמו את הזכות לנהל הליך תחרותי נוסף לשיפור ההצעות בהתאם להוראת תכ"ם 7.21.1 בין היתר במקרים הבאים:</w:t>
      </w:r>
    </w:p>
    <w:p w14:paraId="519B67C2" w14:textId="54EB5E98" w:rsidR="00072C00" w:rsidRPr="0054363D" w:rsidRDefault="00072C00" w:rsidP="008C2B02">
      <w:pPr>
        <w:numPr>
          <w:ilvl w:val="3"/>
          <w:numId w:val="39"/>
        </w:numPr>
        <w:tabs>
          <w:tab w:val="clear" w:pos="1728"/>
        </w:tabs>
        <w:ind w:left="2103" w:hanging="856"/>
      </w:pPr>
      <w:r w:rsidRPr="0054363D">
        <w:rPr>
          <w:rFonts w:hint="cs"/>
          <w:b/>
          <w:bCs/>
          <w:rtl/>
        </w:rPr>
        <w:t xml:space="preserve">במקרה </w:t>
      </w:r>
      <w:r w:rsidRPr="0054363D">
        <w:rPr>
          <w:rFonts w:hint="cs"/>
          <w:b/>
          <w:bCs/>
          <w:u w:val="single"/>
          <w:rtl/>
        </w:rPr>
        <w:t>שכל</w:t>
      </w:r>
      <w:r w:rsidRPr="0054363D">
        <w:rPr>
          <w:rFonts w:hint="cs"/>
          <w:b/>
          <w:bCs/>
          <w:rtl/>
        </w:rPr>
        <w:t xml:space="preserve"> הצעות המחיר שהוגשו במענה למכרז זה חורגות ביותר מ-</w:t>
      </w:r>
      <w:r w:rsidR="008C2B02" w:rsidRPr="0054363D">
        <w:rPr>
          <w:rFonts w:hint="cs"/>
          <w:b/>
          <w:bCs/>
          <w:rtl/>
        </w:rPr>
        <w:t>3</w:t>
      </w:r>
      <w:r w:rsidRPr="0054363D">
        <w:rPr>
          <w:rFonts w:hint="cs"/>
          <w:b/>
          <w:bCs/>
          <w:rtl/>
        </w:rPr>
        <w:t xml:space="preserve">0% מאומדן היקף ההתקשרות כאמור בסעיף </w:t>
      </w:r>
      <w:r w:rsidRPr="0054363D">
        <w:rPr>
          <w:b/>
          <w:bCs/>
          <w:rtl/>
        </w:rPr>
        <w:fldChar w:fldCharType="begin"/>
      </w:r>
      <w:r w:rsidRPr="0054363D">
        <w:rPr>
          <w:b/>
          <w:bCs/>
          <w:rtl/>
        </w:rPr>
        <w:instrText xml:space="preserve"> </w:instrText>
      </w:r>
      <w:r w:rsidRPr="0054363D">
        <w:rPr>
          <w:rFonts w:hint="cs"/>
          <w:b/>
          <w:bCs/>
        </w:rPr>
        <w:instrText>REF</w:instrText>
      </w:r>
      <w:r w:rsidRPr="0054363D">
        <w:rPr>
          <w:rFonts w:hint="cs"/>
          <w:b/>
          <w:bCs/>
          <w:rtl/>
        </w:rPr>
        <w:instrText xml:space="preserve"> _</w:instrText>
      </w:r>
      <w:r w:rsidRPr="0054363D">
        <w:rPr>
          <w:rFonts w:hint="cs"/>
          <w:b/>
          <w:bCs/>
        </w:rPr>
        <w:instrText>Ref418152075 \n \h</w:instrText>
      </w:r>
      <w:r w:rsidRPr="0054363D">
        <w:rPr>
          <w:b/>
          <w:bCs/>
          <w:rtl/>
        </w:rPr>
        <w:instrText xml:space="preserve">  \* </w:instrText>
      </w:r>
      <w:r w:rsidRPr="0054363D">
        <w:rPr>
          <w:b/>
          <w:bCs/>
        </w:rPr>
        <w:instrText>MERGEFORMAT</w:instrText>
      </w:r>
      <w:r w:rsidRPr="0054363D">
        <w:rPr>
          <w:b/>
          <w:bCs/>
          <w:rtl/>
        </w:rPr>
        <w:instrText xml:space="preserve"> </w:instrText>
      </w:r>
      <w:r w:rsidRPr="0054363D">
        <w:rPr>
          <w:b/>
          <w:bCs/>
          <w:rtl/>
        </w:rPr>
      </w:r>
      <w:r w:rsidRPr="0054363D">
        <w:rPr>
          <w:b/>
          <w:bCs/>
          <w:rtl/>
        </w:rPr>
        <w:fldChar w:fldCharType="separate"/>
      </w:r>
      <w:r w:rsidR="0085540D">
        <w:rPr>
          <w:b/>
          <w:bCs/>
          <w:cs/>
        </w:rPr>
        <w:t>‎</w:t>
      </w:r>
      <w:r w:rsidR="0085540D">
        <w:rPr>
          <w:b/>
          <w:bCs/>
        </w:rPr>
        <w:t>3.3.1.7</w:t>
      </w:r>
      <w:r w:rsidRPr="0054363D">
        <w:rPr>
          <w:b/>
          <w:bCs/>
          <w:rtl/>
        </w:rPr>
        <w:fldChar w:fldCharType="end"/>
      </w:r>
      <w:r w:rsidRPr="0054363D">
        <w:rPr>
          <w:rFonts w:hint="cs"/>
          <w:b/>
          <w:bCs/>
          <w:rtl/>
        </w:rPr>
        <w:t xml:space="preserve"> לעיל, בהתייחס לכלל רכיבי האומדן או חלק מהם. </w:t>
      </w:r>
      <w:r w:rsidRPr="0054363D">
        <w:rPr>
          <w:rFonts w:hint="cs"/>
          <w:rtl/>
        </w:rPr>
        <w:t xml:space="preserve">המשרד רשאי לפנות למציעים שהצעתם חרגה מכלל רכיבי האומדן או חלק מהם כאמור בהליך לשיפור הצעות. במידה ולא ישופרו הצעות המציעים, רשאי המשרד שלא להודיע על זכיית המציעים שהצעותיהם חרגו מהאומדן כאמור בסעיף </w:t>
      </w:r>
      <w:r w:rsidRPr="0054363D">
        <w:rPr>
          <w:rtl/>
        </w:rPr>
        <w:fldChar w:fldCharType="begin"/>
      </w:r>
      <w:r w:rsidRPr="0054363D">
        <w:rPr>
          <w:rtl/>
        </w:rPr>
        <w:instrText xml:space="preserve"> </w:instrText>
      </w:r>
      <w:r w:rsidRPr="0054363D">
        <w:rPr>
          <w:rFonts w:hint="cs"/>
        </w:rPr>
        <w:instrText>REF</w:instrText>
      </w:r>
      <w:r w:rsidRPr="0054363D">
        <w:rPr>
          <w:rFonts w:hint="cs"/>
          <w:rtl/>
        </w:rPr>
        <w:instrText xml:space="preserve"> _</w:instrText>
      </w:r>
      <w:r w:rsidRPr="0054363D">
        <w:rPr>
          <w:rFonts w:hint="cs"/>
        </w:rPr>
        <w:instrText>Ref418152075 \n \h</w:instrText>
      </w:r>
      <w:r w:rsidRPr="0054363D">
        <w:rPr>
          <w:rtl/>
        </w:rPr>
        <w:instrText xml:space="preserve"> </w:instrText>
      </w:r>
      <w:r w:rsidR="009D491A" w:rsidRPr="0054363D">
        <w:rPr>
          <w:rtl/>
        </w:rPr>
        <w:instrText xml:space="preserve"> \* </w:instrText>
      </w:r>
      <w:r w:rsidR="009D491A" w:rsidRPr="0054363D">
        <w:instrText>MERGEFORMAT</w:instrText>
      </w:r>
      <w:r w:rsidR="009D491A" w:rsidRPr="0054363D">
        <w:rPr>
          <w:rtl/>
        </w:rPr>
        <w:instrText xml:space="preserve"> </w:instrText>
      </w:r>
      <w:r w:rsidRPr="0054363D">
        <w:rPr>
          <w:rtl/>
        </w:rPr>
      </w:r>
      <w:r w:rsidRPr="0054363D">
        <w:rPr>
          <w:rtl/>
        </w:rPr>
        <w:fldChar w:fldCharType="separate"/>
      </w:r>
      <w:r w:rsidR="0085540D">
        <w:rPr>
          <w:cs/>
        </w:rPr>
        <w:t>‎</w:t>
      </w:r>
      <w:r w:rsidR="0085540D">
        <w:t>3.3.1.7</w:t>
      </w:r>
      <w:r w:rsidRPr="0054363D">
        <w:rPr>
          <w:rtl/>
        </w:rPr>
        <w:fldChar w:fldCharType="end"/>
      </w:r>
      <w:r w:rsidRPr="0054363D">
        <w:rPr>
          <w:rFonts w:hint="cs"/>
          <w:rtl/>
        </w:rPr>
        <w:t xml:space="preserve"> לעיל. </w:t>
      </w:r>
      <w:r w:rsidRPr="0054363D">
        <w:rPr>
          <w:rtl/>
        </w:rPr>
        <w:t>לא הגיש מציע הצעה נוספת</w:t>
      </w:r>
      <w:r w:rsidRPr="0054363D">
        <w:rPr>
          <w:rFonts w:hint="cs"/>
          <w:rtl/>
        </w:rPr>
        <w:t xml:space="preserve">, או הגיש הצעה שחורגת אף היא מהאומדן כאמור בסעיף </w:t>
      </w:r>
      <w:r w:rsidRPr="0054363D">
        <w:rPr>
          <w:rtl/>
        </w:rPr>
        <w:fldChar w:fldCharType="begin"/>
      </w:r>
      <w:r w:rsidRPr="0054363D">
        <w:rPr>
          <w:rtl/>
        </w:rPr>
        <w:instrText xml:space="preserve"> </w:instrText>
      </w:r>
      <w:r w:rsidRPr="0054363D">
        <w:rPr>
          <w:rFonts w:hint="cs"/>
        </w:rPr>
        <w:instrText>REF</w:instrText>
      </w:r>
      <w:r w:rsidRPr="0054363D">
        <w:rPr>
          <w:rFonts w:hint="cs"/>
          <w:rtl/>
        </w:rPr>
        <w:instrText xml:space="preserve"> _</w:instrText>
      </w:r>
      <w:r w:rsidRPr="0054363D">
        <w:rPr>
          <w:rFonts w:hint="cs"/>
        </w:rPr>
        <w:instrText>Ref418152075 \n \h</w:instrText>
      </w:r>
      <w:r w:rsidRPr="0054363D">
        <w:rPr>
          <w:rtl/>
        </w:rPr>
        <w:instrText xml:space="preserve"> </w:instrText>
      </w:r>
      <w:r w:rsidR="009D491A" w:rsidRPr="0054363D">
        <w:rPr>
          <w:rtl/>
        </w:rPr>
        <w:instrText xml:space="preserve"> \* </w:instrText>
      </w:r>
      <w:r w:rsidR="009D491A" w:rsidRPr="0054363D">
        <w:instrText>MERGEFORMAT</w:instrText>
      </w:r>
      <w:r w:rsidR="009D491A" w:rsidRPr="0054363D">
        <w:rPr>
          <w:rtl/>
        </w:rPr>
        <w:instrText xml:space="preserve"> </w:instrText>
      </w:r>
      <w:r w:rsidRPr="0054363D">
        <w:rPr>
          <w:rtl/>
        </w:rPr>
      </w:r>
      <w:r w:rsidRPr="0054363D">
        <w:rPr>
          <w:rtl/>
        </w:rPr>
        <w:fldChar w:fldCharType="separate"/>
      </w:r>
      <w:r w:rsidR="0085540D">
        <w:rPr>
          <w:cs/>
        </w:rPr>
        <w:t>‎</w:t>
      </w:r>
      <w:r w:rsidR="0085540D">
        <w:t>3.3.1.7</w:t>
      </w:r>
      <w:r w:rsidRPr="0054363D">
        <w:rPr>
          <w:rtl/>
        </w:rPr>
        <w:fldChar w:fldCharType="end"/>
      </w:r>
      <w:r w:rsidRPr="0054363D">
        <w:rPr>
          <w:rFonts w:hint="cs"/>
          <w:rtl/>
        </w:rPr>
        <w:t xml:space="preserve"> לעיל, או חלק ממנו, או הגיש הצעה שאינה מיטיבה עם המשרד</w:t>
      </w:r>
      <w:r w:rsidRPr="0054363D">
        <w:rPr>
          <w:rtl/>
        </w:rPr>
        <w:t xml:space="preserve">, </w:t>
      </w:r>
      <w:r w:rsidRPr="0054363D">
        <w:rPr>
          <w:rFonts w:hint="cs"/>
          <w:rtl/>
        </w:rPr>
        <w:t xml:space="preserve">המשרד יהיה רשאי לפסול את הצעתו. </w:t>
      </w:r>
    </w:p>
    <w:p w14:paraId="51E863FA" w14:textId="78A0E211" w:rsidR="00072C00" w:rsidRPr="0054363D" w:rsidRDefault="00072C00" w:rsidP="00037185">
      <w:pPr>
        <w:numPr>
          <w:ilvl w:val="3"/>
          <w:numId w:val="39"/>
        </w:numPr>
        <w:tabs>
          <w:tab w:val="clear" w:pos="1728"/>
        </w:tabs>
        <w:ind w:left="2124" w:hanging="859"/>
        <w:rPr>
          <w:b/>
          <w:bCs/>
          <w:rtl/>
        </w:rPr>
      </w:pPr>
      <w:r w:rsidRPr="0054363D">
        <w:rPr>
          <w:rFonts w:hint="cs"/>
          <w:b/>
          <w:bCs/>
          <w:rtl/>
        </w:rPr>
        <w:t xml:space="preserve">במקרה של פער משמעותי (עפ"י שיקול דעת המשרד) בין הצעת המחיר של המציע שקיבל את </w:t>
      </w:r>
      <w:r w:rsidR="00037185" w:rsidRPr="0054363D">
        <w:rPr>
          <w:rFonts w:hint="cs"/>
          <w:b/>
          <w:bCs/>
          <w:rtl/>
        </w:rPr>
        <w:t>הציון</w:t>
      </w:r>
      <w:r w:rsidRPr="0054363D">
        <w:rPr>
          <w:rFonts w:hint="cs"/>
          <w:b/>
          <w:bCs/>
          <w:rtl/>
        </w:rPr>
        <w:t xml:space="preserve"> המשוקלל הגבוה ביותר לבין אחד או שני המציעים הבאים בתור, בהתייחס לכלל רכיבי הצעת המחיר או חלק מהם.</w:t>
      </w:r>
      <w:r w:rsidRPr="0054363D">
        <w:rPr>
          <w:rFonts w:hint="cs"/>
          <w:rtl/>
        </w:rPr>
        <w:t xml:space="preserve"> המשרד רשאי לפנות למציעים שהצעות המחיר שהגישו גבוהות באופן משמעותי בהליך לשיפור הצעות. במידה ולא ישופרו הצעות המציעים, רשאי המשרד שלא להודיע על בחירתם של מציעים ככשירים נוספים כאמור בסעיף </w:t>
      </w:r>
      <w:r w:rsidR="00037185" w:rsidRPr="0054363D">
        <w:rPr>
          <w:rtl/>
        </w:rPr>
        <w:fldChar w:fldCharType="begin"/>
      </w:r>
      <w:r w:rsidR="00037185" w:rsidRPr="0054363D">
        <w:rPr>
          <w:rtl/>
        </w:rPr>
        <w:instrText xml:space="preserve"> </w:instrText>
      </w:r>
      <w:r w:rsidR="00037185" w:rsidRPr="0054363D">
        <w:rPr>
          <w:rFonts w:hint="cs"/>
        </w:rPr>
        <w:instrText>REF</w:instrText>
      </w:r>
      <w:r w:rsidR="00037185" w:rsidRPr="0054363D">
        <w:rPr>
          <w:rFonts w:hint="cs"/>
          <w:rtl/>
        </w:rPr>
        <w:instrText xml:space="preserve"> _</w:instrText>
      </w:r>
      <w:r w:rsidR="00037185" w:rsidRPr="0054363D">
        <w:rPr>
          <w:rFonts w:hint="cs"/>
        </w:rPr>
        <w:instrText>Ref418152278 \n \h</w:instrText>
      </w:r>
      <w:r w:rsidR="00037185" w:rsidRPr="0054363D">
        <w:rPr>
          <w:rtl/>
        </w:rPr>
        <w:instrText xml:space="preserve"> </w:instrText>
      </w:r>
      <w:r w:rsidR="009D491A" w:rsidRPr="0054363D">
        <w:rPr>
          <w:rtl/>
        </w:rPr>
        <w:instrText xml:space="preserve"> \* </w:instrText>
      </w:r>
      <w:r w:rsidR="009D491A" w:rsidRPr="0054363D">
        <w:instrText>MERGEFORMAT</w:instrText>
      </w:r>
      <w:r w:rsidR="009D491A" w:rsidRPr="0054363D">
        <w:rPr>
          <w:rtl/>
        </w:rPr>
        <w:instrText xml:space="preserve"> </w:instrText>
      </w:r>
      <w:r w:rsidR="00037185" w:rsidRPr="0054363D">
        <w:rPr>
          <w:rtl/>
        </w:rPr>
      </w:r>
      <w:r w:rsidR="00037185" w:rsidRPr="0054363D">
        <w:rPr>
          <w:rtl/>
        </w:rPr>
        <w:fldChar w:fldCharType="separate"/>
      </w:r>
      <w:r w:rsidR="0085540D">
        <w:rPr>
          <w:cs/>
        </w:rPr>
        <w:t>‎</w:t>
      </w:r>
      <w:r w:rsidR="0085540D">
        <w:t>4.9.11</w:t>
      </w:r>
      <w:r w:rsidR="00037185" w:rsidRPr="0054363D">
        <w:rPr>
          <w:rtl/>
        </w:rPr>
        <w:fldChar w:fldCharType="end"/>
      </w:r>
      <w:r w:rsidR="00037185" w:rsidRPr="0054363D">
        <w:rPr>
          <w:rFonts w:hint="cs"/>
          <w:rtl/>
        </w:rPr>
        <w:t xml:space="preserve"> </w:t>
      </w:r>
      <w:r w:rsidRPr="0054363D">
        <w:rPr>
          <w:rFonts w:hint="cs"/>
          <w:rtl/>
        </w:rPr>
        <w:t xml:space="preserve">להלן. </w:t>
      </w:r>
      <w:r w:rsidRPr="0054363D">
        <w:rPr>
          <w:rtl/>
        </w:rPr>
        <w:t>לא הגיש מציע הצעה נוספת</w:t>
      </w:r>
      <w:r w:rsidRPr="0054363D">
        <w:rPr>
          <w:rFonts w:hint="cs"/>
          <w:rtl/>
        </w:rPr>
        <w:t xml:space="preserve"> או הגיש הצעה שאינה מיטיבה עם המשרד</w:t>
      </w:r>
      <w:r w:rsidRPr="0054363D">
        <w:rPr>
          <w:rtl/>
        </w:rPr>
        <w:t>, תהיה הצעתו הראשונה הצעה סופית</w:t>
      </w:r>
      <w:r w:rsidRPr="0054363D">
        <w:rPr>
          <w:rFonts w:hint="cs"/>
          <w:rtl/>
        </w:rPr>
        <w:t xml:space="preserve">. </w:t>
      </w:r>
    </w:p>
    <w:p w14:paraId="5FA2B98C" w14:textId="7A806757" w:rsidR="00807C56" w:rsidRPr="0054363D" w:rsidRDefault="00807C56" w:rsidP="008C2DD6">
      <w:pPr>
        <w:spacing w:line="240" w:lineRule="auto"/>
        <w:jc w:val="left"/>
        <w:rPr>
          <w:rFonts w:ascii="David" w:hAnsi="David"/>
          <w:noProof/>
          <w:sz w:val="20"/>
          <w:rtl/>
          <w:lang w:eastAsia="en-US"/>
        </w:rPr>
      </w:pPr>
    </w:p>
    <w:p w14:paraId="00B50761" w14:textId="6160F57F" w:rsidR="00807C56" w:rsidRPr="0054363D" w:rsidRDefault="001C3259" w:rsidP="00686E4A">
      <w:pPr>
        <w:pStyle w:val="11"/>
        <w:numPr>
          <w:ilvl w:val="0"/>
          <w:numId w:val="39"/>
        </w:numPr>
        <w:tabs>
          <w:tab w:val="clear" w:pos="360"/>
        </w:tabs>
        <w:ind w:left="142" w:hanging="142"/>
        <w:rPr>
          <w:rFonts w:ascii="David" w:eastAsiaTheme="majorEastAsia" w:hAnsi="David"/>
          <w:noProof w:val="0"/>
          <w:kern w:val="0"/>
          <w:sz w:val="32"/>
          <w:rtl/>
          <w:lang w:eastAsia="en-US"/>
        </w:rPr>
      </w:pPr>
      <w:bookmarkStart w:id="242" w:name="_Toc420855464"/>
      <w:r w:rsidRPr="0054363D">
        <w:rPr>
          <w:rFonts w:ascii="David" w:eastAsiaTheme="majorEastAsia" w:hAnsi="David" w:hint="cs"/>
          <w:noProof w:val="0"/>
          <w:kern w:val="0"/>
          <w:sz w:val="32"/>
          <w:rtl/>
          <w:lang w:eastAsia="en-US"/>
        </w:rPr>
        <w:lastRenderedPageBreak/>
        <w:t>שונות</w:t>
      </w:r>
      <w:bookmarkEnd w:id="242"/>
    </w:p>
    <w:p w14:paraId="66835EFF" w14:textId="732B87B0" w:rsidR="00F45262" w:rsidRPr="0054363D" w:rsidRDefault="00F45262" w:rsidP="00686E4A">
      <w:pPr>
        <w:pStyle w:val="20"/>
        <w:numPr>
          <w:ilvl w:val="1"/>
          <w:numId w:val="39"/>
        </w:numPr>
        <w:ind w:right="0"/>
        <w:rPr>
          <w:rFonts w:ascii="David" w:hAnsi="David"/>
          <w:rtl/>
        </w:rPr>
      </w:pPr>
      <w:bookmarkStart w:id="243" w:name="_Toc252921355"/>
      <w:bookmarkStart w:id="244" w:name="_Ref378250871"/>
      <w:bookmarkStart w:id="245" w:name="_Toc420855465"/>
      <w:bookmarkEnd w:id="243"/>
      <w:r w:rsidRPr="0054363D">
        <w:rPr>
          <w:rFonts w:ascii="David" w:hAnsi="David" w:hint="cs"/>
          <w:rtl/>
        </w:rPr>
        <w:t>ר</w:t>
      </w:r>
      <w:r w:rsidR="005A492A" w:rsidRPr="0054363D">
        <w:rPr>
          <w:rFonts w:ascii="David" w:hAnsi="David" w:hint="cs"/>
          <w:rtl/>
        </w:rPr>
        <w:t>שימת הרוכשים</w:t>
      </w:r>
      <w:r w:rsidRPr="0054363D">
        <w:rPr>
          <w:rFonts w:ascii="David" w:hAnsi="David" w:hint="cs"/>
          <w:rtl/>
        </w:rPr>
        <w:t xml:space="preserve"> של מסמכי המכרז</w:t>
      </w:r>
      <w:bookmarkEnd w:id="244"/>
      <w:bookmarkEnd w:id="245"/>
    </w:p>
    <w:p w14:paraId="58E040BD" w14:textId="41A11A87" w:rsidR="00F45262" w:rsidRPr="0054363D" w:rsidRDefault="00F45262" w:rsidP="00686E4A">
      <w:pPr>
        <w:numPr>
          <w:ilvl w:val="2"/>
          <w:numId w:val="38"/>
        </w:numPr>
        <w:ind w:left="1287"/>
        <w:rPr>
          <w:rFonts w:ascii="David" w:hAnsi="David"/>
          <w:rtl/>
        </w:rPr>
      </w:pPr>
      <w:r w:rsidRPr="0054363D">
        <w:rPr>
          <w:rFonts w:ascii="David" w:hAnsi="David" w:hint="cs"/>
          <w:rtl/>
        </w:rPr>
        <w:t xml:space="preserve">בעת </w:t>
      </w:r>
      <w:r w:rsidR="005A492A" w:rsidRPr="0054363D">
        <w:rPr>
          <w:rFonts w:ascii="David" w:hAnsi="David" w:hint="cs"/>
          <w:rtl/>
        </w:rPr>
        <w:t>הרכישה</w:t>
      </w:r>
      <w:r w:rsidRPr="0054363D">
        <w:rPr>
          <w:rFonts w:ascii="David" w:hAnsi="David" w:hint="cs"/>
          <w:rtl/>
        </w:rPr>
        <w:t xml:space="preserve"> של מסמכי המכרז, יירשם הר</w:t>
      </w:r>
      <w:r w:rsidR="00F9509E" w:rsidRPr="0054363D">
        <w:rPr>
          <w:rFonts w:ascii="David" w:hAnsi="David" w:hint="cs"/>
          <w:rtl/>
        </w:rPr>
        <w:t xml:space="preserve">וכש במזכירות </w:t>
      </w:r>
      <w:r w:rsidR="00B068FE" w:rsidRPr="0054363D">
        <w:rPr>
          <w:rFonts w:ascii="David" w:hAnsi="David" w:hint="cs"/>
          <w:rtl/>
        </w:rPr>
        <w:t>אגף מנהל ומשק</w:t>
      </w:r>
      <w:r w:rsidR="00B068FE" w:rsidRPr="0054363D">
        <w:rPr>
          <w:rFonts w:ascii="David" w:hAnsi="David"/>
          <w:rtl/>
        </w:rPr>
        <w:t xml:space="preserve"> </w:t>
      </w:r>
      <w:r w:rsidR="00B068FE" w:rsidRPr="0054363D">
        <w:rPr>
          <w:rFonts w:ascii="David" w:hAnsi="David" w:hint="cs"/>
          <w:rtl/>
        </w:rPr>
        <w:t>ומכרזים</w:t>
      </w:r>
      <w:r w:rsidR="005A492A" w:rsidRPr="0054363D">
        <w:rPr>
          <w:rFonts w:ascii="David" w:hAnsi="David" w:hint="cs"/>
          <w:rtl/>
        </w:rPr>
        <w:t xml:space="preserve"> </w:t>
      </w:r>
      <w:r w:rsidR="00F9509E" w:rsidRPr="0054363D">
        <w:rPr>
          <w:rFonts w:ascii="David" w:hAnsi="David" w:hint="cs"/>
          <w:rtl/>
        </w:rPr>
        <w:t xml:space="preserve">וימסור פרטים מזהים, </w:t>
      </w:r>
      <w:r w:rsidRPr="0054363D">
        <w:rPr>
          <w:rFonts w:ascii="David" w:hAnsi="David" w:hint="cs"/>
          <w:rtl/>
        </w:rPr>
        <w:t>לרבות פרטים של איש הקשר מטעמו, כולל מספרי טלפון ופקס וכתובת של דואר אלקטרוני.</w:t>
      </w:r>
    </w:p>
    <w:p w14:paraId="2E208647" w14:textId="77777777" w:rsidR="00F45262" w:rsidRPr="0054363D" w:rsidRDefault="00F45262" w:rsidP="00686E4A">
      <w:pPr>
        <w:numPr>
          <w:ilvl w:val="2"/>
          <w:numId w:val="38"/>
        </w:numPr>
        <w:ind w:left="1287"/>
        <w:rPr>
          <w:rFonts w:ascii="David" w:hAnsi="David"/>
          <w:rtl/>
        </w:rPr>
      </w:pPr>
      <w:r w:rsidRPr="0054363D">
        <w:rPr>
          <w:rFonts w:ascii="David" w:hAnsi="David" w:hint="cs"/>
          <w:rtl/>
        </w:rPr>
        <w:t>יודגש, כי כל מידע מטעם המשרד בנוגע למכרז זה יישלח</w:t>
      </w:r>
      <w:r w:rsidR="005A492A" w:rsidRPr="0054363D">
        <w:rPr>
          <w:rFonts w:ascii="David" w:hAnsi="David" w:hint="cs"/>
          <w:rtl/>
        </w:rPr>
        <w:t>, בנוסף לפרסום כמתחייב,</w:t>
      </w:r>
      <w:r w:rsidRPr="0054363D">
        <w:rPr>
          <w:rFonts w:ascii="David" w:hAnsi="David" w:hint="cs"/>
          <w:rtl/>
        </w:rPr>
        <w:t xml:space="preserve"> לרוכשים את מסמכי המכרז לפי הפרטים, אותם מסרו בעת </w:t>
      </w:r>
      <w:r w:rsidR="005A492A" w:rsidRPr="0054363D">
        <w:rPr>
          <w:rFonts w:ascii="David" w:hAnsi="David" w:hint="cs"/>
          <w:rtl/>
        </w:rPr>
        <w:t>רכישת</w:t>
      </w:r>
      <w:r w:rsidRPr="0054363D">
        <w:rPr>
          <w:rFonts w:ascii="David" w:hAnsi="David" w:hint="cs"/>
          <w:rtl/>
        </w:rPr>
        <w:t xml:space="preserve"> </w:t>
      </w:r>
      <w:r w:rsidR="005A492A" w:rsidRPr="0054363D">
        <w:rPr>
          <w:rFonts w:ascii="David" w:hAnsi="David" w:hint="cs"/>
          <w:rtl/>
        </w:rPr>
        <w:t>המכרז</w:t>
      </w:r>
      <w:r w:rsidRPr="0054363D">
        <w:rPr>
          <w:rFonts w:ascii="David" w:hAnsi="David" w:hint="cs"/>
          <w:rtl/>
        </w:rPr>
        <w:t>, וייחשב כאילו התקבל אצל הרוכשים ויהיה מחייב לכל ענין ודבר.</w:t>
      </w:r>
    </w:p>
    <w:p w14:paraId="30CC0FAF" w14:textId="77777777" w:rsidR="00F45262" w:rsidRPr="0054363D" w:rsidRDefault="00F45262" w:rsidP="00686E4A">
      <w:pPr>
        <w:pStyle w:val="20"/>
        <w:numPr>
          <w:ilvl w:val="1"/>
          <w:numId w:val="39"/>
        </w:numPr>
        <w:ind w:right="0"/>
        <w:rPr>
          <w:rFonts w:ascii="David" w:hAnsi="David"/>
          <w:rtl/>
        </w:rPr>
      </w:pPr>
      <w:bookmarkStart w:id="246" w:name="_Toc420855466"/>
      <w:r w:rsidRPr="0054363D">
        <w:rPr>
          <w:rFonts w:ascii="David" w:hAnsi="David" w:hint="cs"/>
          <w:rtl/>
        </w:rPr>
        <w:t>שאלות הבהרה</w:t>
      </w:r>
      <w:bookmarkEnd w:id="246"/>
    </w:p>
    <w:p w14:paraId="6662D70F" w14:textId="77777777" w:rsidR="007568D3" w:rsidRPr="0054363D" w:rsidRDefault="007568D3" w:rsidP="00686E4A">
      <w:pPr>
        <w:pStyle w:val="afb"/>
        <w:numPr>
          <w:ilvl w:val="1"/>
          <w:numId w:val="38"/>
        </w:numPr>
        <w:bidi/>
        <w:contextualSpacing w:val="0"/>
        <w:rPr>
          <w:rFonts w:ascii="David" w:hAnsi="David"/>
          <w:vanish/>
          <w:rtl/>
          <w:lang w:eastAsia="en-US"/>
        </w:rPr>
      </w:pPr>
    </w:p>
    <w:p w14:paraId="1F8287C4" w14:textId="00E3F348" w:rsidR="00F45262" w:rsidRPr="0054363D" w:rsidRDefault="00F31031" w:rsidP="00686E4A">
      <w:pPr>
        <w:numPr>
          <w:ilvl w:val="2"/>
          <w:numId w:val="38"/>
        </w:numPr>
        <w:ind w:left="1287"/>
        <w:rPr>
          <w:rFonts w:ascii="David" w:hAnsi="David"/>
          <w:b/>
          <w:bCs/>
        </w:rPr>
      </w:pPr>
      <w:r w:rsidRPr="0054363D">
        <w:rPr>
          <w:rFonts w:ascii="David" w:hAnsi="David" w:hint="cs"/>
          <w:rtl/>
          <w:lang w:eastAsia="en-US"/>
        </w:rPr>
        <w:t xml:space="preserve">שאלות </w:t>
      </w:r>
      <w:r w:rsidRPr="0054363D">
        <w:rPr>
          <w:rFonts w:ascii="David" w:hAnsi="David" w:hint="cs"/>
          <w:rtl/>
        </w:rPr>
        <w:t>הבהרה</w:t>
      </w:r>
      <w:r w:rsidRPr="0054363D">
        <w:rPr>
          <w:rFonts w:ascii="David" w:hAnsi="David" w:hint="cs"/>
          <w:rtl/>
          <w:lang w:eastAsia="en-US"/>
        </w:rPr>
        <w:t xml:space="preserve"> יופנו ל</w:t>
      </w:r>
      <w:r w:rsidR="00096757" w:rsidRPr="0054363D">
        <w:rPr>
          <w:rFonts w:ascii="David" w:hAnsi="David" w:hint="cs"/>
          <w:rtl/>
          <w:lang w:eastAsia="en-US"/>
        </w:rPr>
        <w:t>איש הקשר של</w:t>
      </w:r>
      <w:r w:rsidRPr="0054363D">
        <w:rPr>
          <w:rFonts w:ascii="David" w:hAnsi="David" w:hint="cs"/>
          <w:rtl/>
          <w:lang w:eastAsia="en-US"/>
        </w:rPr>
        <w:t xml:space="preserve"> המשרד </w:t>
      </w:r>
      <w:r w:rsidR="00D559BD" w:rsidRPr="0054363D">
        <w:rPr>
          <w:rFonts w:ascii="David" w:hAnsi="David" w:hint="cs"/>
          <w:rtl/>
          <w:lang w:eastAsia="en-US"/>
        </w:rPr>
        <w:t xml:space="preserve">כאמור </w:t>
      </w:r>
      <w:r w:rsidR="006F3B36" w:rsidRPr="0054363D">
        <w:rPr>
          <w:rFonts w:ascii="David" w:hAnsi="David" w:hint="cs"/>
          <w:rtl/>
          <w:lang w:eastAsia="en-US"/>
        </w:rPr>
        <w:t>במודעת הפרסום</w:t>
      </w:r>
      <w:r w:rsidR="00D559BD" w:rsidRPr="0054363D">
        <w:rPr>
          <w:rFonts w:ascii="David" w:hAnsi="David" w:hint="cs"/>
          <w:rtl/>
          <w:lang w:eastAsia="en-US"/>
        </w:rPr>
        <w:t xml:space="preserve"> </w:t>
      </w:r>
      <w:r w:rsidRPr="0054363D">
        <w:rPr>
          <w:rFonts w:ascii="David" w:hAnsi="David" w:hint="cs"/>
          <w:rtl/>
          <w:lang w:eastAsia="en-US"/>
        </w:rPr>
        <w:t xml:space="preserve">בכתובת הדוא"ל שלהלן: </w:t>
      </w:r>
      <w:r w:rsidR="00D103FA" w:rsidRPr="0054363D">
        <w:rPr>
          <w:rFonts w:ascii="David" w:hAnsi="David"/>
          <w:rtl/>
          <w:lang w:eastAsia="en-US"/>
        </w:rPr>
        <w:fldChar w:fldCharType="begin"/>
      </w:r>
      <w:r w:rsidR="00D103FA" w:rsidRPr="0054363D">
        <w:rPr>
          <w:rFonts w:ascii="David" w:hAnsi="David"/>
          <w:rtl/>
          <w:lang w:eastAsia="en-US"/>
        </w:rPr>
        <w:instrText xml:space="preserve"> </w:instrText>
      </w:r>
      <w:r w:rsidR="00D103FA" w:rsidRPr="0054363D">
        <w:rPr>
          <w:rFonts w:ascii="David" w:hAnsi="David" w:hint="cs"/>
          <w:lang w:eastAsia="en-US"/>
        </w:rPr>
        <w:instrText>REF</w:instrText>
      </w:r>
      <w:r w:rsidR="00D103FA" w:rsidRPr="0054363D">
        <w:rPr>
          <w:rFonts w:ascii="David" w:hAnsi="David" w:hint="cs"/>
          <w:rtl/>
          <w:lang w:eastAsia="en-US"/>
        </w:rPr>
        <w:instrText xml:space="preserve"> מייל_איש_קשר_שאלות_הבהרה \</w:instrText>
      </w:r>
      <w:r w:rsidR="00D103FA" w:rsidRPr="0054363D">
        <w:rPr>
          <w:rFonts w:ascii="David" w:hAnsi="David" w:hint="cs"/>
          <w:lang w:eastAsia="en-US"/>
        </w:rPr>
        <w:instrText>h</w:instrText>
      </w:r>
      <w:r w:rsidR="00D103FA" w:rsidRPr="0054363D">
        <w:rPr>
          <w:rFonts w:ascii="David" w:hAnsi="David"/>
          <w:rtl/>
          <w:lang w:eastAsia="en-US"/>
        </w:rPr>
        <w:instrText xml:space="preserve"> </w:instrText>
      </w:r>
      <w:r w:rsidR="00BE6B1F" w:rsidRPr="0054363D">
        <w:rPr>
          <w:rFonts w:ascii="David" w:hAnsi="David"/>
          <w:rtl/>
          <w:lang w:eastAsia="en-US"/>
        </w:rPr>
        <w:instrText xml:space="preserve"> \* </w:instrText>
      </w:r>
      <w:r w:rsidR="00BE6B1F" w:rsidRPr="0054363D">
        <w:rPr>
          <w:rFonts w:ascii="David" w:hAnsi="David"/>
          <w:lang w:eastAsia="en-US"/>
        </w:rPr>
        <w:instrText>MERGEFORMAT</w:instrText>
      </w:r>
      <w:r w:rsidR="00BE6B1F" w:rsidRPr="0054363D">
        <w:rPr>
          <w:rFonts w:ascii="David" w:hAnsi="David"/>
          <w:rtl/>
          <w:lang w:eastAsia="en-US"/>
        </w:rPr>
        <w:instrText xml:space="preserve"> </w:instrText>
      </w:r>
      <w:r w:rsidR="00D103FA" w:rsidRPr="0054363D">
        <w:rPr>
          <w:rFonts w:ascii="David" w:hAnsi="David"/>
          <w:rtl/>
          <w:lang w:eastAsia="en-US"/>
        </w:rPr>
      </w:r>
      <w:r w:rsidR="00D103FA" w:rsidRPr="0054363D">
        <w:rPr>
          <w:rFonts w:ascii="David" w:hAnsi="David"/>
          <w:rtl/>
          <w:lang w:eastAsia="en-US"/>
        </w:rPr>
        <w:fldChar w:fldCharType="separate"/>
      </w:r>
      <w:r w:rsidR="0085540D" w:rsidRPr="00DB5A71">
        <w:rPr>
          <w:rFonts w:ascii="David" w:hAnsi="David"/>
        </w:rPr>
        <w:t>michrazim@molsa.gov.il</w:t>
      </w:r>
      <w:r w:rsidR="00D103FA" w:rsidRPr="0054363D">
        <w:rPr>
          <w:rFonts w:ascii="David" w:hAnsi="David"/>
          <w:rtl/>
          <w:lang w:eastAsia="en-US"/>
        </w:rPr>
        <w:fldChar w:fldCharType="end"/>
      </w:r>
      <w:r w:rsidRPr="0054363D">
        <w:rPr>
          <w:rFonts w:ascii="David" w:hAnsi="David" w:hint="cs"/>
          <w:rtl/>
          <w:lang w:eastAsia="en-US"/>
        </w:rPr>
        <w:t>.</w:t>
      </w:r>
    </w:p>
    <w:p w14:paraId="6D9F1FD9" w14:textId="0A0FC8D4" w:rsidR="00076017" w:rsidRPr="0054363D" w:rsidRDefault="00076017" w:rsidP="00686E4A">
      <w:pPr>
        <w:numPr>
          <w:ilvl w:val="2"/>
          <w:numId w:val="38"/>
        </w:numPr>
        <w:ind w:left="1287"/>
        <w:rPr>
          <w:rFonts w:ascii="David" w:hAnsi="David"/>
          <w:lang w:eastAsia="en-US"/>
        </w:rPr>
      </w:pPr>
      <w:r w:rsidRPr="0054363D">
        <w:rPr>
          <w:rFonts w:ascii="David" w:hAnsi="David" w:hint="cs"/>
          <w:rtl/>
        </w:rPr>
        <w:t xml:space="preserve">המועד האחרון להפניה של שאלות הוא </w:t>
      </w:r>
      <w:r w:rsidRPr="0054363D">
        <w:rPr>
          <w:rFonts w:ascii="David" w:hAnsi="David"/>
          <w:color w:val="000000"/>
          <w:rtl/>
          <w:lang w:eastAsia="en-US"/>
        </w:rPr>
        <w:fldChar w:fldCharType="begin"/>
      </w:r>
      <w:r w:rsidRPr="0054363D">
        <w:rPr>
          <w:rFonts w:ascii="David" w:hAnsi="David"/>
          <w:color w:val="000000"/>
          <w:rtl/>
          <w:lang w:eastAsia="en-US"/>
        </w:rPr>
        <w:instrText xml:space="preserve"> </w:instrText>
      </w:r>
      <w:r w:rsidRPr="0054363D">
        <w:rPr>
          <w:rFonts w:ascii="David" w:hAnsi="David" w:hint="cs"/>
          <w:color w:val="000000"/>
          <w:lang w:eastAsia="en-US"/>
        </w:rPr>
        <w:instrText>REF</w:instrText>
      </w:r>
      <w:r w:rsidRPr="0054363D">
        <w:rPr>
          <w:rFonts w:ascii="David" w:hAnsi="David" w:hint="cs"/>
          <w:color w:val="000000"/>
          <w:rtl/>
          <w:lang w:eastAsia="en-US"/>
        </w:rPr>
        <w:instrText xml:space="preserve"> מועד_אחרון_העברת_שאלות_הבהרה \</w:instrText>
      </w:r>
      <w:r w:rsidRPr="0054363D">
        <w:rPr>
          <w:rFonts w:ascii="David" w:hAnsi="David" w:hint="cs"/>
          <w:color w:val="000000"/>
          <w:lang w:eastAsia="en-US"/>
        </w:rPr>
        <w:instrText>h</w:instrText>
      </w:r>
      <w:r w:rsidRPr="0054363D">
        <w:rPr>
          <w:rFonts w:ascii="David" w:hAnsi="David"/>
          <w:color w:val="000000"/>
          <w:rtl/>
          <w:lang w:eastAsia="en-US"/>
        </w:rPr>
        <w:instrText xml:space="preserve">  \* </w:instrText>
      </w:r>
      <w:r w:rsidRPr="0054363D">
        <w:rPr>
          <w:rFonts w:ascii="David" w:hAnsi="David"/>
          <w:color w:val="000000"/>
          <w:lang w:eastAsia="en-US"/>
        </w:rPr>
        <w:instrText>MERGEFORMAT</w:instrText>
      </w:r>
      <w:r w:rsidRPr="0054363D">
        <w:rPr>
          <w:rFonts w:ascii="David" w:hAnsi="David"/>
          <w:color w:val="000000"/>
          <w:rtl/>
          <w:lang w:eastAsia="en-US"/>
        </w:rPr>
        <w:instrText xml:space="preserve"> </w:instrText>
      </w:r>
      <w:r w:rsidRPr="0054363D">
        <w:rPr>
          <w:rFonts w:ascii="David" w:hAnsi="David"/>
          <w:color w:val="000000"/>
          <w:rtl/>
          <w:lang w:eastAsia="en-US"/>
        </w:rPr>
      </w:r>
      <w:r w:rsidRPr="0054363D">
        <w:rPr>
          <w:rFonts w:ascii="David" w:hAnsi="David"/>
          <w:color w:val="000000"/>
          <w:rtl/>
          <w:lang w:eastAsia="en-US"/>
        </w:rPr>
        <w:fldChar w:fldCharType="separate"/>
      </w:r>
      <w:r w:rsidR="0085540D" w:rsidRPr="0054363D">
        <w:rPr>
          <w:rFonts w:ascii="David" w:hAnsi="David" w:hint="eastAsia"/>
          <w:b/>
          <w:bCs/>
          <w:rtl/>
        </w:rPr>
        <w:t>עד</w:t>
      </w:r>
      <w:r w:rsidR="0085540D" w:rsidRPr="0054363D">
        <w:rPr>
          <w:rFonts w:ascii="David" w:hAnsi="David"/>
          <w:b/>
          <w:bCs/>
          <w:rtl/>
        </w:rPr>
        <w:t xml:space="preserve"> ליום </w:t>
      </w:r>
      <w:sdt>
        <w:sdtPr>
          <w:rPr>
            <w:rFonts w:ascii="David" w:hAnsi="David"/>
            <w:b/>
            <w:bCs/>
            <w:rtl/>
            <w:lang w:eastAsia="en-US"/>
          </w:rPr>
          <w:id w:val="-380012903"/>
          <w:placeholder>
            <w:docPart w:val="CD6C3470C5544A3B9420BE6514DEBE69"/>
          </w:placeholder>
        </w:sdtPr>
        <w:sdtEndPr>
          <w:rPr>
            <w:rFonts w:hint="cs"/>
            <w:lang w:eastAsia="he-IL"/>
          </w:rPr>
        </w:sdtEndPr>
        <w:sdtContent>
          <w:r w:rsidR="0085540D" w:rsidRPr="0054363D">
            <w:rPr>
              <w:rFonts w:ascii="David" w:hAnsi="David"/>
              <w:b/>
              <w:bCs/>
              <w:rtl/>
            </w:rPr>
            <w:t>ה</w:t>
          </w:r>
        </w:sdtContent>
      </w:sdt>
      <w:r w:rsidR="0085540D" w:rsidRPr="0054363D">
        <w:rPr>
          <w:rFonts w:ascii="David" w:hAnsi="David" w:hint="cs"/>
          <w:b/>
          <w:bCs/>
          <w:rtl/>
          <w:lang w:eastAsia="en-US"/>
        </w:rPr>
        <w:t>', ה-</w:t>
      </w:r>
      <w:sdt>
        <w:sdtPr>
          <w:rPr>
            <w:rFonts w:ascii="David" w:hAnsi="David"/>
            <w:b/>
            <w:bCs/>
            <w:rtl/>
          </w:rPr>
          <w:id w:val="453911162"/>
          <w:placeholder>
            <w:docPart w:val="CD6C3470C5544A3B9420BE6514DEBE69"/>
          </w:placeholder>
        </w:sdtPr>
        <w:sdtEndPr>
          <w:rPr>
            <w:rFonts w:hint="cs"/>
          </w:rPr>
        </w:sdtEndPr>
        <w:sdtContent>
          <w:r w:rsidR="0085540D" w:rsidRPr="0054363D">
            <w:rPr>
              <w:rFonts w:ascii="David" w:hAnsi="David"/>
              <w:b/>
              <w:bCs/>
              <w:rtl/>
            </w:rPr>
            <w:t>01/06/2015</w:t>
          </w:r>
        </w:sdtContent>
      </w:sdt>
      <w:r w:rsidR="0085540D" w:rsidRPr="0054363D">
        <w:rPr>
          <w:rFonts w:ascii="David" w:hAnsi="David" w:hint="cs"/>
          <w:b/>
          <w:bCs/>
          <w:rtl/>
        </w:rPr>
        <w:t xml:space="preserve"> בשעה</w:t>
      </w:r>
      <w:r w:rsidR="0085540D" w:rsidRPr="0054363D">
        <w:rPr>
          <w:rFonts w:ascii="David" w:hAnsi="David"/>
          <w:b/>
          <w:bCs/>
          <w:rtl/>
        </w:rPr>
        <w:t xml:space="preserve"> 12:00</w:t>
      </w:r>
      <w:r w:rsidRPr="0054363D">
        <w:rPr>
          <w:rFonts w:ascii="David" w:hAnsi="David"/>
          <w:color w:val="000000"/>
          <w:rtl/>
          <w:lang w:eastAsia="en-US"/>
        </w:rPr>
        <w:fldChar w:fldCharType="end"/>
      </w:r>
      <w:r w:rsidRPr="0054363D">
        <w:rPr>
          <w:rFonts w:ascii="David" w:hAnsi="David" w:hint="cs"/>
          <w:color w:val="000000"/>
          <w:rtl/>
          <w:lang w:eastAsia="en-US"/>
        </w:rPr>
        <w:t>.</w:t>
      </w:r>
      <w:r w:rsidRPr="0054363D">
        <w:rPr>
          <w:rFonts w:ascii="David" w:hAnsi="David"/>
          <w:rtl/>
        </w:rPr>
        <w:t xml:space="preserve"> </w:t>
      </w:r>
      <w:r w:rsidRPr="0054363D">
        <w:rPr>
          <w:rFonts w:ascii="David" w:hAnsi="David" w:hint="cs"/>
          <w:rtl/>
        </w:rPr>
        <w:t xml:space="preserve">המשרד לא יענה על כל שאלה, שתגיע לאחר מועד </w:t>
      </w:r>
      <w:r w:rsidRPr="0054363D">
        <w:rPr>
          <w:rFonts w:ascii="David" w:hAnsi="David" w:hint="cs"/>
          <w:rtl/>
          <w:lang w:eastAsia="en-US"/>
        </w:rPr>
        <w:t>אחרון זה.</w:t>
      </w:r>
    </w:p>
    <w:p w14:paraId="0C95CA23" w14:textId="77777777" w:rsidR="00F45262" w:rsidRPr="0054363D" w:rsidRDefault="00F45262" w:rsidP="00686E4A">
      <w:pPr>
        <w:numPr>
          <w:ilvl w:val="2"/>
          <w:numId w:val="38"/>
        </w:numPr>
        <w:ind w:left="1287"/>
        <w:rPr>
          <w:rFonts w:ascii="David" w:hAnsi="David"/>
          <w:rtl/>
          <w:lang w:eastAsia="en-US"/>
        </w:rPr>
      </w:pPr>
      <w:r w:rsidRPr="0054363D">
        <w:rPr>
          <w:rFonts w:ascii="David" w:hAnsi="David" w:hint="cs"/>
          <w:rtl/>
          <w:lang w:eastAsia="en-US"/>
        </w:rPr>
        <w:t>להלן תיאור המבנה להגשה של שאלות ובקשות</w:t>
      </w:r>
      <w:r w:rsidRPr="0054363D">
        <w:rPr>
          <w:rFonts w:ascii="David" w:hAnsi="David"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54363D" w14:paraId="2F6B5B58" w14:textId="77777777" w:rsidTr="00876254">
        <w:tc>
          <w:tcPr>
            <w:tcW w:w="2292" w:type="dxa"/>
            <w:shd w:val="clear" w:color="auto" w:fill="D9D9D9" w:themeFill="background1" w:themeFillShade="D9"/>
          </w:tcPr>
          <w:p w14:paraId="69784F65" w14:textId="77777777" w:rsidR="00F45262" w:rsidRPr="0054363D" w:rsidRDefault="00F45262" w:rsidP="00C92698">
            <w:pPr>
              <w:pStyle w:val="HNormal"/>
              <w:tabs>
                <w:tab w:val="left" w:pos="1930"/>
              </w:tabs>
              <w:rPr>
                <w:rFonts w:ascii="David" w:hAnsi="David" w:cs="David"/>
                <w:b/>
                <w:bCs/>
                <w:color w:val="000000"/>
                <w:szCs w:val="22"/>
                <w:rtl/>
                <w:lang w:eastAsia="en-US"/>
              </w:rPr>
            </w:pPr>
            <w:r w:rsidRPr="0054363D">
              <w:rPr>
                <w:rFonts w:ascii="David" w:hAnsi="David" w:cs="David" w:hint="cs"/>
                <w:b/>
                <w:bCs/>
                <w:color w:val="000000"/>
                <w:szCs w:val="22"/>
                <w:rtl/>
                <w:lang w:eastAsia="en-US"/>
              </w:rPr>
              <w:t>מספר מכרז, שם מכרז</w:t>
            </w:r>
          </w:p>
        </w:tc>
        <w:tc>
          <w:tcPr>
            <w:tcW w:w="4535" w:type="dxa"/>
          </w:tcPr>
          <w:p w14:paraId="478AB5C0" w14:textId="77777777" w:rsidR="00F45262" w:rsidRPr="0054363D" w:rsidRDefault="00F45262" w:rsidP="00C92698">
            <w:pPr>
              <w:pStyle w:val="HNormal"/>
              <w:tabs>
                <w:tab w:val="left" w:pos="1930"/>
              </w:tabs>
              <w:rPr>
                <w:rFonts w:ascii="David" w:hAnsi="David" w:cs="David"/>
                <w:color w:val="000000"/>
                <w:szCs w:val="22"/>
                <w:rtl/>
                <w:lang w:eastAsia="en-US"/>
              </w:rPr>
            </w:pPr>
          </w:p>
        </w:tc>
      </w:tr>
      <w:tr w:rsidR="00F45262" w:rsidRPr="0054363D" w14:paraId="7053285A" w14:textId="77777777" w:rsidTr="00876254">
        <w:tc>
          <w:tcPr>
            <w:tcW w:w="2292" w:type="dxa"/>
            <w:shd w:val="clear" w:color="auto" w:fill="D9D9D9" w:themeFill="background1" w:themeFillShade="D9"/>
          </w:tcPr>
          <w:p w14:paraId="449C1B95" w14:textId="77777777" w:rsidR="00F45262" w:rsidRPr="0054363D" w:rsidRDefault="00F45262" w:rsidP="002B203A">
            <w:pPr>
              <w:pStyle w:val="HNormal"/>
              <w:tabs>
                <w:tab w:val="left" w:pos="1930"/>
              </w:tabs>
              <w:rPr>
                <w:rFonts w:ascii="David" w:hAnsi="David" w:cs="David"/>
                <w:b/>
                <w:bCs/>
                <w:color w:val="000000"/>
                <w:szCs w:val="22"/>
                <w:rtl/>
                <w:lang w:eastAsia="en-US"/>
              </w:rPr>
            </w:pPr>
            <w:r w:rsidRPr="0054363D">
              <w:rPr>
                <w:rFonts w:ascii="David" w:hAnsi="David" w:cs="David" w:hint="cs"/>
                <w:b/>
                <w:bCs/>
                <w:color w:val="000000"/>
                <w:szCs w:val="22"/>
                <w:rtl/>
                <w:lang w:eastAsia="en-US"/>
              </w:rPr>
              <w:t>שם</w:t>
            </w:r>
            <w:r w:rsidR="002B203A" w:rsidRPr="0054363D">
              <w:rPr>
                <w:rFonts w:ascii="David" w:hAnsi="David" w:cs="David" w:hint="cs"/>
                <w:b/>
                <w:bCs/>
                <w:color w:val="000000"/>
                <w:szCs w:val="22"/>
                <w:rtl/>
                <w:lang w:eastAsia="en-US"/>
              </w:rPr>
              <w:t xml:space="preserve"> המציע הפוטנציאלי</w:t>
            </w:r>
          </w:p>
        </w:tc>
        <w:tc>
          <w:tcPr>
            <w:tcW w:w="4535" w:type="dxa"/>
          </w:tcPr>
          <w:p w14:paraId="33DAEA16" w14:textId="77777777" w:rsidR="00F45262" w:rsidRPr="0054363D" w:rsidRDefault="00F45262" w:rsidP="00C92698">
            <w:pPr>
              <w:pStyle w:val="HNormal"/>
              <w:tabs>
                <w:tab w:val="left" w:pos="1930"/>
              </w:tabs>
              <w:rPr>
                <w:rFonts w:ascii="David" w:hAnsi="David" w:cs="David"/>
                <w:color w:val="000000"/>
                <w:szCs w:val="22"/>
                <w:rtl/>
                <w:lang w:eastAsia="en-US"/>
              </w:rPr>
            </w:pPr>
          </w:p>
        </w:tc>
      </w:tr>
      <w:tr w:rsidR="00F45262" w:rsidRPr="0054363D" w14:paraId="66937C0C" w14:textId="77777777" w:rsidTr="00876254">
        <w:tc>
          <w:tcPr>
            <w:tcW w:w="2292" w:type="dxa"/>
            <w:shd w:val="clear" w:color="auto" w:fill="D9D9D9" w:themeFill="background1" w:themeFillShade="D9"/>
          </w:tcPr>
          <w:p w14:paraId="41400725" w14:textId="77777777" w:rsidR="00F45262" w:rsidRPr="0054363D" w:rsidRDefault="002B203A" w:rsidP="00C92698">
            <w:pPr>
              <w:pStyle w:val="HNormal"/>
              <w:tabs>
                <w:tab w:val="left" w:pos="1930"/>
              </w:tabs>
              <w:rPr>
                <w:rFonts w:ascii="David" w:hAnsi="David" w:cs="David"/>
                <w:b/>
                <w:bCs/>
                <w:color w:val="000000"/>
                <w:szCs w:val="22"/>
                <w:rtl/>
                <w:lang w:eastAsia="en-US"/>
              </w:rPr>
            </w:pPr>
            <w:r w:rsidRPr="0054363D">
              <w:rPr>
                <w:rFonts w:ascii="David" w:hAnsi="David" w:cs="David" w:hint="cs"/>
                <w:b/>
                <w:bCs/>
                <w:color w:val="000000"/>
                <w:szCs w:val="22"/>
                <w:rtl/>
                <w:lang w:eastAsia="en-US"/>
              </w:rPr>
              <w:t>פרטי איש הקשר</w:t>
            </w:r>
          </w:p>
        </w:tc>
        <w:tc>
          <w:tcPr>
            <w:tcW w:w="4535" w:type="dxa"/>
          </w:tcPr>
          <w:p w14:paraId="505EF96C" w14:textId="77777777" w:rsidR="00F45262" w:rsidRPr="0054363D" w:rsidRDefault="00F45262" w:rsidP="00C92698">
            <w:pPr>
              <w:pStyle w:val="HNormal"/>
              <w:tabs>
                <w:tab w:val="left" w:pos="1930"/>
              </w:tabs>
              <w:rPr>
                <w:rFonts w:ascii="David" w:hAnsi="David" w:cs="David"/>
                <w:color w:val="000000"/>
                <w:szCs w:val="22"/>
                <w:rtl/>
                <w:lang w:eastAsia="en-US"/>
              </w:rPr>
            </w:pPr>
          </w:p>
        </w:tc>
      </w:tr>
      <w:tr w:rsidR="002B203A" w:rsidRPr="0054363D" w14:paraId="062A1480" w14:textId="77777777" w:rsidTr="00876254">
        <w:tc>
          <w:tcPr>
            <w:tcW w:w="2292" w:type="dxa"/>
            <w:shd w:val="clear" w:color="auto" w:fill="D9D9D9" w:themeFill="background1" w:themeFillShade="D9"/>
          </w:tcPr>
          <w:p w14:paraId="430AD411" w14:textId="77777777" w:rsidR="002B203A" w:rsidRPr="0054363D" w:rsidRDefault="002B203A" w:rsidP="00C92698">
            <w:pPr>
              <w:pStyle w:val="HNormal"/>
              <w:tabs>
                <w:tab w:val="left" w:pos="1930"/>
              </w:tabs>
              <w:rPr>
                <w:rFonts w:ascii="David" w:hAnsi="David" w:cs="David"/>
                <w:b/>
                <w:bCs/>
                <w:color w:val="000000"/>
                <w:szCs w:val="22"/>
                <w:rtl/>
                <w:lang w:eastAsia="en-US"/>
              </w:rPr>
            </w:pPr>
            <w:r w:rsidRPr="0054363D">
              <w:rPr>
                <w:rFonts w:ascii="David" w:hAnsi="David" w:cs="David" w:hint="cs"/>
                <w:b/>
                <w:bCs/>
                <w:color w:val="000000"/>
                <w:szCs w:val="22"/>
                <w:rtl/>
                <w:lang w:eastAsia="en-US"/>
              </w:rPr>
              <w:t>טלפון</w:t>
            </w:r>
          </w:p>
        </w:tc>
        <w:tc>
          <w:tcPr>
            <w:tcW w:w="4535" w:type="dxa"/>
          </w:tcPr>
          <w:p w14:paraId="117665BF" w14:textId="77777777" w:rsidR="002B203A" w:rsidRPr="0054363D" w:rsidRDefault="002B203A" w:rsidP="00C92698">
            <w:pPr>
              <w:pStyle w:val="HNormal"/>
              <w:tabs>
                <w:tab w:val="left" w:pos="1930"/>
              </w:tabs>
              <w:rPr>
                <w:rFonts w:ascii="David" w:hAnsi="David" w:cs="David"/>
                <w:color w:val="000000"/>
                <w:szCs w:val="22"/>
                <w:rtl/>
                <w:lang w:eastAsia="en-US"/>
              </w:rPr>
            </w:pPr>
          </w:p>
        </w:tc>
      </w:tr>
      <w:tr w:rsidR="00F45262" w:rsidRPr="0054363D" w14:paraId="2F5883EF" w14:textId="77777777" w:rsidTr="00876254">
        <w:tc>
          <w:tcPr>
            <w:tcW w:w="2292" w:type="dxa"/>
            <w:shd w:val="clear" w:color="auto" w:fill="D9D9D9" w:themeFill="background1" w:themeFillShade="D9"/>
          </w:tcPr>
          <w:p w14:paraId="17612A40" w14:textId="77777777" w:rsidR="00F45262" w:rsidRPr="0054363D" w:rsidRDefault="00F45262" w:rsidP="00C92698">
            <w:pPr>
              <w:pStyle w:val="HNormal"/>
              <w:tabs>
                <w:tab w:val="left" w:pos="1930"/>
              </w:tabs>
              <w:rPr>
                <w:rFonts w:ascii="David" w:hAnsi="David" w:cs="David"/>
                <w:b/>
                <w:bCs/>
                <w:color w:val="000000"/>
                <w:szCs w:val="22"/>
                <w:rtl/>
                <w:lang w:eastAsia="en-US"/>
              </w:rPr>
            </w:pPr>
            <w:r w:rsidRPr="0054363D">
              <w:rPr>
                <w:rFonts w:ascii="David" w:hAnsi="David" w:cs="David" w:hint="cs"/>
                <w:b/>
                <w:bCs/>
                <w:color w:val="000000"/>
                <w:szCs w:val="22"/>
                <w:rtl/>
                <w:lang w:eastAsia="en-US"/>
              </w:rPr>
              <w:t>כתובת דואר אלקטרוני</w:t>
            </w:r>
          </w:p>
        </w:tc>
        <w:tc>
          <w:tcPr>
            <w:tcW w:w="4535" w:type="dxa"/>
          </w:tcPr>
          <w:p w14:paraId="059E9220" w14:textId="77777777" w:rsidR="00F45262" w:rsidRPr="0054363D" w:rsidRDefault="00F45262" w:rsidP="00C92698">
            <w:pPr>
              <w:pStyle w:val="HNormal"/>
              <w:tabs>
                <w:tab w:val="left" w:pos="1930"/>
              </w:tabs>
              <w:rPr>
                <w:rFonts w:ascii="David" w:hAnsi="David" w:cs="David"/>
                <w:color w:val="000000"/>
                <w:szCs w:val="22"/>
                <w:rtl/>
                <w:lang w:eastAsia="en-US"/>
              </w:rPr>
            </w:pPr>
          </w:p>
        </w:tc>
      </w:tr>
      <w:tr w:rsidR="00F45262" w:rsidRPr="0054363D" w14:paraId="42E09B1E" w14:textId="77777777" w:rsidTr="00876254">
        <w:tc>
          <w:tcPr>
            <w:tcW w:w="2292" w:type="dxa"/>
            <w:shd w:val="clear" w:color="auto" w:fill="D9D9D9" w:themeFill="background1" w:themeFillShade="D9"/>
          </w:tcPr>
          <w:p w14:paraId="71CA250A" w14:textId="77777777" w:rsidR="00F45262" w:rsidRPr="0054363D" w:rsidRDefault="00F45262" w:rsidP="00C92698">
            <w:pPr>
              <w:pStyle w:val="HNormal"/>
              <w:tabs>
                <w:tab w:val="left" w:pos="1930"/>
              </w:tabs>
              <w:rPr>
                <w:rFonts w:ascii="David" w:hAnsi="David" w:cs="David"/>
                <w:b/>
                <w:bCs/>
                <w:color w:val="000000"/>
                <w:szCs w:val="22"/>
                <w:rtl/>
                <w:lang w:eastAsia="en-US"/>
              </w:rPr>
            </w:pPr>
            <w:r w:rsidRPr="0054363D">
              <w:rPr>
                <w:rFonts w:ascii="David" w:hAnsi="David" w:cs="David" w:hint="cs"/>
                <w:b/>
                <w:bCs/>
                <w:color w:val="000000"/>
                <w:szCs w:val="22"/>
                <w:rtl/>
                <w:lang w:eastAsia="en-US"/>
              </w:rPr>
              <w:t>מספר פקס</w:t>
            </w:r>
          </w:p>
        </w:tc>
        <w:tc>
          <w:tcPr>
            <w:tcW w:w="4535" w:type="dxa"/>
          </w:tcPr>
          <w:p w14:paraId="72FBD9D4" w14:textId="77777777" w:rsidR="00F45262" w:rsidRPr="0054363D" w:rsidRDefault="00F45262" w:rsidP="00C92698">
            <w:pPr>
              <w:pStyle w:val="HNormal"/>
              <w:tabs>
                <w:tab w:val="left" w:pos="1930"/>
              </w:tabs>
              <w:rPr>
                <w:rFonts w:ascii="David" w:hAnsi="David" w:cs="David"/>
                <w:color w:val="000000"/>
                <w:szCs w:val="22"/>
                <w:rtl/>
                <w:lang w:eastAsia="en-US"/>
              </w:rPr>
            </w:pPr>
          </w:p>
        </w:tc>
      </w:tr>
    </w:tbl>
    <w:p w14:paraId="3DABA68A" w14:textId="7AA7C393" w:rsidR="00F45262" w:rsidRPr="0054363D"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54363D" w14:paraId="0D952720" w14:textId="77777777" w:rsidTr="00876254">
        <w:tc>
          <w:tcPr>
            <w:tcW w:w="2290" w:type="dxa"/>
            <w:shd w:val="clear" w:color="auto" w:fill="D9D9D9" w:themeFill="background1" w:themeFillShade="D9"/>
          </w:tcPr>
          <w:p w14:paraId="7D20D166" w14:textId="77777777" w:rsidR="00F45262" w:rsidRPr="0054363D" w:rsidRDefault="00F45262" w:rsidP="00C92698">
            <w:pPr>
              <w:pStyle w:val="HNormal"/>
              <w:tabs>
                <w:tab w:val="left" w:pos="1930"/>
              </w:tabs>
              <w:jc w:val="left"/>
              <w:rPr>
                <w:rFonts w:ascii="David" w:hAnsi="David" w:cs="David"/>
                <w:b/>
                <w:bCs/>
                <w:color w:val="000000"/>
                <w:szCs w:val="22"/>
                <w:rtl/>
                <w:lang w:eastAsia="en-US"/>
              </w:rPr>
            </w:pPr>
            <w:r w:rsidRPr="0054363D">
              <w:rPr>
                <w:rFonts w:ascii="David" w:hAnsi="David" w:cs="David" w:hint="cs"/>
                <w:b/>
                <w:bCs/>
                <w:color w:val="000000"/>
                <w:szCs w:val="22"/>
                <w:rtl/>
                <w:lang w:eastAsia="en-US"/>
              </w:rPr>
              <w:t>הסעיף ב</w:t>
            </w:r>
            <w:r w:rsidR="001163A1" w:rsidRPr="0054363D">
              <w:rPr>
                <w:rFonts w:ascii="David" w:hAnsi="David" w:cs="David" w:hint="cs"/>
                <w:b/>
                <w:bCs/>
                <w:color w:val="000000"/>
                <w:szCs w:val="22"/>
                <w:rtl/>
                <w:lang w:eastAsia="en-US"/>
              </w:rPr>
              <w:t>מכרז</w:t>
            </w:r>
          </w:p>
        </w:tc>
        <w:tc>
          <w:tcPr>
            <w:tcW w:w="4535" w:type="dxa"/>
            <w:shd w:val="clear" w:color="auto" w:fill="D9D9D9" w:themeFill="background1" w:themeFillShade="D9"/>
          </w:tcPr>
          <w:p w14:paraId="6F0E2B04" w14:textId="77777777" w:rsidR="00F45262" w:rsidRPr="0054363D" w:rsidRDefault="00F45262" w:rsidP="00C92698">
            <w:pPr>
              <w:pStyle w:val="HNormal"/>
              <w:tabs>
                <w:tab w:val="left" w:pos="1930"/>
              </w:tabs>
              <w:jc w:val="center"/>
              <w:rPr>
                <w:rFonts w:ascii="David" w:hAnsi="David" w:cs="David"/>
                <w:b/>
                <w:bCs/>
                <w:color w:val="000000"/>
                <w:szCs w:val="22"/>
                <w:rtl/>
                <w:lang w:eastAsia="en-US"/>
              </w:rPr>
            </w:pPr>
            <w:r w:rsidRPr="0054363D">
              <w:rPr>
                <w:rFonts w:ascii="David" w:hAnsi="David" w:cs="David" w:hint="cs"/>
                <w:b/>
                <w:bCs/>
                <w:color w:val="000000"/>
                <w:szCs w:val="22"/>
                <w:rtl/>
                <w:lang w:eastAsia="en-US"/>
              </w:rPr>
              <w:t>פירוט השאלה/בקשת הבהרה</w:t>
            </w:r>
          </w:p>
        </w:tc>
      </w:tr>
      <w:tr w:rsidR="00F45262" w:rsidRPr="0054363D" w14:paraId="2B57B154" w14:textId="77777777" w:rsidTr="00876254">
        <w:tc>
          <w:tcPr>
            <w:tcW w:w="2290" w:type="dxa"/>
          </w:tcPr>
          <w:p w14:paraId="2E0AB50B" w14:textId="77777777" w:rsidR="00F45262" w:rsidRPr="0054363D" w:rsidRDefault="00F45262" w:rsidP="00C92698">
            <w:pPr>
              <w:pStyle w:val="HNormal"/>
              <w:tabs>
                <w:tab w:val="left" w:pos="1930"/>
              </w:tabs>
              <w:rPr>
                <w:rFonts w:ascii="David" w:hAnsi="David" w:cs="David"/>
                <w:color w:val="000000"/>
                <w:szCs w:val="22"/>
                <w:rtl/>
                <w:lang w:eastAsia="en-US"/>
              </w:rPr>
            </w:pPr>
          </w:p>
        </w:tc>
        <w:tc>
          <w:tcPr>
            <w:tcW w:w="4535" w:type="dxa"/>
          </w:tcPr>
          <w:p w14:paraId="6BD0263C" w14:textId="77777777" w:rsidR="00F45262" w:rsidRPr="0054363D" w:rsidRDefault="00F45262" w:rsidP="00C92698">
            <w:pPr>
              <w:pStyle w:val="HNormal"/>
              <w:tabs>
                <w:tab w:val="left" w:pos="1930"/>
              </w:tabs>
              <w:rPr>
                <w:rFonts w:ascii="David" w:hAnsi="David" w:cs="David"/>
                <w:color w:val="000000"/>
                <w:szCs w:val="22"/>
                <w:rtl/>
                <w:lang w:eastAsia="en-US"/>
              </w:rPr>
            </w:pPr>
          </w:p>
        </w:tc>
      </w:tr>
      <w:tr w:rsidR="00F45262" w:rsidRPr="0054363D" w14:paraId="426B194E" w14:textId="77777777" w:rsidTr="00876254">
        <w:tc>
          <w:tcPr>
            <w:tcW w:w="2290" w:type="dxa"/>
          </w:tcPr>
          <w:p w14:paraId="5E3A9BC9" w14:textId="77777777" w:rsidR="00F45262" w:rsidRPr="0054363D" w:rsidRDefault="00F45262" w:rsidP="00C92698">
            <w:pPr>
              <w:pStyle w:val="HNormal"/>
              <w:tabs>
                <w:tab w:val="left" w:pos="1930"/>
              </w:tabs>
              <w:rPr>
                <w:rFonts w:ascii="David" w:hAnsi="David" w:cs="David"/>
                <w:color w:val="000000"/>
                <w:szCs w:val="22"/>
                <w:rtl/>
                <w:lang w:eastAsia="en-US"/>
              </w:rPr>
            </w:pPr>
          </w:p>
        </w:tc>
        <w:tc>
          <w:tcPr>
            <w:tcW w:w="4535" w:type="dxa"/>
          </w:tcPr>
          <w:p w14:paraId="097757AC" w14:textId="77777777" w:rsidR="00F45262" w:rsidRPr="0054363D" w:rsidRDefault="00F45262" w:rsidP="00C92698">
            <w:pPr>
              <w:pStyle w:val="HNormal"/>
              <w:tabs>
                <w:tab w:val="left" w:pos="1930"/>
              </w:tabs>
              <w:rPr>
                <w:rFonts w:ascii="David" w:hAnsi="David" w:cs="David"/>
                <w:color w:val="000000"/>
                <w:szCs w:val="22"/>
                <w:rtl/>
                <w:lang w:eastAsia="en-US"/>
              </w:rPr>
            </w:pPr>
          </w:p>
        </w:tc>
      </w:tr>
      <w:tr w:rsidR="00F45262" w:rsidRPr="0054363D" w14:paraId="58B1002A" w14:textId="77777777" w:rsidTr="00876254">
        <w:tc>
          <w:tcPr>
            <w:tcW w:w="2290" w:type="dxa"/>
          </w:tcPr>
          <w:p w14:paraId="21B6AB8A" w14:textId="77777777" w:rsidR="00F45262" w:rsidRPr="0054363D" w:rsidRDefault="00F45262" w:rsidP="00C92698">
            <w:pPr>
              <w:pStyle w:val="HNormal"/>
              <w:tabs>
                <w:tab w:val="left" w:pos="1930"/>
              </w:tabs>
              <w:rPr>
                <w:rFonts w:ascii="David" w:hAnsi="David" w:cs="David"/>
                <w:color w:val="000000"/>
                <w:szCs w:val="22"/>
                <w:rtl/>
                <w:lang w:eastAsia="en-US"/>
              </w:rPr>
            </w:pPr>
          </w:p>
        </w:tc>
        <w:tc>
          <w:tcPr>
            <w:tcW w:w="4535" w:type="dxa"/>
          </w:tcPr>
          <w:p w14:paraId="77DF9DAD" w14:textId="77777777" w:rsidR="00F45262" w:rsidRPr="0054363D" w:rsidRDefault="00F45262" w:rsidP="00C92698">
            <w:pPr>
              <w:pStyle w:val="HNormal"/>
              <w:tabs>
                <w:tab w:val="left" w:pos="1930"/>
              </w:tabs>
              <w:rPr>
                <w:rFonts w:ascii="David" w:hAnsi="David" w:cs="David"/>
                <w:color w:val="000000"/>
                <w:szCs w:val="22"/>
                <w:rtl/>
                <w:lang w:eastAsia="en-US"/>
              </w:rPr>
            </w:pPr>
          </w:p>
        </w:tc>
      </w:tr>
    </w:tbl>
    <w:p w14:paraId="19603117" w14:textId="77777777" w:rsidR="00F45262" w:rsidRPr="0054363D" w:rsidRDefault="00F45262" w:rsidP="00C92698">
      <w:pPr>
        <w:pStyle w:val="HNormal"/>
        <w:tabs>
          <w:tab w:val="left" w:pos="1930"/>
        </w:tabs>
        <w:spacing w:line="360" w:lineRule="auto"/>
        <w:ind w:left="1872"/>
        <w:rPr>
          <w:rFonts w:ascii="David" w:hAnsi="David" w:cs="David"/>
          <w:color w:val="000000"/>
          <w:rtl/>
          <w:lang w:eastAsia="en-US"/>
        </w:rPr>
      </w:pPr>
    </w:p>
    <w:p w14:paraId="1A47ED10" w14:textId="77777777" w:rsidR="00F45262" w:rsidRPr="0054363D" w:rsidRDefault="00F45262" w:rsidP="00867747">
      <w:pPr>
        <w:pStyle w:val="HNormal"/>
        <w:tabs>
          <w:tab w:val="left" w:pos="1930"/>
        </w:tabs>
        <w:spacing w:line="360" w:lineRule="auto"/>
        <w:ind w:left="1274"/>
        <w:rPr>
          <w:rFonts w:ascii="David" w:hAnsi="David" w:cs="David"/>
          <w:b/>
          <w:bCs/>
          <w:color w:val="000000"/>
          <w:sz w:val="24"/>
        </w:rPr>
      </w:pPr>
      <w:r w:rsidRPr="0054363D">
        <w:rPr>
          <w:rFonts w:ascii="David" w:hAnsi="David" w:cs="David" w:hint="cs"/>
          <w:rtl/>
        </w:rPr>
        <w:t xml:space="preserve">המתכונת היחידה להעברה של השאלות היא כמסמך </w:t>
      </w:r>
      <w:r w:rsidRPr="0054363D">
        <w:rPr>
          <w:rFonts w:ascii="David" w:hAnsi="David" w:cs="David"/>
        </w:rPr>
        <w:t>Word</w:t>
      </w:r>
      <w:r w:rsidRPr="0054363D">
        <w:rPr>
          <w:rFonts w:ascii="David" w:hAnsi="David" w:cs="David" w:hint="cs"/>
          <w:rtl/>
        </w:rPr>
        <w:t>.</w:t>
      </w:r>
    </w:p>
    <w:p w14:paraId="545E5102" w14:textId="77777777" w:rsidR="00F45262" w:rsidRPr="0054363D" w:rsidRDefault="00F45262" w:rsidP="009905F6">
      <w:pPr>
        <w:pStyle w:val="HNormal"/>
        <w:spacing w:line="360" w:lineRule="auto"/>
        <w:ind w:left="1274"/>
        <w:rPr>
          <w:rFonts w:ascii="David" w:hAnsi="David" w:cs="David"/>
          <w:color w:val="000000"/>
          <w:sz w:val="24"/>
          <w:rtl/>
        </w:rPr>
      </w:pPr>
      <w:r w:rsidRPr="0054363D">
        <w:rPr>
          <w:rFonts w:ascii="David" w:hAnsi="David" w:cs="David" w:hint="cs"/>
          <w:color w:val="000000"/>
          <w:sz w:val="24"/>
          <w:rtl/>
        </w:rPr>
        <w:t xml:space="preserve">יודגש, כי המשרד לא יענה לשאלות הבהרה, אלא אם נשלחו </w:t>
      </w:r>
      <w:r w:rsidR="00BE6CA7" w:rsidRPr="0054363D">
        <w:rPr>
          <w:rFonts w:ascii="David" w:hAnsi="David" w:cs="David" w:hint="cs"/>
          <w:color w:val="000000"/>
          <w:sz w:val="24"/>
          <w:rtl/>
        </w:rPr>
        <w:t xml:space="preserve">במועד </w:t>
      </w:r>
      <w:r w:rsidRPr="0054363D">
        <w:rPr>
          <w:rFonts w:ascii="David" w:hAnsi="David" w:cs="David" w:hint="cs"/>
          <w:color w:val="000000"/>
          <w:sz w:val="24"/>
          <w:rtl/>
        </w:rPr>
        <w:t>ל</w:t>
      </w:r>
      <w:r w:rsidR="00096757" w:rsidRPr="0054363D">
        <w:rPr>
          <w:rFonts w:ascii="David" w:hAnsi="David" w:cs="David" w:hint="cs"/>
          <w:color w:val="000000"/>
          <w:sz w:val="24"/>
          <w:rtl/>
        </w:rPr>
        <w:t>איש הקשר של</w:t>
      </w:r>
      <w:r w:rsidR="00BE6CA7" w:rsidRPr="0054363D">
        <w:rPr>
          <w:rFonts w:ascii="David" w:hAnsi="David" w:cs="David" w:hint="cs"/>
          <w:color w:val="000000"/>
          <w:sz w:val="24"/>
          <w:rtl/>
        </w:rPr>
        <w:t xml:space="preserve"> המשרד </w:t>
      </w:r>
      <w:r w:rsidRPr="0054363D">
        <w:rPr>
          <w:rFonts w:ascii="David" w:hAnsi="David" w:cs="David" w:hint="cs"/>
          <w:color w:val="000000"/>
          <w:sz w:val="24"/>
          <w:rtl/>
        </w:rPr>
        <w:t>בפורמט ובמבנה</w:t>
      </w:r>
      <w:r w:rsidR="00BE6CA7" w:rsidRPr="0054363D">
        <w:rPr>
          <w:rFonts w:ascii="David" w:hAnsi="David" w:cs="David" w:hint="cs"/>
          <w:color w:val="000000"/>
          <w:sz w:val="24"/>
          <w:rtl/>
        </w:rPr>
        <w:t xml:space="preserve"> כאמור</w:t>
      </w:r>
      <w:r w:rsidRPr="0054363D">
        <w:rPr>
          <w:rFonts w:ascii="David" w:hAnsi="David" w:cs="David" w:hint="cs"/>
          <w:color w:val="000000"/>
          <w:sz w:val="24"/>
          <w:rtl/>
        </w:rPr>
        <w:t xml:space="preserve"> לעיל.</w:t>
      </w:r>
    </w:p>
    <w:p w14:paraId="41569D88" w14:textId="77777777" w:rsidR="00F45262" w:rsidRPr="0054363D" w:rsidRDefault="00F45262" w:rsidP="009905F6">
      <w:pPr>
        <w:pStyle w:val="HNormal"/>
        <w:spacing w:line="360" w:lineRule="auto"/>
        <w:ind w:left="1274"/>
        <w:rPr>
          <w:rFonts w:ascii="David" w:hAnsi="David" w:cs="David"/>
          <w:b/>
          <w:bCs/>
          <w:color w:val="000000"/>
          <w:sz w:val="24"/>
        </w:rPr>
      </w:pPr>
      <w:r w:rsidRPr="0054363D">
        <w:rPr>
          <w:rFonts w:ascii="David" w:hAnsi="David" w:cs="David" w:hint="cs"/>
          <w:color w:val="000000"/>
          <w:sz w:val="24"/>
          <w:rtl/>
        </w:rPr>
        <w:t>כן יודגש, כי המשרד אינו מתחייב לענות על כל השאלות שיוגשו.</w:t>
      </w:r>
    </w:p>
    <w:p w14:paraId="32E64226" w14:textId="233F8D4D" w:rsidR="00F45262" w:rsidRPr="0054363D" w:rsidRDefault="00F45262" w:rsidP="00142E2C">
      <w:pPr>
        <w:numPr>
          <w:ilvl w:val="2"/>
          <w:numId w:val="38"/>
        </w:numPr>
        <w:ind w:left="1287"/>
        <w:rPr>
          <w:rFonts w:ascii="David" w:hAnsi="David"/>
        </w:rPr>
      </w:pPr>
      <w:r w:rsidRPr="0054363D">
        <w:rPr>
          <w:rFonts w:ascii="David" w:hAnsi="David" w:hint="cs"/>
          <w:rtl/>
          <w:lang w:eastAsia="en-US"/>
        </w:rPr>
        <w:lastRenderedPageBreak/>
        <w:t>התשובות</w:t>
      </w:r>
      <w:r w:rsidRPr="0054363D">
        <w:rPr>
          <w:rFonts w:ascii="David" w:hAnsi="David" w:hint="cs"/>
          <w:rtl/>
        </w:rPr>
        <w:t xml:space="preserve"> לשאלות ישלחו בכתב, </w:t>
      </w:r>
      <w:r w:rsidR="002B203A" w:rsidRPr="0054363D">
        <w:rPr>
          <w:rFonts w:ascii="David" w:hAnsi="David" w:hint="cs"/>
          <w:rtl/>
        </w:rPr>
        <w:t>ללא ציון פרטים מזהים של ה</w:t>
      </w:r>
      <w:r w:rsidR="00142E2C" w:rsidRPr="0054363D">
        <w:rPr>
          <w:rFonts w:ascii="David" w:hAnsi="David" w:hint="cs"/>
          <w:rtl/>
        </w:rPr>
        <w:t>פונים</w:t>
      </w:r>
      <w:r w:rsidRPr="0054363D">
        <w:rPr>
          <w:rFonts w:ascii="David" w:hAnsi="David" w:hint="cs"/>
          <w:rtl/>
        </w:rPr>
        <w:t xml:space="preserve">, לכל </w:t>
      </w:r>
      <w:r w:rsidR="002B203A" w:rsidRPr="0054363D">
        <w:rPr>
          <w:rFonts w:ascii="David" w:hAnsi="David" w:hint="cs"/>
          <w:rtl/>
        </w:rPr>
        <w:t>רוכשי</w:t>
      </w:r>
      <w:r w:rsidRPr="0054363D">
        <w:rPr>
          <w:rFonts w:ascii="David" w:hAnsi="David" w:hint="cs"/>
          <w:rtl/>
        </w:rPr>
        <w:t xml:space="preserve"> המכרז</w:t>
      </w:r>
      <w:r w:rsidR="002B203A" w:rsidRPr="0054363D">
        <w:rPr>
          <w:rFonts w:ascii="David" w:hAnsi="David" w:hint="cs"/>
          <w:rtl/>
        </w:rPr>
        <w:t xml:space="preserve"> הרשומים כאמור בסעיף </w:t>
      </w:r>
      <w:r w:rsidR="002B203A" w:rsidRPr="0054363D">
        <w:rPr>
          <w:rFonts w:ascii="David" w:hAnsi="David"/>
          <w:rtl/>
        </w:rPr>
        <w:fldChar w:fldCharType="begin"/>
      </w:r>
      <w:r w:rsidR="002B203A" w:rsidRPr="0054363D">
        <w:rPr>
          <w:rFonts w:ascii="David" w:hAnsi="David"/>
          <w:rtl/>
        </w:rPr>
        <w:instrText xml:space="preserve"> </w:instrText>
      </w:r>
      <w:r w:rsidR="002B203A" w:rsidRPr="0054363D">
        <w:rPr>
          <w:rFonts w:ascii="David" w:hAnsi="David" w:hint="cs"/>
        </w:rPr>
        <w:instrText>REF</w:instrText>
      </w:r>
      <w:r w:rsidR="002B203A" w:rsidRPr="0054363D">
        <w:rPr>
          <w:rFonts w:ascii="David" w:hAnsi="David" w:hint="cs"/>
          <w:rtl/>
        </w:rPr>
        <w:instrText xml:space="preserve"> _</w:instrText>
      </w:r>
      <w:r w:rsidR="002B203A" w:rsidRPr="0054363D">
        <w:rPr>
          <w:rFonts w:ascii="David" w:hAnsi="David" w:hint="cs"/>
        </w:rPr>
        <w:instrText>Ref378250871 \n \h</w:instrText>
      </w:r>
      <w:r w:rsidR="002B203A" w:rsidRPr="0054363D">
        <w:rPr>
          <w:rFonts w:ascii="David" w:hAnsi="David"/>
          <w:rtl/>
        </w:rPr>
        <w:instrText xml:space="preserve">  \* </w:instrText>
      </w:r>
      <w:r w:rsidR="002B203A" w:rsidRPr="0054363D">
        <w:rPr>
          <w:rFonts w:ascii="David" w:hAnsi="David"/>
        </w:rPr>
        <w:instrText>MERGEFORMAT</w:instrText>
      </w:r>
      <w:r w:rsidR="002B203A" w:rsidRPr="0054363D">
        <w:rPr>
          <w:rFonts w:ascii="David" w:hAnsi="David"/>
          <w:rtl/>
        </w:rPr>
        <w:instrText xml:space="preserve"> </w:instrText>
      </w:r>
      <w:r w:rsidR="002B203A" w:rsidRPr="0054363D">
        <w:rPr>
          <w:rFonts w:ascii="David" w:hAnsi="David"/>
          <w:rtl/>
        </w:rPr>
      </w:r>
      <w:r w:rsidR="002B203A" w:rsidRPr="0054363D">
        <w:rPr>
          <w:rFonts w:ascii="David" w:hAnsi="David"/>
          <w:rtl/>
        </w:rPr>
        <w:fldChar w:fldCharType="separate"/>
      </w:r>
      <w:r w:rsidR="0085540D">
        <w:rPr>
          <w:rFonts w:ascii="David" w:hAnsi="David"/>
          <w:cs/>
        </w:rPr>
        <w:t>‎</w:t>
      </w:r>
      <w:r w:rsidR="0085540D">
        <w:rPr>
          <w:rFonts w:ascii="David" w:hAnsi="David"/>
        </w:rPr>
        <w:t>4.1</w:t>
      </w:r>
      <w:r w:rsidR="002B203A" w:rsidRPr="0054363D">
        <w:rPr>
          <w:rFonts w:ascii="David" w:hAnsi="David"/>
          <w:rtl/>
        </w:rPr>
        <w:fldChar w:fldCharType="end"/>
      </w:r>
      <w:r w:rsidR="002B203A" w:rsidRPr="0054363D">
        <w:rPr>
          <w:rFonts w:ascii="David" w:hAnsi="David" w:hint="cs"/>
          <w:rtl/>
        </w:rPr>
        <w:t xml:space="preserve"> לעיל</w:t>
      </w:r>
      <w:r w:rsidRPr="0054363D">
        <w:rPr>
          <w:rFonts w:ascii="David" w:hAnsi="David" w:hint="cs"/>
          <w:rtl/>
        </w:rPr>
        <w:t>, באמצעות דואר אלקטרוני ובאמצעות פקס ו</w:t>
      </w:r>
      <w:r w:rsidR="002B203A" w:rsidRPr="0054363D">
        <w:rPr>
          <w:rFonts w:ascii="David" w:hAnsi="David" w:hint="cs"/>
          <w:rtl/>
        </w:rPr>
        <w:t xml:space="preserve">בנוסף </w:t>
      </w:r>
      <w:r w:rsidRPr="0054363D">
        <w:rPr>
          <w:rFonts w:ascii="David" w:hAnsi="David" w:hint="cs"/>
          <w:rtl/>
        </w:rPr>
        <w:t xml:space="preserve">יפורסמו באתר האינטרנט של מינהל הרכש הממשלתי </w:t>
      </w:r>
      <w:r w:rsidR="002B203A" w:rsidRPr="0054363D">
        <w:rPr>
          <w:rFonts w:ascii="David" w:hAnsi="David" w:hint="cs"/>
          <w:rtl/>
        </w:rPr>
        <w:t xml:space="preserve">תחת הלשונית "מכרזים" </w:t>
      </w:r>
      <w:r w:rsidRPr="0054363D">
        <w:rPr>
          <w:rFonts w:ascii="David" w:hAnsi="David" w:hint="cs"/>
          <w:rtl/>
        </w:rPr>
        <w:t>ו</w:t>
      </w:r>
      <w:r w:rsidR="002B203A" w:rsidRPr="0054363D">
        <w:rPr>
          <w:rFonts w:ascii="David" w:hAnsi="David" w:hint="cs"/>
          <w:rtl/>
        </w:rPr>
        <w:t xml:space="preserve">באתר האינטרנט </w:t>
      </w:r>
      <w:r w:rsidRPr="0054363D">
        <w:rPr>
          <w:rFonts w:ascii="David" w:hAnsi="David" w:hint="cs"/>
          <w:rtl/>
        </w:rPr>
        <w:t xml:space="preserve">של </w:t>
      </w:r>
      <w:r w:rsidR="006C148B" w:rsidRPr="0054363D">
        <w:rPr>
          <w:rFonts w:ascii="David" w:hAnsi="David" w:hint="cs"/>
          <w:rtl/>
        </w:rPr>
        <w:t>ה</w:t>
      </w:r>
      <w:r w:rsidRPr="0054363D">
        <w:rPr>
          <w:rFonts w:ascii="David" w:hAnsi="David" w:hint="cs"/>
          <w:rtl/>
        </w:rPr>
        <w:t xml:space="preserve">משרד </w:t>
      </w:r>
      <w:r w:rsidRPr="0054363D">
        <w:rPr>
          <w:rFonts w:ascii="David" w:hAnsi="David" w:hint="cs"/>
          <w:b/>
          <w:bCs/>
          <w:u w:val="single"/>
          <w:rtl/>
        </w:rPr>
        <w:t>והן יהוו חלק בלתי נפרד ממסמכי המכרז ויחייבו את כל המציעים</w:t>
      </w:r>
      <w:r w:rsidRPr="0054363D">
        <w:rPr>
          <w:rFonts w:ascii="David" w:hAnsi="David" w:hint="cs"/>
          <w:rtl/>
        </w:rPr>
        <w:t>.</w:t>
      </w:r>
    </w:p>
    <w:p w14:paraId="2F6655C8" w14:textId="30D35155" w:rsidR="007F01C5" w:rsidRPr="0054363D" w:rsidRDefault="007F01C5" w:rsidP="00686E4A">
      <w:pPr>
        <w:numPr>
          <w:ilvl w:val="2"/>
          <w:numId w:val="38"/>
        </w:numPr>
        <w:ind w:left="1287"/>
        <w:rPr>
          <w:rFonts w:ascii="David" w:hAnsi="David"/>
          <w:rtl/>
        </w:rPr>
      </w:pPr>
      <w:r w:rsidRPr="0054363D">
        <w:rPr>
          <w:rFonts w:ascii="David" w:hAnsi="David" w:hint="cs"/>
          <w:b/>
          <w:bCs/>
          <w:rtl/>
        </w:rPr>
        <w:t xml:space="preserve">מובהר בזאת כי </w:t>
      </w:r>
      <w:r w:rsidRPr="0054363D">
        <w:rPr>
          <w:rFonts w:ascii="David" w:hAnsi="David"/>
          <w:b/>
          <w:bCs/>
          <w:rtl/>
        </w:rPr>
        <w:t>על המציעים לשאול ולהעיר בנוגע לדרישות הביטוח במכרז ובאישור הביטוחי במסגרת הליך שאלות ההבהרה בלבד</w:t>
      </w:r>
      <w:r w:rsidRPr="0054363D">
        <w:rPr>
          <w:rFonts w:ascii="David" w:hAnsi="David" w:hint="cs"/>
          <w:b/>
          <w:bCs/>
          <w:rtl/>
        </w:rPr>
        <w:t xml:space="preserve">. </w:t>
      </w:r>
      <w:r w:rsidRPr="0054363D">
        <w:rPr>
          <w:rFonts w:ascii="David" w:hAnsi="David"/>
          <w:b/>
          <w:bCs/>
          <w:rtl/>
        </w:rPr>
        <w:t xml:space="preserve">אין לבצע כל שינויים על </w:t>
      </w:r>
      <w:r w:rsidRPr="0054363D">
        <w:rPr>
          <w:rFonts w:ascii="David" w:hAnsi="David" w:hint="cs"/>
          <w:b/>
          <w:bCs/>
          <w:rtl/>
        </w:rPr>
        <w:t xml:space="preserve">גבי </w:t>
      </w:r>
      <w:r w:rsidRPr="0054363D">
        <w:rPr>
          <w:rFonts w:ascii="David" w:hAnsi="David"/>
          <w:b/>
          <w:bCs/>
          <w:rtl/>
        </w:rPr>
        <w:t>הנספח של אישור ביטוחים ואין לצרף נספח בנוסח שונה מזה שצורף למכרז</w:t>
      </w:r>
      <w:r w:rsidRPr="0054363D">
        <w:rPr>
          <w:rFonts w:ascii="David" w:hAnsi="David" w:hint="cs"/>
          <w:rtl/>
        </w:rPr>
        <w:t>.</w:t>
      </w:r>
    </w:p>
    <w:p w14:paraId="46847A2E" w14:textId="77777777" w:rsidR="00F45262" w:rsidRPr="0054363D" w:rsidRDefault="00F45262" w:rsidP="00686E4A">
      <w:pPr>
        <w:pStyle w:val="20"/>
        <w:numPr>
          <w:ilvl w:val="1"/>
          <w:numId w:val="39"/>
        </w:numPr>
        <w:ind w:right="0"/>
        <w:rPr>
          <w:rFonts w:ascii="David" w:hAnsi="David"/>
          <w:rtl/>
        </w:rPr>
      </w:pPr>
      <w:bookmarkStart w:id="247" w:name="_Ref384551961"/>
      <w:bookmarkStart w:id="248" w:name="_Toc420855467"/>
      <w:r w:rsidRPr="0054363D">
        <w:rPr>
          <w:rFonts w:ascii="David" w:hAnsi="David" w:hint="cs"/>
          <w:rtl/>
        </w:rPr>
        <w:t>הגשת ההצעה</w:t>
      </w:r>
      <w:bookmarkEnd w:id="247"/>
      <w:bookmarkEnd w:id="248"/>
    </w:p>
    <w:p w14:paraId="79CE242A" w14:textId="77777777" w:rsidR="007568D3" w:rsidRPr="0054363D" w:rsidRDefault="007568D3" w:rsidP="00686E4A">
      <w:pPr>
        <w:pStyle w:val="afb"/>
        <w:numPr>
          <w:ilvl w:val="1"/>
          <w:numId w:val="38"/>
        </w:numPr>
        <w:bidi/>
        <w:contextualSpacing w:val="0"/>
        <w:rPr>
          <w:rFonts w:ascii="David" w:hAnsi="David"/>
          <w:vanish/>
          <w:rtl/>
        </w:rPr>
      </w:pPr>
    </w:p>
    <w:p w14:paraId="63501066" w14:textId="588B79D7" w:rsidR="0098137C" w:rsidRPr="0054363D" w:rsidRDefault="00573BC5" w:rsidP="00686E4A">
      <w:pPr>
        <w:numPr>
          <w:ilvl w:val="2"/>
          <w:numId w:val="38"/>
        </w:numPr>
        <w:ind w:left="1287"/>
        <w:rPr>
          <w:rFonts w:ascii="David" w:hAnsi="David"/>
          <w:b/>
          <w:bCs/>
          <w:color w:val="000000"/>
          <w:rtl/>
        </w:rPr>
      </w:pPr>
      <w:r w:rsidRPr="0054363D">
        <w:rPr>
          <w:rFonts w:ascii="David" w:hAnsi="David" w:hint="eastAsia"/>
          <w:rtl/>
        </w:rPr>
        <w:t>ההצעה</w:t>
      </w:r>
      <w:r w:rsidRPr="0054363D">
        <w:rPr>
          <w:rFonts w:ascii="David" w:hAnsi="David"/>
          <w:rtl/>
        </w:rPr>
        <w:t xml:space="preserve"> </w:t>
      </w:r>
      <w:r w:rsidR="002B203A" w:rsidRPr="0054363D">
        <w:rPr>
          <w:rFonts w:ascii="David" w:hAnsi="David" w:hint="cs"/>
          <w:rtl/>
        </w:rPr>
        <w:t xml:space="preserve">תוגש </w:t>
      </w:r>
      <w:r w:rsidR="00C23141" w:rsidRPr="0054363D">
        <w:rPr>
          <w:rFonts w:ascii="David" w:hAnsi="David" w:hint="cs"/>
          <w:rtl/>
        </w:rPr>
        <w:t xml:space="preserve">ב-2 (שני) עותקים. </w:t>
      </w:r>
      <w:r w:rsidR="0098137C" w:rsidRPr="0054363D">
        <w:rPr>
          <w:rFonts w:ascii="David" w:hAnsi="David" w:hint="cs"/>
          <w:rtl/>
        </w:rPr>
        <w:t xml:space="preserve">אחד מן העותקים ייקרא "עותק המקור". </w:t>
      </w:r>
      <w:r w:rsidR="0098137C" w:rsidRPr="0054363D">
        <w:rPr>
          <w:rFonts w:ascii="David" w:hAnsi="David" w:hint="eastAsia"/>
          <w:rtl/>
          <w:lang w:eastAsia="en-US"/>
        </w:rPr>
        <w:t>עותק</w:t>
      </w:r>
      <w:r w:rsidR="0098137C" w:rsidRPr="0054363D">
        <w:rPr>
          <w:rFonts w:ascii="David" w:hAnsi="David"/>
          <w:rtl/>
          <w:lang w:eastAsia="en-US"/>
        </w:rPr>
        <w:t xml:space="preserve"> </w:t>
      </w:r>
      <w:r w:rsidR="0098137C" w:rsidRPr="0054363D">
        <w:rPr>
          <w:rFonts w:ascii="David" w:hAnsi="David" w:hint="eastAsia"/>
          <w:rtl/>
          <w:lang w:eastAsia="en-US"/>
        </w:rPr>
        <w:t>המקור</w:t>
      </w:r>
      <w:r w:rsidR="0098137C" w:rsidRPr="0054363D">
        <w:rPr>
          <w:rFonts w:ascii="David" w:hAnsi="David"/>
          <w:rtl/>
          <w:lang w:eastAsia="en-US"/>
        </w:rPr>
        <w:t xml:space="preserve"> </w:t>
      </w:r>
      <w:r w:rsidR="0098137C" w:rsidRPr="0054363D">
        <w:rPr>
          <w:rFonts w:ascii="David" w:hAnsi="David" w:hint="eastAsia"/>
          <w:rtl/>
          <w:lang w:eastAsia="en-US"/>
        </w:rPr>
        <w:t>יכיל</w:t>
      </w:r>
      <w:r w:rsidR="0098137C" w:rsidRPr="0054363D">
        <w:rPr>
          <w:rFonts w:ascii="David" w:hAnsi="David"/>
          <w:rtl/>
          <w:lang w:eastAsia="en-US"/>
        </w:rPr>
        <w:t xml:space="preserve"> </w:t>
      </w:r>
      <w:r w:rsidR="0098137C" w:rsidRPr="0054363D">
        <w:rPr>
          <w:rFonts w:ascii="David" w:hAnsi="David" w:hint="eastAsia"/>
          <w:rtl/>
          <w:lang w:eastAsia="en-US"/>
        </w:rPr>
        <w:t>את</w:t>
      </w:r>
      <w:r w:rsidR="0098137C" w:rsidRPr="0054363D">
        <w:rPr>
          <w:rFonts w:ascii="David" w:hAnsi="David"/>
          <w:rtl/>
          <w:lang w:eastAsia="en-US"/>
        </w:rPr>
        <w:t xml:space="preserve"> </w:t>
      </w:r>
      <w:r w:rsidR="0098137C" w:rsidRPr="0054363D">
        <w:rPr>
          <w:rFonts w:ascii="David" w:hAnsi="David" w:hint="eastAsia"/>
          <w:rtl/>
          <w:lang w:eastAsia="en-US"/>
        </w:rPr>
        <w:t>הערבות</w:t>
      </w:r>
      <w:r w:rsidR="0098137C" w:rsidRPr="0054363D">
        <w:rPr>
          <w:rFonts w:ascii="David" w:hAnsi="David"/>
          <w:rtl/>
          <w:lang w:eastAsia="en-US"/>
        </w:rPr>
        <w:t xml:space="preserve"> </w:t>
      </w:r>
      <w:r w:rsidR="0098137C" w:rsidRPr="0054363D">
        <w:rPr>
          <w:rFonts w:ascii="David" w:hAnsi="David" w:hint="eastAsia"/>
          <w:rtl/>
          <w:lang w:eastAsia="en-US"/>
        </w:rPr>
        <w:t>המקורית</w:t>
      </w:r>
      <w:r w:rsidR="0098137C" w:rsidRPr="0054363D">
        <w:rPr>
          <w:rFonts w:ascii="David" w:hAnsi="David"/>
          <w:rtl/>
          <w:lang w:eastAsia="en-US"/>
        </w:rPr>
        <w:t xml:space="preserve"> </w:t>
      </w:r>
      <w:r w:rsidR="0098137C" w:rsidRPr="0054363D">
        <w:rPr>
          <w:rFonts w:ascii="David" w:hAnsi="David" w:hint="eastAsia"/>
          <w:rtl/>
          <w:lang w:eastAsia="en-US"/>
        </w:rPr>
        <w:t>ו</w:t>
      </w:r>
      <w:r w:rsidR="0098137C" w:rsidRPr="0054363D">
        <w:rPr>
          <w:rFonts w:ascii="David" w:hAnsi="David" w:hint="cs"/>
          <w:rtl/>
          <w:lang w:eastAsia="en-US"/>
        </w:rPr>
        <w:t xml:space="preserve">את </w:t>
      </w:r>
      <w:r w:rsidR="0098137C" w:rsidRPr="0054363D">
        <w:rPr>
          <w:rFonts w:ascii="David" w:hAnsi="David" w:hint="eastAsia"/>
          <w:rtl/>
          <w:lang w:eastAsia="en-US"/>
        </w:rPr>
        <w:t>מסמכי</w:t>
      </w:r>
      <w:r w:rsidR="0098137C" w:rsidRPr="0054363D">
        <w:rPr>
          <w:rFonts w:ascii="David" w:hAnsi="David"/>
          <w:rtl/>
          <w:lang w:eastAsia="en-US"/>
        </w:rPr>
        <w:t xml:space="preserve"> המכרז</w:t>
      </w:r>
      <w:r w:rsidR="0098137C" w:rsidRPr="0054363D">
        <w:rPr>
          <w:rFonts w:ascii="David" w:hAnsi="David" w:hint="cs"/>
          <w:rtl/>
          <w:lang w:eastAsia="en-US"/>
        </w:rPr>
        <w:t xml:space="preserve"> החתומים במקור</w:t>
      </w:r>
      <w:r w:rsidR="0098137C" w:rsidRPr="0054363D">
        <w:rPr>
          <w:rFonts w:ascii="David" w:hAnsi="David"/>
          <w:rtl/>
          <w:lang w:eastAsia="en-US"/>
        </w:rPr>
        <w:t>.</w:t>
      </w:r>
    </w:p>
    <w:p w14:paraId="11920328" w14:textId="32659144" w:rsidR="00C23141" w:rsidRPr="0054363D" w:rsidRDefault="0098137C" w:rsidP="002B10AB">
      <w:pPr>
        <w:numPr>
          <w:ilvl w:val="2"/>
          <w:numId w:val="38"/>
        </w:numPr>
        <w:ind w:left="1287"/>
        <w:rPr>
          <w:rFonts w:ascii="David" w:hAnsi="David"/>
        </w:rPr>
      </w:pPr>
      <w:r w:rsidRPr="0054363D">
        <w:rPr>
          <w:rFonts w:ascii="David" w:hAnsi="David" w:hint="cs"/>
          <w:rtl/>
        </w:rPr>
        <w:t>שני העותקים יוכנסו לתוך מעטפה אטומה</w:t>
      </w:r>
      <w:r w:rsidR="00C23141" w:rsidRPr="0054363D">
        <w:rPr>
          <w:rFonts w:ascii="David" w:hAnsi="David" w:hint="cs"/>
          <w:rtl/>
        </w:rPr>
        <w:t xml:space="preserve"> </w:t>
      </w:r>
      <w:r w:rsidRPr="0054363D">
        <w:rPr>
          <w:rFonts w:ascii="David" w:hAnsi="David" w:hint="cs"/>
          <w:rtl/>
        </w:rPr>
        <w:t>עליה יצוין</w:t>
      </w:r>
      <w:r w:rsidR="00C23141" w:rsidRPr="0054363D">
        <w:rPr>
          <w:rFonts w:ascii="David" w:hAnsi="David" w:hint="cs"/>
          <w:rtl/>
        </w:rPr>
        <w:t xml:space="preserve">: </w:t>
      </w:r>
      <w:r w:rsidR="00C23141" w:rsidRPr="0054363D">
        <w:rPr>
          <w:rFonts w:ascii="David" w:hAnsi="David" w:hint="cs"/>
          <w:b/>
          <w:bCs/>
          <w:rtl/>
        </w:rPr>
        <w:t>"משרד הרווחה והשי</w:t>
      </w:r>
      <w:smartTag w:uri="urn:schemas-microsoft-com:office:smarttags" w:element="PersonName">
        <w:r w:rsidR="00C23141" w:rsidRPr="0054363D">
          <w:rPr>
            <w:rFonts w:ascii="David" w:hAnsi="David" w:hint="cs"/>
            <w:b/>
            <w:bCs/>
            <w:rtl/>
          </w:rPr>
          <w:t>רותי</w:t>
        </w:r>
      </w:smartTag>
      <w:r w:rsidR="00C23141" w:rsidRPr="0054363D">
        <w:rPr>
          <w:rFonts w:ascii="David" w:hAnsi="David" w:hint="cs"/>
          <w:b/>
          <w:bCs/>
          <w:rtl/>
        </w:rPr>
        <w:t xml:space="preserve">ם החברתיים, מכרז מספר </w:t>
      </w:r>
      <w:r w:rsidR="00C23141" w:rsidRPr="0054363D">
        <w:rPr>
          <w:rFonts w:ascii="David" w:hAnsi="David"/>
          <w:b/>
          <w:bCs/>
          <w:rtl/>
        </w:rPr>
        <w:fldChar w:fldCharType="begin"/>
      </w:r>
      <w:r w:rsidR="00C23141" w:rsidRPr="0054363D">
        <w:rPr>
          <w:rFonts w:ascii="David" w:hAnsi="David"/>
          <w:b/>
          <w:bCs/>
          <w:rtl/>
        </w:rPr>
        <w:instrText xml:space="preserve"> </w:instrText>
      </w:r>
      <w:r w:rsidR="00C23141" w:rsidRPr="0054363D">
        <w:rPr>
          <w:rFonts w:ascii="David" w:hAnsi="David" w:hint="cs"/>
          <w:b/>
          <w:bCs/>
        </w:rPr>
        <w:instrText>REF</w:instrText>
      </w:r>
      <w:r w:rsidR="00C23141" w:rsidRPr="0054363D">
        <w:rPr>
          <w:rFonts w:ascii="David" w:hAnsi="David" w:hint="cs"/>
          <w:b/>
          <w:bCs/>
          <w:rtl/>
        </w:rPr>
        <w:instrText xml:space="preserve"> מספר_המכרז \</w:instrText>
      </w:r>
      <w:r w:rsidR="00C23141" w:rsidRPr="0054363D">
        <w:rPr>
          <w:rFonts w:ascii="David" w:hAnsi="David" w:hint="cs"/>
          <w:b/>
          <w:bCs/>
        </w:rPr>
        <w:instrText>h</w:instrText>
      </w:r>
      <w:r w:rsidR="00C23141" w:rsidRPr="0054363D">
        <w:rPr>
          <w:rFonts w:ascii="David" w:hAnsi="David"/>
          <w:b/>
          <w:bCs/>
          <w:rtl/>
        </w:rPr>
        <w:instrText xml:space="preserve">  \* </w:instrText>
      </w:r>
      <w:r w:rsidR="00C23141" w:rsidRPr="0054363D">
        <w:rPr>
          <w:rFonts w:ascii="David" w:hAnsi="David"/>
          <w:b/>
          <w:bCs/>
        </w:rPr>
        <w:instrText>MERGEFORMAT</w:instrText>
      </w:r>
      <w:r w:rsidR="00C23141" w:rsidRPr="0054363D">
        <w:rPr>
          <w:rFonts w:ascii="David" w:hAnsi="David"/>
          <w:b/>
          <w:bCs/>
          <w:rtl/>
        </w:rPr>
        <w:instrText xml:space="preserve"> </w:instrText>
      </w:r>
      <w:r w:rsidR="00C23141" w:rsidRPr="0054363D">
        <w:rPr>
          <w:rFonts w:ascii="David" w:hAnsi="David"/>
          <w:b/>
          <w:bCs/>
          <w:rtl/>
        </w:rPr>
      </w:r>
      <w:r w:rsidR="00C23141" w:rsidRPr="0054363D">
        <w:rPr>
          <w:rFonts w:ascii="David" w:hAnsi="David"/>
          <w:b/>
          <w:bCs/>
          <w:rtl/>
        </w:rPr>
        <w:fldChar w:fldCharType="separate"/>
      </w:r>
      <w:sdt>
        <w:sdtPr>
          <w:rPr>
            <w:rFonts w:ascii="David" w:hAnsi="David" w:hint="cs"/>
            <w:b/>
            <w:bCs/>
            <w:rtl/>
          </w:rPr>
          <w:id w:val="1882897264"/>
          <w:placeholder>
            <w:docPart w:val="F07925157F5A407495789E89FCC8EC05"/>
          </w:placeholder>
        </w:sdtPr>
        <w:sdtContent>
          <w:r w:rsidR="0085540D" w:rsidRPr="0054363D">
            <w:rPr>
              <w:rFonts w:ascii="David" w:hAnsi="David" w:hint="cs"/>
              <w:b/>
              <w:bCs/>
              <w:rtl/>
            </w:rPr>
            <w:t>2015</w:t>
          </w:r>
        </w:sdtContent>
      </w:sdt>
      <w:r w:rsidR="0085540D" w:rsidRPr="0054363D">
        <w:rPr>
          <w:rFonts w:ascii="David" w:hAnsi="David" w:hint="cs"/>
          <w:b/>
          <w:bCs/>
          <w:rtl/>
        </w:rPr>
        <w:t xml:space="preserve"> / </w:t>
      </w:r>
      <w:r w:rsidR="0085540D" w:rsidRPr="0054363D">
        <w:rPr>
          <w:rFonts w:ascii="David" w:hAnsi="David"/>
          <w:b/>
          <w:bCs/>
          <w:rtl/>
        </w:rPr>
        <w:t>105</w:t>
      </w:r>
      <w:r w:rsidR="0085540D" w:rsidRPr="0054363D">
        <w:rPr>
          <w:rFonts w:ascii="David" w:hAnsi="David" w:hint="cs"/>
          <w:b/>
          <w:bCs/>
          <w:noProof/>
          <w:rtl/>
        </w:rPr>
        <w:t xml:space="preserve"> </w:t>
      </w:r>
      <w:r w:rsidR="00C23141" w:rsidRPr="0054363D">
        <w:rPr>
          <w:rFonts w:ascii="David" w:hAnsi="David"/>
          <w:b/>
          <w:bCs/>
          <w:rtl/>
        </w:rPr>
        <w:fldChar w:fldCharType="end"/>
      </w:r>
      <w:r w:rsidR="00C23141" w:rsidRPr="0054363D">
        <w:rPr>
          <w:rFonts w:ascii="David" w:hAnsi="David" w:hint="cs"/>
          <w:b/>
          <w:bCs/>
          <w:rtl/>
        </w:rPr>
        <w:t>"</w:t>
      </w:r>
      <w:r w:rsidR="00C23141" w:rsidRPr="0054363D">
        <w:rPr>
          <w:rFonts w:ascii="David" w:hAnsi="David" w:hint="cs"/>
          <w:rtl/>
        </w:rPr>
        <w:t xml:space="preserve"> בלבד, ללא שם המציע או פרטים מזהים כלשהם.</w:t>
      </w:r>
    </w:p>
    <w:p w14:paraId="298FD0CD" w14:textId="77777777" w:rsidR="00C23141" w:rsidRPr="0054363D" w:rsidRDefault="00C23141" w:rsidP="00686E4A">
      <w:pPr>
        <w:numPr>
          <w:ilvl w:val="2"/>
          <w:numId w:val="38"/>
        </w:numPr>
        <w:ind w:left="1287"/>
        <w:rPr>
          <w:rFonts w:ascii="David" w:hAnsi="David"/>
          <w:rtl/>
        </w:rPr>
      </w:pPr>
      <w:bookmarkStart w:id="249" w:name="_Ref384556031"/>
      <w:r w:rsidRPr="0054363D">
        <w:rPr>
          <w:rFonts w:ascii="David" w:hAnsi="David" w:hint="cs"/>
          <w:rtl/>
        </w:rPr>
        <w:t xml:space="preserve">בתוך המעטפה החיצונית </w:t>
      </w:r>
      <w:r w:rsidR="0098137C" w:rsidRPr="0054363D">
        <w:rPr>
          <w:rFonts w:ascii="David" w:hAnsi="David" w:hint="cs"/>
          <w:rtl/>
        </w:rPr>
        <w:t xml:space="preserve">תימצא מעטפה אטומה נפרדת </w:t>
      </w:r>
      <w:r w:rsidR="0098137C" w:rsidRPr="0054363D">
        <w:rPr>
          <w:rFonts w:ascii="David" w:hAnsi="David" w:hint="eastAsia"/>
          <w:rtl/>
        </w:rPr>
        <w:t>שתכיל</w:t>
      </w:r>
      <w:r w:rsidR="0098137C" w:rsidRPr="0054363D">
        <w:rPr>
          <w:rFonts w:ascii="David" w:hAnsi="David"/>
          <w:rtl/>
        </w:rPr>
        <w:t xml:space="preserve"> </w:t>
      </w:r>
      <w:r w:rsidR="0098137C" w:rsidRPr="0054363D">
        <w:rPr>
          <w:rFonts w:ascii="David" w:hAnsi="David" w:hint="cs"/>
          <w:rtl/>
        </w:rPr>
        <w:t>את הצעת המחיר בלבד (בשני עותקים).</w:t>
      </w:r>
      <w:r w:rsidR="0098137C" w:rsidRPr="0054363D">
        <w:rPr>
          <w:rFonts w:ascii="David" w:hAnsi="David" w:hint="eastAsia"/>
          <w:rtl/>
        </w:rPr>
        <w:t xml:space="preserve"> על</w:t>
      </w:r>
      <w:r w:rsidR="0098137C" w:rsidRPr="0054363D">
        <w:rPr>
          <w:rFonts w:ascii="David" w:hAnsi="David"/>
          <w:rtl/>
        </w:rPr>
        <w:t xml:space="preserve"> </w:t>
      </w:r>
      <w:r w:rsidR="0098137C" w:rsidRPr="0054363D">
        <w:rPr>
          <w:rFonts w:ascii="David" w:hAnsi="David" w:hint="eastAsia"/>
          <w:rtl/>
        </w:rPr>
        <w:t>מעטפה</w:t>
      </w:r>
      <w:r w:rsidR="0098137C" w:rsidRPr="0054363D">
        <w:rPr>
          <w:rFonts w:ascii="David" w:hAnsi="David"/>
          <w:rtl/>
        </w:rPr>
        <w:t xml:space="preserve"> </w:t>
      </w:r>
      <w:r w:rsidR="0098137C" w:rsidRPr="0054363D">
        <w:rPr>
          <w:rFonts w:ascii="David" w:hAnsi="David" w:hint="eastAsia"/>
          <w:rtl/>
        </w:rPr>
        <w:t>זו</w:t>
      </w:r>
      <w:r w:rsidR="0098137C" w:rsidRPr="0054363D">
        <w:rPr>
          <w:rFonts w:ascii="David" w:hAnsi="David"/>
          <w:rtl/>
        </w:rPr>
        <w:t xml:space="preserve"> </w:t>
      </w:r>
      <w:r w:rsidR="0098137C" w:rsidRPr="0054363D">
        <w:rPr>
          <w:rFonts w:ascii="David" w:hAnsi="David" w:hint="eastAsia"/>
          <w:rtl/>
        </w:rPr>
        <w:t>יש</w:t>
      </w:r>
      <w:r w:rsidR="0098137C" w:rsidRPr="0054363D">
        <w:rPr>
          <w:rFonts w:ascii="David" w:hAnsi="David"/>
          <w:rtl/>
        </w:rPr>
        <w:t xml:space="preserve"> </w:t>
      </w:r>
      <w:r w:rsidR="0098137C" w:rsidRPr="0054363D">
        <w:rPr>
          <w:rFonts w:ascii="David" w:hAnsi="David" w:hint="eastAsia"/>
          <w:rtl/>
        </w:rPr>
        <w:t>לציין</w:t>
      </w:r>
      <w:r w:rsidR="0098137C" w:rsidRPr="0054363D">
        <w:rPr>
          <w:rFonts w:ascii="David" w:hAnsi="David"/>
          <w:rtl/>
        </w:rPr>
        <w:t xml:space="preserve"> </w:t>
      </w:r>
      <w:r w:rsidR="0098137C" w:rsidRPr="0054363D">
        <w:rPr>
          <w:rFonts w:ascii="David" w:hAnsi="David" w:hint="eastAsia"/>
          <w:rtl/>
        </w:rPr>
        <w:t>את</w:t>
      </w:r>
      <w:r w:rsidR="0098137C" w:rsidRPr="0054363D">
        <w:rPr>
          <w:rFonts w:ascii="David" w:hAnsi="David"/>
          <w:rtl/>
        </w:rPr>
        <w:t xml:space="preserve"> </w:t>
      </w:r>
      <w:r w:rsidR="0098137C" w:rsidRPr="0054363D">
        <w:rPr>
          <w:rFonts w:ascii="David" w:hAnsi="David" w:hint="eastAsia"/>
          <w:rtl/>
        </w:rPr>
        <w:t>מספר</w:t>
      </w:r>
      <w:r w:rsidR="0098137C" w:rsidRPr="0054363D">
        <w:rPr>
          <w:rFonts w:ascii="David" w:hAnsi="David"/>
          <w:rtl/>
        </w:rPr>
        <w:t xml:space="preserve"> </w:t>
      </w:r>
      <w:r w:rsidR="0098137C" w:rsidRPr="0054363D">
        <w:rPr>
          <w:rFonts w:ascii="David" w:hAnsi="David" w:hint="eastAsia"/>
          <w:rtl/>
        </w:rPr>
        <w:t>המכרז</w:t>
      </w:r>
      <w:r w:rsidR="0098137C" w:rsidRPr="0054363D">
        <w:rPr>
          <w:rFonts w:ascii="David" w:hAnsi="David"/>
          <w:rtl/>
        </w:rPr>
        <w:t xml:space="preserve">, </w:t>
      </w:r>
      <w:r w:rsidR="0098137C" w:rsidRPr="0054363D">
        <w:rPr>
          <w:rFonts w:ascii="David" w:hAnsi="David" w:hint="eastAsia"/>
          <w:rtl/>
        </w:rPr>
        <w:t>את</w:t>
      </w:r>
      <w:r w:rsidR="0098137C" w:rsidRPr="0054363D">
        <w:rPr>
          <w:rFonts w:ascii="David" w:hAnsi="David"/>
          <w:rtl/>
        </w:rPr>
        <w:t xml:space="preserve"> </w:t>
      </w:r>
      <w:r w:rsidR="0098137C" w:rsidRPr="0054363D">
        <w:rPr>
          <w:rFonts w:ascii="David" w:hAnsi="David" w:hint="eastAsia"/>
          <w:rtl/>
        </w:rPr>
        <w:t>שמו</w:t>
      </w:r>
      <w:r w:rsidR="0098137C" w:rsidRPr="0054363D">
        <w:rPr>
          <w:rFonts w:ascii="David" w:hAnsi="David"/>
          <w:rtl/>
        </w:rPr>
        <w:t xml:space="preserve"> </w:t>
      </w:r>
      <w:r w:rsidR="0098137C" w:rsidRPr="0054363D">
        <w:rPr>
          <w:rFonts w:ascii="David" w:hAnsi="David" w:hint="eastAsia"/>
          <w:rtl/>
        </w:rPr>
        <w:t>של</w:t>
      </w:r>
      <w:r w:rsidR="0098137C" w:rsidRPr="0054363D">
        <w:rPr>
          <w:rFonts w:ascii="David" w:hAnsi="David"/>
          <w:rtl/>
        </w:rPr>
        <w:t xml:space="preserve"> </w:t>
      </w:r>
      <w:r w:rsidR="0098137C" w:rsidRPr="0054363D">
        <w:rPr>
          <w:rFonts w:ascii="David" w:hAnsi="David" w:hint="eastAsia"/>
          <w:rtl/>
        </w:rPr>
        <w:t>המציע</w:t>
      </w:r>
      <w:r w:rsidR="0098137C" w:rsidRPr="0054363D">
        <w:rPr>
          <w:rFonts w:ascii="David" w:hAnsi="David"/>
          <w:rtl/>
        </w:rPr>
        <w:t xml:space="preserve"> </w:t>
      </w:r>
      <w:r w:rsidR="0098137C" w:rsidRPr="0054363D">
        <w:rPr>
          <w:rFonts w:ascii="David" w:hAnsi="David" w:hint="eastAsia"/>
          <w:rtl/>
        </w:rPr>
        <w:t>ואת</w:t>
      </w:r>
      <w:r w:rsidR="0098137C" w:rsidRPr="0054363D">
        <w:rPr>
          <w:rFonts w:ascii="David" w:hAnsi="David"/>
          <w:rtl/>
        </w:rPr>
        <w:t xml:space="preserve"> </w:t>
      </w:r>
      <w:r w:rsidR="0098137C" w:rsidRPr="0054363D">
        <w:rPr>
          <w:rFonts w:ascii="David" w:hAnsi="David" w:hint="eastAsia"/>
          <w:rtl/>
        </w:rPr>
        <w:t>היותה</w:t>
      </w:r>
      <w:r w:rsidR="0098137C" w:rsidRPr="0054363D">
        <w:rPr>
          <w:rFonts w:ascii="David" w:hAnsi="David"/>
          <w:rtl/>
        </w:rPr>
        <w:t xml:space="preserve"> </w:t>
      </w:r>
      <w:r w:rsidR="0098137C" w:rsidRPr="0054363D">
        <w:rPr>
          <w:rFonts w:ascii="David" w:hAnsi="David" w:hint="eastAsia"/>
          <w:rtl/>
        </w:rPr>
        <w:t>הצעת</w:t>
      </w:r>
      <w:r w:rsidR="0098137C" w:rsidRPr="0054363D">
        <w:rPr>
          <w:rFonts w:ascii="David" w:hAnsi="David"/>
          <w:rtl/>
        </w:rPr>
        <w:t xml:space="preserve"> </w:t>
      </w:r>
      <w:r w:rsidR="0098137C" w:rsidRPr="0054363D">
        <w:rPr>
          <w:rFonts w:ascii="David" w:hAnsi="David" w:hint="eastAsia"/>
          <w:rtl/>
        </w:rPr>
        <w:t>המחיר</w:t>
      </w:r>
      <w:r w:rsidR="0098137C" w:rsidRPr="0054363D">
        <w:rPr>
          <w:rFonts w:ascii="David" w:hAnsi="David" w:hint="cs"/>
          <w:rtl/>
        </w:rPr>
        <w:t>.</w:t>
      </w:r>
      <w:bookmarkEnd w:id="249"/>
    </w:p>
    <w:p w14:paraId="0D4A15F4" w14:textId="7D82A8C7" w:rsidR="0098137C" w:rsidRPr="0054363D" w:rsidRDefault="0098137C" w:rsidP="00686E4A">
      <w:pPr>
        <w:numPr>
          <w:ilvl w:val="2"/>
          <w:numId w:val="38"/>
        </w:numPr>
        <w:ind w:left="1287"/>
        <w:rPr>
          <w:rFonts w:ascii="David" w:hAnsi="David"/>
          <w:b/>
          <w:bCs/>
          <w:rtl/>
        </w:rPr>
      </w:pPr>
      <w:r w:rsidRPr="0054363D">
        <w:rPr>
          <w:rFonts w:ascii="David" w:hAnsi="David" w:hint="cs"/>
          <w:b/>
          <w:bCs/>
          <w:rtl/>
        </w:rPr>
        <w:t>למען הסר ספק יודגש כי הנוסח המחייב של ההצעה יהיה זה המופיע בעותק המקור.</w:t>
      </w:r>
    </w:p>
    <w:p w14:paraId="6E38DE12" w14:textId="7DEFAFEB" w:rsidR="00C23141" w:rsidRPr="0054363D" w:rsidRDefault="00C23141" w:rsidP="0021738C">
      <w:pPr>
        <w:numPr>
          <w:ilvl w:val="2"/>
          <w:numId w:val="38"/>
        </w:numPr>
        <w:ind w:left="1287"/>
        <w:rPr>
          <w:rFonts w:ascii="David" w:hAnsi="David"/>
          <w:b/>
          <w:bCs/>
          <w:rtl/>
        </w:rPr>
      </w:pPr>
      <w:bookmarkStart w:id="250" w:name="_Ref378254856"/>
      <w:r w:rsidRPr="0054363D">
        <w:rPr>
          <w:rFonts w:ascii="David" w:hAnsi="David" w:hint="cs"/>
          <w:b/>
          <w:bCs/>
          <w:rtl/>
        </w:rPr>
        <w:t>על המציע לוודא הכנסה פיסית של ההצעה ל</w:t>
      </w:r>
      <w:r w:rsidR="0021738C" w:rsidRPr="0054363D">
        <w:rPr>
          <w:rFonts w:ascii="David" w:hAnsi="David"/>
          <w:b/>
          <w:bCs/>
          <w:rtl/>
        </w:rPr>
        <w:fldChar w:fldCharType="begin"/>
      </w:r>
      <w:r w:rsidR="0021738C" w:rsidRPr="0054363D">
        <w:rPr>
          <w:rFonts w:ascii="David" w:hAnsi="David"/>
          <w:b/>
          <w:bCs/>
          <w:rtl/>
        </w:rPr>
        <w:instrText xml:space="preserve"> </w:instrText>
      </w:r>
      <w:r w:rsidR="0021738C" w:rsidRPr="0054363D">
        <w:rPr>
          <w:rFonts w:ascii="David" w:hAnsi="David" w:hint="cs"/>
          <w:b/>
          <w:bCs/>
        </w:rPr>
        <w:instrText>REF</w:instrText>
      </w:r>
      <w:r w:rsidR="0021738C" w:rsidRPr="0054363D">
        <w:rPr>
          <w:rFonts w:ascii="David" w:hAnsi="David" w:hint="cs"/>
          <w:b/>
          <w:bCs/>
          <w:rtl/>
        </w:rPr>
        <w:instrText xml:space="preserve"> מיקום_תיבת_המכרזים \</w:instrText>
      </w:r>
      <w:r w:rsidR="0021738C" w:rsidRPr="0054363D">
        <w:rPr>
          <w:rFonts w:ascii="David" w:hAnsi="David" w:hint="cs"/>
          <w:b/>
          <w:bCs/>
        </w:rPr>
        <w:instrText>h</w:instrText>
      </w:r>
      <w:r w:rsidR="0021738C" w:rsidRPr="0054363D">
        <w:rPr>
          <w:rFonts w:ascii="David" w:hAnsi="David"/>
          <w:b/>
          <w:bCs/>
          <w:rtl/>
        </w:rPr>
        <w:instrText xml:space="preserve">  \* </w:instrText>
      </w:r>
      <w:r w:rsidR="0021738C" w:rsidRPr="0054363D">
        <w:rPr>
          <w:rFonts w:ascii="David" w:hAnsi="David"/>
          <w:b/>
          <w:bCs/>
        </w:rPr>
        <w:instrText>MERGEFORMAT</w:instrText>
      </w:r>
      <w:r w:rsidR="0021738C" w:rsidRPr="0054363D">
        <w:rPr>
          <w:rFonts w:ascii="David" w:hAnsi="David"/>
          <w:b/>
          <w:bCs/>
          <w:rtl/>
        </w:rPr>
        <w:instrText xml:space="preserve"> </w:instrText>
      </w:r>
      <w:r w:rsidR="0021738C" w:rsidRPr="0054363D">
        <w:rPr>
          <w:rFonts w:ascii="David" w:hAnsi="David"/>
          <w:b/>
          <w:bCs/>
          <w:rtl/>
        </w:rPr>
      </w:r>
      <w:r w:rsidR="0021738C" w:rsidRPr="0054363D">
        <w:rPr>
          <w:rFonts w:ascii="David" w:hAnsi="David"/>
          <w:b/>
          <w:bCs/>
          <w:rtl/>
        </w:rPr>
        <w:fldChar w:fldCharType="separate"/>
      </w:r>
      <w:r w:rsidR="0085540D" w:rsidRPr="0085540D">
        <w:rPr>
          <w:rFonts w:ascii="David" w:hAnsi="David" w:hint="cs"/>
          <w:b/>
          <w:bCs/>
          <w:rtl/>
        </w:rPr>
        <w:t>תיבת המכרזים, במשרד הרווחה והשירותים החברתיים, במגדלי הבירה, רח' ירמיהו 39, ירושלים, מיקוד 91012 בכניסה הראשית, אחרי דלפק האבטחה (בקומה הראשונה)</w:t>
      </w:r>
      <w:r w:rsidR="0021738C" w:rsidRPr="0054363D">
        <w:rPr>
          <w:rFonts w:ascii="David" w:hAnsi="David"/>
          <w:b/>
          <w:bCs/>
          <w:rtl/>
        </w:rPr>
        <w:fldChar w:fldCharType="end"/>
      </w:r>
      <w:r w:rsidRPr="0054363D">
        <w:rPr>
          <w:rFonts w:ascii="David" w:hAnsi="David" w:hint="cs"/>
          <w:b/>
          <w:bCs/>
          <w:rtl/>
        </w:rPr>
        <w:t xml:space="preserve">. הצעה שלא תהיה בתיבת המכרזים </w:t>
      </w:r>
      <w:r w:rsidR="00BF1BE8" w:rsidRPr="0054363D">
        <w:rPr>
          <w:rFonts w:ascii="David" w:hAnsi="David" w:hint="cs"/>
          <w:b/>
          <w:bCs/>
          <w:rtl/>
        </w:rPr>
        <w:t xml:space="preserve">האמורה </w:t>
      </w:r>
      <w:r w:rsidRPr="0054363D">
        <w:rPr>
          <w:rFonts w:ascii="David" w:hAnsi="David" w:hint="cs"/>
          <w:b/>
          <w:bCs/>
          <w:rtl/>
        </w:rPr>
        <w:t xml:space="preserve">במועד פתיחת התיבה תחשב כאילו שלא התקבלה. </w:t>
      </w:r>
    </w:p>
    <w:p w14:paraId="16AC4DBB" w14:textId="49031259" w:rsidR="00D52061" w:rsidRPr="0054363D" w:rsidRDefault="00D52061" w:rsidP="00686E4A">
      <w:pPr>
        <w:numPr>
          <w:ilvl w:val="2"/>
          <w:numId w:val="38"/>
        </w:numPr>
        <w:ind w:left="1287"/>
        <w:rPr>
          <w:rFonts w:ascii="David" w:hAnsi="David"/>
          <w:rtl/>
        </w:rPr>
      </w:pPr>
      <w:r w:rsidRPr="0054363D">
        <w:rPr>
          <w:rFonts w:ascii="David" w:hAnsi="David" w:hint="cs"/>
          <w:rtl/>
        </w:rPr>
        <w:t>מציע רשאי להגיש הצעה אחת בלבד. לעניין סעיף זה, "</w:t>
      </w:r>
      <w:r w:rsidRPr="0054363D">
        <w:rPr>
          <w:rFonts w:ascii="David" w:hAnsi="David" w:hint="cs"/>
          <w:b/>
          <w:bCs/>
          <w:rtl/>
        </w:rPr>
        <w:t>מציע</w:t>
      </w:r>
      <w:r w:rsidRPr="0054363D">
        <w:rPr>
          <w:rFonts w:ascii="David" w:hAnsi="David" w:hint="cs"/>
          <w:rtl/>
        </w:rPr>
        <w:t xml:space="preserve">" </w:t>
      </w:r>
      <w:r w:rsidRPr="0054363D">
        <w:rPr>
          <w:rFonts w:ascii="David" w:hAnsi="David"/>
          <w:rtl/>
        </w:rPr>
        <w:t>–</w:t>
      </w:r>
      <w:r w:rsidRPr="0054363D">
        <w:rPr>
          <w:rFonts w:ascii="David" w:hAnsi="David" w:hint="cs"/>
          <w:rtl/>
        </w:rPr>
        <w:t xml:space="preserve"> לרבות בעל השליטה במציע או הנשלט על ידו או הנשלט על ידי גורם שלישי השולט בו.</w:t>
      </w:r>
    </w:p>
    <w:p w14:paraId="6B2EB5B4" w14:textId="77777777" w:rsidR="007E46C6" w:rsidRPr="0054363D" w:rsidRDefault="007E46C6" w:rsidP="00686E4A">
      <w:pPr>
        <w:numPr>
          <w:ilvl w:val="2"/>
          <w:numId w:val="38"/>
        </w:numPr>
        <w:ind w:left="1287"/>
        <w:rPr>
          <w:rFonts w:ascii="David" w:hAnsi="David"/>
          <w:rtl/>
        </w:rPr>
      </w:pPr>
      <w:r w:rsidRPr="0054363D">
        <w:rPr>
          <w:rFonts w:ascii="David" w:hAnsi="David" w:hint="eastAsia"/>
          <w:rtl/>
        </w:rPr>
        <w:t>ההצעות</w:t>
      </w:r>
      <w:r w:rsidRPr="0054363D">
        <w:rPr>
          <w:rFonts w:ascii="David" w:hAnsi="David" w:hint="cs"/>
          <w:rtl/>
        </w:rPr>
        <w:t>, לרבות כ</w:t>
      </w:r>
      <w:r w:rsidRPr="0054363D">
        <w:rPr>
          <w:rFonts w:ascii="David" w:hAnsi="David"/>
          <w:rtl/>
        </w:rPr>
        <w:t xml:space="preserve">ל הנספחים, </w:t>
      </w:r>
      <w:r w:rsidRPr="0054363D">
        <w:rPr>
          <w:rFonts w:ascii="David" w:hAnsi="David" w:hint="cs"/>
          <w:rtl/>
        </w:rPr>
        <w:t>ההמלצות</w:t>
      </w:r>
      <w:r w:rsidRPr="0054363D">
        <w:rPr>
          <w:rFonts w:ascii="David" w:hAnsi="David"/>
          <w:rtl/>
        </w:rPr>
        <w:t xml:space="preserve">, </w:t>
      </w:r>
      <w:r w:rsidRPr="0054363D">
        <w:rPr>
          <w:rFonts w:ascii="David" w:hAnsi="David" w:hint="cs"/>
          <w:rtl/>
        </w:rPr>
        <w:t>ה</w:t>
      </w:r>
      <w:r w:rsidRPr="0054363D">
        <w:rPr>
          <w:rFonts w:ascii="David" w:hAnsi="David"/>
          <w:rtl/>
        </w:rPr>
        <w:t>אישורים וכל פרט הנדרש במכרז</w:t>
      </w:r>
      <w:r w:rsidRPr="0054363D">
        <w:rPr>
          <w:rFonts w:ascii="David" w:hAnsi="David" w:hint="cs"/>
          <w:rtl/>
        </w:rPr>
        <w:t>,</w:t>
      </w:r>
      <w:r w:rsidRPr="0054363D">
        <w:rPr>
          <w:rFonts w:ascii="David" w:hAnsi="David"/>
          <w:rtl/>
        </w:rPr>
        <w:t xml:space="preserve"> </w:t>
      </w:r>
      <w:r w:rsidRPr="0054363D">
        <w:rPr>
          <w:rFonts w:ascii="David" w:hAnsi="David" w:hint="cs"/>
          <w:rtl/>
        </w:rPr>
        <w:t>י</w:t>
      </w:r>
      <w:r w:rsidRPr="0054363D">
        <w:rPr>
          <w:rFonts w:ascii="David" w:hAnsi="David"/>
          <w:rtl/>
        </w:rPr>
        <w:t>וגש</w:t>
      </w:r>
      <w:r w:rsidRPr="0054363D">
        <w:rPr>
          <w:rFonts w:ascii="David" w:hAnsi="David" w:hint="cs"/>
          <w:rtl/>
        </w:rPr>
        <w:t>ו</w:t>
      </w:r>
      <w:r w:rsidRPr="0054363D">
        <w:rPr>
          <w:rFonts w:ascii="David" w:hAnsi="David"/>
          <w:rtl/>
        </w:rPr>
        <w:t xml:space="preserve"> בשפה העברית. </w:t>
      </w:r>
    </w:p>
    <w:p w14:paraId="79FDB21F" w14:textId="77777777" w:rsidR="007E46C6" w:rsidRPr="0054363D" w:rsidRDefault="007E46C6" w:rsidP="00686E4A">
      <w:pPr>
        <w:numPr>
          <w:ilvl w:val="2"/>
          <w:numId w:val="38"/>
        </w:numPr>
        <w:ind w:left="1287"/>
        <w:rPr>
          <w:rFonts w:ascii="David" w:hAnsi="David"/>
          <w:rtl/>
        </w:rPr>
      </w:pPr>
      <w:r w:rsidRPr="0054363D">
        <w:rPr>
          <w:rFonts w:ascii="David" w:hAnsi="David" w:hint="cs"/>
          <w:rtl/>
        </w:rPr>
        <w:t>יש לצרף ל</w:t>
      </w:r>
      <w:r w:rsidRPr="0054363D">
        <w:rPr>
          <w:rFonts w:ascii="David" w:hAnsi="David"/>
          <w:rtl/>
        </w:rPr>
        <w:t xml:space="preserve">הצעה </w:t>
      </w:r>
      <w:r w:rsidRPr="0054363D">
        <w:rPr>
          <w:rFonts w:ascii="David" w:hAnsi="David" w:hint="cs"/>
          <w:rtl/>
        </w:rPr>
        <w:t>את כל האישורים והמסמכים הנדרשים לפי מכרז זה.</w:t>
      </w:r>
    </w:p>
    <w:p w14:paraId="14A759A8" w14:textId="367CE90C" w:rsidR="00EC15B5" w:rsidRPr="0054363D" w:rsidRDefault="00EC15B5" w:rsidP="00686E4A">
      <w:pPr>
        <w:numPr>
          <w:ilvl w:val="2"/>
          <w:numId w:val="38"/>
        </w:numPr>
        <w:ind w:left="1287"/>
        <w:rPr>
          <w:rFonts w:ascii="David" w:hAnsi="David"/>
          <w:b/>
          <w:bCs/>
          <w:rtl/>
        </w:rPr>
      </w:pPr>
      <w:bookmarkStart w:id="251" w:name="_Ref384667452"/>
      <w:r w:rsidRPr="0054363D">
        <w:rPr>
          <w:rFonts w:ascii="David" w:hAnsi="David" w:hint="cs"/>
          <w:rtl/>
        </w:rPr>
        <w:t>מציע המבקש כי חלקים מסוימים בהצעתו יהיו חסויים מתבקש להמציא עותק נוסף (שלישי) של ההצעה,</w:t>
      </w:r>
      <w:r w:rsidRPr="0054363D">
        <w:rPr>
          <w:rFonts w:ascii="David" w:hAnsi="David" w:hint="cs"/>
          <w:color w:val="000000"/>
          <w:rtl/>
          <w:lang w:eastAsia="en-US"/>
        </w:rPr>
        <w:t xml:space="preserve"> שבו החלקים החסויים מושחרים</w:t>
      </w:r>
      <w:r w:rsidR="0098137C" w:rsidRPr="0054363D">
        <w:rPr>
          <w:rFonts w:ascii="David" w:hAnsi="David" w:hint="cs"/>
          <w:color w:val="000000"/>
          <w:rtl/>
          <w:lang w:eastAsia="en-US"/>
        </w:rPr>
        <w:t xml:space="preserve"> ועל עותק כאמור יחולו הוראות סעיף </w:t>
      </w:r>
      <w:r w:rsidR="0098137C" w:rsidRPr="0054363D">
        <w:rPr>
          <w:rFonts w:ascii="David" w:hAnsi="David"/>
          <w:color w:val="000000"/>
          <w:rtl/>
          <w:lang w:eastAsia="en-US"/>
        </w:rPr>
        <w:fldChar w:fldCharType="begin"/>
      </w:r>
      <w:r w:rsidR="0098137C" w:rsidRPr="0054363D">
        <w:rPr>
          <w:rFonts w:ascii="David" w:hAnsi="David"/>
          <w:color w:val="000000"/>
          <w:rtl/>
          <w:lang w:eastAsia="en-US"/>
        </w:rPr>
        <w:instrText xml:space="preserve"> </w:instrText>
      </w:r>
      <w:r w:rsidR="0098137C" w:rsidRPr="0054363D">
        <w:rPr>
          <w:rFonts w:ascii="David" w:hAnsi="David" w:hint="cs"/>
          <w:color w:val="000000"/>
          <w:lang w:eastAsia="en-US"/>
        </w:rPr>
        <w:instrText>REF</w:instrText>
      </w:r>
      <w:r w:rsidR="0098137C" w:rsidRPr="0054363D">
        <w:rPr>
          <w:rFonts w:ascii="David" w:hAnsi="David" w:hint="cs"/>
          <w:color w:val="000000"/>
          <w:rtl/>
          <w:lang w:eastAsia="en-US"/>
        </w:rPr>
        <w:instrText xml:space="preserve"> _</w:instrText>
      </w:r>
      <w:r w:rsidR="0098137C" w:rsidRPr="0054363D">
        <w:rPr>
          <w:rFonts w:ascii="David" w:hAnsi="David" w:hint="cs"/>
          <w:color w:val="000000"/>
          <w:lang w:eastAsia="en-US"/>
        </w:rPr>
        <w:instrText>Ref384556031 \n \h</w:instrText>
      </w:r>
      <w:r w:rsidR="0098137C" w:rsidRPr="0054363D">
        <w:rPr>
          <w:rFonts w:ascii="David" w:hAnsi="David"/>
          <w:color w:val="000000"/>
          <w:rtl/>
          <w:lang w:eastAsia="en-US"/>
        </w:rPr>
        <w:instrText xml:space="preserve">  \* </w:instrText>
      </w:r>
      <w:r w:rsidR="0098137C" w:rsidRPr="0054363D">
        <w:rPr>
          <w:rFonts w:ascii="David" w:hAnsi="David"/>
          <w:color w:val="000000"/>
          <w:lang w:eastAsia="en-US"/>
        </w:rPr>
        <w:instrText>MERGEFORMAT</w:instrText>
      </w:r>
      <w:r w:rsidR="0098137C" w:rsidRPr="0054363D">
        <w:rPr>
          <w:rFonts w:ascii="David" w:hAnsi="David"/>
          <w:color w:val="000000"/>
          <w:rtl/>
          <w:lang w:eastAsia="en-US"/>
        </w:rPr>
        <w:instrText xml:space="preserve"> </w:instrText>
      </w:r>
      <w:r w:rsidR="0098137C" w:rsidRPr="0054363D">
        <w:rPr>
          <w:rFonts w:ascii="David" w:hAnsi="David"/>
          <w:color w:val="000000"/>
          <w:rtl/>
          <w:lang w:eastAsia="en-US"/>
        </w:rPr>
      </w:r>
      <w:r w:rsidR="0098137C" w:rsidRPr="0054363D">
        <w:rPr>
          <w:rFonts w:ascii="David" w:hAnsi="David"/>
          <w:color w:val="000000"/>
          <w:rtl/>
          <w:lang w:eastAsia="en-US"/>
        </w:rPr>
        <w:fldChar w:fldCharType="separate"/>
      </w:r>
      <w:r w:rsidR="0085540D">
        <w:rPr>
          <w:rFonts w:ascii="David" w:hAnsi="David"/>
          <w:color w:val="000000"/>
          <w:cs/>
          <w:lang w:eastAsia="en-US"/>
        </w:rPr>
        <w:t>‎</w:t>
      </w:r>
      <w:r w:rsidR="0085540D">
        <w:rPr>
          <w:rFonts w:ascii="David" w:hAnsi="David"/>
          <w:color w:val="000000"/>
          <w:lang w:eastAsia="en-US"/>
        </w:rPr>
        <w:t>4.3.3</w:t>
      </w:r>
      <w:r w:rsidR="0098137C" w:rsidRPr="0054363D">
        <w:rPr>
          <w:rFonts w:ascii="David" w:hAnsi="David"/>
          <w:color w:val="000000"/>
          <w:rtl/>
          <w:lang w:eastAsia="en-US"/>
        </w:rPr>
        <w:fldChar w:fldCharType="end"/>
      </w:r>
      <w:r w:rsidR="0098137C" w:rsidRPr="0054363D">
        <w:rPr>
          <w:rFonts w:ascii="David" w:hAnsi="David" w:hint="cs"/>
          <w:color w:val="000000"/>
          <w:rtl/>
          <w:lang w:eastAsia="en-US"/>
        </w:rPr>
        <w:t xml:space="preserve"> לעיל</w:t>
      </w:r>
      <w:r w:rsidRPr="0054363D">
        <w:rPr>
          <w:rFonts w:ascii="David" w:hAnsi="David" w:hint="cs"/>
          <w:color w:val="000000"/>
          <w:rtl/>
          <w:lang w:eastAsia="en-US"/>
        </w:rPr>
        <w:t>.</w:t>
      </w:r>
      <w:r w:rsidRPr="0054363D">
        <w:rPr>
          <w:rFonts w:ascii="David" w:hAnsi="David" w:hint="cs"/>
          <w:b/>
          <w:bCs/>
          <w:rtl/>
        </w:rPr>
        <w:t xml:space="preserve"> </w:t>
      </w:r>
      <w:r w:rsidRPr="0054363D">
        <w:rPr>
          <w:rFonts w:ascii="David" w:hAnsi="David"/>
          <w:color w:val="000000"/>
          <w:rtl/>
          <w:lang w:eastAsia="en-US"/>
        </w:rPr>
        <w:t xml:space="preserve">על המציע לציין במפורש </w:t>
      </w:r>
      <w:r w:rsidRPr="0054363D">
        <w:rPr>
          <w:rFonts w:ascii="David" w:hAnsi="David" w:hint="cs"/>
          <w:color w:val="000000"/>
          <w:rtl/>
          <w:lang w:eastAsia="en-US"/>
        </w:rPr>
        <w:t>ב</w:t>
      </w:r>
      <w:r w:rsidR="00886DBB" w:rsidRPr="0054363D">
        <w:rPr>
          <w:rFonts w:ascii="David" w:hAnsi="David"/>
          <w:color w:val="000000"/>
          <w:rtl/>
          <w:lang w:eastAsia="en-US"/>
        </w:rPr>
        <w:fldChar w:fldCharType="begin"/>
      </w:r>
      <w:r w:rsidR="00886DBB" w:rsidRPr="0054363D">
        <w:rPr>
          <w:rFonts w:ascii="David" w:hAnsi="David"/>
          <w:color w:val="000000"/>
          <w:rtl/>
          <w:lang w:eastAsia="en-US"/>
        </w:rPr>
        <w:instrText xml:space="preserve"> </w:instrText>
      </w:r>
      <w:r w:rsidR="00886DBB" w:rsidRPr="0054363D">
        <w:rPr>
          <w:rFonts w:ascii="David" w:hAnsi="David" w:hint="cs"/>
          <w:color w:val="000000"/>
          <w:lang w:eastAsia="en-US"/>
        </w:rPr>
        <w:instrText>REF</w:instrText>
      </w:r>
      <w:r w:rsidR="00886DBB" w:rsidRPr="0054363D">
        <w:rPr>
          <w:rFonts w:ascii="David" w:hAnsi="David" w:hint="cs"/>
          <w:color w:val="000000"/>
          <w:rtl/>
          <w:lang w:eastAsia="en-US"/>
        </w:rPr>
        <w:instrText xml:space="preserve"> נספח_חלקים_חסויים \</w:instrText>
      </w:r>
      <w:r w:rsidR="00886DBB" w:rsidRPr="0054363D">
        <w:rPr>
          <w:rFonts w:ascii="David" w:hAnsi="David" w:hint="cs"/>
          <w:color w:val="000000"/>
          <w:lang w:eastAsia="en-US"/>
        </w:rPr>
        <w:instrText>h</w:instrText>
      </w:r>
      <w:r w:rsidR="00886DBB" w:rsidRPr="0054363D">
        <w:rPr>
          <w:rFonts w:ascii="David" w:hAnsi="David"/>
          <w:color w:val="000000"/>
          <w:rtl/>
          <w:lang w:eastAsia="en-US"/>
        </w:rPr>
        <w:instrText xml:space="preserve">  \* </w:instrText>
      </w:r>
      <w:r w:rsidR="00886DBB" w:rsidRPr="0054363D">
        <w:rPr>
          <w:rFonts w:ascii="David" w:hAnsi="David"/>
          <w:color w:val="000000"/>
          <w:lang w:eastAsia="en-US"/>
        </w:rPr>
        <w:instrText>MERGEFORMAT</w:instrText>
      </w:r>
      <w:r w:rsidR="00886DBB" w:rsidRPr="0054363D">
        <w:rPr>
          <w:rFonts w:ascii="David" w:hAnsi="David"/>
          <w:color w:val="000000"/>
          <w:rtl/>
          <w:lang w:eastAsia="en-US"/>
        </w:rPr>
        <w:instrText xml:space="preserve"> </w:instrText>
      </w:r>
      <w:r w:rsidR="00886DBB" w:rsidRPr="0054363D">
        <w:rPr>
          <w:rFonts w:ascii="David" w:hAnsi="David"/>
          <w:color w:val="000000"/>
          <w:rtl/>
          <w:lang w:eastAsia="en-US"/>
        </w:rPr>
      </w:r>
      <w:r w:rsidR="00886DBB" w:rsidRPr="0054363D">
        <w:rPr>
          <w:rFonts w:ascii="David" w:hAnsi="David"/>
          <w:color w:val="000000"/>
          <w:rtl/>
          <w:lang w:eastAsia="en-US"/>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26 </w:t>
      </w:r>
      <w:r w:rsidR="00886DBB" w:rsidRPr="0054363D">
        <w:rPr>
          <w:rFonts w:ascii="David" w:hAnsi="David"/>
          <w:color w:val="000000"/>
          <w:rtl/>
          <w:lang w:eastAsia="en-US"/>
        </w:rPr>
        <w:fldChar w:fldCharType="end"/>
      </w:r>
      <w:r w:rsidRPr="0054363D">
        <w:rPr>
          <w:rFonts w:ascii="David" w:hAnsi="David" w:hint="cs"/>
          <w:color w:val="000000"/>
          <w:rtl/>
          <w:lang w:eastAsia="en-US"/>
        </w:rPr>
        <w:t xml:space="preserve"> למכרז, </w:t>
      </w:r>
      <w:r w:rsidRPr="0054363D">
        <w:rPr>
          <w:rFonts w:ascii="David" w:hAnsi="David"/>
          <w:color w:val="000000"/>
          <w:rtl/>
          <w:lang w:eastAsia="en-US"/>
        </w:rPr>
        <w:t>אלו סעיפים בהצעתו הוא מבקש שיהיו חסויים בפני הצגה למציעים אחרים, מטעמי סוד מקצועי או מסחרי</w:t>
      </w:r>
      <w:r w:rsidRPr="0054363D">
        <w:rPr>
          <w:rFonts w:ascii="David" w:hAnsi="David" w:hint="cs"/>
          <w:color w:val="000000"/>
          <w:rtl/>
          <w:lang w:eastAsia="en-US"/>
        </w:rPr>
        <w:t xml:space="preserve">. </w:t>
      </w:r>
      <w:bookmarkEnd w:id="250"/>
      <w:r w:rsidRPr="0054363D">
        <w:rPr>
          <w:rFonts w:ascii="David" w:hAnsi="David"/>
          <w:color w:val="000000"/>
          <w:rtl/>
          <w:lang w:eastAsia="en-US"/>
        </w:rPr>
        <w:t>מציע</w:t>
      </w:r>
      <w:r w:rsidRPr="0054363D">
        <w:rPr>
          <w:rFonts w:ascii="David" w:hAnsi="David" w:hint="cs"/>
          <w:color w:val="000000"/>
          <w:rtl/>
          <w:lang w:eastAsia="en-US"/>
        </w:rPr>
        <w:t>,</w:t>
      </w:r>
      <w:r w:rsidRPr="0054363D">
        <w:rPr>
          <w:rFonts w:ascii="David" w:hAnsi="David"/>
          <w:color w:val="000000"/>
          <w:rtl/>
          <w:lang w:eastAsia="en-US"/>
        </w:rPr>
        <w:t xml:space="preserve"> שלא יציין סעיפים כאלה, י</w:t>
      </w:r>
      <w:r w:rsidRPr="0054363D">
        <w:rPr>
          <w:rFonts w:ascii="David" w:hAnsi="David" w:hint="cs"/>
          <w:color w:val="000000"/>
          <w:rtl/>
          <w:lang w:eastAsia="en-US"/>
        </w:rPr>
        <w:t>י</w:t>
      </w:r>
      <w:r w:rsidRPr="0054363D">
        <w:rPr>
          <w:rFonts w:ascii="David" w:hAnsi="David"/>
          <w:color w:val="000000"/>
          <w:rtl/>
          <w:lang w:eastAsia="en-US"/>
        </w:rPr>
        <w:t>ראה כמי שהסכים לחשיפת הצעתו כולה</w:t>
      </w:r>
      <w:r w:rsidRPr="0054363D">
        <w:rPr>
          <w:rFonts w:ascii="David" w:hAnsi="David" w:hint="cs"/>
          <w:color w:val="000000"/>
          <w:rtl/>
          <w:lang w:eastAsia="en-US"/>
        </w:rPr>
        <w:t>.</w:t>
      </w:r>
      <w:bookmarkEnd w:id="251"/>
    </w:p>
    <w:p w14:paraId="73274863" w14:textId="080864D4" w:rsidR="00502CBF" w:rsidRPr="0054363D" w:rsidRDefault="00EC15B5" w:rsidP="00AA1D4D">
      <w:pPr>
        <w:pStyle w:val="HNormal"/>
        <w:spacing w:after="0" w:line="360" w:lineRule="auto"/>
        <w:ind w:left="1247"/>
        <w:rPr>
          <w:rFonts w:ascii="David" w:hAnsi="David" w:cs="David"/>
          <w:color w:val="000000"/>
          <w:rtl/>
          <w:lang w:eastAsia="en-US"/>
        </w:rPr>
      </w:pPr>
      <w:r w:rsidRPr="0054363D">
        <w:rPr>
          <w:rFonts w:ascii="David" w:hAnsi="David" w:cs="David" w:hint="cs"/>
          <w:color w:val="000000"/>
          <w:rtl/>
          <w:lang w:eastAsia="en-US"/>
        </w:rPr>
        <w:t>מובהר בזאת, כי ההחלטה האם חלק כלשהו בהצעת הספק יהיה חסוי, תהיה נתונ</w:t>
      </w:r>
      <w:r w:rsidR="00502CBF" w:rsidRPr="0054363D">
        <w:rPr>
          <w:rFonts w:ascii="David" w:hAnsi="David" w:cs="David" w:hint="cs"/>
          <w:color w:val="000000"/>
          <w:rtl/>
          <w:lang w:eastAsia="en-US"/>
        </w:rPr>
        <w:t>ה אך ורק לועדת המכרזים של המשרד</w:t>
      </w:r>
      <w:r w:rsidRPr="0054363D">
        <w:rPr>
          <w:rFonts w:ascii="David" w:hAnsi="David" w:cs="David" w:hint="cs"/>
          <w:color w:val="000000"/>
          <w:rtl/>
          <w:lang w:eastAsia="en-US"/>
        </w:rPr>
        <w:t xml:space="preserve"> </w:t>
      </w:r>
      <w:r w:rsidR="00502CBF" w:rsidRPr="0054363D">
        <w:rPr>
          <w:rFonts w:ascii="David" w:hAnsi="David" w:cs="David" w:hint="cs"/>
          <w:color w:val="000000"/>
          <w:rtl/>
          <w:lang w:eastAsia="en-US"/>
        </w:rPr>
        <w:t>ו</w:t>
      </w:r>
      <w:r w:rsidRPr="0054363D">
        <w:rPr>
          <w:rFonts w:ascii="David" w:hAnsi="David" w:cs="David" w:hint="cs"/>
          <w:color w:val="000000"/>
          <w:rtl/>
          <w:lang w:eastAsia="en-US"/>
        </w:rPr>
        <w:t xml:space="preserve">כי </w:t>
      </w:r>
      <w:r w:rsidRPr="0054363D">
        <w:rPr>
          <w:rFonts w:ascii="David" w:hAnsi="David" w:cs="David"/>
          <w:color w:val="000000"/>
          <w:rtl/>
          <w:lang w:eastAsia="en-US"/>
        </w:rPr>
        <w:t xml:space="preserve">ועדת המכרזים תהיה רשאית על-פי שיקול-דעתה הבלעדי, </w:t>
      </w:r>
      <w:r w:rsidRPr="0054363D">
        <w:rPr>
          <w:rFonts w:ascii="David" w:hAnsi="David" w:cs="David"/>
          <w:color w:val="000000"/>
          <w:rtl/>
          <w:lang w:eastAsia="en-US"/>
        </w:rPr>
        <w:lastRenderedPageBreak/>
        <w:t>להציג בפני המציעים שלא זכו במכרז כל מסמך אשר להערכתה המקצועית אינו מהווה סוד מסחרי או מקצועי</w:t>
      </w:r>
      <w:r w:rsidR="00AA1D4D" w:rsidRPr="0054363D">
        <w:rPr>
          <w:rFonts w:ascii="David" w:hAnsi="David" w:cs="David" w:hint="cs"/>
          <w:color w:val="000000"/>
          <w:rtl/>
          <w:lang w:eastAsia="en-US"/>
        </w:rPr>
        <w:t>,</w:t>
      </w:r>
      <w:r w:rsidRPr="0054363D">
        <w:rPr>
          <w:rFonts w:ascii="David" w:hAnsi="David" w:cs="David"/>
          <w:color w:val="000000"/>
          <w:rtl/>
          <w:lang w:eastAsia="en-US"/>
        </w:rPr>
        <w:t xml:space="preserve"> והוא דרוש על מנת לעמוד בתקנות חובת המכרזים.</w:t>
      </w:r>
      <w:r w:rsidR="00502CBF" w:rsidRPr="0054363D">
        <w:rPr>
          <w:rFonts w:ascii="David" w:hAnsi="David" w:cs="David" w:hint="cs"/>
          <w:color w:val="000000"/>
          <w:rtl/>
          <w:lang w:eastAsia="en-US"/>
        </w:rPr>
        <w:t xml:space="preserve"> </w:t>
      </w:r>
    </w:p>
    <w:p w14:paraId="4510ED4F" w14:textId="5986F46A" w:rsidR="00502CBF" w:rsidRPr="0054363D" w:rsidRDefault="00502CBF" w:rsidP="009B1B1B">
      <w:pPr>
        <w:pStyle w:val="HNormal"/>
        <w:spacing w:after="0" w:line="360" w:lineRule="auto"/>
        <w:ind w:left="1247"/>
        <w:rPr>
          <w:rFonts w:ascii="David" w:hAnsi="David" w:cs="David"/>
          <w:color w:val="000000"/>
          <w:rtl/>
          <w:lang w:eastAsia="en-US"/>
        </w:rPr>
      </w:pPr>
      <w:r w:rsidRPr="0054363D">
        <w:rPr>
          <w:rFonts w:ascii="David" w:hAnsi="David"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14:paraId="356CC68B" w14:textId="77777777" w:rsidR="00876254" w:rsidRPr="0054363D" w:rsidRDefault="00876254" w:rsidP="00686E4A">
      <w:pPr>
        <w:pStyle w:val="20"/>
        <w:numPr>
          <w:ilvl w:val="1"/>
          <w:numId w:val="39"/>
        </w:numPr>
        <w:ind w:right="0"/>
        <w:rPr>
          <w:rFonts w:ascii="David" w:hAnsi="David"/>
          <w:rtl/>
        </w:rPr>
      </w:pPr>
      <w:bookmarkStart w:id="252" w:name="_Ref418079494"/>
      <w:bookmarkStart w:id="253" w:name="_Toc420855468"/>
      <w:r w:rsidRPr="0054363D">
        <w:rPr>
          <w:rFonts w:ascii="David" w:hAnsi="David" w:hint="cs"/>
          <w:rtl/>
        </w:rPr>
        <w:t>חתימה על מסמכי המכרז</w:t>
      </w:r>
      <w:bookmarkEnd w:id="252"/>
      <w:bookmarkEnd w:id="253"/>
    </w:p>
    <w:p w14:paraId="4E7F4FA6" w14:textId="77777777" w:rsidR="007568D3" w:rsidRPr="0054363D" w:rsidRDefault="007568D3" w:rsidP="00686E4A">
      <w:pPr>
        <w:pStyle w:val="afb"/>
        <w:numPr>
          <w:ilvl w:val="1"/>
          <w:numId w:val="38"/>
        </w:numPr>
        <w:bidi/>
        <w:contextualSpacing w:val="0"/>
        <w:rPr>
          <w:rFonts w:ascii="David" w:hAnsi="David"/>
          <w:vanish/>
          <w:rtl/>
          <w:lang w:eastAsia="en-US"/>
        </w:rPr>
      </w:pPr>
    </w:p>
    <w:p w14:paraId="290989FB" w14:textId="46127E2D" w:rsidR="00876254" w:rsidRPr="0054363D" w:rsidRDefault="00876254" w:rsidP="00686E4A">
      <w:pPr>
        <w:numPr>
          <w:ilvl w:val="2"/>
          <w:numId w:val="38"/>
        </w:numPr>
        <w:ind w:left="1287"/>
        <w:rPr>
          <w:rFonts w:ascii="David" w:hAnsi="David"/>
          <w:rtl/>
        </w:rPr>
      </w:pPr>
      <w:r w:rsidRPr="0054363D">
        <w:rPr>
          <w:rFonts w:ascii="David" w:hAnsi="David"/>
          <w:rtl/>
          <w:lang w:eastAsia="en-US"/>
        </w:rPr>
        <w:t xml:space="preserve">כל עמוד </w:t>
      </w:r>
      <w:r w:rsidR="00444B8A" w:rsidRPr="0054363D">
        <w:rPr>
          <w:rFonts w:ascii="David" w:hAnsi="David" w:hint="cs"/>
          <w:rtl/>
          <w:lang w:eastAsia="en-US"/>
        </w:rPr>
        <w:t>בכל אחד מעותקי</w:t>
      </w:r>
      <w:r w:rsidRPr="0054363D">
        <w:rPr>
          <w:rFonts w:ascii="David" w:hAnsi="David"/>
          <w:rtl/>
          <w:lang w:eastAsia="en-US"/>
        </w:rPr>
        <w:t xml:space="preserve"> ההצעה (כולל מסמכי המכרז הנ"ל) ייחתם בראשי תיבות של מורשי </w:t>
      </w:r>
      <w:r w:rsidRPr="0054363D">
        <w:rPr>
          <w:rFonts w:ascii="David" w:hAnsi="David"/>
          <w:rtl/>
        </w:rPr>
        <w:t xml:space="preserve">חתימה מטעם המציע. </w:t>
      </w:r>
    </w:p>
    <w:p w14:paraId="6DFF2099" w14:textId="6F0C6445" w:rsidR="00876254" w:rsidRPr="0054363D" w:rsidRDefault="00876254" w:rsidP="00686E4A">
      <w:pPr>
        <w:numPr>
          <w:ilvl w:val="2"/>
          <w:numId w:val="38"/>
        </w:numPr>
        <w:ind w:left="1287"/>
        <w:rPr>
          <w:rFonts w:ascii="David" w:hAnsi="David"/>
          <w:lang w:eastAsia="en-US"/>
        </w:rPr>
      </w:pPr>
      <w:r w:rsidRPr="0054363D">
        <w:rPr>
          <w:rFonts w:ascii="David" w:hAnsi="David"/>
          <w:rtl/>
        </w:rPr>
        <w:t>כל הנספחים</w:t>
      </w:r>
      <w:r w:rsidRPr="0054363D">
        <w:rPr>
          <w:rFonts w:ascii="David" w:hAnsi="David"/>
          <w:rtl/>
          <w:lang w:eastAsia="en-US"/>
        </w:rPr>
        <w:t>, עליהם נדרשת חתימתו של המציע</w:t>
      </w:r>
      <w:r w:rsidRPr="0054363D">
        <w:rPr>
          <w:rFonts w:ascii="David" w:hAnsi="David" w:hint="cs"/>
          <w:rtl/>
          <w:lang w:eastAsia="en-US"/>
        </w:rPr>
        <w:t>,</w:t>
      </w:r>
      <w:r w:rsidRPr="0054363D">
        <w:rPr>
          <w:rFonts w:ascii="David" w:hAnsi="David"/>
          <w:rtl/>
          <w:lang w:eastAsia="en-US"/>
        </w:rPr>
        <w:t xml:space="preserve"> ייחתמו ע"י מורשי החתימה מטעמו באופן המחייב את המציע בהתאם ל</w:t>
      </w:r>
      <w:r w:rsidRPr="0054363D">
        <w:rPr>
          <w:rFonts w:ascii="David" w:hAnsi="David" w:hint="cs"/>
          <w:rtl/>
          <w:lang w:eastAsia="en-US"/>
        </w:rPr>
        <w:t>מפורט ב</w:t>
      </w:r>
      <w:r w:rsidRPr="0054363D">
        <w:rPr>
          <w:rFonts w:ascii="David" w:hAnsi="David"/>
          <w:rtl/>
          <w:lang w:eastAsia="en-US"/>
        </w:rPr>
        <w:t xml:space="preserve">אישור הנדרש בתנאי סף </w:t>
      </w:r>
      <w:r w:rsidRPr="0054363D">
        <w:rPr>
          <w:rFonts w:ascii="David" w:hAnsi="David"/>
        </w:rPr>
        <w:fldChar w:fldCharType="begin"/>
      </w:r>
      <w:r w:rsidRPr="0054363D">
        <w:rPr>
          <w:rFonts w:ascii="David" w:hAnsi="David"/>
          <w:rtl/>
          <w:lang w:eastAsia="en-US"/>
        </w:rPr>
        <w:instrText xml:space="preserve"> </w:instrText>
      </w:r>
      <w:r w:rsidRPr="0054363D">
        <w:rPr>
          <w:rFonts w:ascii="David" w:hAnsi="David"/>
          <w:lang w:eastAsia="en-US"/>
        </w:rPr>
        <w:instrText>REF</w:instrText>
      </w:r>
      <w:r w:rsidRPr="0054363D">
        <w:rPr>
          <w:rFonts w:ascii="David" w:hAnsi="David"/>
          <w:rtl/>
          <w:lang w:eastAsia="en-US"/>
        </w:rPr>
        <w:instrText xml:space="preserve"> _</w:instrText>
      </w:r>
      <w:r w:rsidRPr="0054363D">
        <w:rPr>
          <w:rFonts w:ascii="David" w:hAnsi="David"/>
          <w:lang w:eastAsia="en-US"/>
        </w:rPr>
        <w:instrText>Ref383425067 \n \h</w:instrText>
      </w:r>
      <w:r w:rsidRPr="0054363D">
        <w:rPr>
          <w:rFonts w:ascii="David" w:hAnsi="David"/>
          <w:rtl/>
          <w:lang w:eastAsia="en-US"/>
        </w:rPr>
        <w:instrText xml:space="preserve"> </w:instrText>
      </w:r>
      <w:r w:rsidRPr="0054363D">
        <w:rPr>
          <w:rFonts w:ascii="David" w:hAnsi="David"/>
        </w:rPr>
        <w:instrText xml:space="preserve"> \* MERGEFORMAT </w:instrText>
      </w:r>
      <w:r w:rsidRPr="0054363D">
        <w:rPr>
          <w:rFonts w:ascii="David" w:hAnsi="David"/>
        </w:rPr>
      </w:r>
      <w:r w:rsidRPr="0054363D">
        <w:rPr>
          <w:rFonts w:ascii="David" w:hAnsi="David"/>
        </w:rPr>
        <w:fldChar w:fldCharType="separate"/>
      </w:r>
      <w:r w:rsidR="0085540D">
        <w:rPr>
          <w:rFonts w:ascii="David" w:hAnsi="David"/>
          <w:cs/>
          <w:lang w:eastAsia="en-US"/>
        </w:rPr>
        <w:t>‎</w:t>
      </w:r>
      <w:r w:rsidR="0085540D">
        <w:rPr>
          <w:rFonts w:ascii="David" w:hAnsi="David"/>
          <w:lang w:eastAsia="en-US"/>
        </w:rPr>
        <w:t>2.1.6</w:t>
      </w:r>
      <w:r w:rsidRPr="0054363D">
        <w:rPr>
          <w:rFonts w:ascii="David" w:hAnsi="David"/>
        </w:rPr>
        <w:fldChar w:fldCharType="end"/>
      </w:r>
      <w:r w:rsidRPr="0054363D">
        <w:rPr>
          <w:rFonts w:ascii="David" w:hAnsi="David" w:hint="cs"/>
          <w:rtl/>
          <w:lang w:eastAsia="en-US"/>
        </w:rPr>
        <w:t xml:space="preserve"> לעיל</w:t>
      </w:r>
      <w:r w:rsidRPr="0054363D">
        <w:rPr>
          <w:rFonts w:ascii="David" w:hAnsi="David"/>
          <w:rtl/>
          <w:lang w:eastAsia="en-US"/>
        </w:rPr>
        <w:t>.</w:t>
      </w:r>
    </w:p>
    <w:p w14:paraId="4BA7ADC5" w14:textId="77777777" w:rsidR="009905F6" w:rsidRPr="0054363D" w:rsidRDefault="00FE6C91" w:rsidP="00686E4A">
      <w:pPr>
        <w:pStyle w:val="20"/>
        <w:numPr>
          <w:ilvl w:val="1"/>
          <w:numId w:val="39"/>
        </w:numPr>
        <w:ind w:right="0"/>
        <w:rPr>
          <w:rFonts w:ascii="David" w:hAnsi="David"/>
          <w:rtl/>
        </w:rPr>
      </w:pPr>
      <w:bookmarkStart w:id="254" w:name="_Toc344802320"/>
      <w:bookmarkStart w:id="255" w:name="_Toc344807617"/>
      <w:bookmarkStart w:id="256" w:name="_Toc420855469"/>
      <w:bookmarkEnd w:id="254"/>
      <w:bookmarkEnd w:id="255"/>
      <w:r w:rsidRPr="0054363D">
        <w:rPr>
          <w:rFonts w:ascii="David" w:hAnsi="David" w:hint="cs"/>
          <w:rtl/>
        </w:rPr>
        <w:t>תוקף ההצעה</w:t>
      </w:r>
      <w:bookmarkStart w:id="257" w:name="_Ref384556783"/>
      <w:bookmarkEnd w:id="256"/>
    </w:p>
    <w:p w14:paraId="2F87DB21" w14:textId="77777777" w:rsidR="007568D3" w:rsidRPr="0054363D" w:rsidRDefault="00FF0AA1" w:rsidP="00686E4A">
      <w:pPr>
        <w:numPr>
          <w:ilvl w:val="2"/>
          <w:numId w:val="37"/>
        </w:numPr>
        <w:ind w:left="1298"/>
        <w:rPr>
          <w:rFonts w:ascii="David" w:hAnsi="David"/>
          <w:b/>
          <w:bCs/>
          <w:sz w:val="28"/>
          <w:szCs w:val="28"/>
          <w:u w:val="single"/>
        </w:rPr>
      </w:pPr>
      <w:r w:rsidRPr="0054363D">
        <w:rPr>
          <w:rFonts w:ascii="David" w:hAnsi="David" w:hint="cs"/>
          <w:rtl/>
          <w:lang w:eastAsia="en-US"/>
        </w:rPr>
        <w:t xml:space="preserve">הצעת המציע תהיה </w:t>
      </w:r>
      <w:r w:rsidR="008B502F" w:rsidRPr="0054363D">
        <w:rPr>
          <w:rFonts w:ascii="David" w:hAnsi="David"/>
          <w:rtl/>
          <w:lang w:eastAsia="en-US"/>
        </w:rPr>
        <w:fldChar w:fldCharType="begin"/>
      </w:r>
      <w:r w:rsidR="008B502F" w:rsidRPr="0054363D">
        <w:rPr>
          <w:rFonts w:ascii="David" w:hAnsi="David"/>
          <w:rtl/>
          <w:lang w:eastAsia="en-US"/>
        </w:rPr>
        <w:instrText xml:space="preserve"> </w:instrText>
      </w:r>
      <w:r w:rsidR="008B502F" w:rsidRPr="0054363D">
        <w:rPr>
          <w:rFonts w:ascii="David" w:hAnsi="David" w:hint="cs"/>
          <w:lang w:eastAsia="en-US"/>
        </w:rPr>
        <w:instrText>REF</w:instrText>
      </w:r>
      <w:r w:rsidR="008B502F" w:rsidRPr="0054363D">
        <w:rPr>
          <w:rFonts w:ascii="David" w:hAnsi="David" w:hint="cs"/>
          <w:rtl/>
          <w:lang w:eastAsia="en-US"/>
        </w:rPr>
        <w:instrText xml:space="preserve"> תוקף_ערבות_הצעה \</w:instrText>
      </w:r>
      <w:r w:rsidR="008B502F" w:rsidRPr="0054363D">
        <w:rPr>
          <w:rFonts w:ascii="David" w:hAnsi="David" w:hint="cs"/>
          <w:lang w:eastAsia="en-US"/>
        </w:rPr>
        <w:instrText>h</w:instrText>
      </w:r>
      <w:r w:rsidR="008B502F" w:rsidRPr="0054363D">
        <w:rPr>
          <w:rFonts w:ascii="David" w:hAnsi="David"/>
          <w:rtl/>
          <w:lang w:eastAsia="en-US"/>
        </w:rPr>
        <w:instrText xml:space="preserve">  \* </w:instrText>
      </w:r>
      <w:r w:rsidR="008B502F" w:rsidRPr="0054363D">
        <w:rPr>
          <w:rFonts w:ascii="David" w:hAnsi="David"/>
          <w:lang w:eastAsia="en-US"/>
        </w:rPr>
        <w:instrText>MERGEFORMAT</w:instrText>
      </w:r>
      <w:r w:rsidR="008B502F" w:rsidRPr="0054363D">
        <w:rPr>
          <w:rFonts w:ascii="David" w:hAnsi="David"/>
          <w:rtl/>
          <w:lang w:eastAsia="en-US"/>
        </w:rPr>
        <w:instrText xml:space="preserve"> </w:instrText>
      </w:r>
      <w:r w:rsidR="008B502F" w:rsidRPr="0054363D">
        <w:rPr>
          <w:rFonts w:ascii="David" w:hAnsi="David"/>
          <w:rtl/>
          <w:lang w:eastAsia="en-US"/>
        </w:rPr>
      </w:r>
      <w:r w:rsidR="008B502F" w:rsidRPr="0054363D">
        <w:rPr>
          <w:rFonts w:ascii="David" w:hAnsi="David"/>
          <w:rtl/>
          <w:lang w:eastAsia="en-US"/>
        </w:rPr>
        <w:fldChar w:fldCharType="separate"/>
      </w:r>
      <w:r w:rsidR="0085540D" w:rsidRPr="0054363D">
        <w:rPr>
          <w:rFonts w:ascii="David" w:hAnsi="David" w:hint="cs"/>
          <w:b/>
          <w:bCs/>
          <w:rtl/>
          <w:lang w:eastAsia="en-US"/>
        </w:rPr>
        <w:t xml:space="preserve">בתוקף עד ליום </w:t>
      </w:r>
      <w:sdt>
        <w:sdtPr>
          <w:rPr>
            <w:rFonts w:ascii="David" w:hAnsi="David"/>
            <w:b/>
            <w:bCs/>
            <w:rtl/>
            <w:lang w:eastAsia="en-US"/>
          </w:rPr>
          <w:id w:val="465087754"/>
          <w:placeholder>
            <w:docPart w:val="F38BA6053D974EFA9ECB0D5A2045951F"/>
          </w:placeholder>
        </w:sdtPr>
        <w:sdtEndPr>
          <w:rPr>
            <w:rFonts w:hint="cs"/>
            <w:lang w:eastAsia="he-IL"/>
          </w:rPr>
        </w:sdtEndPr>
        <w:sdtContent>
          <w:r w:rsidR="0085540D" w:rsidRPr="0054363D">
            <w:rPr>
              <w:rFonts w:ascii="David" w:hAnsi="David"/>
              <w:b/>
              <w:bCs/>
              <w:rtl/>
              <w:lang w:eastAsia="en-US"/>
            </w:rPr>
            <w:t>09/11/</w:t>
          </w:r>
          <w:r w:rsidR="0085540D" w:rsidRPr="0054363D">
            <w:rPr>
              <w:rFonts w:ascii="David" w:hAnsi="David"/>
              <w:b/>
              <w:bCs/>
              <w:rtl/>
            </w:rPr>
            <w:t>2015</w:t>
          </w:r>
        </w:sdtContent>
      </w:sdt>
      <w:r w:rsidR="008B502F" w:rsidRPr="0054363D">
        <w:rPr>
          <w:rFonts w:ascii="David" w:hAnsi="David"/>
          <w:rtl/>
          <w:lang w:eastAsia="en-US"/>
        </w:rPr>
        <w:fldChar w:fldCharType="end"/>
      </w:r>
      <w:r w:rsidR="00BE21A0" w:rsidRPr="0054363D">
        <w:rPr>
          <w:rFonts w:ascii="David" w:hAnsi="David" w:hint="cs"/>
          <w:rtl/>
          <w:lang w:eastAsia="en-US"/>
        </w:rPr>
        <w:t>.</w:t>
      </w:r>
      <w:r w:rsidRPr="0054363D">
        <w:rPr>
          <w:rFonts w:ascii="David" w:hAnsi="David" w:hint="cs"/>
          <w:rtl/>
          <w:lang w:eastAsia="en-US"/>
        </w:rPr>
        <w:t xml:space="preserve"> המשרד שומר לעצמו את הזכות לדרוש הארכה של תוקף ההצעה</w:t>
      </w:r>
      <w:r w:rsidR="001F16E0" w:rsidRPr="0054363D">
        <w:rPr>
          <w:rFonts w:ascii="David" w:hAnsi="David" w:hint="cs"/>
          <w:rtl/>
          <w:lang w:eastAsia="en-US"/>
        </w:rPr>
        <w:t xml:space="preserve"> ושל תוקף ערבות ההצעה</w:t>
      </w:r>
      <w:r w:rsidRPr="0054363D">
        <w:rPr>
          <w:rFonts w:ascii="David" w:hAnsi="David" w:hint="cs"/>
          <w:rtl/>
          <w:lang w:eastAsia="en-US"/>
        </w:rPr>
        <w:t>, היה והליכי המכרז יימשכו מעבר לתקופה הנ"ל. המציע מתחייב להאריך את תוקף הצעתו ואת תוקף הערבות</w:t>
      </w:r>
      <w:r w:rsidR="001F16E0" w:rsidRPr="0054363D">
        <w:rPr>
          <w:rFonts w:ascii="David" w:hAnsi="David" w:hint="cs"/>
          <w:rtl/>
          <w:lang w:eastAsia="en-US"/>
        </w:rPr>
        <w:t xml:space="preserve"> </w:t>
      </w:r>
      <w:r w:rsidRPr="0054363D">
        <w:rPr>
          <w:rFonts w:ascii="David" w:hAnsi="David" w:hint="cs"/>
          <w:rtl/>
          <w:lang w:eastAsia="en-US"/>
        </w:rPr>
        <w:t>בהתאם לדרישתו של המשרד, היה והמשרד יחליט על הארכה כאמור</w:t>
      </w:r>
      <w:r w:rsidR="006A5945" w:rsidRPr="0054363D">
        <w:rPr>
          <w:rFonts w:ascii="David" w:hAnsi="David" w:hint="cs"/>
          <w:rtl/>
          <w:lang w:eastAsia="en-US"/>
        </w:rPr>
        <w:t xml:space="preserve">, ועל תקופת ההארכה יחולו הוראות סעיף </w:t>
      </w:r>
      <w:r w:rsidR="006A5945" w:rsidRPr="0054363D">
        <w:rPr>
          <w:rFonts w:ascii="David" w:hAnsi="David"/>
          <w:rtl/>
          <w:lang w:eastAsia="en-US"/>
        </w:rPr>
        <w:fldChar w:fldCharType="begin"/>
      </w:r>
      <w:r w:rsidR="006A5945" w:rsidRPr="0054363D">
        <w:rPr>
          <w:rFonts w:ascii="David" w:hAnsi="David"/>
          <w:rtl/>
          <w:lang w:eastAsia="en-US"/>
        </w:rPr>
        <w:instrText xml:space="preserve"> </w:instrText>
      </w:r>
      <w:r w:rsidR="006A5945" w:rsidRPr="0054363D">
        <w:rPr>
          <w:rFonts w:ascii="David" w:hAnsi="David" w:hint="cs"/>
          <w:lang w:eastAsia="en-US"/>
        </w:rPr>
        <w:instrText>REF</w:instrText>
      </w:r>
      <w:r w:rsidR="006A5945" w:rsidRPr="0054363D">
        <w:rPr>
          <w:rFonts w:ascii="David" w:hAnsi="David" w:hint="cs"/>
          <w:rtl/>
          <w:lang w:eastAsia="en-US"/>
        </w:rPr>
        <w:instrText xml:space="preserve"> _</w:instrText>
      </w:r>
      <w:r w:rsidR="006A5945" w:rsidRPr="0054363D">
        <w:rPr>
          <w:rFonts w:ascii="David" w:hAnsi="David" w:hint="cs"/>
          <w:lang w:eastAsia="en-US"/>
        </w:rPr>
        <w:instrText>Ref384552883 \n \h</w:instrText>
      </w:r>
      <w:r w:rsidR="006A5945" w:rsidRPr="0054363D">
        <w:rPr>
          <w:rFonts w:ascii="David" w:hAnsi="David"/>
          <w:rtl/>
          <w:lang w:eastAsia="en-US"/>
        </w:rPr>
        <w:instrText xml:space="preserve">  \* </w:instrText>
      </w:r>
      <w:r w:rsidR="006A5945" w:rsidRPr="0054363D">
        <w:rPr>
          <w:rFonts w:ascii="David" w:hAnsi="David"/>
          <w:lang w:eastAsia="en-US"/>
        </w:rPr>
        <w:instrText>MERGEFORMAT</w:instrText>
      </w:r>
      <w:r w:rsidR="006A5945" w:rsidRPr="0054363D">
        <w:rPr>
          <w:rFonts w:ascii="David" w:hAnsi="David"/>
          <w:rtl/>
          <w:lang w:eastAsia="en-US"/>
        </w:rPr>
        <w:instrText xml:space="preserve"> </w:instrText>
      </w:r>
      <w:r w:rsidR="006A5945" w:rsidRPr="0054363D">
        <w:rPr>
          <w:rFonts w:ascii="David" w:hAnsi="David"/>
          <w:rtl/>
          <w:lang w:eastAsia="en-US"/>
        </w:rPr>
      </w:r>
      <w:r w:rsidR="006A5945" w:rsidRPr="0054363D">
        <w:rPr>
          <w:rFonts w:ascii="David" w:hAnsi="David"/>
          <w:rtl/>
          <w:lang w:eastAsia="en-US"/>
        </w:rPr>
        <w:fldChar w:fldCharType="separate"/>
      </w:r>
      <w:r w:rsidR="0085540D">
        <w:rPr>
          <w:rFonts w:ascii="David" w:hAnsi="David"/>
          <w:cs/>
          <w:lang w:eastAsia="en-US"/>
        </w:rPr>
        <w:t>‎</w:t>
      </w:r>
      <w:r w:rsidR="0085540D">
        <w:rPr>
          <w:rFonts w:ascii="David" w:hAnsi="David"/>
          <w:lang w:eastAsia="en-US"/>
        </w:rPr>
        <w:t>2.1.7</w:t>
      </w:r>
      <w:r w:rsidR="006A5945" w:rsidRPr="0054363D">
        <w:rPr>
          <w:rFonts w:ascii="David" w:hAnsi="David"/>
          <w:rtl/>
          <w:lang w:eastAsia="en-US"/>
        </w:rPr>
        <w:fldChar w:fldCharType="end"/>
      </w:r>
      <w:r w:rsidR="006A5945" w:rsidRPr="0054363D">
        <w:rPr>
          <w:rFonts w:ascii="David" w:hAnsi="David" w:hint="cs"/>
          <w:rtl/>
          <w:lang w:eastAsia="en-US"/>
        </w:rPr>
        <w:t xml:space="preserve"> לעיל, בשינויים המחויבים</w:t>
      </w:r>
      <w:r w:rsidRPr="0054363D">
        <w:rPr>
          <w:rFonts w:ascii="David" w:hAnsi="David" w:hint="cs"/>
          <w:rtl/>
          <w:lang w:eastAsia="en-US"/>
        </w:rPr>
        <w:t>.</w:t>
      </w:r>
      <w:bookmarkEnd w:id="257"/>
      <w:r w:rsidR="006A5945" w:rsidRPr="0054363D">
        <w:rPr>
          <w:rFonts w:ascii="David" w:hAnsi="David" w:hint="cs"/>
          <w:rtl/>
          <w:lang w:eastAsia="en-US"/>
        </w:rPr>
        <w:t xml:space="preserve"> </w:t>
      </w:r>
    </w:p>
    <w:p w14:paraId="6CE56D94" w14:textId="09EE5643" w:rsidR="006A5945" w:rsidRPr="0054363D" w:rsidRDefault="006A5945" w:rsidP="00686E4A">
      <w:pPr>
        <w:numPr>
          <w:ilvl w:val="2"/>
          <w:numId w:val="37"/>
        </w:numPr>
        <w:ind w:left="1298"/>
        <w:rPr>
          <w:rFonts w:ascii="David" w:hAnsi="David"/>
          <w:b/>
          <w:bCs/>
          <w:sz w:val="28"/>
          <w:szCs w:val="28"/>
          <w:u w:val="single"/>
        </w:rPr>
      </w:pPr>
      <w:r w:rsidRPr="0054363D">
        <w:rPr>
          <w:rFonts w:ascii="David" w:hAnsi="David"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50E1E17E" w14:textId="04948EB8" w:rsidR="00D73C58" w:rsidRPr="0054363D" w:rsidRDefault="00D73C58" w:rsidP="00686E4A">
      <w:pPr>
        <w:numPr>
          <w:ilvl w:val="2"/>
          <w:numId w:val="37"/>
        </w:numPr>
        <w:ind w:left="1298"/>
        <w:rPr>
          <w:rFonts w:ascii="David" w:hAnsi="David"/>
          <w:b/>
          <w:bCs/>
          <w:sz w:val="28"/>
          <w:szCs w:val="28"/>
          <w:u w:val="single"/>
          <w:rtl/>
        </w:rPr>
      </w:pPr>
      <w:r w:rsidRPr="0054363D">
        <w:rPr>
          <w:rFonts w:ascii="David" w:hAnsi="David" w:hint="cs"/>
          <w:rtl/>
        </w:rPr>
        <w:t>הצעותיהם</w:t>
      </w:r>
      <w:r w:rsidRPr="0054363D">
        <w:rPr>
          <w:rFonts w:ascii="David" w:hAnsi="David"/>
          <w:rtl/>
        </w:rPr>
        <w:t xml:space="preserve"> </w:t>
      </w:r>
      <w:r w:rsidRPr="0054363D">
        <w:rPr>
          <w:rFonts w:ascii="David" w:hAnsi="David" w:hint="cs"/>
          <w:rtl/>
        </w:rPr>
        <w:t>של</w:t>
      </w:r>
      <w:r w:rsidRPr="0054363D">
        <w:rPr>
          <w:rFonts w:ascii="David" w:hAnsi="David"/>
          <w:rtl/>
        </w:rPr>
        <w:t xml:space="preserve"> </w:t>
      </w:r>
      <w:r w:rsidRPr="0054363D">
        <w:rPr>
          <w:rFonts w:ascii="David" w:hAnsi="David" w:hint="cs"/>
          <w:rtl/>
        </w:rPr>
        <w:t>מציעים</w:t>
      </w:r>
      <w:r w:rsidRPr="0054363D">
        <w:rPr>
          <w:rFonts w:ascii="David" w:hAnsi="David"/>
          <w:rtl/>
        </w:rPr>
        <w:t xml:space="preserve"> </w:t>
      </w:r>
      <w:r w:rsidRPr="0054363D">
        <w:rPr>
          <w:rFonts w:ascii="David" w:hAnsi="David" w:hint="cs"/>
          <w:rtl/>
        </w:rPr>
        <w:t>שנבחרו</w:t>
      </w:r>
      <w:r w:rsidRPr="0054363D">
        <w:rPr>
          <w:rFonts w:ascii="David" w:hAnsi="David"/>
          <w:rtl/>
        </w:rPr>
        <w:t xml:space="preserve"> </w:t>
      </w:r>
      <w:r w:rsidRPr="0054363D">
        <w:rPr>
          <w:rFonts w:ascii="David" w:hAnsi="David" w:hint="cs"/>
          <w:rtl/>
        </w:rPr>
        <w:t>ככשיר</w:t>
      </w:r>
      <w:r w:rsidRPr="0054363D">
        <w:rPr>
          <w:rFonts w:ascii="David" w:hAnsi="David"/>
          <w:rtl/>
        </w:rPr>
        <w:t xml:space="preserve"> </w:t>
      </w:r>
      <w:r w:rsidRPr="0054363D">
        <w:rPr>
          <w:rFonts w:ascii="David" w:hAnsi="David" w:hint="cs"/>
          <w:rtl/>
        </w:rPr>
        <w:t>שני</w:t>
      </w:r>
      <w:r w:rsidRPr="0054363D">
        <w:rPr>
          <w:rFonts w:ascii="David" w:hAnsi="David"/>
          <w:rtl/>
        </w:rPr>
        <w:t xml:space="preserve"> </w:t>
      </w:r>
      <w:r w:rsidRPr="0054363D">
        <w:rPr>
          <w:rFonts w:ascii="David" w:hAnsi="David" w:hint="cs"/>
          <w:rtl/>
        </w:rPr>
        <w:t>וככשיר</w:t>
      </w:r>
      <w:r w:rsidRPr="0054363D">
        <w:rPr>
          <w:rFonts w:ascii="David" w:hAnsi="David"/>
          <w:rtl/>
        </w:rPr>
        <w:t xml:space="preserve"> </w:t>
      </w:r>
      <w:r w:rsidRPr="0054363D">
        <w:rPr>
          <w:rFonts w:ascii="David" w:hAnsi="David" w:hint="cs"/>
          <w:rtl/>
        </w:rPr>
        <w:t>שלישי</w:t>
      </w:r>
      <w:r w:rsidRPr="0054363D">
        <w:rPr>
          <w:rFonts w:ascii="David" w:hAnsi="David"/>
          <w:rtl/>
        </w:rPr>
        <w:t xml:space="preserve">, </w:t>
      </w:r>
      <w:r w:rsidRPr="0054363D">
        <w:rPr>
          <w:rFonts w:ascii="David" w:hAnsi="David" w:hint="cs"/>
          <w:rtl/>
        </w:rPr>
        <w:t>ככל</w:t>
      </w:r>
      <w:r w:rsidRPr="0054363D">
        <w:rPr>
          <w:rFonts w:ascii="David" w:hAnsi="David"/>
          <w:rtl/>
        </w:rPr>
        <w:t xml:space="preserve"> </w:t>
      </w:r>
      <w:r w:rsidRPr="0054363D">
        <w:rPr>
          <w:rFonts w:ascii="David" w:hAnsi="David" w:hint="cs"/>
          <w:rtl/>
        </w:rPr>
        <w:t>שנבחרו</w:t>
      </w:r>
      <w:r w:rsidRPr="0054363D">
        <w:rPr>
          <w:rFonts w:ascii="David" w:hAnsi="David"/>
          <w:rtl/>
        </w:rPr>
        <w:t xml:space="preserve">, </w:t>
      </w:r>
      <w:r w:rsidRPr="0054363D">
        <w:rPr>
          <w:rFonts w:ascii="David" w:hAnsi="David" w:hint="cs"/>
          <w:rtl/>
        </w:rPr>
        <w:t>יישארו</w:t>
      </w:r>
      <w:r w:rsidRPr="0054363D">
        <w:rPr>
          <w:rFonts w:ascii="David" w:hAnsi="David"/>
          <w:rtl/>
        </w:rPr>
        <w:t xml:space="preserve"> </w:t>
      </w:r>
      <w:r w:rsidRPr="0054363D">
        <w:rPr>
          <w:rFonts w:ascii="David" w:hAnsi="David" w:hint="cs"/>
          <w:rtl/>
        </w:rPr>
        <w:t>בתוקף</w:t>
      </w:r>
      <w:r w:rsidRPr="0054363D">
        <w:rPr>
          <w:rFonts w:ascii="David" w:hAnsi="David"/>
          <w:rtl/>
        </w:rPr>
        <w:t xml:space="preserve"> </w:t>
      </w:r>
      <w:r w:rsidRPr="0054363D">
        <w:rPr>
          <w:rFonts w:ascii="David" w:hAnsi="David" w:hint="cs"/>
          <w:rtl/>
        </w:rPr>
        <w:t>למשך</w:t>
      </w:r>
      <w:r w:rsidRPr="0054363D">
        <w:rPr>
          <w:rFonts w:ascii="David" w:hAnsi="David"/>
          <w:rtl/>
        </w:rPr>
        <w:t xml:space="preserve"> </w:t>
      </w:r>
      <w:r w:rsidRPr="0054363D">
        <w:rPr>
          <w:rFonts w:ascii="David" w:hAnsi="David" w:hint="cs"/>
          <w:rtl/>
        </w:rPr>
        <w:t>כל</w:t>
      </w:r>
      <w:r w:rsidRPr="0054363D">
        <w:rPr>
          <w:rFonts w:ascii="David" w:hAnsi="David"/>
          <w:rtl/>
        </w:rPr>
        <w:t xml:space="preserve"> </w:t>
      </w:r>
      <w:r w:rsidRPr="0054363D">
        <w:rPr>
          <w:rFonts w:ascii="David" w:hAnsi="David" w:hint="cs"/>
          <w:rtl/>
        </w:rPr>
        <w:t>תקופת</w:t>
      </w:r>
      <w:r w:rsidRPr="0054363D">
        <w:rPr>
          <w:rFonts w:ascii="David" w:hAnsi="David"/>
          <w:rtl/>
        </w:rPr>
        <w:t xml:space="preserve"> </w:t>
      </w:r>
      <w:r w:rsidRPr="0054363D">
        <w:rPr>
          <w:rFonts w:ascii="David" w:hAnsi="David" w:hint="cs"/>
          <w:rtl/>
        </w:rPr>
        <w:t>הניסיון</w:t>
      </w:r>
      <w:r w:rsidRPr="0054363D">
        <w:rPr>
          <w:rFonts w:ascii="David" w:hAnsi="David"/>
          <w:rtl/>
        </w:rPr>
        <w:t xml:space="preserve"> </w:t>
      </w:r>
      <w:r w:rsidRPr="0054363D">
        <w:rPr>
          <w:rFonts w:ascii="David" w:hAnsi="David" w:hint="cs"/>
          <w:rtl/>
        </w:rPr>
        <w:t>בהתקשרות</w:t>
      </w:r>
      <w:r w:rsidRPr="0054363D">
        <w:rPr>
          <w:rFonts w:ascii="David" w:hAnsi="David"/>
          <w:rtl/>
        </w:rPr>
        <w:t xml:space="preserve"> </w:t>
      </w:r>
      <w:r w:rsidRPr="0054363D">
        <w:rPr>
          <w:rFonts w:ascii="David" w:hAnsi="David" w:hint="cs"/>
          <w:rtl/>
        </w:rPr>
        <w:t>המשרד</w:t>
      </w:r>
      <w:r w:rsidRPr="0054363D">
        <w:rPr>
          <w:rFonts w:ascii="David" w:hAnsi="David"/>
          <w:rtl/>
        </w:rPr>
        <w:t xml:space="preserve"> </w:t>
      </w:r>
      <w:r w:rsidRPr="0054363D">
        <w:rPr>
          <w:rFonts w:ascii="David" w:hAnsi="David" w:hint="cs"/>
          <w:rtl/>
        </w:rPr>
        <w:t>מול</w:t>
      </w:r>
      <w:r w:rsidRPr="0054363D">
        <w:rPr>
          <w:rFonts w:ascii="David" w:hAnsi="David"/>
          <w:rtl/>
        </w:rPr>
        <w:t xml:space="preserve"> </w:t>
      </w:r>
      <w:r w:rsidRPr="0054363D">
        <w:rPr>
          <w:rFonts w:ascii="David" w:hAnsi="David" w:hint="cs"/>
          <w:rtl/>
        </w:rPr>
        <w:t>המציע</w:t>
      </w:r>
      <w:r w:rsidRPr="0054363D">
        <w:rPr>
          <w:rFonts w:ascii="David" w:hAnsi="David"/>
          <w:rtl/>
        </w:rPr>
        <w:t xml:space="preserve"> </w:t>
      </w:r>
      <w:r w:rsidRPr="0054363D">
        <w:rPr>
          <w:rFonts w:ascii="David" w:hAnsi="David" w:hint="cs"/>
          <w:rtl/>
        </w:rPr>
        <w:t>שהצעתו</w:t>
      </w:r>
      <w:r w:rsidRPr="0054363D">
        <w:rPr>
          <w:rFonts w:ascii="David" w:hAnsi="David"/>
          <w:rtl/>
        </w:rPr>
        <w:t xml:space="preserve"> </w:t>
      </w:r>
      <w:r w:rsidRPr="0054363D">
        <w:rPr>
          <w:rFonts w:ascii="David" w:hAnsi="David" w:hint="cs"/>
          <w:rtl/>
        </w:rPr>
        <w:t>נבחרה</w:t>
      </w:r>
      <w:r w:rsidRPr="0054363D">
        <w:rPr>
          <w:rFonts w:ascii="David" w:hAnsi="David"/>
          <w:rtl/>
        </w:rPr>
        <w:t xml:space="preserve"> </w:t>
      </w:r>
      <w:r w:rsidRPr="0054363D">
        <w:rPr>
          <w:rFonts w:ascii="David" w:hAnsi="David" w:hint="cs"/>
          <w:rtl/>
        </w:rPr>
        <w:t>כזוכה</w:t>
      </w:r>
      <w:r w:rsidRPr="0054363D">
        <w:rPr>
          <w:rFonts w:ascii="David" w:hAnsi="David"/>
          <w:rtl/>
        </w:rPr>
        <w:t xml:space="preserve"> </w:t>
      </w:r>
      <w:r w:rsidRPr="0054363D">
        <w:rPr>
          <w:rFonts w:ascii="David" w:hAnsi="David" w:hint="cs"/>
          <w:rtl/>
        </w:rPr>
        <w:t>לפי</w:t>
      </w:r>
      <w:r w:rsidRPr="0054363D">
        <w:rPr>
          <w:rFonts w:ascii="David" w:hAnsi="David"/>
          <w:rtl/>
        </w:rPr>
        <w:t xml:space="preserve"> </w:t>
      </w:r>
      <w:r w:rsidRPr="0054363D">
        <w:rPr>
          <w:rFonts w:ascii="David" w:hAnsi="David" w:hint="cs"/>
          <w:rtl/>
        </w:rPr>
        <w:t>מכרז</w:t>
      </w:r>
      <w:r w:rsidRPr="0054363D">
        <w:rPr>
          <w:rFonts w:ascii="David" w:hAnsi="David"/>
          <w:rtl/>
        </w:rPr>
        <w:t xml:space="preserve"> </w:t>
      </w:r>
      <w:r w:rsidRPr="0054363D">
        <w:rPr>
          <w:rFonts w:ascii="David" w:hAnsi="David" w:hint="cs"/>
          <w:rtl/>
        </w:rPr>
        <w:t>זה</w:t>
      </w:r>
      <w:r w:rsidRPr="0054363D">
        <w:rPr>
          <w:rFonts w:ascii="David" w:hAnsi="David"/>
          <w:rtl/>
        </w:rPr>
        <w:t xml:space="preserve"> (</w:t>
      </w:r>
      <w:r w:rsidRPr="0054363D">
        <w:rPr>
          <w:rFonts w:ascii="David" w:hAnsi="David" w:hint="cs"/>
          <w:rtl/>
        </w:rPr>
        <w:t>ששת</w:t>
      </w:r>
      <w:r w:rsidRPr="0054363D">
        <w:rPr>
          <w:rFonts w:ascii="David" w:hAnsi="David"/>
          <w:rtl/>
        </w:rPr>
        <w:t xml:space="preserve"> </w:t>
      </w:r>
      <w:r w:rsidRPr="0054363D">
        <w:rPr>
          <w:rFonts w:ascii="David" w:hAnsi="David" w:hint="cs"/>
          <w:rtl/>
        </w:rPr>
        <w:t>החודשים</w:t>
      </w:r>
      <w:r w:rsidRPr="0054363D">
        <w:rPr>
          <w:rFonts w:ascii="David" w:hAnsi="David"/>
          <w:rtl/>
        </w:rPr>
        <w:t xml:space="preserve"> </w:t>
      </w:r>
      <w:r w:rsidRPr="0054363D">
        <w:rPr>
          <w:rFonts w:ascii="David" w:hAnsi="David" w:hint="cs"/>
          <w:rtl/>
        </w:rPr>
        <w:t>הראשונים</w:t>
      </w:r>
      <w:r w:rsidRPr="0054363D">
        <w:rPr>
          <w:rFonts w:ascii="David" w:hAnsi="David"/>
          <w:rtl/>
        </w:rPr>
        <w:t xml:space="preserve"> </w:t>
      </w:r>
      <w:r w:rsidRPr="0054363D">
        <w:rPr>
          <w:rFonts w:ascii="David" w:hAnsi="David" w:hint="cs"/>
          <w:rtl/>
        </w:rPr>
        <w:t>להתקשרות</w:t>
      </w:r>
      <w:r w:rsidRPr="0054363D">
        <w:rPr>
          <w:rFonts w:ascii="David" w:hAnsi="David"/>
          <w:rtl/>
        </w:rPr>
        <w:t>).</w:t>
      </w:r>
    </w:p>
    <w:p w14:paraId="38A9B06A" w14:textId="77777777" w:rsidR="00FE6C91" w:rsidRPr="0054363D" w:rsidRDefault="00FE6C91" w:rsidP="00686E4A">
      <w:pPr>
        <w:pStyle w:val="20"/>
        <w:numPr>
          <w:ilvl w:val="1"/>
          <w:numId w:val="39"/>
        </w:numPr>
        <w:ind w:right="0"/>
        <w:rPr>
          <w:rFonts w:ascii="David" w:hAnsi="David"/>
          <w:sz w:val="28"/>
          <w:rtl/>
        </w:rPr>
      </w:pPr>
      <w:bookmarkStart w:id="258" w:name="_Toc420855470"/>
      <w:r w:rsidRPr="0054363D">
        <w:rPr>
          <w:rFonts w:ascii="David" w:hAnsi="David" w:hint="cs"/>
          <w:sz w:val="28"/>
          <w:rtl/>
        </w:rPr>
        <w:t>לענין עידוד נשים בעסקים</w:t>
      </w:r>
      <w:bookmarkEnd w:id="258"/>
    </w:p>
    <w:p w14:paraId="60E1B0D7" w14:textId="295B6059" w:rsidR="00FE6C91" w:rsidRPr="0054363D" w:rsidRDefault="00FE6C91" w:rsidP="00ED507D">
      <w:pPr>
        <w:pStyle w:val="HNormal"/>
        <w:spacing w:after="240" w:line="360" w:lineRule="auto"/>
        <w:ind w:left="576"/>
        <w:rPr>
          <w:rFonts w:ascii="David" w:hAnsi="David" w:cs="David"/>
          <w:sz w:val="24"/>
          <w:rtl/>
        </w:rPr>
      </w:pPr>
      <w:r w:rsidRPr="0054363D">
        <w:rPr>
          <w:rFonts w:ascii="David" w:hAnsi="David" w:cs="David"/>
          <w:sz w:val="24"/>
          <w:rtl/>
        </w:rPr>
        <w:t xml:space="preserve">על מציע העונה על הדרישות </w:t>
      </w:r>
      <w:r w:rsidR="00ED507D" w:rsidRPr="0054363D">
        <w:rPr>
          <w:rFonts w:ascii="David" w:hAnsi="David" w:cs="David" w:hint="cs"/>
          <w:sz w:val="24"/>
          <w:rtl/>
        </w:rPr>
        <w:t>בסעיף 2</w:t>
      </w:r>
      <w:r w:rsidRPr="0054363D">
        <w:rPr>
          <w:rFonts w:ascii="David" w:hAnsi="David" w:cs="David" w:hint="cs"/>
          <w:sz w:val="24"/>
          <w:rtl/>
        </w:rPr>
        <w:t>ב</w:t>
      </w:r>
      <w:r w:rsidRPr="0054363D">
        <w:rPr>
          <w:rFonts w:ascii="David" w:hAnsi="David" w:cs="David"/>
          <w:sz w:val="24"/>
          <w:rtl/>
        </w:rPr>
        <w:t xml:space="preserve"> לחוק חובת </w:t>
      </w:r>
      <w:r w:rsidRPr="0054363D">
        <w:rPr>
          <w:rFonts w:ascii="David" w:hAnsi="David" w:cs="David" w:hint="cs"/>
          <w:sz w:val="24"/>
          <w:rtl/>
        </w:rPr>
        <w:t>ה</w:t>
      </w:r>
      <w:r w:rsidRPr="0054363D">
        <w:rPr>
          <w:rFonts w:ascii="David" w:hAnsi="David" w:cs="David"/>
          <w:sz w:val="24"/>
          <w:rtl/>
        </w:rPr>
        <w:t>מכרזים</w:t>
      </w:r>
      <w:r w:rsidRPr="0054363D">
        <w:rPr>
          <w:rFonts w:ascii="David" w:hAnsi="David" w:cs="David" w:hint="cs"/>
          <w:sz w:val="24"/>
          <w:rtl/>
        </w:rPr>
        <w:t>, התשנ"ב-1992</w:t>
      </w:r>
      <w:r w:rsidRPr="0054363D">
        <w:rPr>
          <w:rFonts w:ascii="David" w:hAnsi="David" w:cs="David"/>
          <w:sz w:val="24"/>
          <w:rtl/>
        </w:rPr>
        <w:t>, לענין עידוד נשים בעסקים, להגיש אישור ותצהיר לפיו העסק הוא בשליטת אישה (על משמעותם של המונחים: "עסק"</w:t>
      </w:r>
      <w:r w:rsidRPr="0054363D">
        <w:rPr>
          <w:rFonts w:ascii="David" w:hAnsi="David" w:cs="David" w:hint="cs"/>
          <w:sz w:val="24"/>
          <w:rtl/>
        </w:rPr>
        <w:t>,</w:t>
      </w:r>
      <w:r w:rsidRPr="0054363D">
        <w:rPr>
          <w:rFonts w:ascii="David" w:hAnsi="David" w:cs="David"/>
          <w:sz w:val="24"/>
          <w:rtl/>
        </w:rPr>
        <w:t xml:space="preserve"> "עסק בשליטת אישה"</w:t>
      </w:r>
      <w:r w:rsidRPr="0054363D">
        <w:rPr>
          <w:rFonts w:ascii="David" w:hAnsi="David" w:cs="David" w:hint="cs"/>
          <w:sz w:val="24"/>
          <w:rtl/>
        </w:rPr>
        <w:t>,</w:t>
      </w:r>
      <w:r w:rsidRPr="0054363D">
        <w:rPr>
          <w:rFonts w:ascii="David" w:hAnsi="David" w:cs="David"/>
          <w:sz w:val="24"/>
          <w:rtl/>
        </w:rPr>
        <w:t xml:space="preserve"> "אישור" ו"תצהיר"</w:t>
      </w:r>
      <w:r w:rsidRPr="0054363D">
        <w:rPr>
          <w:rFonts w:ascii="David" w:hAnsi="David" w:cs="David" w:hint="cs"/>
          <w:sz w:val="24"/>
          <w:rtl/>
        </w:rPr>
        <w:t xml:space="preserve"> </w:t>
      </w:r>
      <w:r w:rsidR="00ED507D" w:rsidRPr="0054363D">
        <w:rPr>
          <w:rFonts w:ascii="David" w:hAnsi="David" w:cs="David"/>
          <w:sz w:val="24"/>
          <w:rtl/>
        </w:rPr>
        <w:t>–</w:t>
      </w:r>
      <w:r w:rsidRPr="0054363D">
        <w:rPr>
          <w:rFonts w:ascii="David" w:hAnsi="David" w:cs="David" w:hint="cs"/>
          <w:sz w:val="24"/>
          <w:rtl/>
        </w:rPr>
        <w:t xml:space="preserve"> </w:t>
      </w:r>
      <w:r w:rsidRPr="0054363D">
        <w:rPr>
          <w:rFonts w:ascii="David" w:hAnsi="David" w:cs="David"/>
          <w:sz w:val="24"/>
          <w:rtl/>
        </w:rPr>
        <w:t xml:space="preserve">ראה </w:t>
      </w:r>
      <w:r w:rsidR="00ED507D" w:rsidRPr="0054363D">
        <w:rPr>
          <w:rFonts w:ascii="David" w:hAnsi="David" w:cs="David" w:hint="cs"/>
          <w:sz w:val="24"/>
          <w:rtl/>
        </w:rPr>
        <w:t>סעיף 2</w:t>
      </w:r>
      <w:r w:rsidRPr="0054363D">
        <w:rPr>
          <w:rFonts w:ascii="David" w:hAnsi="David" w:cs="David" w:hint="cs"/>
          <w:sz w:val="24"/>
          <w:rtl/>
        </w:rPr>
        <w:t>ב</w:t>
      </w:r>
      <w:r w:rsidRPr="0054363D">
        <w:rPr>
          <w:rFonts w:ascii="David" w:hAnsi="David" w:cs="David"/>
          <w:sz w:val="24"/>
          <w:rtl/>
        </w:rPr>
        <w:t xml:space="preserve"> לחוק</w:t>
      </w:r>
      <w:r w:rsidRPr="0054363D">
        <w:rPr>
          <w:rFonts w:ascii="David" w:hAnsi="David" w:cs="David" w:hint="cs"/>
          <w:sz w:val="24"/>
          <w:rtl/>
        </w:rPr>
        <w:t>)</w:t>
      </w:r>
      <w:r w:rsidRPr="0054363D">
        <w:rPr>
          <w:rFonts w:ascii="David" w:hAnsi="David" w:cs="David"/>
          <w:sz w:val="24"/>
          <w:rtl/>
        </w:rPr>
        <w:t>.</w:t>
      </w:r>
    </w:p>
    <w:p w14:paraId="0878ED82" w14:textId="2192B5CA" w:rsidR="00FE6C91" w:rsidRPr="0054363D" w:rsidRDefault="00E210D0" w:rsidP="00686E4A">
      <w:pPr>
        <w:pStyle w:val="20"/>
        <w:numPr>
          <w:ilvl w:val="1"/>
          <w:numId w:val="39"/>
        </w:numPr>
        <w:ind w:right="0"/>
        <w:rPr>
          <w:rFonts w:ascii="David" w:hAnsi="David"/>
          <w:sz w:val="28"/>
          <w:rtl/>
        </w:rPr>
      </w:pPr>
      <w:bookmarkStart w:id="259" w:name="_Toc199568566"/>
      <w:bookmarkStart w:id="260" w:name="_Toc199568567"/>
      <w:bookmarkStart w:id="261" w:name="_Toc199568568"/>
      <w:bookmarkStart w:id="262" w:name="_Toc199568569"/>
      <w:bookmarkStart w:id="263" w:name="_Toc199568570"/>
      <w:bookmarkStart w:id="264" w:name="_Toc199568571"/>
      <w:bookmarkStart w:id="265" w:name="_Toc199568572"/>
      <w:bookmarkStart w:id="266" w:name="_Toc420855471"/>
      <w:bookmarkEnd w:id="259"/>
      <w:bookmarkEnd w:id="260"/>
      <w:bookmarkEnd w:id="261"/>
      <w:bookmarkEnd w:id="262"/>
      <w:bookmarkEnd w:id="263"/>
      <w:bookmarkEnd w:id="264"/>
      <w:bookmarkEnd w:id="265"/>
      <w:r w:rsidRPr="0054363D">
        <w:rPr>
          <w:rFonts w:ascii="David" w:hAnsi="David" w:hint="cs"/>
          <w:sz w:val="28"/>
          <w:rtl/>
        </w:rPr>
        <w:t>חתימת הספק</w:t>
      </w:r>
      <w:r w:rsidR="00FE6C91" w:rsidRPr="0054363D">
        <w:rPr>
          <w:rFonts w:ascii="David" w:hAnsi="David" w:hint="cs"/>
          <w:sz w:val="28"/>
          <w:rtl/>
        </w:rPr>
        <w:t xml:space="preserve"> על ההסכם </w:t>
      </w:r>
      <w:r w:rsidRPr="0054363D">
        <w:rPr>
          <w:rFonts w:ascii="David" w:hAnsi="David" w:hint="cs"/>
          <w:sz w:val="28"/>
          <w:rtl/>
        </w:rPr>
        <w:t>לאחר זכייתו</w:t>
      </w:r>
      <w:bookmarkEnd w:id="266"/>
    </w:p>
    <w:p w14:paraId="27A594DF" w14:textId="77777777" w:rsidR="007568D3" w:rsidRPr="0054363D" w:rsidRDefault="007568D3" w:rsidP="00686E4A">
      <w:pPr>
        <w:pStyle w:val="afb"/>
        <w:numPr>
          <w:ilvl w:val="1"/>
          <w:numId w:val="38"/>
        </w:numPr>
        <w:bidi/>
        <w:contextualSpacing w:val="0"/>
        <w:rPr>
          <w:rFonts w:ascii="David" w:hAnsi="David"/>
          <w:vanish/>
          <w:rtl/>
        </w:rPr>
      </w:pPr>
      <w:bookmarkStart w:id="267" w:name="_Ref384194745"/>
    </w:p>
    <w:p w14:paraId="223C4C80" w14:textId="7EC31CCD" w:rsidR="00253359" w:rsidRPr="0054363D" w:rsidRDefault="00253359" w:rsidP="00686E4A">
      <w:pPr>
        <w:numPr>
          <w:ilvl w:val="2"/>
          <w:numId w:val="39"/>
        </w:numPr>
        <w:tabs>
          <w:tab w:val="clear" w:pos="1728"/>
        </w:tabs>
        <w:ind w:left="1274" w:hanging="709"/>
        <w:rPr>
          <w:rFonts w:ascii="David" w:hAnsi="David"/>
          <w:rtl/>
        </w:rPr>
      </w:pPr>
      <w:r w:rsidRPr="0054363D">
        <w:rPr>
          <w:rFonts w:ascii="David" w:hAnsi="David"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67"/>
    </w:p>
    <w:p w14:paraId="7E4F8DC8" w14:textId="318C0801" w:rsidR="00CB5D96" w:rsidRPr="0054363D" w:rsidRDefault="00CB5D96" w:rsidP="00686E4A">
      <w:pPr>
        <w:numPr>
          <w:ilvl w:val="2"/>
          <w:numId w:val="39"/>
        </w:numPr>
        <w:ind w:left="1287" w:hanging="709"/>
        <w:rPr>
          <w:rFonts w:ascii="David" w:hAnsi="David"/>
          <w:rtl/>
        </w:rPr>
      </w:pPr>
      <w:bookmarkStart w:id="268" w:name="_Ref384194749"/>
      <w:r w:rsidRPr="0054363D">
        <w:rPr>
          <w:rFonts w:ascii="David" w:hAnsi="David"/>
          <w:rtl/>
        </w:rPr>
        <w:lastRenderedPageBreak/>
        <w:t>על הספק ל</w:t>
      </w:r>
      <w:r w:rsidRPr="0054363D">
        <w:rPr>
          <w:rFonts w:ascii="David" w:hAnsi="David" w:hint="cs"/>
          <w:rtl/>
        </w:rPr>
        <w:t>חתום על ההסכם</w:t>
      </w:r>
      <w:r w:rsidR="00253359" w:rsidRPr="0054363D">
        <w:rPr>
          <w:rFonts w:ascii="David" w:hAnsi="David" w:hint="cs"/>
          <w:rtl/>
        </w:rPr>
        <w:t xml:space="preserve"> ועל נספחיו, לרבות ערבות הביצוע כמפורט בסעיף </w:t>
      </w:r>
      <w:r w:rsidR="000A2238" w:rsidRPr="0054363D">
        <w:rPr>
          <w:rFonts w:ascii="David" w:hAnsi="David"/>
          <w:rtl/>
        </w:rPr>
        <w:fldChar w:fldCharType="begin"/>
      </w:r>
      <w:r w:rsidR="000A2238" w:rsidRPr="0054363D">
        <w:rPr>
          <w:rFonts w:ascii="David" w:hAnsi="David"/>
          <w:rtl/>
        </w:rPr>
        <w:instrText xml:space="preserve"> </w:instrText>
      </w:r>
      <w:r w:rsidR="000A2238" w:rsidRPr="0054363D">
        <w:rPr>
          <w:rFonts w:ascii="David" w:hAnsi="David" w:hint="cs"/>
        </w:rPr>
        <w:instrText>REF</w:instrText>
      </w:r>
      <w:r w:rsidR="000A2238" w:rsidRPr="0054363D">
        <w:rPr>
          <w:rFonts w:ascii="David" w:hAnsi="David" w:hint="cs"/>
          <w:rtl/>
        </w:rPr>
        <w:instrText xml:space="preserve"> _</w:instrText>
      </w:r>
      <w:r w:rsidR="000A2238" w:rsidRPr="0054363D">
        <w:rPr>
          <w:rFonts w:ascii="David" w:hAnsi="David" w:hint="cs"/>
        </w:rPr>
        <w:instrText>Ref395608552 \n \h</w:instrText>
      </w:r>
      <w:r w:rsidR="000A2238" w:rsidRPr="0054363D">
        <w:rPr>
          <w:rFonts w:ascii="David" w:hAnsi="David"/>
          <w:rtl/>
        </w:rPr>
        <w:instrText xml:space="preserve">  \* </w:instrText>
      </w:r>
      <w:r w:rsidR="000A2238" w:rsidRPr="0054363D">
        <w:rPr>
          <w:rFonts w:ascii="David" w:hAnsi="David"/>
        </w:rPr>
        <w:instrText>MERGEFORMAT</w:instrText>
      </w:r>
      <w:r w:rsidR="000A2238" w:rsidRPr="0054363D">
        <w:rPr>
          <w:rFonts w:ascii="David" w:hAnsi="David"/>
          <w:rtl/>
        </w:rPr>
        <w:instrText xml:space="preserve"> </w:instrText>
      </w:r>
      <w:r w:rsidR="000A2238" w:rsidRPr="0054363D">
        <w:rPr>
          <w:rFonts w:ascii="David" w:hAnsi="David"/>
          <w:rtl/>
        </w:rPr>
      </w:r>
      <w:r w:rsidR="000A2238" w:rsidRPr="0054363D">
        <w:rPr>
          <w:rFonts w:ascii="David" w:hAnsi="David"/>
          <w:rtl/>
        </w:rPr>
        <w:fldChar w:fldCharType="separate"/>
      </w:r>
      <w:r w:rsidR="0085540D">
        <w:rPr>
          <w:rFonts w:ascii="David" w:hAnsi="David"/>
          <w:cs/>
        </w:rPr>
        <w:t>‎</w:t>
      </w:r>
      <w:r w:rsidR="0085540D">
        <w:rPr>
          <w:rFonts w:ascii="David" w:hAnsi="David"/>
        </w:rPr>
        <w:t>4.8</w:t>
      </w:r>
      <w:r w:rsidR="000A2238" w:rsidRPr="0054363D">
        <w:rPr>
          <w:rFonts w:ascii="David" w:hAnsi="David"/>
          <w:rtl/>
        </w:rPr>
        <w:fldChar w:fldCharType="end"/>
      </w:r>
      <w:r w:rsidR="000A2238" w:rsidRPr="0054363D">
        <w:rPr>
          <w:rFonts w:ascii="David" w:hAnsi="David" w:hint="cs"/>
          <w:rtl/>
        </w:rPr>
        <w:t xml:space="preserve"> </w:t>
      </w:r>
      <w:r w:rsidR="00253359" w:rsidRPr="0054363D">
        <w:rPr>
          <w:rFonts w:ascii="David" w:hAnsi="David" w:hint="cs"/>
          <w:rtl/>
        </w:rPr>
        <w:t>להלן ואישור עריכת ביטוחים ש</w:t>
      </w:r>
      <w:r w:rsidR="008254DD" w:rsidRPr="0054363D">
        <w:rPr>
          <w:rFonts w:ascii="David" w:hAnsi="David" w:hint="cs"/>
          <w:rtl/>
        </w:rPr>
        <w:t>הם</w:t>
      </w:r>
      <w:r w:rsidR="00253359" w:rsidRPr="0054363D">
        <w:rPr>
          <w:rFonts w:ascii="David" w:hAnsi="David" w:hint="cs"/>
          <w:rtl/>
        </w:rPr>
        <w:t xml:space="preserve"> נספחים להסכם, ולהעבירו כשהוא חתום לנציג המשרד</w:t>
      </w:r>
      <w:r w:rsidRPr="0054363D">
        <w:rPr>
          <w:rFonts w:ascii="David" w:hAnsi="David" w:hint="cs"/>
          <w:rtl/>
        </w:rPr>
        <w:t xml:space="preserve"> </w:t>
      </w:r>
      <w:r w:rsidRPr="0054363D">
        <w:rPr>
          <w:rFonts w:ascii="David" w:hAnsi="David"/>
          <w:rtl/>
        </w:rPr>
        <w:t xml:space="preserve">תוך </w:t>
      </w:r>
      <w:r w:rsidR="00A25ED7" w:rsidRPr="0054363D">
        <w:rPr>
          <w:rFonts w:ascii="David" w:hAnsi="David"/>
          <w:rtl/>
        </w:rPr>
        <w:fldChar w:fldCharType="begin">
          <w:ffData>
            <w:name w:val="Text40"/>
            <w:enabled/>
            <w:calcOnExit w:val="0"/>
            <w:textInput>
              <w:default w:val="14"/>
            </w:textInput>
          </w:ffData>
        </w:fldChar>
      </w:r>
      <w:bookmarkStart w:id="269" w:name="Text40"/>
      <w:r w:rsidR="00A25ED7" w:rsidRPr="0054363D">
        <w:rPr>
          <w:rFonts w:ascii="David" w:hAnsi="David"/>
          <w:rtl/>
        </w:rPr>
        <w:instrText xml:space="preserve"> </w:instrText>
      </w:r>
      <w:r w:rsidR="00A25ED7" w:rsidRPr="0054363D">
        <w:rPr>
          <w:rFonts w:ascii="David" w:hAnsi="David"/>
        </w:rPr>
        <w:instrText>FORMTEXT</w:instrText>
      </w:r>
      <w:r w:rsidR="00A25ED7" w:rsidRPr="0054363D">
        <w:rPr>
          <w:rFonts w:ascii="David" w:hAnsi="David"/>
          <w:rtl/>
        </w:rPr>
        <w:instrText xml:space="preserve"> </w:instrText>
      </w:r>
      <w:r w:rsidR="00A25ED7" w:rsidRPr="0054363D">
        <w:rPr>
          <w:rFonts w:ascii="David" w:hAnsi="David"/>
          <w:rtl/>
        </w:rPr>
      </w:r>
      <w:r w:rsidR="00A25ED7" w:rsidRPr="0054363D">
        <w:rPr>
          <w:rFonts w:ascii="David" w:hAnsi="David"/>
          <w:rtl/>
        </w:rPr>
        <w:fldChar w:fldCharType="separate"/>
      </w:r>
      <w:r w:rsidR="0054363D" w:rsidRPr="0054363D">
        <w:rPr>
          <w:rFonts w:ascii="David" w:hAnsi="David"/>
          <w:noProof/>
          <w:rtl/>
        </w:rPr>
        <w:t>14</w:t>
      </w:r>
      <w:r w:rsidR="00A25ED7" w:rsidRPr="0054363D">
        <w:rPr>
          <w:rFonts w:ascii="David" w:hAnsi="David"/>
          <w:rtl/>
        </w:rPr>
        <w:fldChar w:fldCharType="end"/>
      </w:r>
      <w:bookmarkEnd w:id="269"/>
      <w:r w:rsidR="00A25ED7" w:rsidRPr="0054363D">
        <w:rPr>
          <w:rFonts w:ascii="David" w:hAnsi="David" w:hint="cs"/>
          <w:rtl/>
        </w:rPr>
        <w:t xml:space="preserve"> </w:t>
      </w:r>
      <w:r w:rsidR="00A25ED7" w:rsidRPr="0054363D">
        <w:rPr>
          <w:rFonts w:ascii="David" w:hAnsi="David"/>
          <w:rtl/>
        </w:rPr>
        <w:fldChar w:fldCharType="begin">
          <w:ffData>
            <w:name w:val="Text39"/>
            <w:enabled/>
            <w:calcOnExit w:val="0"/>
            <w:textInput>
              <w:default w:val="(ארבע-עשר)"/>
            </w:textInput>
          </w:ffData>
        </w:fldChar>
      </w:r>
      <w:bookmarkStart w:id="270" w:name="Text39"/>
      <w:r w:rsidR="00A25ED7" w:rsidRPr="0054363D">
        <w:rPr>
          <w:rFonts w:ascii="David" w:hAnsi="David"/>
          <w:rtl/>
        </w:rPr>
        <w:instrText xml:space="preserve"> </w:instrText>
      </w:r>
      <w:r w:rsidR="00A25ED7" w:rsidRPr="0054363D">
        <w:rPr>
          <w:rFonts w:ascii="David" w:hAnsi="David"/>
        </w:rPr>
        <w:instrText>FORMTEXT</w:instrText>
      </w:r>
      <w:r w:rsidR="00A25ED7" w:rsidRPr="0054363D">
        <w:rPr>
          <w:rFonts w:ascii="David" w:hAnsi="David"/>
          <w:rtl/>
        </w:rPr>
        <w:instrText xml:space="preserve"> </w:instrText>
      </w:r>
      <w:r w:rsidR="00A25ED7" w:rsidRPr="0054363D">
        <w:rPr>
          <w:rFonts w:ascii="David" w:hAnsi="David"/>
          <w:rtl/>
        </w:rPr>
      </w:r>
      <w:r w:rsidR="00A25ED7" w:rsidRPr="0054363D">
        <w:rPr>
          <w:rFonts w:ascii="David" w:hAnsi="David"/>
          <w:rtl/>
        </w:rPr>
        <w:fldChar w:fldCharType="separate"/>
      </w:r>
      <w:r w:rsidR="0054363D" w:rsidRPr="0054363D">
        <w:rPr>
          <w:rFonts w:ascii="David" w:hAnsi="David"/>
          <w:noProof/>
          <w:rtl/>
        </w:rPr>
        <w:t>(ארבע-עשר)</w:t>
      </w:r>
      <w:r w:rsidR="00A25ED7" w:rsidRPr="0054363D">
        <w:rPr>
          <w:rFonts w:ascii="David" w:hAnsi="David"/>
          <w:rtl/>
        </w:rPr>
        <w:fldChar w:fldCharType="end"/>
      </w:r>
      <w:bookmarkEnd w:id="270"/>
      <w:r w:rsidRPr="0054363D">
        <w:rPr>
          <w:rFonts w:ascii="David" w:hAnsi="David" w:hint="cs"/>
          <w:rtl/>
        </w:rPr>
        <w:t xml:space="preserve"> יום</w:t>
      </w:r>
      <w:r w:rsidRPr="0054363D">
        <w:rPr>
          <w:rFonts w:ascii="David" w:hAnsi="David"/>
          <w:rtl/>
        </w:rPr>
        <w:t xml:space="preserve"> ממועד </w:t>
      </w:r>
      <w:r w:rsidR="00A25ED7" w:rsidRPr="0054363D">
        <w:rPr>
          <w:rFonts w:ascii="David" w:hAnsi="David" w:hint="cs"/>
          <w:rtl/>
        </w:rPr>
        <w:t>קבלת</w:t>
      </w:r>
      <w:r w:rsidRPr="0054363D">
        <w:rPr>
          <w:rFonts w:ascii="David" w:hAnsi="David"/>
          <w:rtl/>
        </w:rPr>
        <w:t xml:space="preserve"> ההסכם לחתימתו.</w:t>
      </w:r>
      <w:bookmarkEnd w:id="268"/>
    </w:p>
    <w:p w14:paraId="4CFF3634" w14:textId="77777777" w:rsidR="004A6ABF" w:rsidRPr="0054363D" w:rsidRDefault="00FE6C91" w:rsidP="00686E4A">
      <w:pPr>
        <w:numPr>
          <w:ilvl w:val="2"/>
          <w:numId w:val="39"/>
        </w:numPr>
        <w:ind w:left="1287" w:hanging="709"/>
        <w:rPr>
          <w:rFonts w:ascii="David" w:hAnsi="David"/>
          <w:rtl/>
        </w:rPr>
      </w:pPr>
      <w:r w:rsidRPr="0054363D">
        <w:rPr>
          <w:rFonts w:ascii="David" w:hAnsi="David" w:hint="cs"/>
          <w:rtl/>
        </w:rPr>
        <w:t>יש לראו</w:t>
      </w:r>
      <w:r w:rsidR="00694CC8" w:rsidRPr="0054363D">
        <w:rPr>
          <w:rFonts w:ascii="David" w:hAnsi="David" w:hint="cs"/>
          <w:rtl/>
        </w:rPr>
        <w:t xml:space="preserve">ת את ההסכם והמכרז </w:t>
      </w:r>
      <w:r w:rsidRPr="0054363D">
        <w:rPr>
          <w:rFonts w:ascii="David" w:hAnsi="David" w:hint="cs"/>
          <w:rtl/>
        </w:rPr>
        <w:t>כמשלימים זה את זה.</w:t>
      </w:r>
      <w:r w:rsidR="00DA30BC" w:rsidRPr="0054363D">
        <w:rPr>
          <w:rFonts w:ascii="David" w:hAnsi="David" w:hint="cs"/>
          <w:rtl/>
        </w:rPr>
        <w:t xml:space="preserve"> </w:t>
      </w:r>
      <w:r w:rsidRPr="0054363D">
        <w:rPr>
          <w:rFonts w:ascii="David" w:hAnsi="David"/>
          <w:rtl/>
        </w:rPr>
        <w:t xml:space="preserve">אם </w:t>
      </w:r>
      <w:r w:rsidR="00F23953" w:rsidRPr="0054363D">
        <w:rPr>
          <w:rFonts w:ascii="David" w:hAnsi="David" w:hint="cs"/>
          <w:rtl/>
        </w:rPr>
        <w:t>תתגלה סתירה</w:t>
      </w:r>
      <w:r w:rsidRPr="0054363D">
        <w:rPr>
          <w:rFonts w:ascii="David" w:hAnsi="David"/>
          <w:rtl/>
        </w:rPr>
        <w:t xml:space="preserve"> בין האמור ב</w:t>
      </w:r>
      <w:r w:rsidR="001163A1" w:rsidRPr="0054363D">
        <w:rPr>
          <w:rFonts w:ascii="David" w:hAnsi="David"/>
          <w:rtl/>
        </w:rPr>
        <w:t>מכרז</w:t>
      </w:r>
      <w:r w:rsidRPr="0054363D">
        <w:rPr>
          <w:rFonts w:ascii="David" w:hAnsi="David"/>
          <w:rtl/>
        </w:rPr>
        <w:t xml:space="preserve"> זה לבין האמור בהסכם, </w:t>
      </w:r>
      <w:r w:rsidR="00F23953" w:rsidRPr="0054363D">
        <w:rPr>
          <w:rFonts w:ascii="David" w:hAnsi="David"/>
          <w:rtl/>
        </w:rPr>
        <w:t>י</w:t>
      </w:r>
      <w:r w:rsidR="00694CC8" w:rsidRPr="0054363D">
        <w:rPr>
          <w:rFonts w:ascii="David" w:hAnsi="David" w:hint="cs"/>
          <w:rtl/>
        </w:rPr>
        <w:t>י</w:t>
      </w:r>
      <w:r w:rsidR="00F23953" w:rsidRPr="0054363D">
        <w:rPr>
          <w:rFonts w:ascii="David" w:hAnsi="David"/>
          <w:rtl/>
        </w:rPr>
        <w:t>עשה מאמ</w:t>
      </w:r>
      <w:r w:rsidR="00F23953" w:rsidRPr="0054363D">
        <w:rPr>
          <w:rFonts w:ascii="David" w:hAnsi="David" w:hint="cs"/>
          <w:rtl/>
        </w:rPr>
        <w:t>ץ</w:t>
      </w:r>
      <w:r w:rsidR="00F23953" w:rsidRPr="0054363D">
        <w:rPr>
          <w:rFonts w:ascii="David" w:hAnsi="David"/>
          <w:rtl/>
        </w:rPr>
        <w:t xml:space="preserve"> ליישב </w:t>
      </w:r>
      <w:r w:rsidR="00F23953" w:rsidRPr="0054363D">
        <w:rPr>
          <w:rFonts w:ascii="David" w:hAnsi="David" w:hint="cs"/>
          <w:rtl/>
        </w:rPr>
        <w:t>את הסתירה. היה ולא תהיה אפשרות ל</w:t>
      </w:r>
      <w:r w:rsidR="00694CC8" w:rsidRPr="0054363D">
        <w:rPr>
          <w:rFonts w:ascii="David" w:hAnsi="David" w:hint="cs"/>
          <w:rtl/>
        </w:rPr>
        <w:t>י</w:t>
      </w:r>
      <w:r w:rsidR="00F23953" w:rsidRPr="0054363D">
        <w:rPr>
          <w:rFonts w:ascii="David" w:hAnsi="David" w:hint="cs"/>
          <w:rtl/>
        </w:rPr>
        <w:t>ישב את הסתירה,</w:t>
      </w:r>
      <w:r w:rsidR="00F23953" w:rsidRPr="0054363D">
        <w:rPr>
          <w:rFonts w:ascii="David" w:hAnsi="David"/>
          <w:rtl/>
        </w:rPr>
        <w:t xml:space="preserve"> </w:t>
      </w:r>
      <w:r w:rsidRPr="0054363D">
        <w:rPr>
          <w:rFonts w:ascii="David" w:hAnsi="David"/>
          <w:rtl/>
        </w:rPr>
        <w:t xml:space="preserve">הוראת </w:t>
      </w:r>
      <w:r w:rsidR="00F23953" w:rsidRPr="0054363D">
        <w:rPr>
          <w:rFonts w:ascii="David" w:hAnsi="David" w:hint="cs"/>
          <w:rtl/>
        </w:rPr>
        <w:t>ה</w:t>
      </w:r>
      <w:r w:rsidR="001163A1" w:rsidRPr="0054363D">
        <w:rPr>
          <w:rFonts w:ascii="David" w:hAnsi="David" w:hint="cs"/>
          <w:rtl/>
        </w:rPr>
        <w:t>מכרז</w:t>
      </w:r>
      <w:r w:rsidR="00F23953" w:rsidRPr="0054363D">
        <w:rPr>
          <w:rFonts w:ascii="David" w:hAnsi="David"/>
          <w:rtl/>
        </w:rPr>
        <w:t xml:space="preserve"> </w:t>
      </w:r>
      <w:r w:rsidR="00F23953" w:rsidRPr="0054363D">
        <w:rPr>
          <w:rFonts w:ascii="David" w:hAnsi="David" w:hint="cs"/>
          <w:rtl/>
        </w:rPr>
        <w:t xml:space="preserve">תהיה </w:t>
      </w:r>
      <w:r w:rsidRPr="0054363D">
        <w:rPr>
          <w:rFonts w:ascii="David" w:hAnsi="David"/>
          <w:rtl/>
        </w:rPr>
        <w:t xml:space="preserve">עדיפה על הוראת </w:t>
      </w:r>
      <w:r w:rsidR="00F23953" w:rsidRPr="0054363D">
        <w:rPr>
          <w:rFonts w:ascii="David" w:hAnsi="David" w:hint="cs"/>
          <w:rtl/>
        </w:rPr>
        <w:t>ההסכם</w:t>
      </w:r>
      <w:r w:rsidRPr="0054363D">
        <w:rPr>
          <w:rFonts w:ascii="David" w:hAnsi="David" w:hint="cs"/>
          <w:rtl/>
        </w:rPr>
        <w:t>,</w:t>
      </w:r>
      <w:r w:rsidRPr="0054363D">
        <w:rPr>
          <w:rFonts w:ascii="David" w:hAnsi="David"/>
          <w:rtl/>
        </w:rPr>
        <w:t xml:space="preserve"> הסותרת אותה, אלא אם </w:t>
      </w:r>
      <w:r w:rsidR="00F23953" w:rsidRPr="0054363D">
        <w:rPr>
          <w:rFonts w:ascii="David" w:hAnsi="David" w:hint="cs"/>
          <w:rtl/>
        </w:rPr>
        <w:t>יי</w:t>
      </w:r>
      <w:r w:rsidRPr="0054363D">
        <w:rPr>
          <w:rFonts w:ascii="David" w:hAnsi="David"/>
          <w:rtl/>
        </w:rPr>
        <w:t>אמר במפורש אחרת.</w:t>
      </w:r>
      <w:r w:rsidRPr="0054363D">
        <w:rPr>
          <w:rFonts w:ascii="David" w:hAnsi="David" w:hint="cs"/>
          <w:rtl/>
        </w:rPr>
        <w:t xml:space="preserve"> אם יתגלו סתירות בין האמור בהצעה לבין האמור </w:t>
      </w:r>
      <w:r w:rsidR="00F23953" w:rsidRPr="0054363D">
        <w:rPr>
          <w:rFonts w:ascii="David" w:hAnsi="David" w:hint="cs"/>
          <w:rtl/>
        </w:rPr>
        <w:t>ב</w:t>
      </w:r>
      <w:r w:rsidR="001163A1" w:rsidRPr="0054363D">
        <w:rPr>
          <w:rFonts w:ascii="David" w:hAnsi="David" w:hint="cs"/>
          <w:rtl/>
        </w:rPr>
        <w:t>מכרז</w:t>
      </w:r>
      <w:r w:rsidR="00F23953" w:rsidRPr="0054363D">
        <w:rPr>
          <w:rFonts w:ascii="David" w:hAnsi="David" w:hint="cs"/>
          <w:rtl/>
        </w:rPr>
        <w:t xml:space="preserve"> או </w:t>
      </w:r>
      <w:r w:rsidRPr="0054363D">
        <w:rPr>
          <w:rFonts w:ascii="David" w:hAnsi="David" w:hint="cs"/>
          <w:rtl/>
        </w:rPr>
        <w:t xml:space="preserve">בהסכם, אז ההוראות </w:t>
      </w:r>
      <w:r w:rsidR="00F23953" w:rsidRPr="0054363D">
        <w:rPr>
          <w:rFonts w:ascii="David" w:hAnsi="David" w:hint="cs"/>
          <w:rtl/>
        </w:rPr>
        <w:t>ב</w:t>
      </w:r>
      <w:r w:rsidR="001163A1" w:rsidRPr="0054363D">
        <w:rPr>
          <w:rFonts w:ascii="David" w:hAnsi="David" w:hint="cs"/>
          <w:rtl/>
        </w:rPr>
        <w:t>מכרז</w:t>
      </w:r>
      <w:r w:rsidR="00F23953" w:rsidRPr="0054363D">
        <w:rPr>
          <w:rFonts w:ascii="David" w:hAnsi="David" w:hint="cs"/>
          <w:rtl/>
        </w:rPr>
        <w:t xml:space="preserve"> </w:t>
      </w:r>
      <w:r w:rsidR="00694CC8" w:rsidRPr="0054363D">
        <w:rPr>
          <w:rFonts w:ascii="David" w:hAnsi="David" w:hint="cs"/>
          <w:rtl/>
        </w:rPr>
        <w:t>ו</w:t>
      </w:r>
      <w:r w:rsidRPr="0054363D">
        <w:rPr>
          <w:rFonts w:ascii="David" w:hAnsi="David" w:hint="cs"/>
          <w:rtl/>
        </w:rPr>
        <w:t xml:space="preserve">בהסכם </w:t>
      </w:r>
      <w:r w:rsidR="00694CC8" w:rsidRPr="0054363D">
        <w:rPr>
          <w:rFonts w:ascii="David" w:hAnsi="David" w:hint="cs"/>
          <w:rtl/>
        </w:rPr>
        <w:t>יהיו</w:t>
      </w:r>
      <w:r w:rsidRPr="0054363D">
        <w:rPr>
          <w:rFonts w:ascii="David" w:hAnsi="David" w:hint="cs"/>
          <w:rtl/>
        </w:rPr>
        <w:t xml:space="preserve"> עדיפות על האמור בהצעה</w:t>
      </w:r>
      <w:r w:rsidR="004A6ABF" w:rsidRPr="0054363D">
        <w:rPr>
          <w:rFonts w:ascii="David" w:hAnsi="David" w:hint="cs"/>
          <w:rtl/>
        </w:rPr>
        <w:t>.</w:t>
      </w:r>
    </w:p>
    <w:p w14:paraId="75CF4F2A" w14:textId="77777777" w:rsidR="00FE6C91" w:rsidRPr="0054363D" w:rsidRDefault="00DA30BC" w:rsidP="00686E4A">
      <w:pPr>
        <w:numPr>
          <w:ilvl w:val="2"/>
          <w:numId w:val="39"/>
        </w:numPr>
        <w:ind w:left="1287" w:hanging="709"/>
        <w:rPr>
          <w:rFonts w:ascii="David" w:hAnsi="David"/>
          <w:rtl/>
        </w:rPr>
      </w:pPr>
      <w:r w:rsidRPr="0054363D">
        <w:rPr>
          <w:rFonts w:ascii="David" w:hAnsi="David"/>
          <w:rtl/>
        </w:rPr>
        <w:t>הספק לא יעשה כל פעולה</w:t>
      </w:r>
      <w:r w:rsidRPr="0054363D">
        <w:rPr>
          <w:rFonts w:ascii="David" w:hAnsi="David" w:hint="cs"/>
          <w:rtl/>
        </w:rPr>
        <w:t xml:space="preserve"> ולא יהיה זכאי לכל תשלום בקשר עם ביצוע מכרז זה </w:t>
      </w:r>
      <w:r w:rsidRPr="0054363D">
        <w:rPr>
          <w:rFonts w:ascii="David" w:hAnsi="David"/>
          <w:rtl/>
        </w:rPr>
        <w:t xml:space="preserve">עד אשר ייחתם </w:t>
      </w:r>
      <w:r w:rsidRPr="0054363D">
        <w:rPr>
          <w:rFonts w:ascii="David" w:hAnsi="David" w:hint="cs"/>
          <w:rtl/>
        </w:rPr>
        <w:t>ההסכם</w:t>
      </w:r>
      <w:r w:rsidRPr="0054363D">
        <w:rPr>
          <w:rFonts w:ascii="David" w:hAnsi="David"/>
          <w:rtl/>
        </w:rPr>
        <w:t xml:space="preserve"> </w:t>
      </w:r>
      <w:r w:rsidRPr="0054363D">
        <w:rPr>
          <w:rFonts w:ascii="David" w:hAnsi="David" w:hint="cs"/>
          <w:rtl/>
        </w:rPr>
        <w:t>עם המשרד</w:t>
      </w:r>
      <w:r w:rsidRPr="0054363D">
        <w:rPr>
          <w:rFonts w:ascii="David" w:hAnsi="David"/>
          <w:rtl/>
        </w:rPr>
        <w:t xml:space="preserve"> </w:t>
      </w:r>
      <w:r w:rsidRPr="0054363D">
        <w:rPr>
          <w:rFonts w:ascii="David" w:hAnsi="David" w:hint="cs"/>
          <w:rtl/>
        </w:rPr>
        <w:t xml:space="preserve">ותונפק לו </w:t>
      </w:r>
      <w:r w:rsidRPr="0054363D">
        <w:rPr>
          <w:rFonts w:ascii="David" w:hAnsi="David"/>
          <w:rtl/>
        </w:rPr>
        <w:t>הזמנה</w:t>
      </w:r>
      <w:r w:rsidRPr="0054363D">
        <w:rPr>
          <w:rFonts w:ascii="David" w:hAnsi="David" w:hint="cs"/>
          <w:rtl/>
        </w:rPr>
        <w:t>,</w:t>
      </w:r>
      <w:r w:rsidRPr="0054363D">
        <w:rPr>
          <w:rFonts w:ascii="David" w:hAnsi="David"/>
          <w:rtl/>
        </w:rPr>
        <w:t xml:space="preserve"> החתומה בידי הגורמים המוסמכים </w:t>
      </w:r>
      <w:r w:rsidRPr="0054363D">
        <w:rPr>
          <w:rFonts w:ascii="David" w:hAnsi="David" w:hint="cs"/>
          <w:rtl/>
        </w:rPr>
        <w:t>במשרד</w:t>
      </w:r>
      <w:r w:rsidRPr="0054363D">
        <w:rPr>
          <w:rFonts w:ascii="David" w:hAnsi="David"/>
          <w:rtl/>
        </w:rPr>
        <w:t>.</w:t>
      </w:r>
      <w:r w:rsidRPr="0054363D">
        <w:rPr>
          <w:rFonts w:ascii="David" w:hAnsi="David" w:hint="cs"/>
          <w:rtl/>
        </w:rPr>
        <w:t xml:space="preserve"> </w:t>
      </w:r>
      <w:r w:rsidR="00FE6C91" w:rsidRPr="0054363D">
        <w:rPr>
          <w:rFonts w:ascii="David" w:hAnsi="David" w:hint="cs"/>
          <w:rtl/>
        </w:rPr>
        <w:t>למען הסר</w:t>
      </w:r>
      <w:r w:rsidR="00FE6C91" w:rsidRPr="0054363D">
        <w:rPr>
          <w:rFonts w:ascii="David" w:hAnsi="David"/>
          <w:rtl/>
        </w:rPr>
        <w:t xml:space="preserve"> כל ספק מודגש בזה</w:t>
      </w:r>
      <w:r w:rsidR="00FE6C91" w:rsidRPr="0054363D">
        <w:rPr>
          <w:rFonts w:ascii="David" w:hAnsi="David" w:hint="cs"/>
          <w:rtl/>
        </w:rPr>
        <w:t>, כי ההתקשרות בין הצדדים</w:t>
      </w:r>
      <w:r w:rsidR="00FE6C91" w:rsidRPr="0054363D">
        <w:rPr>
          <w:rFonts w:ascii="David" w:hAnsi="David"/>
          <w:rtl/>
        </w:rPr>
        <w:t xml:space="preserve"> תושלם רק עם חתימת ההסכם על</w:t>
      </w:r>
      <w:r w:rsidR="00FE6C91" w:rsidRPr="0054363D">
        <w:rPr>
          <w:rFonts w:ascii="David" w:hAnsi="David" w:hint="cs"/>
          <w:rtl/>
        </w:rPr>
        <w:t>-</w:t>
      </w:r>
      <w:r w:rsidR="00FE6C91" w:rsidRPr="0054363D">
        <w:rPr>
          <w:rFonts w:ascii="David" w:hAnsi="David"/>
          <w:rtl/>
        </w:rPr>
        <w:t>ידי שני הצדדים</w:t>
      </w:r>
      <w:r w:rsidR="00FE6C91" w:rsidRPr="0054363D">
        <w:rPr>
          <w:rFonts w:ascii="David" w:hAnsi="David" w:hint="cs"/>
          <w:rtl/>
        </w:rPr>
        <w:t xml:space="preserve">. </w:t>
      </w:r>
    </w:p>
    <w:p w14:paraId="2D1CFC24" w14:textId="43AA0F70" w:rsidR="00FE6C91" w:rsidRPr="0054363D" w:rsidRDefault="00FE6C91" w:rsidP="00686E4A">
      <w:pPr>
        <w:pStyle w:val="20"/>
        <w:numPr>
          <w:ilvl w:val="1"/>
          <w:numId w:val="39"/>
        </w:numPr>
        <w:ind w:right="0"/>
        <w:rPr>
          <w:rFonts w:ascii="David" w:hAnsi="David"/>
          <w:sz w:val="28"/>
          <w:rtl/>
        </w:rPr>
      </w:pPr>
      <w:bookmarkStart w:id="271" w:name="_Ref395608552"/>
      <w:bookmarkStart w:id="272" w:name="_Toc420855472"/>
      <w:r w:rsidRPr="0054363D">
        <w:rPr>
          <w:rFonts w:ascii="David" w:hAnsi="David" w:hint="cs"/>
          <w:sz w:val="28"/>
          <w:rtl/>
        </w:rPr>
        <w:t>ערבות ביצוע</w:t>
      </w:r>
      <w:bookmarkEnd w:id="271"/>
      <w:bookmarkEnd w:id="272"/>
    </w:p>
    <w:p w14:paraId="73593EE6" w14:textId="77777777" w:rsidR="007568D3" w:rsidRPr="0054363D" w:rsidRDefault="007568D3" w:rsidP="00686E4A">
      <w:pPr>
        <w:pStyle w:val="afb"/>
        <w:numPr>
          <w:ilvl w:val="1"/>
          <w:numId w:val="39"/>
        </w:numPr>
        <w:bidi/>
        <w:contextualSpacing w:val="0"/>
        <w:rPr>
          <w:rFonts w:ascii="David" w:hAnsi="David"/>
          <w:vanish/>
          <w:rtl/>
        </w:rPr>
      </w:pPr>
    </w:p>
    <w:p w14:paraId="4C01AA8C" w14:textId="5C3ED3AC" w:rsidR="00A8474B" w:rsidRPr="0054363D" w:rsidRDefault="001B6679" w:rsidP="007E317C">
      <w:pPr>
        <w:numPr>
          <w:ilvl w:val="2"/>
          <w:numId w:val="62"/>
        </w:numPr>
        <w:ind w:left="1274"/>
        <w:rPr>
          <w:rFonts w:ascii="David" w:hAnsi="David"/>
          <w:rtl/>
          <w:lang w:eastAsia="en-US"/>
        </w:rPr>
      </w:pPr>
      <w:r w:rsidRPr="0054363D">
        <w:rPr>
          <w:rFonts w:ascii="David" w:hAnsi="David" w:hint="cs"/>
          <w:rtl/>
        </w:rPr>
        <w:t xml:space="preserve">כאמור </w:t>
      </w:r>
      <w:r w:rsidR="00EF1E34" w:rsidRPr="0054363D">
        <w:rPr>
          <w:rFonts w:ascii="David" w:hAnsi="David" w:hint="cs"/>
          <w:rtl/>
        </w:rPr>
        <w:t xml:space="preserve">בסעיף </w:t>
      </w:r>
      <w:r w:rsidR="001044E5" w:rsidRPr="0054363D">
        <w:rPr>
          <w:rFonts w:ascii="David" w:hAnsi="David"/>
          <w:rtl/>
        </w:rPr>
        <w:fldChar w:fldCharType="begin"/>
      </w:r>
      <w:r w:rsidR="001044E5" w:rsidRPr="0054363D">
        <w:rPr>
          <w:rFonts w:ascii="David" w:hAnsi="David"/>
          <w:rtl/>
        </w:rPr>
        <w:instrText xml:space="preserve"> </w:instrText>
      </w:r>
      <w:r w:rsidR="001044E5" w:rsidRPr="0054363D">
        <w:rPr>
          <w:rFonts w:ascii="David" w:hAnsi="David" w:hint="cs"/>
        </w:rPr>
        <w:instrText>REF</w:instrText>
      </w:r>
      <w:r w:rsidR="001044E5" w:rsidRPr="0054363D">
        <w:rPr>
          <w:rFonts w:ascii="David" w:hAnsi="David" w:hint="cs"/>
          <w:rtl/>
        </w:rPr>
        <w:instrText xml:space="preserve"> _</w:instrText>
      </w:r>
      <w:r w:rsidR="001044E5" w:rsidRPr="0054363D">
        <w:rPr>
          <w:rFonts w:ascii="David" w:hAnsi="David" w:hint="cs"/>
        </w:rPr>
        <w:instrText>Ref384194749 \n \h</w:instrText>
      </w:r>
      <w:r w:rsidR="001044E5" w:rsidRPr="0054363D">
        <w:rPr>
          <w:rFonts w:ascii="David" w:hAnsi="David"/>
          <w:rtl/>
        </w:rPr>
        <w:instrText xml:space="preserve">  \* </w:instrText>
      </w:r>
      <w:r w:rsidR="001044E5" w:rsidRPr="0054363D">
        <w:rPr>
          <w:rFonts w:ascii="David" w:hAnsi="David"/>
        </w:rPr>
        <w:instrText>MERGEFORMAT</w:instrText>
      </w:r>
      <w:r w:rsidR="001044E5" w:rsidRPr="0054363D">
        <w:rPr>
          <w:rFonts w:ascii="David" w:hAnsi="David"/>
          <w:rtl/>
        </w:rPr>
        <w:instrText xml:space="preserve"> </w:instrText>
      </w:r>
      <w:r w:rsidR="001044E5" w:rsidRPr="0054363D">
        <w:rPr>
          <w:rFonts w:ascii="David" w:hAnsi="David"/>
          <w:rtl/>
        </w:rPr>
      </w:r>
      <w:r w:rsidR="001044E5" w:rsidRPr="0054363D">
        <w:rPr>
          <w:rFonts w:ascii="David" w:hAnsi="David"/>
          <w:rtl/>
        </w:rPr>
        <w:fldChar w:fldCharType="separate"/>
      </w:r>
      <w:r w:rsidR="0085540D">
        <w:rPr>
          <w:rFonts w:ascii="David" w:hAnsi="David"/>
          <w:cs/>
        </w:rPr>
        <w:t>‎</w:t>
      </w:r>
      <w:r w:rsidR="0085540D">
        <w:rPr>
          <w:rFonts w:ascii="David" w:hAnsi="David"/>
        </w:rPr>
        <w:t>4.7.2</w:t>
      </w:r>
      <w:r w:rsidR="001044E5" w:rsidRPr="0054363D">
        <w:rPr>
          <w:rFonts w:ascii="David" w:hAnsi="David"/>
          <w:rtl/>
        </w:rPr>
        <w:fldChar w:fldCharType="end"/>
      </w:r>
      <w:r w:rsidR="001044E5" w:rsidRPr="0054363D">
        <w:rPr>
          <w:rFonts w:ascii="David" w:hAnsi="David" w:hint="cs"/>
          <w:rtl/>
        </w:rPr>
        <w:t xml:space="preserve"> </w:t>
      </w:r>
      <w:r w:rsidRPr="0054363D">
        <w:rPr>
          <w:rFonts w:ascii="David" w:hAnsi="David" w:hint="cs"/>
          <w:rtl/>
        </w:rPr>
        <w:t>לעיל, על הספק לצרף להסכם</w:t>
      </w:r>
      <w:r w:rsidR="00D33EDB" w:rsidRPr="0054363D">
        <w:rPr>
          <w:rFonts w:ascii="David" w:hAnsi="David"/>
          <w:rtl/>
        </w:rPr>
        <w:t xml:space="preserve"> כתב ערבות, מקורי ובלתי מותנה</w:t>
      </w:r>
      <w:r w:rsidR="00DA30BC" w:rsidRPr="0054363D">
        <w:rPr>
          <w:rFonts w:ascii="David" w:hAnsi="David" w:hint="cs"/>
          <w:rtl/>
        </w:rPr>
        <w:t>,</w:t>
      </w:r>
      <w:r w:rsidR="00D33EDB" w:rsidRPr="0054363D">
        <w:rPr>
          <w:rFonts w:ascii="David" w:hAnsi="David"/>
          <w:rtl/>
        </w:rPr>
        <w:t xml:space="preserve"> </w:t>
      </w:r>
      <w:r w:rsidR="00DA30BC" w:rsidRPr="0054363D">
        <w:rPr>
          <w:rFonts w:ascii="David" w:hAnsi="David" w:hint="cs"/>
          <w:rtl/>
        </w:rPr>
        <w:t>על שמו</w:t>
      </w:r>
      <w:r w:rsidR="00DA30BC" w:rsidRPr="0054363D">
        <w:rPr>
          <w:rFonts w:ascii="David" w:hAnsi="David"/>
          <w:rtl/>
        </w:rPr>
        <w:t xml:space="preserve"> </w:t>
      </w:r>
      <w:r w:rsidR="00D33EDB" w:rsidRPr="0054363D">
        <w:rPr>
          <w:rFonts w:ascii="David" w:hAnsi="David"/>
          <w:rtl/>
        </w:rPr>
        <w:t>לשם הבטחת ביצוע</w:t>
      </w:r>
      <w:r w:rsidR="00D33EDB" w:rsidRPr="0054363D">
        <w:rPr>
          <w:rFonts w:ascii="David" w:hAnsi="David" w:hint="cs"/>
          <w:rtl/>
        </w:rPr>
        <w:t>ו של</w:t>
      </w:r>
      <w:r w:rsidR="00D33EDB" w:rsidRPr="0054363D">
        <w:rPr>
          <w:rFonts w:ascii="David" w:hAnsi="David"/>
          <w:rtl/>
        </w:rPr>
        <w:t xml:space="preserve"> ההסכם</w:t>
      </w:r>
      <w:r w:rsidR="00A8474B" w:rsidRPr="0054363D">
        <w:rPr>
          <w:rFonts w:ascii="David" w:hAnsi="David" w:hint="cs"/>
          <w:rtl/>
        </w:rPr>
        <w:t xml:space="preserve"> בנוסח המצורף כ</w:t>
      </w:r>
      <w:r w:rsidR="001044E5" w:rsidRPr="0054363D">
        <w:rPr>
          <w:rFonts w:ascii="David" w:hAnsi="David"/>
        </w:rPr>
        <w:fldChar w:fldCharType="begin"/>
      </w:r>
      <w:r w:rsidR="001044E5" w:rsidRPr="0054363D">
        <w:rPr>
          <w:rFonts w:ascii="David" w:hAnsi="David"/>
        </w:rPr>
        <w:instrText xml:space="preserve"> </w:instrText>
      </w:r>
      <w:r w:rsidR="001044E5" w:rsidRPr="0054363D">
        <w:rPr>
          <w:rFonts w:ascii="David" w:hAnsi="David" w:hint="cs"/>
        </w:rPr>
        <w:instrText xml:space="preserve">REF </w:instrText>
      </w:r>
      <w:r w:rsidR="001044E5" w:rsidRPr="0054363D">
        <w:rPr>
          <w:rFonts w:ascii="David" w:hAnsi="David" w:hint="cs"/>
          <w:rtl/>
        </w:rPr>
        <w:instrText>נספח_ערבות_ביצוע</w:instrText>
      </w:r>
      <w:r w:rsidR="001044E5" w:rsidRPr="0054363D">
        <w:rPr>
          <w:rFonts w:ascii="David" w:hAnsi="David" w:hint="cs"/>
        </w:rPr>
        <w:instrText xml:space="preserve"> \h</w:instrText>
      </w:r>
      <w:r w:rsidR="001044E5" w:rsidRPr="0054363D">
        <w:rPr>
          <w:rFonts w:ascii="David" w:hAnsi="David"/>
        </w:rPr>
        <w:instrText xml:space="preserve">  \* MERGEFORMAT </w:instrText>
      </w:r>
      <w:r w:rsidR="001044E5" w:rsidRPr="0054363D">
        <w:rPr>
          <w:rFonts w:ascii="David" w:hAnsi="David"/>
        </w:rPr>
      </w:r>
      <w:r w:rsidR="001044E5" w:rsidRPr="0054363D">
        <w:rPr>
          <w:rFonts w:ascii="David" w:hAnsi="David"/>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27 </w:t>
      </w:r>
      <w:r w:rsidR="001044E5" w:rsidRPr="0054363D">
        <w:rPr>
          <w:rFonts w:ascii="David" w:hAnsi="David"/>
        </w:rPr>
        <w:fldChar w:fldCharType="end"/>
      </w:r>
      <w:r w:rsidR="00D33EDB" w:rsidRPr="0054363D">
        <w:rPr>
          <w:rFonts w:ascii="David" w:hAnsi="David"/>
          <w:rtl/>
        </w:rPr>
        <w:t xml:space="preserve">. </w:t>
      </w:r>
      <w:r w:rsidR="00A8474B" w:rsidRPr="0054363D">
        <w:rPr>
          <w:rFonts w:ascii="David" w:hAnsi="David" w:hint="cs"/>
          <w:rtl/>
          <w:lang w:eastAsia="en-US"/>
        </w:rPr>
        <w:t xml:space="preserve">נוסח זה מחייב ואין לסטות </w:t>
      </w:r>
      <w:r w:rsidR="00A8474B" w:rsidRPr="0054363D">
        <w:rPr>
          <w:rFonts w:ascii="David" w:hAnsi="David" w:hint="cs"/>
          <w:rtl/>
        </w:rPr>
        <w:t>ממנו</w:t>
      </w:r>
      <w:r w:rsidR="00A8474B" w:rsidRPr="0054363D">
        <w:rPr>
          <w:rFonts w:ascii="David" w:hAnsi="David" w:hint="cs"/>
          <w:rtl/>
          <w:lang w:eastAsia="en-US"/>
        </w:rPr>
        <w:t xml:space="preserve">. </w:t>
      </w:r>
    </w:p>
    <w:p w14:paraId="76F8A2E9" w14:textId="77777777" w:rsidR="00A5645D" w:rsidRPr="0054363D" w:rsidRDefault="00A5645D" w:rsidP="007E317C">
      <w:pPr>
        <w:numPr>
          <w:ilvl w:val="2"/>
          <w:numId w:val="62"/>
        </w:numPr>
        <w:ind w:left="1287"/>
        <w:rPr>
          <w:rFonts w:ascii="David" w:hAnsi="David"/>
          <w:rtl/>
        </w:rPr>
      </w:pPr>
      <w:r w:rsidRPr="0054363D">
        <w:rPr>
          <w:rFonts w:ascii="David" w:hAnsi="David" w:hint="cs"/>
          <w:rtl/>
        </w:rPr>
        <w:t xml:space="preserve">הערבות תהיה </w:t>
      </w:r>
      <w:r w:rsidRPr="0054363D">
        <w:rPr>
          <w:rFonts w:ascii="David" w:hAnsi="David"/>
          <w:rtl/>
        </w:rPr>
        <w:t>צמוד</w:t>
      </w:r>
      <w:r w:rsidRPr="0054363D">
        <w:rPr>
          <w:rFonts w:ascii="David" w:hAnsi="David" w:hint="cs"/>
          <w:rtl/>
        </w:rPr>
        <w:t>ה</w:t>
      </w:r>
      <w:r w:rsidRPr="0054363D">
        <w:rPr>
          <w:rFonts w:ascii="David" w:hAnsi="David"/>
          <w:rtl/>
        </w:rPr>
        <w:t xml:space="preserve"> למדד המחירים לצרכן בש</w:t>
      </w:r>
      <w:r w:rsidRPr="0054363D">
        <w:rPr>
          <w:rFonts w:ascii="David" w:hAnsi="David" w:hint="cs"/>
          <w:rtl/>
        </w:rPr>
        <w:t>י</w:t>
      </w:r>
      <w:r w:rsidRPr="0054363D">
        <w:rPr>
          <w:rFonts w:ascii="David" w:hAnsi="David"/>
          <w:rtl/>
        </w:rPr>
        <w:t xml:space="preserve">עור של 100% (מאה אחוז), לפי המדד, שיהיה ידוע ביום </w:t>
      </w:r>
      <w:r w:rsidRPr="0054363D">
        <w:rPr>
          <w:rFonts w:ascii="David" w:hAnsi="David" w:hint="cs"/>
          <w:rtl/>
        </w:rPr>
        <w:t>ה</w:t>
      </w:r>
      <w:r w:rsidRPr="0054363D">
        <w:rPr>
          <w:rFonts w:ascii="David" w:hAnsi="David"/>
          <w:rtl/>
        </w:rPr>
        <w:t>הנפק</w:t>
      </w:r>
      <w:r w:rsidRPr="0054363D">
        <w:rPr>
          <w:rFonts w:ascii="David" w:hAnsi="David" w:hint="cs"/>
          <w:rtl/>
        </w:rPr>
        <w:t>ה של</w:t>
      </w:r>
      <w:r w:rsidRPr="0054363D">
        <w:rPr>
          <w:rFonts w:ascii="David" w:hAnsi="David"/>
          <w:rtl/>
        </w:rPr>
        <w:t xml:space="preserve"> הערבות, ויעמוד על </w:t>
      </w:r>
      <w:r w:rsidRPr="0054363D">
        <w:rPr>
          <w:rFonts w:ascii="David" w:hAnsi="David" w:hint="cs"/>
          <w:rtl/>
        </w:rPr>
        <w:t xml:space="preserve">5% </w:t>
      </w:r>
      <w:r w:rsidRPr="0054363D">
        <w:rPr>
          <w:rFonts w:ascii="David" w:hAnsi="David"/>
          <w:rtl/>
        </w:rPr>
        <w:t>(</w:t>
      </w:r>
      <w:r w:rsidRPr="0054363D">
        <w:rPr>
          <w:rFonts w:ascii="David" w:hAnsi="David" w:hint="cs"/>
          <w:rtl/>
        </w:rPr>
        <w:t xml:space="preserve">חמישה </w:t>
      </w:r>
      <w:r w:rsidRPr="0054363D">
        <w:rPr>
          <w:rFonts w:ascii="David" w:hAnsi="David"/>
          <w:rtl/>
        </w:rPr>
        <w:t>אחוז</w:t>
      </w:r>
      <w:r w:rsidRPr="0054363D">
        <w:rPr>
          <w:rFonts w:ascii="David" w:hAnsi="David" w:hint="cs"/>
          <w:rtl/>
        </w:rPr>
        <w:t>ים</w:t>
      </w:r>
      <w:r w:rsidRPr="0054363D">
        <w:rPr>
          <w:rFonts w:ascii="David" w:hAnsi="David"/>
          <w:rtl/>
        </w:rPr>
        <w:t xml:space="preserve">) כולל מע"מ, מערך ההתקשרות </w:t>
      </w:r>
      <w:r w:rsidRPr="0054363D">
        <w:rPr>
          <w:rFonts w:ascii="David" w:hAnsi="David" w:hint="cs"/>
          <w:rtl/>
        </w:rPr>
        <w:t xml:space="preserve">לשנה </w:t>
      </w:r>
      <w:r w:rsidRPr="0054363D">
        <w:rPr>
          <w:rFonts w:ascii="David" w:hAnsi="David"/>
          <w:rtl/>
        </w:rPr>
        <w:t xml:space="preserve">עם הספק. </w:t>
      </w:r>
      <w:r w:rsidRPr="0054363D">
        <w:rPr>
          <w:rFonts w:ascii="David" w:hAnsi="David" w:hint="cs"/>
          <w:rtl/>
        </w:rPr>
        <w:t>הערבות תהיה ב</w:t>
      </w:r>
      <w:r w:rsidRPr="0054363D">
        <w:rPr>
          <w:rFonts w:ascii="David" w:hAnsi="David"/>
          <w:rtl/>
        </w:rPr>
        <w:t xml:space="preserve">תוקף </w:t>
      </w:r>
      <w:r w:rsidRPr="0054363D">
        <w:rPr>
          <w:rFonts w:ascii="David" w:hAnsi="David" w:hint="cs"/>
          <w:rtl/>
        </w:rPr>
        <w:t xml:space="preserve">60 (שישים) </w:t>
      </w:r>
      <w:r w:rsidRPr="0054363D">
        <w:rPr>
          <w:rFonts w:ascii="David" w:hAnsi="David"/>
          <w:rtl/>
        </w:rPr>
        <w:t xml:space="preserve">יום מעבר לתקופת ההתקשרות עם הספק. </w:t>
      </w:r>
      <w:r w:rsidR="001B6679" w:rsidRPr="0054363D">
        <w:rPr>
          <w:rFonts w:ascii="David" w:hAnsi="David" w:hint="cs"/>
          <w:rtl/>
        </w:rPr>
        <w:t>ככל ש</w:t>
      </w:r>
      <w:r w:rsidR="001B6679" w:rsidRPr="0054363D">
        <w:rPr>
          <w:rFonts w:ascii="David" w:hAnsi="David"/>
          <w:rtl/>
        </w:rPr>
        <w:t xml:space="preserve">תוארך </w:t>
      </w:r>
      <w:r w:rsidRPr="0054363D">
        <w:rPr>
          <w:rFonts w:ascii="David" w:hAnsi="David"/>
          <w:rtl/>
        </w:rPr>
        <w:t xml:space="preserve">ההתקשרות עם הספק, הערבות תוארך </w:t>
      </w:r>
      <w:r w:rsidR="001B6679" w:rsidRPr="0054363D">
        <w:rPr>
          <w:rFonts w:ascii="David" w:hAnsi="David" w:hint="cs"/>
          <w:rtl/>
        </w:rPr>
        <w:t xml:space="preserve">על ידו </w:t>
      </w:r>
      <w:r w:rsidRPr="0054363D">
        <w:rPr>
          <w:rFonts w:ascii="David" w:hAnsi="David"/>
          <w:rtl/>
        </w:rPr>
        <w:t>בהתאם.</w:t>
      </w:r>
    </w:p>
    <w:p w14:paraId="3B8EAD9F" w14:textId="367E4C93" w:rsidR="00DA30BC" w:rsidRPr="0054363D" w:rsidRDefault="00DA30BC" w:rsidP="007E317C">
      <w:pPr>
        <w:numPr>
          <w:ilvl w:val="2"/>
          <w:numId w:val="62"/>
        </w:numPr>
        <w:ind w:left="1287"/>
        <w:rPr>
          <w:rFonts w:ascii="David" w:hAnsi="David"/>
          <w:rtl/>
        </w:rPr>
      </w:pPr>
      <w:r w:rsidRPr="0054363D">
        <w:rPr>
          <w:rFonts w:ascii="David" w:hAnsi="David"/>
          <w:rtl/>
        </w:rPr>
        <w:t>הערבות תהיה ערבות בנקאית</w:t>
      </w:r>
      <w:r w:rsidRPr="0054363D">
        <w:rPr>
          <w:rFonts w:ascii="David" w:hAnsi="David" w:hint="cs"/>
          <w:rtl/>
        </w:rPr>
        <w:t xml:space="preserve"> מבנק בישראל</w:t>
      </w:r>
      <w:r w:rsidRPr="0054363D">
        <w:rPr>
          <w:rFonts w:ascii="David" w:hAnsi="David"/>
          <w:rtl/>
        </w:rPr>
        <w:t xml:space="preserve"> או </w:t>
      </w:r>
      <w:r w:rsidRPr="0054363D">
        <w:rPr>
          <w:rFonts w:ascii="David" w:hAnsi="David" w:hint="cs"/>
          <w:rtl/>
        </w:rPr>
        <w:t>מ</w:t>
      </w:r>
      <w:r w:rsidRPr="0054363D">
        <w:rPr>
          <w:rFonts w:ascii="David" w:hAnsi="David"/>
          <w:rtl/>
        </w:rPr>
        <w:t>חברת ב</w:t>
      </w:r>
      <w:r w:rsidRPr="0054363D">
        <w:rPr>
          <w:rFonts w:ascii="David" w:hAnsi="David" w:hint="cs"/>
          <w:rtl/>
        </w:rPr>
        <w:t>י</w:t>
      </w:r>
      <w:r w:rsidRPr="0054363D">
        <w:rPr>
          <w:rFonts w:ascii="David" w:hAnsi="David"/>
          <w:rtl/>
        </w:rPr>
        <w:t>טוח ישראלית</w:t>
      </w:r>
      <w:r w:rsidRPr="0054363D">
        <w:rPr>
          <w:rFonts w:ascii="David" w:hAnsi="David" w:hint="cs"/>
          <w:rtl/>
        </w:rPr>
        <w:t>,</w:t>
      </w:r>
      <w:r w:rsidRPr="0054363D">
        <w:rPr>
          <w:rFonts w:ascii="David" w:hAnsi="David"/>
          <w:rtl/>
        </w:rPr>
        <w:t xml:space="preserve"> שברשותה </w:t>
      </w:r>
      <w:r w:rsidR="005D2D7D" w:rsidRPr="0054363D">
        <w:rPr>
          <w:rFonts w:ascii="David" w:hAnsi="David" w:hint="cs"/>
          <w:rtl/>
        </w:rPr>
        <w:t>רישיו</w:t>
      </w:r>
      <w:r w:rsidR="005D2D7D" w:rsidRPr="0054363D">
        <w:rPr>
          <w:rFonts w:ascii="David" w:hAnsi="David" w:hint="eastAsia"/>
          <w:rtl/>
        </w:rPr>
        <w:t>ן</w:t>
      </w:r>
      <w:r w:rsidRPr="0054363D">
        <w:rPr>
          <w:rFonts w:ascii="David" w:hAnsi="David"/>
          <w:rtl/>
        </w:rPr>
        <w:t xml:space="preserve"> לעסוק בב</w:t>
      </w:r>
      <w:r w:rsidRPr="0054363D">
        <w:rPr>
          <w:rFonts w:ascii="David" w:hAnsi="David" w:hint="cs"/>
          <w:rtl/>
        </w:rPr>
        <w:t>י</w:t>
      </w:r>
      <w:r w:rsidRPr="0054363D">
        <w:rPr>
          <w:rFonts w:ascii="David" w:hAnsi="David"/>
          <w:rtl/>
        </w:rPr>
        <w:t>טוח</w:t>
      </w:r>
      <w:r w:rsidRPr="0054363D">
        <w:rPr>
          <w:rFonts w:ascii="David" w:hAnsi="David"/>
          <w:rtl/>
          <w:lang w:eastAsia="en-US"/>
        </w:rPr>
        <w:t xml:space="preserve"> </w:t>
      </w:r>
      <w:r w:rsidRPr="0054363D">
        <w:rPr>
          <w:rFonts w:ascii="David" w:hAnsi="David" w:hint="cs"/>
          <w:rtl/>
          <w:lang w:eastAsia="en-US"/>
        </w:rPr>
        <w:t>לפי</w:t>
      </w:r>
      <w:r w:rsidRPr="0054363D">
        <w:rPr>
          <w:rFonts w:ascii="David" w:hAnsi="David"/>
          <w:rtl/>
          <w:lang w:eastAsia="en-US"/>
        </w:rPr>
        <w:t xml:space="preserve"> חוק הפיקוח על שירותים פיננסיים (ביטוח)</w:t>
      </w:r>
      <w:r w:rsidRPr="0054363D">
        <w:rPr>
          <w:rFonts w:ascii="David" w:hAnsi="David" w:hint="cs"/>
          <w:rtl/>
          <w:lang w:eastAsia="en-US"/>
        </w:rPr>
        <w:t>,</w:t>
      </w:r>
      <w:r w:rsidRPr="0054363D">
        <w:rPr>
          <w:rFonts w:ascii="David" w:hAnsi="David"/>
          <w:rtl/>
          <w:lang w:eastAsia="en-US"/>
        </w:rPr>
        <w:t xml:space="preserve"> התשמ"א-1981.</w:t>
      </w:r>
      <w:r w:rsidRPr="0054363D">
        <w:rPr>
          <w:rFonts w:ascii="David" w:hAnsi="David" w:hint="cs"/>
          <w:rtl/>
          <w:lang w:eastAsia="en-US"/>
        </w:rPr>
        <w:t xml:space="preserve"> אם</w:t>
      </w:r>
      <w:r w:rsidRPr="0054363D">
        <w:rPr>
          <w:rFonts w:ascii="David" w:hAnsi="David"/>
          <w:rtl/>
          <w:lang w:eastAsia="en-US"/>
        </w:rPr>
        <w:t xml:space="preserve"> הערבות </w:t>
      </w:r>
      <w:r w:rsidRPr="0054363D">
        <w:rPr>
          <w:rFonts w:ascii="David" w:hAnsi="David" w:hint="cs"/>
          <w:rtl/>
          <w:lang w:eastAsia="en-US"/>
        </w:rPr>
        <w:t>תהיה</w:t>
      </w:r>
      <w:r w:rsidRPr="0054363D">
        <w:rPr>
          <w:rFonts w:ascii="David" w:hAnsi="David"/>
          <w:rtl/>
          <w:lang w:eastAsia="en-US"/>
        </w:rPr>
        <w:t xml:space="preserve"> של חברת ביטוח, החתימה לאישור הערבות תהיה של חברת הביטוח עצמה ולא של סוכן מטעמה</w:t>
      </w:r>
      <w:r w:rsidRPr="0054363D">
        <w:rPr>
          <w:rFonts w:ascii="David" w:hAnsi="David" w:hint="cs"/>
          <w:rtl/>
        </w:rPr>
        <w:t>.</w:t>
      </w:r>
    </w:p>
    <w:p w14:paraId="6478E6DF" w14:textId="77777777" w:rsidR="00FE6C91" w:rsidRPr="0054363D" w:rsidRDefault="00FE6C91" w:rsidP="007E317C">
      <w:pPr>
        <w:pStyle w:val="20"/>
        <w:numPr>
          <w:ilvl w:val="1"/>
          <w:numId w:val="62"/>
        </w:numPr>
        <w:ind w:left="567" w:right="0" w:hanging="567"/>
        <w:rPr>
          <w:rFonts w:ascii="David" w:hAnsi="David"/>
          <w:sz w:val="28"/>
          <w:rtl/>
        </w:rPr>
      </w:pPr>
      <w:bookmarkStart w:id="273" w:name="_Toc344802323"/>
      <w:bookmarkStart w:id="274" w:name="_Toc344807620"/>
      <w:bookmarkStart w:id="275" w:name="_Toc273834905"/>
      <w:bookmarkStart w:id="276" w:name="_Toc280124819"/>
      <w:bookmarkStart w:id="277" w:name="_Toc378247249"/>
      <w:bookmarkStart w:id="278" w:name="_Toc378751240"/>
      <w:bookmarkStart w:id="279" w:name="_Toc365486651"/>
      <w:bookmarkStart w:id="280" w:name="_Toc420855473"/>
      <w:bookmarkEnd w:id="273"/>
      <w:bookmarkEnd w:id="274"/>
      <w:r w:rsidRPr="0054363D">
        <w:rPr>
          <w:rFonts w:ascii="David" w:hAnsi="David" w:hint="eastAsia"/>
          <w:sz w:val="28"/>
          <w:rtl/>
        </w:rPr>
        <w:t>זכויותיו</w:t>
      </w:r>
      <w:r w:rsidRPr="0054363D">
        <w:rPr>
          <w:rFonts w:ascii="David" w:hAnsi="David"/>
          <w:sz w:val="28"/>
          <w:rtl/>
        </w:rPr>
        <w:t xml:space="preserve"> </w:t>
      </w:r>
      <w:r w:rsidRPr="0054363D">
        <w:rPr>
          <w:rFonts w:ascii="David" w:hAnsi="David" w:hint="eastAsia"/>
          <w:sz w:val="28"/>
          <w:rtl/>
        </w:rPr>
        <w:t>של</w:t>
      </w:r>
      <w:r w:rsidRPr="0054363D">
        <w:rPr>
          <w:rFonts w:ascii="David" w:hAnsi="David"/>
          <w:sz w:val="28"/>
          <w:rtl/>
        </w:rPr>
        <w:t xml:space="preserve"> </w:t>
      </w:r>
      <w:r w:rsidRPr="0054363D">
        <w:rPr>
          <w:rFonts w:ascii="David" w:hAnsi="David" w:hint="eastAsia"/>
          <w:sz w:val="28"/>
          <w:rtl/>
        </w:rPr>
        <w:t>המשרד</w:t>
      </w:r>
      <w:bookmarkEnd w:id="275"/>
      <w:bookmarkEnd w:id="276"/>
      <w:bookmarkEnd w:id="277"/>
      <w:bookmarkEnd w:id="278"/>
      <w:bookmarkEnd w:id="279"/>
      <w:bookmarkEnd w:id="280"/>
    </w:p>
    <w:p w14:paraId="0D3DD6AD" w14:textId="05CDE24D" w:rsidR="00FE6C91" w:rsidRPr="0054363D" w:rsidRDefault="00C841A0" w:rsidP="00EC76CE">
      <w:pPr>
        <w:ind w:left="567"/>
        <w:rPr>
          <w:rFonts w:ascii="David" w:hAnsi="David"/>
        </w:rPr>
      </w:pPr>
      <w:r w:rsidRPr="0054363D">
        <w:rPr>
          <w:rFonts w:ascii="David" w:hAnsi="David"/>
          <w:rtl/>
        </w:rPr>
        <w:t xml:space="preserve">מבלי לגרוע מהוראות מכרז זה, </w:t>
      </w:r>
      <w:r w:rsidRPr="0054363D">
        <w:rPr>
          <w:rFonts w:ascii="David" w:hAnsi="David" w:hint="cs"/>
          <w:rtl/>
        </w:rPr>
        <w:t>מ</w:t>
      </w:r>
      <w:r w:rsidRPr="0054363D">
        <w:rPr>
          <w:rFonts w:ascii="David" w:hAnsi="David"/>
          <w:rtl/>
        </w:rPr>
        <w:t>הוראות כל דין ו</w:t>
      </w:r>
      <w:r w:rsidRPr="0054363D">
        <w:rPr>
          <w:rFonts w:ascii="David" w:hAnsi="David" w:hint="cs"/>
          <w:rtl/>
        </w:rPr>
        <w:t>מן ה</w:t>
      </w:r>
      <w:r w:rsidRPr="0054363D">
        <w:rPr>
          <w:rFonts w:ascii="David" w:hAnsi="David"/>
          <w:rtl/>
        </w:rPr>
        <w:t xml:space="preserve">הלכה </w:t>
      </w:r>
      <w:r w:rsidRPr="0054363D">
        <w:rPr>
          <w:rFonts w:ascii="David" w:hAnsi="David" w:hint="cs"/>
          <w:rtl/>
        </w:rPr>
        <w:t>ה</w:t>
      </w:r>
      <w:r w:rsidRPr="0054363D">
        <w:rPr>
          <w:rFonts w:ascii="David" w:hAnsi="David"/>
          <w:rtl/>
        </w:rPr>
        <w:t>פסוקה</w:t>
      </w:r>
      <w:r w:rsidRPr="0054363D">
        <w:rPr>
          <w:rFonts w:ascii="David" w:hAnsi="David" w:hint="cs"/>
          <w:rtl/>
        </w:rPr>
        <w:t xml:space="preserve">, </w:t>
      </w:r>
      <w:r w:rsidR="00FE6C91" w:rsidRPr="0054363D">
        <w:rPr>
          <w:rFonts w:ascii="David" w:hAnsi="David" w:hint="cs"/>
          <w:rtl/>
        </w:rPr>
        <w:t xml:space="preserve">המשרד </w:t>
      </w:r>
      <w:r w:rsidRPr="0054363D">
        <w:rPr>
          <w:rFonts w:ascii="David" w:hAnsi="David" w:hint="cs"/>
          <w:rtl/>
        </w:rPr>
        <w:t xml:space="preserve">יהיה </w:t>
      </w:r>
      <w:r w:rsidR="00FE6C91" w:rsidRPr="0054363D">
        <w:rPr>
          <w:rFonts w:ascii="David" w:hAnsi="David" w:hint="cs"/>
          <w:rtl/>
        </w:rPr>
        <w:t>רשאי</w:t>
      </w:r>
      <w:r w:rsidR="00124F8C" w:rsidRPr="0054363D">
        <w:rPr>
          <w:rFonts w:ascii="David" w:hAnsi="David" w:hint="cs"/>
          <w:rtl/>
        </w:rPr>
        <w:t xml:space="preserve"> </w:t>
      </w:r>
      <w:r w:rsidR="00FE6C91" w:rsidRPr="0054363D">
        <w:rPr>
          <w:rFonts w:ascii="David" w:hAnsi="David" w:hint="cs"/>
          <w:rtl/>
        </w:rPr>
        <w:t xml:space="preserve">לפי שיקול-דעתו </w:t>
      </w:r>
      <w:r w:rsidR="00FC7A5B" w:rsidRPr="0054363D">
        <w:rPr>
          <w:rFonts w:ascii="David" w:hAnsi="David" w:hint="cs"/>
          <w:rtl/>
        </w:rPr>
        <w:t>הבלעדי</w:t>
      </w:r>
      <w:r w:rsidR="00FE6C91" w:rsidRPr="0054363D">
        <w:rPr>
          <w:rFonts w:ascii="David" w:hAnsi="David" w:hint="cs"/>
          <w:rtl/>
        </w:rPr>
        <w:t>:</w:t>
      </w:r>
    </w:p>
    <w:p w14:paraId="41C924D3" w14:textId="77777777" w:rsidR="007568D3" w:rsidRPr="0054363D" w:rsidRDefault="007568D3" w:rsidP="007E317C">
      <w:pPr>
        <w:pStyle w:val="afb"/>
        <w:numPr>
          <w:ilvl w:val="1"/>
          <w:numId w:val="62"/>
        </w:numPr>
        <w:bidi/>
        <w:contextualSpacing w:val="0"/>
        <w:rPr>
          <w:rFonts w:ascii="David" w:hAnsi="David"/>
          <w:vanish/>
          <w:rtl/>
        </w:rPr>
      </w:pPr>
    </w:p>
    <w:p w14:paraId="14CCA424" w14:textId="77777777" w:rsidR="007568D3" w:rsidRPr="0054363D" w:rsidRDefault="007568D3" w:rsidP="007E317C">
      <w:pPr>
        <w:pStyle w:val="afb"/>
        <w:numPr>
          <w:ilvl w:val="1"/>
          <w:numId w:val="62"/>
        </w:numPr>
        <w:bidi/>
        <w:contextualSpacing w:val="0"/>
        <w:rPr>
          <w:rFonts w:ascii="David" w:hAnsi="David"/>
          <w:vanish/>
          <w:rtl/>
        </w:rPr>
      </w:pPr>
    </w:p>
    <w:p w14:paraId="2DC12634" w14:textId="27C73301" w:rsidR="009905F6" w:rsidRPr="0054363D" w:rsidRDefault="00D955C4" w:rsidP="00242230">
      <w:pPr>
        <w:numPr>
          <w:ilvl w:val="2"/>
          <w:numId w:val="39"/>
        </w:numPr>
        <w:tabs>
          <w:tab w:val="clear" w:pos="1728"/>
        </w:tabs>
        <w:ind w:left="1274" w:hanging="709"/>
        <w:rPr>
          <w:rFonts w:ascii="David" w:hAnsi="David"/>
          <w:rtl/>
        </w:rPr>
      </w:pPr>
      <w:r w:rsidRPr="0054363D">
        <w:rPr>
          <w:rFonts w:ascii="David" w:hAnsi="David" w:hint="cs"/>
          <w:rtl/>
        </w:rPr>
        <w:t xml:space="preserve">לקבל הצעה כלשהי, בשלמותה או חלקים ממנה </w:t>
      </w:r>
      <w:r w:rsidR="001C3259" w:rsidRPr="0054363D">
        <w:rPr>
          <w:rFonts w:ascii="David" w:hAnsi="David" w:hint="cs"/>
          <w:rtl/>
        </w:rPr>
        <w:t xml:space="preserve">ו/או ליישם אותה בשלבים </w:t>
      </w:r>
      <w:r w:rsidRPr="0054363D">
        <w:rPr>
          <w:rFonts w:ascii="David" w:hAnsi="David" w:hint="cs"/>
          <w:rtl/>
        </w:rPr>
        <w:t xml:space="preserve">ו/או שלא להזמין את כל השירותים לפי מכרז זה ו/או </w:t>
      </w:r>
      <w:r w:rsidR="00245C6B" w:rsidRPr="0054363D">
        <w:rPr>
          <w:rFonts w:ascii="David" w:hAnsi="David" w:hint="cs"/>
          <w:rtl/>
        </w:rPr>
        <w:t xml:space="preserve">שלא לבחור בזוכה כלשהו למכרז ו/או לפצל את </w:t>
      </w:r>
      <w:r w:rsidR="005D2D7D" w:rsidRPr="0054363D">
        <w:rPr>
          <w:rFonts w:ascii="David" w:hAnsi="David" w:hint="cs"/>
          <w:rtl/>
        </w:rPr>
        <w:t>הזכיי</w:t>
      </w:r>
      <w:r w:rsidR="005D2D7D" w:rsidRPr="0054363D">
        <w:rPr>
          <w:rFonts w:ascii="David" w:hAnsi="David" w:hint="eastAsia"/>
          <w:rtl/>
        </w:rPr>
        <w:t>ה</w:t>
      </w:r>
      <w:r w:rsidR="00245C6B" w:rsidRPr="0054363D">
        <w:rPr>
          <w:rFonts w:ascii="David" w:hAnsi="David" w:hint="cs"/>
          <w:rtl/>
        </w:rPr>
        <w:t xml:space="preserve"> בין מספר זוכים ו/או </w:t>
      </w:r>
      <w:r w:rsidR="00224DC9" w:rsidRPr="0054363D">
        <w:rPr>
          <w:rFonts w:ascii="David" w:hAnsi="David" w:hint="cs"/>
          <w:rtl/>
        </w:rPr>
        <w:t xml:space="preserve">לבטל את זכייתו של הספק ולקבוע זוכה אחר תחתיו ו/או להשהות את הליכי המכרז </w:t>
      </w:r>
      <w:r w:rsidR="00245C6B" w:rsidRPr="0054363D">
        <w:rPr>
          <w:rFonts w:ascii="David" w:hAnsi="David" w:hint="cs"/>
          <w:rtl/>
        </w:rPr>
        <w:t>ו/</w:t>
      </w:r>
      <w:r w:rsidR="00224DC9" w:rsidRPr="0054363D">
        <w:rPr>
          <w:rFonts w:ascii="David" w:hAnsi="David" w:hint="cs"/>
          <w:rtl/>
        </w:rPr>
        <w:t xml:space="preserve">או ההתקשרות עם הספק ו/או </w:t>
      </w:r>
      <w:r w:rsidRPr="0054363D">
        <w:rPr>
          <w:rFonts w:ascii="David" w:hAnsi="David" w:hint="cs"/>
          <w:rtl/>
        </w:rPr>
        <w:t>לבטל מכרז זה</w:t>
      </w:r>
      <w:r w:rsidR="00224DC9" w:rsidRPr="0054363D">
        <w:rPr>
          <w:rFonts w:ascii="David" w:hAnsi="David" w:hint="cs"/>
          <w:rtl/>
        </w:rPr>
        <w:t xml:space="preserve"> כליל</w:t>
      </w:r>
      <w:r w:rsidRPr="0054363D">
        <w:rPr>
          <w:rFonts w:ascii="David" w:hAnsi="David" w:hint="cs"/>
          <w:rtl/>
        </w:rPr>
        <w:t xml:space="preserve"> ו/או לערוך מכרז חדש ו/או תהליך אחר על-פי דין ו/א</w:t>
      </w:r>
      <w:r w:rsidR="00224DC9" w:rsidRPr="0054363D">
        <w:rPr>
          <w:rFonts w:ascii="David" w:hAnsi="David" w:hint="cs"/>
          <w:rtl/>
        </w:rPr>
        <w:t>ו לא להתקשר בהסכם עם גורם כלשהו</w:t>
      </w:r>
      <w:r w:rsidRPr="0054363D">
        <w:rPr>
          <w:rFonts w:ascii="David" w:hAnsi="David" w:hint="cs"/>
          <w:rtl/>
        </w:rPr>
        <w:t>.</w:t>
      </w:r>
    </w:p>
    <w:p w14:paraId="6AB72476" w14:textId="77777777" w:rsidR="003D5216" w:rsidRPr="0054363D" w:rsidRDefault="003D5216" w:rsidP="00242230">
      <w:pPr>
        <w:numPr>
          <w:ilvl w:val="2"/>
          <w:numId w:val="39"/>
        </w:numPr>
        <w:tabs>
          <w:tab w:val="clear" w:pos="1728"/>
        </w:tabs>
        <w:ind w:left="1274" w:hanging="709"/>
        <w:rPr>
          <w:rFonts w:ascii="David" w:hAnsi="David"/>
        </w:rPr>
      </w:pPr>
      <w:r w:rsidRPr="0054363D">
        <w:rPr>
          <w:rFonts w:ascii="David" w:hAnsi="David" w:hint="cs"/>
          <w:rtl/>
        </w:rPr>
        <w:lastRenderedPageBreak/>
        <w:t>להוסיף, לגרוע או לשנות כל פרט</w:t>
      </w:r>
      <w:r w:rsidR="00245C6B" w:rsidRPr="0054363D">
        <w:rPr>
          <w:rFonts w:ascii="David" w:hAnsi="David" w:hint="cs"/>
          <w:rtl/>
        </w:rPr>
        <w:t xml:space="preserve"> שייראה לו מהפרטים</w:t>
      </w:r>
      <w:r w:rsidRPr="0054363D">
        <w:rPr>
          <w:rFonts w:ascii="David" w:hAnsi="David" w:hint="cs"/>
          <w:rtl/>
        </w:rPr>
        <w:t xml:space="preserve"> המופיעים </w:t>
      </w:r>
      <w:r w:rsidR="00245C6B" w:rsidRPr="0054363D">
        <w:rPr>
          <w:rFonts w:ascii="David" w:hAnsi="David" w:hint="cs"/>
          <w:rtl/>
        </w:rPr>
        <w:t>במכרז</w:t>
      </w:r>
      <w:r w:rsidRPr="0054363D">
        <w:rPr>
          <w:rFonts w:ascii="David" w:hAnsi="David" w:hint="cs"/>
          <w:rtl/>
        </w:rPr>
        <w:t>. שינויים אלו יובאו מראש לידיעתם של כל הרוכשים את המכרז.</w:t>
      </w:r>
    </w:p>
    <w:p w14:paraId="0EFEA434" w14:textId="77777777" w:rsidR="003D5216" w:rsidRPr="0054363D" w:rsidRDefault="003D5216" w:rsidP="00242230">
      <w:pPr>
        <w:numPr>
          <w:ilvl w:val="2"/>
          <w:numId w:val="39"/>
        </w:numPr>
        <w:tabs>
          <w:tab w:val="clear" w:pos="1728"/>
        </w:tabs>
        <w:ind w:left="1274" w:hanging="709"/>
        <w:rPr>
          <w:rFonts w:ascii="David" w:hAnsi="David"/>
        </w:rPr>
      </w:pPr>
      <w:r w:rsidRPr="0054363D">
        <w:rPr>
          <w:rFonts w:ascii="David" w:hAnsi="David" w:hint="cs"/>
          <w:rtl/>
        </w:rPr>
        <w:t xml:space="preserve">להרחיב, לצמצם או לממש את המכרז בשלבים, מכל סיבה שהיא, לרבות לאחר </w:t>
      </w:r>
      <w:r w:rsidR="00245C6B" w:rsidRPr="0054363D">
        <w:rPr>
          <w:rFonts w:ascii="David" w:hAnsi="David" w:hint="cs"/>
          <w:rtl/>
        </w:rPr>
        <w:t>החתימה על ההסכם עם</w:t>
      </w:r>
      <w:r w:rsidRPr="0054363D">
        <w:rPr>
          <w:rFonts w:ascii="David" w:hAnsi="David" w:hint="cs"/>
          <w:rtl/>
        </w:rPr>
        <w:t xml:space="preserve"> הספק לפי מכרז זה.</w:t>
      </w:r>
    </w:p>
    <w:p w14:paraId="59EE107E" w14:textId="466F4D1C" w:rsidR="003D5216" w:rsidRPr="0054363D" w:rsidRDefault="003D5216" w:rsidP="00242230">
      <w:pPr>
        <w:numPr>
          <w:ilvl w:val="2"/>
          <w:numId w:val="39"/>
        </w:numPr>
        <w:tabs>
          <w:tab w:val="clear" w:pos="1728"/>
        </w:tabs>
        <w:ind w:left="1274" w:hanging="709"/>
        <w:rPr>
          <w:rFonts w:ascii="David" w:hAnsi="David"/>
          <w:rtl/>
        </w:rPr>
      </w:pPr>
      <w:r w:rsidRPr="0054363D">
        <w:rPr>
          <w:rFonts w:ascii="David" w:hAnsi="David" w:hint="cs"/>
          <w:rtl/>
        </w:rPr>
        <w:t xml:space="preserve">לערוך הגרלה בין מציעים אשר הצעותיהם קיבלו ציון זהה, אשר </w:t>
      </w:r>
      <w:r w:rsidR="008254DD" w:rsidRPr="0054363D">
        <w:rPr>
          <w:rFonts w:ascii="David" w:hAnsi="David" w:hint="cs"/>
          <w:rtl/>
        </w:rPr>
        <w:t>יהיה</w:t>
      </w:r>
      <w:r w:rsidRPr="0054363D">
        <w:rPr>
          <w:rFonts w:ascii="David" w:hAnsi="David" w:hint="cs"/>
          <w:rtl/>
        </w:rPr>
        <w:t xml:space="preserve"> הציון הגבוה ביותר באמות המידה, עפ"י נוהל הגרלה המפורט ב</w:t>
      </w:r>
      <w:r w:rsidR="001044E5" w:rsidRPr="0054363D">
        <w:rPr>
          <w:rFonts w:ascii="David" w:hAnsi="David"/>
          <w:rtl/>
        </w:rPr>
        <w:fldChar w:fldCharType="begin"/>
      </w:r>
      <w:r w:rsidR="001044E5" w:rsidRPr="0054363D">
        <w:rPr>
          <w:rFonts w:ascii="David" w:hAnsi="David"/>
          <w:rtl/>
        </w:rPr>
        <w:instrText xml:space="preserve"> </w:instrText>
      </w:r>
      <w:r w:rsidR="001044E5" w:rsidRPr="0054363D">
        <w:rPr>
          <w:rFonts w:ascii="David" w:hAnsi="David" w:hint="cs"/>
        </w:rPr>
        <w:instrText>REF</w:instrText>
      </w:r>
      <w:r w:rsidR="001044E5" w:rsidRPr="0054363D">
        <w:rPr>
          <w:rFonts w:ascii="David" w:hAnsi="David" w:hint="cs"/>
          <w:rtl/>
        </w:rPr>
        <w:instrText xml:space="preserve"> נספח_נוהל_הגרלה \</w:instrText>
      </w:r>
      <w:r w:rsidR="001044E5" w:rsidRPr="0054363D">
        <w:rPr>
          <w:rFonts w:ascii="David" w:hAnsi="David" w:hint="cs"/>
        </w:rPr>
        <w:instrText>h</w:instrText>
      </w:r>
      <w:r w:rsidR="001044E5" w:rsidRPr="0054363D">
        <w:rPr>
          <w:rFonts w:ascii="David" w:hAnsi="David"/>
          <w:rtl/>
        </w:rPr>
        <w:instrText xml:space="preserve">  \* </w:instrText>
      </w:r>
      <w:r w:rsidR="001044E5" w:rsidRPr="0054363D">
        <w:rPr>
          <w:rFonts w:ascii="David" w:hAnsi="David"/>
        </w:rPr>
        <w:instrText>MERGEFORMAT</w:instrText>
      </w:r>
      <w:r w:rsidR="001044E5" w:rsidRPr="0054363D">
        <w:rPr>
          <w:rFonts w:ascii="David" w:hAnsi="David"/>
          <w:rtl/>
        </w:rPr>
        <w:instrText xml:space="preserve"> </w:instrText>
      </w:r>
      <w:r w:rsidR="001044E5" w:rsidRPr="0054363D">
        <w:rPr>
          <w:rFonts w:ascii="David" w:hAnsi="David"/>
          <w:rtl/>
        </w:rPr>
      </w:r>
      <w:r w:rsidR="001044E5" w:rsidRPr="0054363D">
        <w:rPr>
          <w:rFonts w:ascii="David" w:hAnsi="David"/>
          <w:rtl/>
        </w:rPr>
        <w:fldChar w:fldCharType="separate"/>
      </w:r>
      <w:r w:rsidR="0085540D" w:rsidRPr="0085540D">
        <w:rPr>
          <w:rFonts w:ascii="David" w:hAnsi="David" w:hint="eastAsia"/>
          <w:b/>
          <w:bCs/>
          <w:rtl/>
        </w:rPr>
        <w:t>נספח</w:t>
      </w:r>
      <w:r w:rsidR="0085540D" w:rsidRPr="0085540D">
        <w:rPr>
          <w:rFonts w:ascii="David" w:hAnsi="David" w:hint="cs"/>
          <w:b/>
          <w:bCs/>
          <w:rtl/>
        </w:rPr>
        <w:t xml:space="preserve"> </w:t>
      </w:r>
      <w:r w:rsidR="0085540D" w:rsidRPr="0085540D">
        <w:rPr>
          <w:rFonts w:ascii="David" w:hAnsi="David"/>
          <w:b/>
          <w:bCs/>
          <w:rtl/>
        </w:rPr>
        <w:t xml:space="preserve">28 </w:t>
      </w:r>
      <w:r w:rsidR="001044E5" w:rsidRPr="0054363D">
        <w:rPr>
          <w:rFonts w:ascii="David" w:hAnsi="David"/>
          <w:rtl/>
        </w:rPr>
        <w:fldChar w:fldCharType="end"/>
      </w:r>
      <w:r w:rsidRPr="0054363D">
        <w:rPr>
          <w:rFonts w:ascii="David" w:hAnsi="David" w:hint="cs"/>
          <w:rtl/>
        </w:rPr>
        <w:t>.</w:t>
      </w:r>
    </w:p>
    <w:p w14:paraId="1CFB950E" w14:textId="77777777" w:rsidR="00DC59E7" w:rsidRPr="0054363D" w:rsidRDefault="00DC59E7" w:rsidP="00242230">
      <w:pPr>
        <w:numPr>
          <w:ilvl w:val="2"/>
          <w:numId w:val="39"/>
        </w:numPr>
        <w:tabs>
          <w:tab w:val="clear" w:pos="1728"/>
        </w:tabs>
        <w:ind w:left="1274" w:hanging="709"/>
        <w:rPr>
          <w:rFonts w:ascii="David" w:hAnsi="David"/>
          <w:rtl/>
        </w:rPr>
      </w:pPr>
      <w:r w:rsidRPr="0054363D">
        <w:rPr>
          <w:rFonts w:ascii="David" w:hAnsi="David" w:hint="cs"/>
          <w:rtl/>
        </w:rPr>
        <w:t xml:space="preserve">לפנות </w:t>
      </w:r>
      <w:r w:rsidR="0066324D" w:rsidRPr="0054363D">
        <w:rPr>
          <w:rFonts w:ascii="David" w:hAnsi="David" w:hint="cs"/>
          <w:rtl/>
        </w:rPr>
        <w:t xml:space="preserve">למציע או </w:t>
      </w:r>
      <w:r w:rsidRPr="0054363D">
        <w:rPr>
          <w:rFonts w:ascii="David" w:hAnsi="David" w:hint="cs"/>
          <w:rtl/>
        </w:rPr>
        <w:t>לכל גורם רלוונטי</w:t>
      </w:r>
      <w:r w:rsidR="0066324D" w:rsidRPr="0054363D">
        <w:rPr>
          <w:rFonts w:ascii="David" w:hAnsi="David" w:hint="cs"/>
          <w:rtl/>
        </w:rPr>
        <w:t xml:space="preserve"> אחר</w:t>
      </w:r>
      <w:r w:rsidRPr="0054363D">
        <w:rPr>
          <w:rFonts w:ascii="David" w:hAnsi="David" w:hint="cs"/>
          <w:rtl/>
        </w:rPr>
        <w:t xml:space="preserve">, לרבות אנשי הקשר שפורטו על ידי המציע בהצעתו, </w:t>
      </w:r>
      <w:r w:rsidR="0066324D" w:rsidRPr="0054363D">
        <w:rPr>
          <w:rFonts w:ascii="David" w:hAnsi="David" w:hint="cs"/>
          <w:rtl/>
        </w:rPr>
        <w:t>בקשר עם הליכי המכרז</w:t>
      </w:r>
      <w:r w:rsidRPr="0054363D">
        <w:rPr>
          <w:rFonts w:ascii="David" w:hAnsi="David" w:hint="cs"/>
          <w:rtl/>
        </w:rPr>
        <w:t>.</w:t>
      </w:r>
    </w:p>
    <w:p w14:paraId="7A920769" w14:textId="77777777" w:rsidR="003D5216" w:rsidRPr="0054363D" w:rsidRDefault="003D5216" w:rsidP="00242230">
      <w:pPr>
        <w:numPr>
          <w:ilvl w:val="2"/>
          <w:numId w:val="39"/>
        </w:numPr>
        <w:tabs>
          <w:tab w:val="clear" w:pos="1728"/>
        </w:tabs>
        <w:ind w:left="1274" w:hanging="709"/>
        <w:rPr>
          <w:rFonts w:ascii="David" w:hAnsi="David"/>
          <w:rtl/>
        </w:rPr>
      </w:pPr>
      <w:r w:rsidRPr="0054363D">
        <w:rPr>
          <w:rFonts w:ascii="David" w:hAnsi="David" w:hint="eastAsia"/>
          <w:rtl/>
        </w:rPr>
        <w:t>לזמן</w:t>
      </w:r>
      <w:r w:rsidRPr="0054363D">
        <w:rPr>
          <w:rFonts w:ascii="David" w:hAnsi="David" w:hint="cs"/>
          <w:rtl/>
        </w:rPr>
        <w:t xml:space="preserve"> לראיון את </w:t>
      </w:r>
      <w:r w:rsidR="0066324D" w:rsidRPr="0054363D">
        <w:rPr>
          <w:rFonts w:ascii="David" w:hAnsi="David" w:hint="cs"/>
          <w:rtl/>
        </w:rPr>
        <w:t>המציע</w:t>
      </w:r>
      <w:r w:rsidRPr="0054363D">
        <w:rPr>
          <w:rFonts w:ascii="David" w:hAnsi="David" w:hint="cs"/>
          <w:rtl/>
        </w:rPr>
        <w:t xml:space="preserve"> </w:t>
      </w:r>
      <w:r w:rsidR="0066324D" w:rsidRPr="0054363D">
        <w:rPr>
          <w:rFonts w:ascii="David" w:hAnsi="David" w:hint="cs"/>
          <w:rtl/>
        </w:rPr>
        <w:t>או מי מטעמו</w:t>
      </w:r>
      <w:r w:rsidR="00096757" w:rsidRPr="0054363D">
        <w:rPr>
          <w:rFonts w:ascii="David" w:hAnsi="David" w:hint="cs"/>
          <w:rtl/>
        </w:rPr>
        <w:t>.</w:t>
      </w:r>
      <w:r w:rsidR="0066324D" w:rsidRPr="0054363D">
        <w:rPr>
          <w:rFonts w:ascii="David" w:hAnsi="David" w:hint="cs"/>
          <w:rtl/>
        </w:rPr>
        <w:t xml:space="preserve"> </w:t>
      </w:r>
      <w:r w:rsidRPr="0054363D">
        <w:rPr>
          <w:rFonts w:ascii="David" w:hAnsi="David" w:hint="cs"/>
          <w:rtl/>
        </w:rPr>
        <w:t xml:space="preserve">היה </w:t>
      </w:r>
      <w:r w:rsidR="0066324D" w:rsidRPr="0054363D">
        <w:rPr>
          <w:rFonts w:ascii="David" w:hAnsi="David" w:hint="cs"/>
          <w:rtl/>
        </w:rPr>
        <w:t>ו</w:t>
      </w:r>
      <w:r w:rsidRPr="0054363D">
        <w:rPr>
          <w:rFonts w:ascii="David" w:hAnsi="David" w:hint="cs"/>
          <w:rtl/>
        </w:rPr>
        <w:t xml:space="preserve">לא </w:t>
      </w:r>
      <w:r w:rsidR="0066324D" w:rsidRPr="0054363D">
        <w:rPr>
          <w:rFonts w:ascii="David" w:hAnsi="David" w:hint="cs"/>
          <w:rtl/>
        </w:rPr>
        <w:t>התייצב המציע או מי מטעמו</w:t>
      </w:r>
      <w:r w:rsidRPr="0054363D">
        <w:rPr>
          <w:rFonts w:ascii="David" w:hAnsi="David" w:hint="cs"/>
          <w:rtl/>
        </w:rPr>
        <w:t xml:space="preserve"> לראיו</w:t>
      </w:r>
      <w:r w:rsidR="0066324D" w:rsidRPr="0054363D">
        <w:rPr>
          <w:rFonts w:ascii="David" w:hAnsi="David" w:hint="cs"/>
          <w:rtl/>
        </w:rPr>
        <w:t>ן</w:t>
      </w:r>
      <w:r w:rsidRPr="0054363D">
        <w:rPr>
          <w:rFonts w:ascii="David" w:hAnsi="David" w:hint="cs"/>
          <w:rtl/>
        </w:rPr>
        <w:t xml:space="preserve"> במועד</w:t>
      </w:r>
      <w:r w:rsidR="00B6237D" w:rsidRPr="0054363D">
        <w:rPr>
          <w:rFonts w:ascii="David" w:hAnsi="David" w:hint="cs"/>
          <w:rtl/>
        </w:rPr>
        <w:t xml:space="preserve"> שקבע המשרד,</w:t>
      </w:r>
      <w:r w:rsidRPr="0054363D">
        <w:rPr>
          <w:rFonts w:ascii="David" w:hAnsi="David" w:hint="cs"/>
          <w:rtl/>
        </w:rPr>
        <w:t xml:space="preserve"> </w:t>
      </w:r>
      <w:r w:rsidR="0066324D" w:rsidRPr="0054363D">
        <w:rPr>
          <w:rFonts w:ascii="David" w:hAnsi="David" w:hint="cs"/>
          <w:rtl/>
        </w:rPr>
        <w:t xml:space="preserve">רשאי </w:t>
      </w:r>
      <w:r w:rsidRPr="0054363D">
        <w:rPr>
          <w:rFonts w:ascii="David" w:hAnsi="David" w:hint="cs"/>
          <w:rtl/>
        </w:rPr>
        <w:t xml:space="preserve">יהיה </w:t>
      </w:r>
      <w:r w:rsidR="0066324D" w:rsidRPr="0054363D">
        <w:rPr>
          <w:rFonts w:ascii="David" w:hAnsi="David" w:hint="cs"/>
          <w:rtl/>
        </w:rPr>
        <w:t xml:space="preserve">המשרד </w:t>
      </w:r>
      <w:r w:rsidRPr="0054363D">
        <w:rPr>
          <w:rFonts w:ascii="David" w:hAnsi="David" w:hint="cs"/>
          <w:rtl/>
        </w:rPr>
        <w:t xml:space="preserve">לפסול את ההצעה. </w:t>
      </w:r>
    </w:p>
    <w:p w14:paraId="4F33325E" w14:textId="36EDFA4C" w:rsidR="003D5216" w:rsidRPr="0054363D" w:rsidRDefault="003D5216" w:rsidP="00242230">
      <w:pPr>
        <w:numPr>
          <w:ilvl w:val="2"/>
          <w:numId w:val="39"/>
        </w:numPr>
        <w:tabs>
          <w:tab w:val="clear" w:pos="1728"/>
        </w:tabs>
        <w:ind w:left="1274" w:hanging="709"/>
        <w:rPr>
          <w:rFonts w:ascii="David" w:hAnsi="David"/>
          <w:rtl/>
        </w:rPr>
      </w:pPr>
      <w:r w:rsidRPr="0054363D">
        <w:rPr>
          <w:rFonts w:ascii="David" w:hAnsi="David" w:hint="eastAsia"/>
          <w:rtl/>
        </w:rPr>
        <w:t>לא</w:t>
      </w:r>
      <w:r w:rsidRPr="0054363D">
        <w:rPr>
          <w:rFonts w:ascii="David" w:hAnsi="David"/>
          <w:rtl/>
        </w:rPr>
        <w:t xml:space="preserve"> </w:t>
      </w:r>
      <w:r w:rsidRPr="0054363D">
        <w:rPr>
          <w:rFonts w:ascii="David" w:hAnsi="David" w:hint="eastAsia"/>
          <w:rtl/>
        </w:rPr>
        <w:t>להתחשב</w:t>
      </w:r>
      <w:r w:rsidRPr="0054363D">
        <w:rPr>
          <w:rFonts w:ascii="David" w:hAnsi="David"/>
          <w:rtl/>
        </w:rPr>
        <w:t xml:space="preserve"> </w:t>
      </w:r>
      <w:r w:rsidRPr="0054363D">
        <w:rPr>
          <w:rFonts w:ascii="David" w:hAnsi="David" w:hint="eastAsia"/>
          <w:rtl/>
        </w:rPr>
        <w:t>כלל</w:t>
      </w:r>
      <w:r w:rsidRPr="0054363D">
        <w:rPr>
          <w:rFonts w:ascii="David" w:hAnsi="David"/>
          <w:rtl/>
        </w:rPr>
        <w:t xml:space="preserve"> </w:t>
      </w:r>
      <w:r w:rsidRPr="0054363D">
        <w:rPr>
          <w:rFonts w:ascii="David" w:hAnsi="David" w:hint="eastAsia"/>
          <w:rtl/>
        </w:rPr>
        <w:t>בהצעה</w:t>
      </w:r>
      <w:r w:rsidRPr="0054363D">
        <w:rPr>
          <w:rFonts w:ascii="David" w:hAnsi="David"/>
          <w:rtl/>
        </w:rPr>
        <w:t xml:space="preserve"> </w:t>
      </w:r>
      <w:r w:rsidRPr="0054363D">
        <w:rPr>
          <w:rFonts w:ascii="David" w:hAnsi="David" w:hint="eastAsia"/>
          <w:rtl/>
        </w:rPr>
        <w:t>שהיא</w:t>
      </w:r>
      <w:r w:rsidRPr="0054363D">
        <w:rPr>
          <w:rFonts w:ascii="David" w:hAnsi="David"/>
          <w:rtl/>
        </w:rPr>
        <w:t xml:space="preserve"> </w:t>
      </w:r>
      <w:r w:rsidRPr="0054363D">
        <w:rPr>
          <w:rFonts w:ascii="David" w:hAnsi="David" w:hint="eastAsia"/>
          <w:rtl/>
        </w:rPr>
        <w:t>בלתי</w:t>
      </w:r>
      <w:r w:rsidRPr="0054363D">
        <w:rPr>
          <w:rFonts w:ascii="David" w:hAnsi="David"/>
          <w:rtl/>
        </w:rPr>
        <w:t xml:space="preserve"> </w:t>
      </w:r>
      <w:r w:rsidRPr="0054363D">
        <w:rPr>
          <w:rFonts w:ascii="David" w:hAnsi="David" w:hint="eastAsia"/>
          <w:rtl/>
        </w:rPr>
        <w:t>סבירה</w:t>
      </w:r>
      <w:r w:rsidRPr="0054363D">
        <w:rPr>
          <w:rFonts w:ascii="David" w:hAnsi="David"/>
          <w:rtl/>
        </w:rPr>
        <w:t xml:space="preserve"> </w:t>
      </w:r>
      <w:r w:rsidRPr="0054363D">
        <w:rPr>
          <w:rFonts w:ascii="David" w:hAnsi="David" w:hint="eastAsia"/>
          <w:rtl/>
        </w:rPr>
        <w:t>מבחינת</w:t>
      </w:r>
      <w:r w:rsidRPr="0054363D">
        <w:rPr>
          <w:rFonts w:ascii="David" w:hAnsi="David"/>
          <w:rtl/>
        </w:rPr>
        <w:t xml:space="preserve"> </w:t>
      </w:r>
      <w:r w:rsidRPr="0054363D">
        <w:rPr>
          <w:rFonts w:ascii="David" w:hAnsi="David" w:hint="eastAsia"/>
          <w:rtl/>
        </w:rPr>
        <w:t>המחיר</w:t>
      </w:r>
      <w:r w:rsidRPr="0054363D">
        <w:rPr>
          <w:rFonts w:ascii="David" w:hAnsi="David"/>
          <w:rtl/>
        </w:rPr>
        <w:t xml:space="preserve"> לעומת הנדרש לפי מכרז זה או לעומת מהות </w:t>
      </w:r>
      <w:r w:rsidR="001E1DA0" w:rsidRPr="0054363D">
        <w:rPr>
          <w:rFonts w:ascii="David" w:hAnsi="David" w:hint="cs"/>
          <w:rtl/>
        </w:rPr>
        <w:t>ה</w:t>
      </w:r>
      <w:r w:rsidRPr="0054363D">
        <w:rPr>
          <w:rFonts w:ascii="David" w:hAnsi="David"/>
          <w:rtl/>
        </w:rPr>
        <w:t>הצעה ותנאיה.</w:t>
      </w:r>
    </w:p>
    <w:p w14:paraId="7A201749" w14:textId="63518CDD" w:rsidR="003D5216" w:rsidRPr="0054363D" w:rsidRDefault="003D5216" w:rsidP="00D44756">
      <w:pPr>
        <w:numPr>
          <w:ilvl w:val="2"/>
          <w:numId w:val="39"/>
        </w:numPr>
        <w:tabs>
          <w:tab w:val="clear" w:pos="1728"/>
        </w:tabs>
        <w:ind w:left="1274" w:hanging="709"/>
        <w:rPr>
          <w:rFonts w:ascii="David" w:hAnsi="David"/>
        </w:rPr>
      </w:pPr>
      <w:r w:rsidRPr="0054363D">
        <w:rPr>
          <w:rFonts w:ascii="David" w:hAnsi="David" w:hint="cs"/>
          <w:rtl/>
        </w:rPr>
        <w:t>לא לאשר אף אחת מן ההצעות שהוגשו למכרז אם תקציב המשרד למטרה זו לא יכסה את העלויות, כפי שיידרשו בהצעות שנתקבלו.</w:t>
      </w:r>
    </w:p>
    <w:p w14:paraId="50356289" w14:textId="35964F4F" w:rsidR="00B20667" w:rsidRPr="0054363D" w:rsidRDefault="009F7E5A" w:rsidP="00242230">
      <w:pPr>
        <w:numPr>
          <w:ilvl w:val="2"/>
          <w:numId w:val="39"/>
        </w:numPr>
        <w:tabs>
          <w:tab w:val="clear" w:pos="1728"/>
        </w:tabs>
        <w:ind w:left="1274" w:hanging="709"/>
        <w:rPr>
          <w:rFonts w:ascii="David" w:hAnsi="David"/>
        </w:rPr>
      </w:pPr>
      <w:r w:rsidRPr="0054363D">
        <w:rPr>
          <w:rFonts w:ascii="David" w:hAnsi="David"/>
          <w:rtl/>
        </w:rPr>
        <w:t>שלא לבחור בהצעה</w:t>
      </w:r>
      <w:r w:rsidR="00C841A0" w:rsidRPr="0054363D">
        <w:rPr>
          <w:rFonts w:ascii="David" w:hAnsi="David" w:hint="cs"/>
          <w:rtl/>
        </w:rPr>
        <w:t xml:space="preserve"> </w:t>
      </w:r>
      <w:r w:rsidR="00B20667" w:rsidRPr="0054363D">
        <w:rPr>
          <w:rFonts w:ascii="David" w:hAnsi="David" w:hint="cs"/>
          <w:rtl/>
        </w:rPr>
        <w:t xml:space="preserve">שקיבלה את הציון המשוקלל הגבוה ביותר לפי מכרז זה כהצעה הזוכה </w:t>
      </w:r>
      <w:r w:rsidRPr="0054363D">
        <w:rPr>
          <w:rFonts w:ascii="David" w:hAnsi="David"/>
          <w:rtl/>
        </w:rPr>
        <w:t xml:space="preserve">אם </w:t>
      </w:r>
      <w:r w:rsidR="00C841A0" w:rsidRPr="0054363D">
        <w:rPr>
          <w:rFonts w:ascii="David" w:hAnsi="David" w:hint="cs"/>
          <w:rtl/>
        </w:rPr>
        <w:t>נ</w:t>
      </w:r>
      <w:r w:rsidR="00C841A0" w:rsidRPr="0054363D">
        <w:rPr>
          <w:rFonts w:ascii="David" w:hAnsi="David"/>
          <w:rtl/>
        </w:rPr>
        <w:t>מצא</w:t>
      </w:r>
      <w:r w:rsidRPr="0054363D">
        <w:rPr>
          <w:rFonts w:ascii="David" w:hAnsi="David"/>
          <w:rtl/>
        </w:rPr>
        <w:t xml:space="preserve"> כי ההצעה</w:t>
      </w:r>
      <w:r w:rsidRPr="0054363D">
        <w:rPr>
          <w:rFonts w:ascii="David" w:hAnsi="David" w:hint="cs"/>
          <w:rtl/>
        </w:rPr>
        <w:t xml:space="preserve"> </w:t>
      </w:r>
      <w:r w:rsidR="00C841A0" w:rsidRPr="0054363D">
        <w:rPr>
          <w:rFonts w:ascii="David" w:hAnsi="David" w:hint="cs"/>
          <w:rtl/>
        </w:rPr>
        <w:t xml:space="preserve">היא </w:t>
      </w:r>
      <w:r w:rsidRPr="0054363D">
        <w:rPr>
          <w:rFonts w:ascii="David" w:hAnsi="David"/>
          <w:rtl/>
        </w:rPr>
        <w:t>בלתי סבירה באופן המעורר חשש בדבר יכולתו של המציע לעמוד בהתחייבויותיו</w:t>
      </w:r>
      <w:r w:rsidR="00C841A0" w:rsidRPr="0054363D">
        <w:rPr>
          <w:rFonts w:ascii="David" w:hAnsi="David" w:hint="cs"/>
          <w:rtl/>
        </w:rPr>
        <w:t>,</w:t>
      </w:r>
      <w:r w:rsidR="00C841A0" w:rsidRPr="0054363D">
        <w:rPr>
          <w:rFonts w:ascii="David" w:hAnsi="David"/>
          <w:rtl/>
        </w:rPr>
        <w:t xml:space="preserve"> </w:t>
      </w:r>
      <w:r w:rsidR="00C841A0" w:rsidRPr="0054363D">
        <w:rPr>
          <w:rFonts w:ascii="David" w:hAnsi="David" w:hint="cs"/>
          <w:rtl/>
        </w:rPr>
        <w:t xml:space="preserve">לרבות </w:t>
      </w:r>
      <w:r w:rsidR="00C841A0" w:rsidRPr="0054363D">
        <w:rPr>
          <w:rFonts w:ascii="David" w:hAnsi="David"/>
          <w:rtl/>
        </w:rPr>
        <w:t xml:space="preserve">בכל הנוגע לתשלום </w:t>
      </w:r>
      <w:r w:rsidR="00C841A0" w:rsidRPr="0054363D">
        <w:rPr>
          <w:rFonts w:ascii="David" w:hAnsi="David" w:hint="cs"/>
          <w:rtl/>
        </w:rPr>
        <w:t xml:space="preserve">של השכר ושל </w:t>
      </w:r>
      <w:r w:rsidR="00C841A0" w:rsidRPr="0054363D">
        <w:rPr>
          <w:rFonts w:ascii="David" w:hAnsi="David"/>
          <w:rtl/>
        </w:rPr>
        <w:t xml:space="preserve">התנאים הסוציאליים לעובדים </w:t>
      </w:r>
      <w:r w:rsidR="00C841A0" w:rsidRPr="0054363D">
        <w:rPr>
          <w:rFonts w:ascii="David" w:hAnsi="David" w:hint="cs"/>
          <w:rtl/>
        </w:rPr>
        <w:t>שיבצעו</w:t>
      </w:r>
      <w:r w:rsidR="00C841A0" w:rsidRPr="0054363D">
        <w:rPr>
          <w:rFonts w:ascii="David" w:hAnsi="David"/>
          <w:rtl/>
        </w:rPr>
        <w:t xml:space="preserve"> את הפעילות הנדרשת</w:t>
      </w:r>
      <w:r w:rsidR="00C841A0" w:rsidRPr="0054363D">
        <w:rPr>
          <w:rFonts w:ascii="David" w:hAnsi="David" w:hint="cs"/>
          <w:rtl/>
        </w:rPr>
        <w:t xml:space="preserve">, </w:t>
      </w:r>
      <w:r w:rsidRPr="0054363D">
        <w:rPr>
          <w:rFonts w:ascii="David" w:hAnsi="David" w:hint="cs"/>
          <w:rtl/>
        </w:rPr>
        <w:t>או כי היא חסרה, מוטעית, מבוססת על הנחות בלתי נכונות או על הבנה מוטעית של נושא המכרז</w:t>
      </w:r>
      <w:r w:rsidR="00B20667" w:rsidRPr="0054363D">
        <w:rPr>
          <w:rFonts w:ascii="David" w:hAnsi="David" w:hint="cs"/>
          <w:rtl/>
        </w:rPr>
        <w:t xml:space="preserve"> או אם מצאה ועדת המכרזים כי קיימת סיבה עניינית</w:t>
      </w:r>
      <w:r w:rsidR="00B20667" w:rsidRPr="0054363D">
        <w:rPr>
          <w:rFonts w:ascii="David" w:hAnsi="David"/>
          <w:rtl/>
        </w:rPr>
        <w:t xml:space="preserve"> או משפטית </w:t>
      </w:r>
      <w:r w:rsidR="00B20667" w:rsidRPr="0054363D">
        <w:rPr>
          <w:rFonts w:ascii="David" w:hAnsi="David" w:hint="cs"/>
          <w:rtl/>
        </w:rPr>
        <w:t xml:space="preserve">אחרת </w:t>
      </w:r>
      <w:r w:rsidR="00B20667" w:rsidRPr="0054363D">
        <w:rPr>
          <w:rFonts w:ascii="David" w:hAnsi="David"/>
          <w:rtl/>
        </w:rPr>
        <w:t xml:space="preserve">המצדיקה </w:t>
      </w:r>
      <w:r w:rsidR="00B20667" w:rsidRPr="0054363D">
        <w:rPr>
          <w:rFonts w:ascii="David" w:hAnsi="David" w:hint="cs"/>
          <w:rtl/>
        </w:rPr>
        <w:t>שלא לבחור בהצעה כאמור.</w:t>
      </w:r>
    </w:p>
    <w:p w14:paraId="3F14D99B" w14:textId="77777777" w:rsidR="00A04B5E" w:rsidRPr="0054363D" w:rsidRDefault="00A04B5E" w:rsidP="00242230">
      <w:pPr>
        <w:numPr>
          <w:ilvl w:val="2"/>
          <w:numId w:val="39"/>
        </w:numPr>
        <w:tabs>
          <w:tab w:val="clear" w:pos="1728"/>
        </w:tabs>
        <w:ind w:left="1274" w:hanging="709"/>
        <w:rPr>
          <w:rFonts w:ascii="David" w:hAnsi="David"/>
        </w:rPr>
      </w:pPr>
      <w:r w:rsidRPr="0054363D">
        <w:rPr>
          <w:rFonts w:ascii="David" w:hAnsi="David" w:hint="cs"/>
          <w:rtl/>
        </w:rPr>
        <w:t>לנהל משא ומתן</w:t>
      </w:r>
      <w:r w:rsidR="00351153" w:rsidRPr="0054363D">
        <w:rPr>
          <w:rFonts w:ascii="David" w:hAnsi="David" w:hint="cs"/>
          <w:rtl/>
        </w:rPr>
        <w:t xml:space="preserve"> </w:t>
      </w:r>
      <w:r w:rsidR="006062A8" w:rsidRPr="0054363D">
        <w:rPr>
          <w:rFonts w:ascii="David" w:hAnsi="David" w:hint="cs"/>
          <w:rtl/>
        </w:rPr>
        <w:t>עם מציעים בקשר להצעתם והכל בהתאם לקבוע בתקנה 7 ל</w:t>
      </w:r>
      <w:r w:rsidR="00A461CA" w:rsidRPr="0054363D">
        <w:rPr>
          <w:rFonts w:ascii="David" w:hAnsi="David" w:hint="eastAsia"/>
          <w:rtl/>
        </w:rPr>
        <w:t>תקנות</w:t>
      </w:r>
      <w:r w:rsidR="00A461CA" w:rsidRPr="0054363D">
        <w:rPr>
          <w:rFonts w:ascii="David" w:hAnsi="David"/>
          <w:rtl/>
        </w:rPr>
        <w:t xml:space="preserve"> </w:t>
      </w:r>
      <w:r w:rsidR="00A461CA" w:rsidRPr="0054363D">
        <w:rPr>
          <w:rFonts w:ascii="David" w:hAnsi="David" w:hint="eastAsia"/>
          <w:rtl/>
        </w:rPr>
        <w:t>חובת</w:t>
      </w:r>
      <w:r w:rsidR="00A461CA" w:rsidRPr="0054363D">
        <w:rPr>
          <w:rFonts w:ascii="David" w:hAnsi="David"/>
          <w:rtl/>
        </w:rPr>
        <w:t xml:space="preserve"> </w:t>
      </w:r>
      <w:r w:rsidR="00A461CA" w:rsidRPr="0054363D">
        <w:rPr>
          <w:rFonts w:ascii="David" w:hAnsi="David" w:hint="eastAsia"/>
          <w:rtl/>
        </w:rPr>
        <w:t>המכרזים</w:t>
      </w:r>
      <w:r w:rsidR="006062A8" w:rsidRPr="0054363D">
        <w:rPr>
          <w:rFonts w:ascii="David" w:hAnsi="David" w:hint="cs"/>
          <w:rtl/>
        </w:rPr>
        <w:t>.</w:t>
      </w:r>
    </w:p>
    <w:p w14:paraId="6E0389F8" w14:textId="019755E1" w:rsidR="00224661" w:rsidRPr="0054363D" w:rsidRDefault="00224661" w:rsidP="00242230">
      <w:pPr>
        <w:numPr>
          <w:ilvl w:val="2"/>
          <w:numId w:val="39"/>
        </w:numPr>
        <w:tabs>
          <w:tab w:val="clear" w:pos="1728"/>
        </w:tabs>
        <w:ind w:left="1274" w:hanging="709"/>
        <w:rPr>
          <w:rFonts w:ascii="David" w:hAnsi="David"/>
        </w:rPr>
      </w:pPr>
      <w:bookmarkStart w:id="281" w:name="_Ref418152278"/>
      <w:r w:rsidRPr="0054363D">
        <w:rPr>
          <w:rFonts w:ascii="David" w:hAnsi="David" w:hint="cs"/>
          <w:rtl/>
        </w:rPr>
        <w:t xml:space="preserve">לבחור מציע ככשיר שני או שלישי בהתאם למנגנון המפורט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Ref389402906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3</w:t>
      </w:r>
      <w:r w:rsidRPr="0054363D">
        <w:rPr>
          <w:rFonts w:ascii="David" w:hAnsi="David"/>
          <w:rtl/>
        </w:rPr>
        <w:fldChar w:fldCharType="end"/>
      </w:r>
      <w:r w:rsidRPr="0054363D">
        <w:rPr>
          <w:rFonts w:ascii="David" w:hAnsi="David" w:hint="cs"/>
          <w:rtl/>
        </w:rPr>
        <w:t xml:space="preserve"> למכרז.</w:t>
      </w:r>
      <w:bookmarkEnd w:id="281"/>
    </w:p>
    <w:p w14:paraId="1DECDDFC" w14:textId="4DD7B674" w:rsidR="00115B6F" w:rsidRPr="0054363D" w:rsidRDefault="00115B6F" w:rsidP="00242230">
      <w:pPr>
        <w:numPr>
          <w:ilvl w:val="2"/>
          <w:numId w:val="39"/>
        </w:numPr>
        <w:tabs>
          <w:tab w:val="clear" w:pos="1728"/>
        </w:tabs>
        <w:ind w:left="1274" w:hanging="709"/>
        <w:rPr>
          <w:rFonts w:ascii="David" w:hAnsi="David"/>
        </w:rPr>
      </w:pPr>
      <w:r w:rsidRPr="0054363D">
        <w:rPr>
          <w:rFonts w:ascii="David" w:hAnsi="David" w:hint="cs"/>
          <w:rtl/>
        </w:rPr>
        <w:t>להתקשר עם המציע שנבחר ככשיר שני או שלישי</w:t>
      </w:r>
      <w:r w:rsidR="002971EC" w:rsidRPr="0054363D">
        <w:rPr>
          <w:rFonts w:ascii="David" w:hAnsi="David" w:hint="cs"/>
          <w:rtl/>
        </w:rPr>
        <w:t xml:space="preserve">, ואם נבחר יותר ממציע אחד כזוכה במכרז, שני המציעים הבאים בתור, לפי העניין </w:t>
      </w:r>
      <w:r w:rsidRPr="0054363D">
        <w:rPr>
          <w:rFonts w:ascii="David" w:hAnsi="David" w:hint="cs"/>
          <w:rtl/>
        </w:rPr>
        <w:t xml:space="preserve">(להלן </w:t>
      </w:r>
      <w:r w:rsidRPr="0054363D">
        <w:rPr>
          <w:rFonts w:ascii="David" w:hAnsi="David"/>
          <w:rtl/>
        </w:rPr>
        <w:t>–</w:t>
      </w:r>
      <w:r w:rsidRPr="0054363D">
        <w:rPr>
          <w:rFonts w:ascii="David" w:hAnsi="David" w:hint="cs"/>
          <w:rtl/>
        </w:rPr>
        <w:t xml:space="preserve"> "הספק החלופי")</w:t>
      </w:r>
      <w:r w:rsidR="002971EC" w:rsidRPr="0054363D">
        <w:rPr>
          <w:rFonts w:ascii="David" w:hAnsi="David" w:hint="cs"/>
          <w:rtl/>
        </w:rPr>
        <w:t>,</w:t>
      </w:r>
      <w:r w:rsidRPr="0054363D">
        <w:rPr>
          <w:rFonts w:ascii="David" w:hAnsi="David" w:hint="cs"/>
          <w:rtl/>
        </w:rPr>
        <w:t xml:space="preserve"> ועל הספק החלופי</w:t>
      </w:r>
      <w:r w:rsidRPr="0054363D">
        <w:rPr>
          <w:rFonts w:ascii="David" w:hAnsi="David"/>
          <w:rtl/>
        </w:rPr>
        <w:t xml:space="preserve"> יחולו כל תנאי מכרז זה וההסכם המצורף לו</w:t>
      </w:r>
      <w:r w:rsidRPr="0054363D">
        <w:rPr>
          <w:rFonts w:ascii="David" w:hAnsi="David" w:hint="cs"/>
          <w:rtl/>
        </w:rPr>
        <w:t>, בין היתר בכל אחד מהמקרים הבאים: הספק לא ביצע את כל הפעולות והמציא את כל האישורים הנדרשים במועד, לרבות ביחס ל</w:t>
      </w:r>
      <w:r w:rsidR="00643AA1" w:rsidRPr="0054363D">
        <w:rPr>
          <w:rFonts w:ascii="David" w:hAnsi="David" w:hint="cs"/>
          <w:rtl/>
        </w:rPr>
        <w:t>מבנה/ים</w:t>
      </w:r>
      <w:r w:rsidRPr="0054363D">
        <w:rPr>
          <w:rFonts w:ascii="David" w:hAnsi="David" w:hint="cs"/>
          <w:rtl/>
        </w:rPr>
        <w:t xml:space="preserve"> </w:t>
      </w:r>
      <w:r w:rsidR="007A5ACA" w:rsidRPr="0054363D">
        <w:rPr>
          <w:rFonts w:ascii="David" w:hAnsi="David" w:hint="cs"/>
          <w:rtl/>
        </w:rPr>
        <w:t xml:space="preserve">המוצע/ים </w:t>
      </w:r>
      <w:r w:rsidRPr="0054363D">
        <w:rPr>
          <w:rFonts w:ascii="David" w:hAnsi="David" w:hint="cs"/>
          <w:rtl/>
        </w:rPr>
        <w:t>על ידו; לא נחתם הסכם עם הספק; ההתקשרות עם הספק לא יצאה אל הפועל מכל סיבה שהיא; ההתקשרות עם הספק בוטלה במהלך תקופת הניסיון.</w:t>
      </w:r>
    </w:p>
    <w:p w14:paraId="230CDBC0" w14:textId="3B63801D" w:rsidR="00DC59E7" w:rsidRPr="0054363D" w:rsidRDefault="00DC59E7" w:rsidP="00BD024C">
      <w:pPr>
        <w:numPr>
          <w:ilvl w:val="2"/>
          <w:numId w:val="39"/>
        </w:numPr>
        <w:tabs>
          <w:tab w:val="clear" w:pos="1728"/>
        </w:tabs>
        <w:ind w:left="1274" w:hanging="709"/>
        <w:rPr>
          <w:rFonts w:ascii="David" w:hAnsi="David"/>
          <w:rtl/>
        </w:rPr>
      </w:pPr>
      <w:r w:rsidRPr="0054363D">
        <w:rPr>
          <w:rFonts w:ascii="David" w:hAnsi="David"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54363D">
        <w:rPr>
          <w:rFonts w:ascii="David" w:hAnsi="David" w:hint="cs"/>
          <w:rtl/>
        </w:rPr>
        <w:t xml:space="preserve"> </w:t>
      </w:r>
      <w:r w:rsidRPr="0054363D">
        <w:rPr>
          <w:rFonts w:ascii="David" w:hAnsi="David" w:hint="cs"/>
          <w:rtl/>
        </w:rPr>
        <w:t xml:space="preserve">היה והמשרד יבחר בהצעה, בה יהיו שינויים או </w:t>
      </w:r>
      <w:r w:rsidR="005D2D7D" w:rsidRPr="0054363D">
        <w:rPr>
          <w:rFonts w:ascii="David" w:hAnsi="David" w:hint="cs"/>
          <w:rtl/>
        </w:rPr>
        <w:t>הסתייגויו</w:t>
      </w:r>
      <w:r w:rsidR="005D2D7D" w:rsidRPr="0054363D">
        <w:rPr>
          <w:rFonts w:ascii="David" w:hAnsi="David" w:hint="eastAsia"/>
          <w:rtl/>
        </w:rPr>
        <w:t>ת</w:t>
      </w:r>
      <w:r w:rsidRPr="0054363D">
        <w:rPr>
          <w:rFonts w:ascii="David" w:hAnsi="David" w:hint="cs"/>
          <w:rtl/>
        </w:rPr>
        <w:t xml:space="preserve"> או תוספות, מעבר לאמור במסמכי מכרז, </w:t>
      </w:r>
      <w:r w:rsidR="008254DD" w:rsidRPr="0054363D">
        <w:rPr>
          <w:rFonts w:ascii="David" w:hAnsi="David" w:hint="cs"/>
          <w:rtl/>
        </w:rPr>
        <w:t>יהיה</w:t>
      </w:r>
      <w:r w:rsidR="002971EC" w:rsidRPr="0054363D">
        <w:rPr>
          <w:rFonts w:ascii="David" w:hAnsi="David" w:hint="cs"/>
          <w:rtl/>
        </w:rPr>
        <w:t xml:space="preserve"> זה על-ידי תוספת בגוף המסמכים או במכתב לוואי או בכל דרך אחרת, </w:t>
      </w:r>
      <w:r w:rsidRPr="0054363D">
        <w:rPr>
          <w:rFonts w:ascii="David" w:hAnsi="David" w:hint="cs"/>
          <w:rtl/>
        </w:rPr>
        <w:t xml:space="preserve">ייראו </w:t>
      </w:r>
      <w:r w:rsidR="002971EC" w:rsidRPr="0054363D">
        <w:rPr>
          <w:rFonts w:ascii="David" w:hAnsi="David" w:hint="cs"/>
          <w:rtl/>
        </w:rPr>
        <w:t xml:space="preserve">כאילו לא נכתבו ולא יובאו בחשבון בעת הדיון בהצעה </w:t>
      </w:r>
      <w:r w:rsidRPr="0054363D">
        <w:rPr>
          <w:rFonts w:ascii="David" w:hAnsi="David" w:hint="cs"/>
          <w:rtl/>
        </w:rPr>
        <w:t>ולא יחייבו את המשרד.</w:t>
      </w:r>
    </w:p>
    <w:p w14:paraId="3F570800" w14:textId="13B67A2A" w:rsidR="00C841A0" w:rsidRPr="0054363D" w:rsidRDefault="00C841A0" w:rsidP="00242230">
      <w:pPr>
        <w:numPr>
          <w:ilvl w:val="2"/>
          <w:numId w:val="39"/>
        </w:numPr>
        <w:tabs>
          <w:tab w:val="clear" w:pos="1728"/>
        </w:tabs>
        <w:ind w:left="1274" w:hanging="709"/>
        <w:rPr>
          <w:rFonts w:ascii="David" w:hAnsi="David"/>
        </w:rPr>
      </w:pPr>
      <w:r w:rsidRPr="0054363D">
        <w:rPr>
          <w:rFonts w:ascii="David" w:hAnsi="David"/>
          <w:rtl/>
        </w:rPr>
        <w:lastRenderedPageBreak/>
        <w:t>להורות</w:t>
      </w:r>
      <w:r w:rsidRPr="0054363D">
        <w:rPr>
          <w:rFonts w:ascii="David" w:hAnsi="David" w:hint="cs"/>
          <w:rtl/>
        </w:rPr>
        <w:t>,</w:t>
      </w:r>
      <w:r w:rsidRPr="0054363D">
        <w:rPr>
          <w:rFonts w:ascii="David" w:hAnsi="David"/>
          <w:rtl/>
        </w:rPr>
        <w:t xml:space="preserve"> אם </w:t>
      </w:r>
      <w:r w:rsidRPr="0054363D">
        <w:rPr>
          <w:rFonts w:ascii="David" w:hAnsi="David" w:hint="cs"/>
          <w:rtl/>
        </w:rPr>
        <w:t>נ</w:t>
      </w:r>
      <w:r w:rsidRPr="0054363D">
        <w:rPr>
          <w:rFonts w:ascii="David" w:hAnsi="David"/>
          <w:rtl/>
        </w:rPr>
        <w:t xml:space="preserve">מצא כי החלטה זו משרתת באופן </w:t>
      </w:r>
      <w:r w:rsidR="005D2D7D" w:rsidRPr="0054363D">
        <w:rPr>
          <w:rFonts w:ascii="David" w:hAnsi="David" w:hint="cs"/>
          <w:rtl/>
        </w:rPr>
        <w:t>המרבי</w:t>
      </w:r>
      <w:r w:rsidRPr="0054363D">
        <w:rPr>
          <w:rFonts w:ascii="David" w:hAnsi="David"/>
          <w:rtl/>
        </w:rPr>
        <w:t xml:space="preserve"> את טובת הציבור ואת תכליתו של מכרז זה</w:t>
      </w:r>
      <w:r w:rsidRPr="0054363D">
        <w:rPr>
          <w:rFonts w:ascii="David" w:hAnsi="David" w:hint="cs"/>
          <w:rtl/>
        </w:rPr>
        <w:t>,</w:t>
      </w:r>
      <w:r w:rsidRPr="0054363D">
        <w:rPr>
          <w:rFonts w:ascii="David" w:hAnsi="David"/>
          <w:rtl/>
        </w:rPr>
        <w:t xml:space="preserve"> מנימוקים שיירשמו</w:t>
      </w:r>
      <w:r w:rsidRPr="0054363D">
        <w:rPr>
          <w:rFonts w:ascii="David" w:hAnsi="David" w:hint="cs"/>
          <w:rtl/>
        </w:rPr>
        <w:t>,</w:t>
      </w:r>
      <w:r w:rsidRPr="0054363D">
        <w:rPr>
          <w:rFonts w:ascii="David" w:hAnsi="David"/>
          <w:rtl/>
        </w:rPr>
        <w:t xml:space="preserve"> על תיקון </w:t>
      </w:r>
      <w:r w:rsidRPr="0054363D">
        <w:rPr>
          <w:rFonts w:ascii="David" w:hAnsi="David" w:hint="cs"/>
          <w:rtl/>
        </w:rPr>
        <w:t xml:space="preserve">של </w:t>
      </w:r>
      <w:r w:rsidRPr="0054363D">
        <w:rPr>
          <w:rFonts w:ascii="David" w:hAnsi="David"/>
          <w:rtl/>
        </w:rPr>
        <w:t>כל פגם שנפל בהצעה או להבליג על הפגם.</w:t>
      </w:r>
    </w:p>
    <w:p w14:paraId="08DACB22" w14:textId="5B772428" w:rsidR="00FE6C91" w:rsidRPr="0054363D" w:rsidRDefault="00FE6C91" w:rsidP="007E317C">
      <w:pPr>
        <w:pStyle w:val="20"/>
        <w:numPr>
          <w:ilvl w:val="1"/>
          <w:numId w:val="63"/>
        </w:numPr>
        <w:ind w:left="567" w:right="0" w:hanging="567"/>
        <w:rPr>
          <w:rFonts w:ascii="David" w:hAnsi="David"/>
          <w:sz w:val="28"/>
          <w:rtl/>
        </w:rPr>
      </w:pPr>
      <w:bookmarkStart w:id="282" w:name="_Toc273834907"/>
      <w:bookmarkStart w:id="283" w:name="_Toc280124821"/>
      <w:bookmarkStart w:id="284" w:name="_Toc378247251"/>
      <w:bookmarkStart w:id="285" w:name="_Toc378751242"/>
      <w:bookmarkStart w:id="286" w:name="_Toc365486653"/>
      <w:bookmarkStart w:id="287" w:name="_Toc420855474"/>
      <w:r w:rsidRPr="0054363D">
        <w:rPr>
          <w:rFonts w:ascii="David" w:hAnsi="David" w:hint="eastAsia"/>
          <w:sz w:val="28"/>
          <w:rtl/>
        </w:rPr>
        <w:t>בעלות</w:t>
      </w:r>
      <w:r w:rsidRPr="0054363D">
        <w:rPr>
          <w:rFonts w:ascii="David" w:hAnsi="David"/>
          <w:sz w:val="28"/>
          <w:rtl/>
        </w:rPr>
        <w:t xml:space="preserve"> </w:t>
      </w:r>
      <w:r w:rsidRPr="0054363D">
        <w:rPr>
          <w:rFonts w:ascii="David" w:hAnsi="David" w:hint="eastAsia"/>
          <w:sz w:val="28"/>
          <w:rtl/>
        </w:rPr>
        <w:t>על</w:t>
      </w:r>
      <w:r w:rsidRPr="0054363D">
        <w:rPr>
          <w:rFonts w:ascii="David" w:hAnsi="David"/>
          <w:sz w:val="28"/>
          <w:rtl/>
        </w:rPr>
        <w:t xml:space="preserve"> </w:t>
      </w:r>
      <w:r w:rsidRPr="0054363D">
        <w:rPr>
          <w:rFonts w:ascii="David" w:hAnsi="David" w:hint="cs"/>
          <w:sz w:val="28"/>
          <w:rtl/>
        </w:rPr>
        <w:t>ה</w:t>
      </w:r>
      <w:r w:rsidR="001163A1" w:rsidRPr="0054363D">
        <w:rPr>
          <w:rFonts w:ascii="David" w:hAnsi="David" w:hint="cs"/>
          <w:sz w:val="28"/>
          <w:rtl/>
        </w:rPr>
        <w:t>מכרז</w:t>
      </w:r>
      <w:r w:rsidRPr="0054363D">
        <w:rPr>
          <w:rFonts w:ascii="David" w:hAnsi="David"/>
          <w:sz w:val="28"/>
          <w:rtl/>
        </w:rPr>
        <w:t xml:space="preserve"> </w:t>
      </w:r>
      <w:r w:rsidRPr="0054363D">
        <w:rPr>
          <w:rFonts w:ascii="David" w:hAnsi="David" w:hint="eastAsia"/>
          <w:sz w:val="28"/>
          <w:rtl/>
        </w:rPr>
        <w:t>ועל</w:t>
      </w:r>
      <w:r w:rsidRPr="0054363D">
        <w:rPr>
          <w:rFonts w:ascii="David" w:hAnsi="David"/>
          <w:sz w:val="28"/>
          <w:rtl/>
        </w:rPr>
        <w:t xml:space="preserve"> </w:t>
      </w:r>
      <w:r w:rsidRPr="0054363D">
        <w:rPr>
          <w:rFonts w:ascii="David" w:hAnsi="David" w:hint="eastAsia"/>
          <w:sz w:val="28"/>
          <w:rtl/>
        </w:rPr>
        <w:t>ההצעה</w:t>
      </w:r>
      <w:bookmarkEnd w:id="282"/>
      <w:bookmarkEnd w:id="283"/>
      <w:bookmarkEnd w:id="284"/>
      <w:bookmarkEnd w:id="285"/>
      <w:bookmarkEnd w:id="286"/>
      <w:bookmarkEnd w:id="287"/>
    </w:p>
    <w:p w14:paraId="6AD8820B" w14:textId="77777777" w:rsidR="007568D3" w:rsidRPr="0054363D" w:rsidRDefault="007568D3" w:rsidP="00686E4A">
      <w:pPr>
        <w:pStyle w:val="afb"/>
        <w:numPr>
          <w:ilvl w:val="1"/>
          <w:numId w:val="52"/>
        </w:numPr>
        <w:bidi/>
        <w:contextualSpacing w:val="0"/>
        <w:rPr>
          <w:rFonts w:ascii="David" w:hAnsi="David"/>
          <w:vanish/>
          <w:rtl/>
        </w:rPr>
      </w:pPr>
    </w:p>
    <w:p w14:paraId="4CAF96BE" w14:textId="5FD2FA21" w:rsidR="00FE6C91" w:rsidRPr="0054363D" w:rsidRDefault="001163A1" w:rsidP="007E317C">
      <w:pPr>
        <w:numPr>
          <w:ilvl w:val="2"/>
          <w:numId w:val="63"/>
        </w:numPr>
        <w:ind w:left="1274"/>
        <w:rPr>
          <w:rFonts w:ascii="David" w:hAnsi="David"/>
        </w:rPr>
      </w:pPr>
      <w:r w:rsidRPr="0054363D">
        <w:rPr>
          <w:rFonts w:ascii="David" w:hAnsi="David" w:hint="cs"/>
          <w:rtl/>
        </w:rPr>
        <w:t>מכרז</w:t>
      </w:r>
      <w:r w:rsidR="00FE6C91" w:rsidRPr="0054363D">
        <w:rPr>
          <w:rFonts w:ascii="David" w:hAnsi="David" w:hint="cs"/>
          <w:rtl/>
        </w:rPr>
        <w:t xml:space="preserve"> זה הוא קניינו של המשרד והוא מועבר למציע לצורך הגשת </w:t>
      </w:r>
      <w:r w:rsidR="002971EC" w:rsidRPr="0054363D">
        <w:rPr>
          <w:rFonts w:ascii="David" w:hAnsi="David" w:hint="cs"/>
          <w:rtl/>
        </w:rPr>
        <w:t>ה</w:t>
      </w:r>
      <w:r w:rsidR="00FE6C91" w:rsidRPr="0054363D">
        <w:rPr>
          <w:rFonts w:ascii="David" w:hAnsi="David" w:hint="cs"/>
          <w:rtl/>
        </w:rPr>
        <w:t>הצעה בלבד. אין לעשות בו ש</w:t>
      </w:r>
      <w:r w:rsidR="002971EC" w:rsidRPr="0054363D">
        <w:rPr>
          <w:rFonts w:ascii="David" w:hAnsi="David" w:hint="cs"/>
          <w:rtl/>
        </w:rPr>
        <w:t>י</w:t>
      </w:r>
      <w:r w:rsidR="00FE6C91" w:rsidRPr="0054363D">
        <w:rPr>
          <w:rFonts w:ascii="David" w:hAnsi="David" w:hint="cs"/>
          <w:rtl/>
        </w:rPr>
        <w:t>מוש, שאינו לצורך הכנת ההצעה.</w:t>
      </w:r>
    </w:p>
    <w:p w14:paraId="0736C421" w14:textId="7336A75B" w:rsidR="00FE6C91" w:rsidRPr="0054363D" w:rsidRDefault="00FE6C91" w:rsidP="007E317C">
      <w:pPr>
        <w:numPr>
          <w:ilvl w:val="2"/>
          <w:numId w:val="63"/>
        </w:numPr>
        <w:ind w:left="1274"/>
        <w:rPr>
          <w:rFonts w:ascii="David" w:hAnsi="David"/>
        </w:rPr>
      </w:pPr>
      <w:r w:rsidRPr="0054363D">
        <w:rPr>
          <w:rFonts w:ascii="David" w:hAnsi="David"/>
          <w:rtl/>
        </w:rPr>
        <w:t>הצעת</w:t>
      </w:r>
      <w:r w:rsidRPr="0054363D">
        <w:rPr>
          <w:rFonts w:ascii="David" w:hAnsi="David" w:hint="cs"/>
          <w:rtl/>
        </w:rPr>
        <w:t>ו של</w:t>
      </w:r>
      <w:r w:rsidRPr="0054363D">
        <w:rPr>
          <w:rFonts w:ascii="David" w:hAnsi="David"/>
          <w:rtl/>
        </w:rPr>
        <w:t xml:space="preserve"> </w:t>
      </w:r>
      <w:r w:rsidRPr="0054363D">
        <w:rPr>
          <w:rFonts w:ascii="David" w:hAnsi="David" w:hint="cs"/>
          <w:rtl/>
        </w:rPr>
        <w:t>המציע</w:t>
      </w:r>
      <w:r w:rsidRPr="0054363D">
        <w:rPr>
          <w:rFonts w:ascii="David" w:hAnsi="David"/>
          <w:rtl/>
        </w:rPr>
        <w:t xml:space="preserve"> והמידע שבה הם קני</w:t>
      </w:r>
      <w:r w:rsidRPr="0054363D">
        <w:rPr>
          <w:rFonts w:ascii="David" w:hAnsi="David" w:hint="cs"/>
          <w:rtl/>
        </w:rPr>
        <w:t>י</w:t>
      </w:r>
      <w:r w:rsidRPr="0054363D">
        <w:rPr>
          <w:rFonts w:ascii="David" w:hAnsi="David"/>
          <w:rtl/>
        </w:rPr>
        <w:t xml:space="preserve">נו של </w:t>
      </w:r>
      <w:r w:rsidRPr="0054363D">
        <w:rPr>
          <w:rFonts w:ascii="David" w:hAnsi="David" w:hint="cs"/>
          <w:rtl/>
        </w:rPr>
        <w:t>ה</w:t>
      </w:r>
      <w:r w:rsidRPr="0054363D">
        <w:rPr>
          <w:rFonts w:ascii="David" w:hAnsi="David"/>
          <w:rtl/>
        </w:rPr>
        <w:t xml:space="preserve">משרד. </w:t>
      </w:r>
      <w:r w:rsidRPr="0054363D">
        <w:rPr>
          <w:rFonts w:ascii="David" w:hAnsi="David" w:hint="cs"/>
          <w:rtl/>
        </w:rPr>
        <w:t>למציע</w:t>
      </w:r>
      <w:r w:rsidRPr="0054363D">
        <w:rPr>
          <w:rFonts w:ascii="David" w:hAnsi="David"/>
          <w:rtl/>
        </w:rPr>
        <w:t xml:space="preserve"> </w:t>
      </w:r>
      <w:r w:rsidR="008254DD" w:rsidRPr="0054363D">
        <w:rPr>
          <w:rFonts w:ascii="David" w:hAnsi="David"/>
          <w:rtl/>
        </w:rPr>
        <w:t>תהיה</w:t>
      </w:r>
      <w:r w:rsidRPr="0054363D">
        <w:rPr>
          <w:rFonts w:ascii="David" w:hAnsi="David"/>
          <w:rtl/>
        </w:rPr>
        <w:t xml:space="preserve"> אפשרות להשתמש בהצעה ובמידע שבה </w:t>
      </w:r>
      <w:r w:rsidRPr="0054363D">
        <w:rPr>
          <w:rFonts w:ascii="David" w:hAnsi="David" w:hint="cs"/>
          <w:rtl/>
        </w:rPr>
        <w:t>להכנתן של</w:t>
      </w:r>
      <w:r w:rsidRPr="0054363D">
        <w:rPr>
          <w:rFonts w:ascii="David" w:hAnsi="David"/>
          <w:rtl/>
        </w:rPr>
        <w:t xml:space="preserve"> הצעות אחרות. </w:t>
      </w:r>
      <w:r w:rsidRPr="0054363D">
        <w:rPr>
          <w:rFonts w:ascii="David" w:hAnsi="David" w:hint="cs"/>
          <w:rtl/>
        </w:rPr>
        <w:t>המשרד</w:t>
      </w:r>
      <w:r w:rsidRPr="0054363D">
        <w:rPr>
          <w:rFonts w:ascii="David" w:hAnsi="David"/>
          <w:rtl/>
        </w:rPr>
        <w:t xml:space="preserve"> מתחייב לא לגלות </w:t>
      </w:r>
      <w:r w:rsidRPr="0054363D">
        <w:rPr>
          <w:rFonts w:ascii="David" w:hAnsi="David" w:hint="cs"/>
          <w:rtl/>
        </w:rPr>
        <w:t xml:space="preserve">את </w:t>
      </w:r>
      <w:r w:rsidRPr="0054363D">
        <w:rPr>
          <w:rFonts w:ascii="David" w:hAnsi="David"/>
          <w:rtl/>
        </w:rPr>
        <w:t>תוכן ההצעה לצד שלישי, טרם בחירת הספק, זולת ליועצים</w:t>
      </w:r>
      <w:r w:rsidRPr="0054363D">
        <w:rPr>
          <w:rFonts w:ascii="David" w:hAnsi="David" w:hint="cs"/>
          <w:rtl/>
        </w:rPr>
        <w:t>,</w:t>
      </w:r>
      <w:r w:rsidRPr="0054363D">
        <w:rPr>
          <w:rFonts w:ascii="David" w:hAnsi="David"/>
          <w:rtl/>
        </w:rPr>
        <w:t xml:space="preserve"> המועסקים על</w:t>
      </w:r>
      <w:r w:rsidRPr="0054363D">
        <w:rPr>
          <w:rFonts w:ascii="David" w:hAnsi="David" w:hint="cs"/>
          <w:rtl/>
        </w:rPr>
        <w:t>-</w:t>
      </w:r>
      <w:r w:rsidRPr="0054363D">
        <w:rPr>
          <w:rFonts w:ascii="David" w:hAnsi="David"/>
          <w:rtl/>
        </w:rPr>
        <w:t>ידו</w:t>
      </w:r>
      <w:r w:rsidRPr="0054363D">
        <w:rPr>
          <w:rFonts w:ascii="David" w:hAnsi="David" w:hint="cs"/>
          <w:rtl/>
        </w:rPr>
        <w:t xml:space="preserve"> (ולמעט למציעים, שלא זכו במכרז, כמפורט להלן)</w:t>
      </w:r>
      <w:r w:rsidRPr="0054363D">
        <w:rPr>
          <w:rFonts w:ascii="David" w:hAnsi="David"/>
          <w:rtl/>
        </w:rPr>
        <w:t>, אשר גם עליהם תחול חובת הסודיות ואי ש</w:t>
      </w:r>
      <w:r w:rsidR="002971EC" w:rsidRPr="0054363D">
        <w:rPr>
          <w:rFonts w:ascii="David" w:hAnsi="David" w:hint="cs"/>
          <w:rtl/>
        </w:rPr>
        <w:t>י</w:t>
      </w:r>
      <w:r w:rsidRPr="0054363D">
        <w:rPr>
          <w:rFonts w:ascii="David" w:hAnsi="David"/>
          <w:rtl/>
        </w:rPr>
        <w:t>מוש בהצעת</w:t>
      </w:r>
      <w:r w:rsidRPr="0054363D">
        <w:rPr>
          <w:rFonts w:ascii="David" w:hAnsi="David" w:hint="cs"/>
          <w:rtl/>
        </w:rPr>
        <w:t>ו של</w:t>
      </w:r>
      <w:r w:rsidRPr="0054363D">
        <w:rPr>
          <w:rFonts w:ascii="David" w:hAnsi="David"/>
          <w:rtl/>
        </w:rPr>
        <w:t xml:space="preserve"> </w:t>
      </w:r>
      <w:r w:rsidRPr="0054363D">
        <w:rPr>
          <w:rFonts w:ascii="David" w:hAnsi="David" w:hint="cs"/>
          <w:rtl/>
        </w:rPr>
        <w:t>המציע</w:t>
      </w:r>
      <w:r w:rsidRPr="0054363D">
        <w:rPr>
          <w:rFonts w:ascii="David" w:hAnsi="David"/>
          <w:rtl/>
        </w:rPr>
        <w:t xml:space="preserve">, אלא לצרכי מכרז זה, או אם </w:t>
      </w:r>
      <w:r w:rsidRPr="0054363D">
        <w:rPr>
          <w:rFonts w:ascii="David" w:hAnsi="David" w:hint="cs"/>
          <w:rtl/>
        </w:rPr>
        <w:t xml:space="preserve">הדבר </w:t>
      </w:r>
      <w:r w:rsidRPr="0054363D">
        <w:rPr>
          <w:rFonts w:ascii="David" w:hAnsi="David"/>
          <w:rtl/>
        </w:rPr>
        <w:t>מתחייב על</w:t>
      </w:r>
      <w:r w:rsidRPr="0054363D">
        <w:rPr>
          <w:rFonts w:ascii="David" w:hAnsi="David" w:hint="cs"/>
          <w:rtl/>
        </w:rPr>
        <w:t>-</w:t>
      </w:r>
      <w:r w:rsidRPr="0054363D">
        <w:rPr>
          <w:rFonts w:ascii="David" w:hAnsi="David"/>
          <w:rtl/>
        </w:rPr>
        <w:t>פי כל דין</w:t>
      </w:r>
      <w:r w:rsidRPr="0054363D">
        <w:rPr>
          <w:rFonts w:ascii="David" w:hAnsi="David" w:hint="cs"/>
          <w:rtl/>
        </w:rPr>
        <w:t>.</w:t>
      </w:r>
    </w:p>
    <w:p w14:paraId="5B0ED5F1" w14:textId="3C7977D7" w:rsidR="00B51983" w:rsidRPr="0054363D" w:rsidRDefault="00B51983" w:rsidP="007E317C">
      <w:pPr>
        <w:numPr>
          <w:ilvl w:val="2"/>
          <w:numId w:val="63"/>
        </w:numPr>
        <w:ind w:left="1274"/>
        <w:rPr>
          <w:rFonts w:ascii="David" w:hAnsi="David"/>
          <w:rtl/>
        </w:rPr>
      </w:pPr>
      <w:bookmarkStart w:id="288" w:name="_Toc143794529"/>
      <w:bookmarkStart w:id="289" w:name="_Toc273834908"/>
      <w:bookmarkStart w:id="290" w:name="_Toc280124822"/>
      <w:r w:rsidRPr="0054363D">
        <w:rPr>
          <w:rFonts w:ascii="David" w:hAnsi="David" w:hint="cs"/>
          <w:rtl/>
        </w:rPr>
        <w:t xml:space="preserve">כל מציע המבקש לעיין בהצעה הזוכה </w:t>
      </w:r>
      <w:r w:rsidR="005D2D7D" w:rsidRPr="0054363D">
        <w:rPr>
          <w:rFonts w:ascii="David" w:hAnsi="David" w:hint="cs"/>
          <w:rtl/>
        </w:rPr>
        <w:t>יידר</w:t>
      </w:r>
      <w:r w:rsidR="005D2D7D" w:rsidRPr="0054363D">
        <w:rPr>
          <w:rFonts w:ascii="David" w:hAnsi="David" w:hint="eastAsia"/>
          <w:rtl/>
        </w:rPr>
        <w:t>ש</w:t>
      </w:r>
      <w:r w:rsidRPr="0054363D">
        <w:rPr>
          <w:rFonts w:ascii="David" w:hAnsi="David" w:hint="cs"/>
          <w:rtl/>
        </w:rPr>
        <w:t xml:space="preserve"> לשלם סך </w:t>
      </w:r>
      <w:r w:rsidR="00FF0BC1" w:rsidRPr="0054363D">
        <w:rPr>
          <w:rFonts w:ascii="David" w:hAnsi="David" w:hint="cs"/>
          <w:rtl/>
        </w:rPr>
        <w:t>של</w:t>
      </w:r>
      <w:r w:rsidR="00294EA9" w:rsidRPr="0054363D">
        <w:rPr>
          <w:rFonts w:ascii="David" w:hAnsi="David" w:hint="cs"/>
          <w:rtl/>
        </w:rPr>
        <w:t xml:space="preserve"> </w:t>
      </w:r>
      <w:r w:rsidR="00294EA9" w:rsidRPr="0054363D">
        <w:rPr>
          <w:rFonts w:ascii="David" w:hAnsi="David"/>
          <w:rtl/>
        </w:rPr>
        <w:fldChar w:fldCharType="begin">
          <w:ffData>
            <w:name w:val="Text28"/>
            <w:enabled/>
            <w:calcOnExit w:val="0"/>
            <w:textInput>
              <w:default w:val="250"/>
            </w:textInput>
          </w:ffData>
        </w:fldChar>
      </w:r>
      <w:r w:rsidR="00294EA9" w:rsidRPr="0054363D">
        <w:rPr>
          <w:rFonts w:ascii="David" w:hAnsi="David"/>
          <w:rtl/>
        </w:rPr>
        <w:instrText xml:space="preserve"> </w:instrText>
      </w:r>
      <w:r w:rsidR="00294EA9" w:rsidRPr="0054363D">
        <w:rPr>
          <w:rFonts w:ascii="David" w:hAnsi="David"/>
        </w:rPr>
        <w:instrText>FORMTEXT</w:instrText>
      </w:r>
      <w:r w:rsidR="00294EA9" w:rsidRPr="0054363D">
        <w:rPr>
          <w:rFonts w:ascii="David" w:hAnsi="David"/>
          <w:rtl/>
        </w:rPr>
        <w:instrText xml:space="preserve"> </w:instrText>
      </w:r>
      <w:r w:rsidR="00294EA9" w:rsidRPr="0054363D">
        <w:rPr>
          <w:rFonts w:ascii="David" w:hAnsi="David"/>
          <w:rtl/>
        </w:rPr>
      </w:r>
      <w:r w:rsidR="00294EA9" w:rsidRPr="0054363D">
        <w:rPr>
          <w:rFonts w:ascii="David" w:hAnsi="David"/>
          <w:rtl/>
        </w:rPr>
        <w:fldChar w:fldCharType="separate"/>
      </w:r>
      <w:r w:rsidR="0054363D" w:rsidRPr="0054363D">
        <w:rPr>
          <w:rFonts w:ascii="David" w:hAnsi="David"/>
          <w:noProof/>
          <w:rtl/>
        </w:rPr>
        <w:t>250</w:t>
      </w:r>
      <w:r w:rsidR="00294EA9" w:rsidRPr="0054363D">
        <w:rPr>
          <w:rFonts w:ascii="David" w:hAnsi="David"/>
          <w:rtl/>
        </w:rPr>
        <w:fldChar w:fldCharType="end"/>
      </w:r>
      <w:r w:rsidR="00DD1F98" w:rsidRPr="0054363D">
        <w:rPr>
          <w:rFonts w:ascii="David" w:hAnsi="David" w:hint="cs"/>
          <w:rtl/>
        </w:rPr>
        <w:t xml:space="preserve"> </w:t>
      </w:r>
      <w:r w:rsidR="00980FD4" w:rsidRPr="0054363D">
        <w:rPr>
          <w:rFonts w:ascii="David" w:hAnsi="David" w:hint="cs"/>
          <w:rtl/>
        </w:rPr>
        <w:t>₪</w:t>
      </w:r>
      <w:r w:rsidR="00002B42" w:rsidRPr="0054363D">
        <w:rPr>
          <w:rFonts w:ascii="David" w:hAnsi="David" w:hint="cs"/>
          <w:rtl/>
        </w:rPr>
        <w:t>.</w:t>
      </w:r>
    </w:p>
    <w:p w14:paraId="48AAA84B" w14:textId="3CF1A73B" w:rsidR="00F82CBA" w:rsidRPr="0054363D" w:rsidRDefault="00F82CBA" w:rsidP="007E317C">
      <w:pPr>
        <w:pStyle w:val="20"/>
        <w:numPr>
          <w:ilvl w:val="1"/>
          <w:numId w:val="63"/>
        </w:numPr>
        <w:ind w:left="567" w:right="0" w:hanging="567"/>
        <w:rPr>
          <w:rFonts w:ascii="David" w:hAnsi="David"/>
          <w:sz w:val="28"/>
          <w:rtl/>
        </w:rPr>
      </w:pPr>
      <w:bookmarkStart w:id="291" w:name="_Toc420855475"/>
      <w:r w:rsidRPr="0054363D">
        <w:rPr>
          <w:rFonts w:ascii="David" w:hAnsi="David" w:hint="cs"/>
          <w:sz w:val="28"/>
          <w:rtl/>
        </w:rPr>
        <w:t>פרסום ההתקשרות</w:t>
      </w:r>
      <w:bookmarkEnd w:id="291"/>
      <w:r w:rsidRPr="0054363D">
        <w:rPr>
          <w:rFonts w:ascii="David" w:hAnsi="David" w:hint="cs"/>
          <w:sz w:val="28"/>
          <w:rtl/>
        </w:rPr>
        <w:t xml:space="preserve"> </w:t>
      </w:r>
    </w:p>
    <w:p w14:paraId="7368E306" w14:textId="376DE589" w:rsidR="00F82CBA" w:rsidRPr="0054363D" w:rsidRDefault="00F82CBA" w:rsidP="007E317C">
      <w:pPr>
        <w:numPr>
          <w:ilvl w:val="2"/>
          <w:numId w:val="63"/>
        </w:numPr>
        <w:ind w:left="1287"/>
        <w:rPr>
          <w:rFonts w:ascii="David" w:hAnsi="David"/>
          <w:rtl/>
        </w:rPr>
      </w:pPr>
      <w:r w:rsidRPr="0054363D">
        <w:rPr>
          <w:rFonts w:ascii="David" w:hAnsi="David" w:hint="cs"/>
          <w:rtl/>
        </w:rPr>
        <w:t>בהתאם להחלטת ממשלה מס' 1116 מיום 29.12.2013 שעניינה פרסום היתרים ומסמכי התקשרות</w:t>
      </w:r>
      <w:r w:rsidR="00AC79CC" w:rsidRPr="0054363D">
        <w:rPr>
          <w:rFonts w:ascii="David" w:hAnsi="David" w:hint="cs"/>
          <w:rtl/>
        </w:rPr>
        <w:t xml:space="preserve"> </w:t>
      </w:r>
      <w:r w:rsidRPr="0054363D">
        <w:rPr>
          <w:rFonts w:ascii="David" w:hAnsi="David" w:hint="cs"/>
          <w:rtl/>
        </w:rPr>
        <w:t xml:space="preserve">בין רשויות המדינה לגופים פרטיים (להלן </w:t>
      </w:r>
      <w:r w:rsidRPr="0054363D">
        <w:rPr>
          <w:rFonts w:ascii="David" w:hAnsi="David"/>
          <w:rtl/>
        </w:rPr>
        <w:t>–</w:t>
      </w:r>
      <w:r w:rsidRPr="0054363D">
        <w:rPr>
          <w:rFonts w:ascii="David" w:hAnsi="David" w:hint="cs"/>
          <w:rtl/>
        </w:rPr>
        <w:t xml:space="preserve"> "</w:t>
      </w:r>
      <w:r w:rsidRPr="0054363D">
        <w:rPr>
          <w:rFonts w:ascii="David" w:hAnsi="David" w:hint="cs"/>
          <w:b/>
          <w:bCs/>
          <w:rtl/>
        </w:rPr>
        <w:t>החלטת</w:t>
      </w:r>
      <w:r w:rsidRPr="0054363D">
        <w:rPr>
          <w:rFonts w:ascii="David" w:hAnsi="David" w:hint="cs"/>
          <w:rtl/>
        </w:rPr>
        <w:t xml:space="preserve"> </w:t>
      </w:r>
      <w:r w:rsidRPr="0054363D">
        <w:rPr>
          <w:rFonts w:ascii="David" w:hAnsi="David" w:hint="cs"/>
          <w:b/>
          <w:bCs/>
          <w:rtl/>
        </w:rPr>
        <w:t>הממשלה</w:t>
      </w:r>
      <w:r w:rsidRPr="0054363D">
        <w:rPr>
          <w:rFonts w:ascii="David" w:hAnsi="David" w:hint="cs"/>
          <w:rtl/>
        </w:rPr>
        <w:t xml:space="preserve">"), יפורסם ההסכם הסופי החתום באתר חופש המידע המרכזי שכתובתו </w:t>
      </w:r>
      <w:hyperlink r:id="rId14" w:history="1">
        <w:r w:rsidRPr="0054363D">
          <w:rPr>
            <w:rStyle w:val="Hyperlink"/>
            <w:rFonts w:ascii="David" w:hAnsi="David"/>
          </w:rPr>
          <w:t>www.foi.gov.il</w:t>
        </w:r>
      </w:hyperlink>
      <w:r w:rsidRPr="0054363D">
        <w:rPr>
          <w:rFonts w:ascii="David" w:hAnsi="David" w:hint="cs"/>
          <w:rtl/>
        </w:rPr>
        <w:t>, וזאת בתוך חודש ימים מיום חתימתו.</w:t>
      </w:r>
    </w:p>
    <w:p w14:paraId="71186F42" w14:textId="39B6A77A" w:rsidR="00F82CBA" w:rsidRPr="0054363D" w:rsidRDefault="00F82CBA" w:rsidP="007E317C">
      <w:pPr>
        <w:numPr>
          <w:ilvl w:val="2"/>
          <w:numId w:val="63"/>
        </w:numPr>
        <w:ind w:left="1287"/>
        <w:rPr>
          <w:rFonts w:ascii="David" w:hAnsi="David"/>
          <w:rtl/>
        </w:rPr>
      </w:pPr>
      <w:r w:rsidRPr="0054363D">
        <w:rPr>
          <w:rFonts w:ascii="David" w:hAnsi="David" w:hint="cs"/>
          <w:rtl/>
        </w:rPr>
        <w:t>ההתקשרות תפורסם בנוסחה המלא והסופי והפרסום יחול על כל תוספת או תיקון של ההתקשרות שנעשו לאחר שפורסם ההיתר או ההתקשרות.</w:t>
      </w:r>
    </w:p>
    <w:p w14:paraId="2F43D81A" w14:textId="66D9573C" w:rsidR="00F82CBA" w:rsidRPr="0054363D" w:rsidRDefault="00F82CBA" w:rsidP="007E317C">
      <w:pPr>
        <w:numPr>
          <w:ilvl w:val="2"/>
          <w:numId w:val="63"/>
        </w:numPr>
        <w:ind w:left="1287"/>
        <w:rPr>
          <w:rFonts w:ascii="David" w:hAnsi="David"/>
          <w:rtl/>
        </w:rPr>
      </w:pPr>
      <w:bookmarkStart w:id="292" w:name="_Ref387819302"/>
      <w:r w:rsidRPr="0054363D">
        <w:rPr>
          <w:rFonts w:ascii="David" w:hAnsi="David"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92"/>
    </w:p>
    <w:p w14:paraId="0F95C562" w14:textId="1D91A31B" w:rsidR="00F82CBA" w:rsidRPr="0054363D" w:rsidRDefault="00F82CBA" w:rsidP="007E317C">
      <w:pPr>
        <w:numPr>
          <w:ilvl w:val="2"/>
          <w:numId w:val="63"/>
        </w:numPr>
        <w:ind w:left="1287"/>
        <w:rPr>
          <w:rFonts w:ascii="David" w:hAnsi="David"/>
          <w:rtl/>
        </w:rPr>
      </w:pPr>
      <w:bookmarkStart w:id="293" w:name="_Ref387819170"/>
      <w:r w:rsidRPr="0054363D">
        <w:rPr>
          <w:rFonts w:ascii="David" w:hAnsi="David" w:hint="cs"/>
          <w:rtl/>
        </w:rPr>
        <w:t xml:space="preserve">המשרד יהיה רשאי לדחות את התנגדות הספק כאמור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Ref387819302 \r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4.11.3</w:t>
      </w:r>
      <w:r w:rsidRPr="0054363D">
        <w:rPr>
          <w:rFonts w:ascii="David" w:hAnsi="David"/>
          <w:rtl/>
        </w:rPr>
        <w:fldChar w:fldCharType="end"/>
      </w:r>
      <w:r w:rsidRPr="0054363D">
        <w:rPr>
          <w:rFonts w:ascii="David" w:hAnsi="David" w:hint="cs"/>
          <w:rtl/>
        </w:rPr>
        <w:t xml:space="preserve"> לעיל אם מצא כי לא מתקיים חריג בדין לפרסום ההתקשרות או אם השתכנע כי בנסיבות העניין משקלו של </w:t>
      </w:r>
      <w:r w:rsidR="005D2D7D" w:rsidRPr="0054363D">
        <w:rPr>
          <w:rFonts w:ascii="David" w:hAnsi="David" w:hint="cs"/>
          <w:rtl/>
        </w:rPr>
        <w:t>האינטרס</w:t>
      </w:r>
      <w:r w:rsidRPr="0054363D">
        <w:rPr>
          <w:rFonts w:ascii="David" w:hAnsi="David" w:hint="cs"/>
          <w:rtl/>
        </w:rPr>
        <w:t xml:space="preserve"> הציבורי בגילוי המידע עולה על עוצמת הנזק הצפויה </w:t>
      </w:r>
      <w:r w:rsidR="006865EA" w:rsidRPr="0054363D">
        <w:rPr>
          <w:rFonts w:ascii="David" w:hAnsi="David" w:hint="cs"/>
          <w:rtl/>
        </w:rPr>
        <w:t>לספק</w:t>
      </w:r>
      <w:r w:rsidRPr="0054363D">
        <w:rPr>
          <w:rFonts w:ascii="David" w:hAnsi="David" w:hint="cs"/>
          <w:rtl/>
        </w:rPr>
        <w:t xml:space="preserve"> כתוצאה מפרסום המידע.</w:t>
      </w:r>
      <w:bookmarkEnd w:id="293"/>
      <w:r w:rsidRPr="0054363D">
        <w:rPr>
          <w:rFonts w:ascii="David" w:hAnsi="David" w:hint="cs"/>
          <w:rtl/>
        </w:rPr>
        <w:t xml:space="preserve"> </w:t>
      </w:r>
    </w:p>
    <w:p w14:paraId="78A0C454" w14:textId="126D487E" w:rsidR="00F82CBA" w:rsidRPr="0054363D" w:rsidRDefault="00F82CBA" w:rsidP="007E317C">
      <w:pPr>
        <w:numPr>
          <w:ilvl w:val="2"/>
          <w:numId w:val="63"/>
        </w:numPr>
        <w:ind w:left="1287"/>
        <w:rPr>
          <w:rFonts w:ascii="David" w:hAnsi="David"/>
          <w:rtl/>
        </w:rPr>
      </w:pPr>
      <w:r w:rsidRPr="0054363D">
        <w:rPr>
          <w:rFonts w:ascii="David" w:hAnsi="David" w:hint="cs"/>
          <w:rtl/>
        </w:rPr>
        <w:t xml:space="preserve">דחה המשרד התנגדות לפרסום כאמור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_</w:instrText>
      </w:r>
      <w:r w:rsidRPr="0054363D">
        <w:rPr>
          <w:rFonts w:ascii="David" w:hAnsi="David"/>
        </w:rPr>
        <w:instrText>Ref387819170 \r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4.11.4</w:t>
      </w:r>
      <w:r w:rsidRPr="0054363D">
        <w:rPr>
          <w:rFonts w:ascii="David" w:hAnsi="David"/>
          <w:rtl/>
        </w:rPr>
        <w:fldChar w:fldCharType="end"/>
      </w:r>
      <w:r w:rsidRPr="0054363D">
        <w:rPr>
          <w:rFonts w:ascii="David" w:hAnsi="David" w:hint="cs"/>
          <w:rtl/>
        </w:rPr>
        <w:t xml:space="preserve"> לעיל, יהיה רשאי </w:t>
      </w:r>
      <w:r w:rsidR="006865EA" w:rsidRPr="0054363D">
        <w:rPr>
          <w:rFonts w:ascii="David" w:hAnsi="David" w:hint="cs"/>
          <w:rtl/>
        </w:rPr>
        <w:t>הספק</w:t>
      </w:r>
      <w:r w:rsidRPr="0054363D">
        <w:rPr>
          <w:rFonts w:ascii="David" w:hAnsi="David"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633261FB" w14:textId="317CFAD1" w:rsidR="00FE6C91" w:rsidRPr="0054363D" w:rsidRDefault="00FE6C91" w:rsidP="007E317C">
      <w:pPr>
        <w:pStyle w:val="20"/>
        <w:numPr>
          <w:ilvl w:val="1"/>
          <w:numId w:val="63"/>
        </w:numPr>
        <w:ind w:left="567" w:right="0" w:hanging="567"/>
        <w:rPr>
          <w:rFonts w:ascii="David" w:hAnsi="David"/>
          <w:sz w:val="28"/>
          <w:rtl/>
        </w:rPr>
      </w:pPr>
      <w:bookmarkStart w:id="294" w:name="_Toc344802328"/>
      <w:bookmarkStart w:id="295" w:name="_Toc344807625"/>
      <w:bookmarkStart w:id="296" w:name="_Toc273834910"/>
      <w:bookmarkStart w:id="297" w:name="_Toc280124824"/>
      <w:bookmarkStart w:id="298" w:name="_Toc378247254"/>
      <w:bookmarkStart w:id="299" w:name="_Toc378751245"/>
      <w:bookmarkStart w:id="300" w:name="_Toc365486656"/>
      <w:bookmarkStart w:id="301" w:name="_Toc420855476"/>
      <w:bookmarkEnd w:id="288"/>
      <w:bookmarkEnd w:id="289"/>
      <w:bookmarkEnd w:id="290"/>
      <w:bookmarkEnd w:id="294"/>
      <w:bookmarkEnd w:id="295"/>
      <w:r w:rsidRPr="0054363D">
        <w:rPr>
          <w:rFonts w:ascii="David" w:hAnsi="David" w:hint="eastAsia"/>
          <w:sz w:val="28"/>
          <w:rtl/>
        </w:rPr>
        <w:t>סמכות</w:t>
      </w:r>
      <w:r w:rsidRPr="0054363D">
        <w:rPr>
          <w:rFonts w:ascii="David" w:hAnsi="David"/>
          <w:sz w:val="28"/>
          <w:rtl/>
        </w:rPr>
        <w:t xml:space="preserve"> </w:t>
      </w:r>
      <w:r w:rsidRPr="0054363D">
        <w:rPr>
          <w:rFonts w:ascii="David" w:hAnsi="David" w:hint="eastAsia"/>
          <w:sz w:val="28"/>
          <w:rtl/>
        </w:rPr>
        <w:t>השיפוט</w:t>
      </w:r>
      <w:bookmarkEnd w:id="296"/>
      <w:bookmarkEnd w:id="297"/>
      <w:bookmarkEnd w:id="298"/>
      <w:bookmarkEnd w:id="299"/>
      <w:bookmarkEnd w:id="300"/>
      <w:bookmarkEnd w:id="301"/>
    </w:p>
    <w:p w14:paraId="1EE5B573" w14:textId="12BF5190" w:rsidR="00FE6C91" w:rsidRPr="0054363D" w:rsidRDefault="00FE6C91" w:rsidP="00100A31">
      <w:pPr>
        <w:pStyle w:val="HNormal"/>
        <w:spacing w:after="360" w:line="360" w:lineRule="auto"/>
        <w:ind w:left="578"/>
        <w:rPr>
          <w:rFonts w:ascii="David" w:hAnsi="David" w:cs="David"/>
          <w:rtl/>
        </w:rPr>
      </w:pPr>
      <w:r w:rsidRPr="0054363D">
        <w:rPr>
          <w:rFonts w:ascii="David" w:hAnsi="David" w:cs="David" w:hint="cs"/>
          <w:rtl/>
        </w:rPr>
        <w:t>מובהר בזאת כי בהתאם לתקנה 2 לתקנות בתי משפט לעניני</w:t>
      </w:r>
      <w:r w:rsidRPr="0054363D">
        <w:rPr>
          <w:rFonts w:ascii="David" w:hAnsi="David" w:cs="David" w:hint="eastAsia"/>
          <w:rtl/>
        </w:rPr>
        <w:t>ם</w:t>
      </w:r>
      <w:r w:rsidRPr="0054363D">
        <w:rPr>
          <w:rFonts w:ascii="David" w:hAnsi="David" w:cs="David" w:hint="cs"/>
          <w:rtl/>
        </w:rPr>
        <w:t xml:space="preserve"> מנהליים (סדרי דין), התשס"א</w:t>
      </w:r>
      <w:r w:rsidR="00100A31" w:rsidRPr="0054363D">
        <w:rPr>
          <w:rFonts w:ascii="David" w:hAnsi="David" w:cs="David" w:hint="cs"/>
          <w:rtl/>
        </w:rPr>
        <w:t>-</w:t>
      </w:r>
      <w:r w:rsidRPr="0054363D">
        <w:rPr>
          <w:rFonts w:ascii="David" w:hAnsi="David" w:cs="David" w:hint="cs"/>
          <w:rtl/>
        </w:rPr>
        <w:t>2000, תובענה בקשר למכרז זה תוגש אך ורק לבית המשפט המוסמך בעיר ירושלים.</w:t>
      </w:r>
    </w:p>
    <w:p w14:paraId="4CEA6392" w14:textId="697A787F" w:rsidR="00F979EB" w:rsidRPr="0054363D" w:rsidRDefault="00F979EB" w:rsidP="00686E4A">
      <w:pPr>
        <w:pStyle w:val="11"/>
        <w:numPr>
          <w:ilvl w:val="0"/>
          <w:numId w:val="39"/>
        </w:numPr>
        <w:rPr>
          <w:rFonts w:ascii="David" w:eastAsiaTheme="majorEastAsia" w:hAnsi="David"/>
          <w:noProof w:val="0"/>
          <w:kern w:val="0"/>
          <w:sz w:val="32"/>
          <w:rtl/>
          <w:lang w:eastAsia="en-US"/>
        </w:rPr>
      </w:pPr>
      <w:bookmarkStart w:id="302" w:name="_Toc378247003"/>
      <w:bookmarkStart w:id="303" w:name="_Toc378247258"/>
      <w:bookmarkStart w:id="304" w:name="_Toc377379053"/>
      <w:bookmarkStart w:id="305" w:name="_Toc344802342"/>
      <w:bookmarkStart w:id="306" w:name="_Toc344807639"/>
      <w:bookmarkStart w:id="307" w:name="_Toc265018239"/>
      <w:bookmarkStart w:id="308" w:name="_Toc265104997"/>
      <w:bookmarkStart w:id="309" w:name="_Toc265018240"/>
      <w:bookmarkStart w:id="310" w:name="_Toc265104998"/>
      <w:bookmarkStart w:id="311" w:name="_Toc265018241"/>
      <w:bookmarkStart w:id="312" w:name="_Toc265104999"/>
      <w:bookmarkStart w:id="313" w:name="_Toc265018242"/>
      <w:bookmarkStart w:id="314" w:name="_Toc265105000"/>
      <w:bookmarkStart w:id="315" w:name="_Toc265018243"/>
      <w:bookmarkStart w:id="316" w:name="_Toc265105001"/>
      <w:bookmarkStart w:id="317" w:name="_Toc339198075"/>
      <w:bookmarkStart w:id="318" w:name="_Toc339198078"/>
      <w:bookmarkStart w:id="319" w:name="_Toc339198081"/>
      <w:bookmarkStart w:id="320" w:name="_Toc339198082"/>
      <w:bookmarkStart w:id="321" w:name="_Toc339198084"/>
      <w:bookmarkStart w:id="322" w:name="_Toc339198086"/>
      <w:bookmarkStart w:id="323" w:name="_Toc339198087"/>
      <w:bookmarkStart w:id="324" w:name="_Toc339198088"/>
      <w:bookmarkStart w:id="325" w:name="_Toc339198090"/>
      <w:bookmarkStart w:id="326" w:name="_Toc339198091"/>
      <w:bookmarkStart w:id="327" w:name="_Toc339198092"/>
      <w:bookmarkStart w:id="328" w:name="_Toc339198093"/>
      <w:bookmarkStart w:id="329" w:name="_Toc339198094"/>
      <w:bookmarkStart w:id="330" w:name="_Toc339198095"/>
      <w:bookmarkStart w:id="331" w:name="_Toc339198097"/>
      <w:bookmarkStart w:id="332" w:name="_Toc339198098"/>
      <w:bookmarkStart w:id="333" w:name="_Ref407102709"/>
      <w:bookmarkStart w:id="334" w:name="_Ref407103287"/>
      <w:bookmarkStart w:id="335" w:name="_Toc420855477"/>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sidRPr="0054363D">
        <w:rPr>
          <w:rFonts w:ascii="David" w:eastAsiaTheme="majorEastAsia" w:hAnsi="David" w:hint="cs"/>
          <w:noProof w:val="0"/>
          <w:kern w:val="0"/>
          <w:sz w:val="32"/>
          <w:rtl/>
          <w:lang w:eastAsia="en-US"/>
        </w:rPr>
        <w:lastRenderedPageBreak/>
        <w:t>עלות</w:t>
      </w:r>
      <w:bookmarkEnd w:id="333"/>
      <w:bookmarkEnd w:id="334"/>
      <w:bookmarkEnd w:id="335"/>
    </w:p>
    <w:p w14:paraId="56FAAD9B" w14:textId="77777777" w:rsidR="006A1FC7" w:rsidRPr="0054363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69E2FDC8" w14:textId="77777777" w:rsidR="006A1FC7" w:rsidRPr="0054363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442EBFC4" w14:textId="77777777" w:rsidR="006A1FC7" w:rsidRPr="0054363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507FA170" w14:textId="77777777" w:rsidR="006A1FC7" w:rsidRPr="0054363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4B611A5B" w14:textId="77777777" w:rsidR="006A1FC7" w:rsidRPr="0054363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673CF8A3" w14:textId="77777777" w:rsidR="006A1FC7" w:rsidRPr="0054363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291B6E6A" w14:textId="77777777" w:rsidR="006A1FC7" w:rsidRPr="0054363D"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1C67B340" w14:textId="77777777" w:rsidR="006A1FC7" w:rsidRPr="0054363D"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51545074" w14:textId="77777777" w:rsidR="006A1FC7" w:rsidRPr="0054363D"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2A9F4071" w14:textId="77777777" w:rsidR="006A1FC7" w:rsidRPr="0054363D"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3A7801C6" w14:textId="77777777" w:rsidR="006A1FC7" w:rsidRPr="0054363D"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144C8988" w14:textId="77777777" w:rsidR="0085540D" w:rsidRPr="0054363D" w:rsidRDefault="001E029C" w:rsidP="0085540D">
      <w:pPr>
        <w:numPr>
          <w:ilvl w:val="1"/>
          <w:numId w:val="42"/>
        </w:numPr>
        <w:ind w:left="565" w:hanging="567"/>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הצעת_מחיר \</w:instrText>
      </w:r>
      <w:r w:rsidRPr="0054363D">
        <w:rPr>
          <w:rFonts w:ascii="David" w:hAnsi="David"/>
        </w:rPr>
        <w:instrText>h</w:instrText>
      </w:r>
      <w:r w:rsidRPr="0054363D">
        <w:rPr>
          <w:rFonts w:ascii="David" w:hAnsi="David"/>
          <w:rtl/>
        </w:rPr>
        <w:instrText xml:space="preserve"> </w:instrText>
      </w:r>
      <w:r w:rsidR="00C004EB" w:rsidRPr="0054363D">
        <w:rPr>
          <w:rFonts w:ascii="David" w:hAnsi="David"/>
          <w:rtl/>
        </w:rPr>
        <w:instrText xml:space="preserve"> \* </w:instrText>
      </w:r>
      <w:r w:rsidR="00C004EB" w:rsidRPr="0054363D">
        <w:rPr>
          <w:rFonts w:ascii="David" w:hAnsi="David"/>
        </w:rPr>
        <w:instrText>MERGEFORMAT</w:instrText>
      </w:r>
      <w:r w:rsidR="00C004EB"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lang w:eastAsia="en-US"/>
        </w:rPr>
        <w:t xml:space="preserve">על המציע להגיש הצעת מחיר </w:t>
      </w:r>
      <w:r w:rsidR="0085540D" w:rsidRPr="0054363D">
        <w:rPr>
          <w:rFonts w:ascii="David" w:hAnsi="David" w:hint="cs"/>
          <w:rtl/>
        </w:rPr>
        <w:t xml:space="preserve">עבור הרכיבים </w:t>
      </w:r>
      <w:r w:rsidR="0085540D" w:rsidRPr="0054363D">
        <w:rPr>
          <w:rFonts w:ascii="David" w:hAnsi="David" w:hint="cs"/>
          <w:rtl/>
          <w:lang w:eastAsia="en-US"/>
        </w:rPr>
        <w:t>הבאים,</w:t>
      </w:r>
      <w:r w:rsidR="0085540D" w:rsidRPr="0054363D">
        <w:rPr>
          <w:rFonts w:ascii="David" w:hAnsi="David" w:hint="cs"/>
          <w:rtl/>
        </w:rPr>
        <w:t xml:space="preserve"> כל המחירים יצוינו בש"ח, לפני מע"מ:</w:t>
      </w:r>
    </w:p>
    <w:p w14:paraId="5744D65D" w14:textId="77777777" w:rsidR="0085540D" w:rsidRPr="0054363D" w:rsidRDefault="0085540D" w:rsidP="0085540D">
      <w:pPr>
        <w:numPr>
          <w:ilvl w:val="2"/>
          <w:numId w:val="42"/>
        </w:numPr>
        <w:ind w:left="1274"/>
        <w:rPr>
          <w:rFonts w:ascii="David" w:hAnsi="David"/>
        </w:rPr>
      </w:pPr>
      <w:r w:rsidRPr="0054363D">
        <w:rPr>
          <w:rFonts w:ascii="David" w:hAnsi="David" w:hint="cs"/>
          <w:rtl/>
        </w:rPr>
        <w:t xml:space="preserve">מענה אנושי (כולל תיעוד) לפניה בודדת באמצעות הטלפון (בחלוקה לפי סוג הפניה </w:t>
      </w:r>
      <w:r w:rsidRPr="0054363D">
        <w:rPr>
          <w:rFonts w:ascii="David" w:hAnsi="David"/>
          <w:rtl/>
        </w:rPr>
        <w:t>–</w:t>
      </w:r>
      <w:r w:rsidRPr="0054363D">
        <w:rPr>
          <w:rFonts w:ascii="David" w:hAnsi="David" w:hint="cs"/>
          <w:rtl/>
        </w:rPr>
        <w:t xml:space="preserve"> פניה מסוג </w:t>
      </w:r>
      <w:r w:rsidRPr="0054363D">
        <w:rPr>
          <w:rFonts w:ascii="David" w:hAnsi="David" w:hint="cs"/>
        </w:rPr>
        <w:t>A</w:t>
      </w:r>
      <w:r w:rsidRPr="0054363D">
        <w:rPr>
          <w:rFonts w:ascii="David" w:hAnsi="David" w:hint="cs"/>
          <w:rtl/>
        </w:rPr>
        <w:t xml:space="preserve">, </w:t>
      </w:r>
      <w:r w:rsidRPr="0054363D">
        <w:rPr>
          <w:rFonts w:ascii="David" w:hAnsi="David" w:hint="cs"/>
        </w:rPr>
        <w:t>B</w:t>
      </w:r>
      <w:r w:rsidRPr="0054363D">
        <w:rPr>
          <w:rFonts w:ascii="David" w:hAnsi="David" w:hint="cs"/>
          <w:rtl/>
        </w:rPr>
        <w:t xml:space="preserve"> ו-</w:t>
      </w:r>
      <w:r w:rsidRPr="0054363D">
        <w:rPr>
          <w:rFonts w:ascii="David" w:hAnsi="David" w:hint="cs"/>
        </w:rPr>
        <w:t>C</w:t>
      </w:r>
      <w:r w:rsidRPr="0054363D">
        <w:rPr>
          <w:rFonts w:ascii="David" w:hAnsi="David" w:hint="cs"/>
          <w:rtl/>
        </w:rPr>
        <w:t>);</w:t>
      </w:r>
    </w:p>
    <w:p w14:paraId="06E081DC" w14:textId="77777777" w:rsidR="0085540D" w:rsidRPr="0054363D" w:rsidRDefault="0085540D" w:rsidP="0085540D">
      <w:pPr>
        <w:numPr>
          <w:ilvl w:val="2"/>
          <w:numId w:val="42"/>
        </w:numPr>
        <w:ind w:left="1274"/>
        <w:rPr>
          <w:rFonts w:ascii="David" w:hAnsi="David"/>
        </w:rPr>
      </w:pPr>
      <w:r w:rsidRPr="0054363D">
        <w:rPr>
          <w:rFonts w:ascii="David" w:hAnsi="David" w:hint="cs"/>
          <w:rtl/>
        </w:rPr>
        <w:t xml:space="preserve">מענה אנושי (כולל תיעוד) לפנייה בודדת באמצעות הודעת </w:t>
      </w:r>
      <w:r w:rsidRPr="0054363D">
        <w:rPr>
          <w:rFonts w:ascii="David" w:hAnsi="David" w:hint="cs"/>
        </w:rPr>
        <w:t>SMS</w:t>
      </w:r>
      <w:r w:rsidRPr="0054363D">
        <w:rPr>
          <w:rFonts w:ascii="David" w:hAnsi="David" w:hint="cs"/>
          <w:rtl/>
        </w:rPr>
        <w:t>;</w:t>
      </w:r>
    </w:p>
    <w:p w14:paraId="6DE280C1" w14:textId="77777777" w:rsidR="0085540D" w:rsidRPr="0054363D" w:rsidRDefault="0085540D" w:rsidP="0085540D">
      <w:pPr>
        <w:numPr>
          <w:ilvl w:val="2"/>
          <w:numId w:val="42"/>
        </w:numPr>
        <w:ind w:left="1274"/>
        <w:rPr>
          <w:rFonts w:ascii="David" w:hAnsi="David"/>
        </w:rPr>
      </w:pPr>
      <w:r w:rsidRPr="0054363D">
        <w:rPr>
          <w:rFonts w:ascii="David" w:hAnsi="David" w:hint="cs"/>
          <w:rtl/>
        </w:rPr>
        <w:t xml:space="preserve">מענה אנושי (כולל תיעוד) לפנייה בודדת באמצעות </w:t>
      </w:r>
      <w:r w:rsidRPr="0054363D">
        <w:rPr>
          <w:rFonts w:ascii="David" w:hAnsi="David" w:hint="cs"/>
        </w:rPr>
        <w:t>CHAT</w:t>
      </w:r>
      <w:r w:rsidRPr="0054363D">
        <w:rPr>
          <w:rFonts w:ascii="David" w:hAnsi="David" w:hint="cs"/>
          <w:rtl/>
        </w:rPr>
        <w:t xml:space="preserve">; </w:t>
      </w:r>
    </w:p>
    <w:p w14:paraId="25724FEB" w14:textId="77777777" w:rsidR="0085540D" w:rsidRPr="0054363D" w:rsidRDefault="0085540D" w:rsidP="0085540D">
      <w:pPr>
        <w:numPr>
          <w:ilvl w:val="2"/>
          <w:numId w:val="42"/>
        </w:numPr>
        <w:ind w:left="1274"/>
        <w:rPr>
          <w:rFonts w:ascii="David" w:hAnsi="David"/>
        </w:rPr>
      </w:pPr>
      <w:r w:rsidRPr="0054363D">
        <w:rPr>
          <w:rFonts w:ascii="David" w:hAnsi="David" w:hint="cs"/>
          <w:rtl/>
        </w:rPr>
        <w:t>רכיב החזר בגין השקעה (תוספת לפניה טלפונית אחת, מכל סוג, עד לסך של 300,000 פניות טלפוניות);</w:t>
      </w:r>
    </w:p>
    <w:p w14:paraId="3046612C" w14:textId="3E0E1D65" w:rsidR="003B09AB" w:rsidRPr="0054363D" w:rsidRDefault="0085540D" w:rsidP="00C63201">
      <w:pPr>
        <w:numPr>
          <w:ilvl w:val="2"/>
          <w:numId w:val="42"/>
        </w:numPr>
        <w:ind w:left="1274"/>
        <w:rPr>
          <w:rFonts w:ascii="David" w:hAnsi="David"/>
        </w:rPr>
      </w:pPr>
      <w:r w:rsidRPr="0054363D">
        <w:rPr>
          <w:rFonts w:ascii="David" w:hAnsi="David" w:hint="cs"/>
          <w:rtl/>
        </w:rPr>
        <w:t>הצעת מחיר עבור הפעלת שירותים בהיתכנות עתידית, בהתאם לרכיבים המפורטים בטופס הצעת המחיר</w:t>
      </w:r>
      <w:r w:rsidR="001E029C" w:rsidRPr="0054363D">
        <w:rPr>
          <w:rFonts w:ascii="David" w:hAnsi="David"/>
          <w:rtl/>
        </w:rPr>
        <w:fldChar w:fldCharType="end"/>
      </w:r>
      <w:r w:rsidR="00C63201" w:rsidRPr="0054363D">
        <w:rPr>
          <w:rFonts w:ascii="David" w:hAnsi="David" w:hint="cs"/>
          <w:rtl/>
        </w:rPr>
        <w:t>.</w:t>
      </w:r>
    </w:p>
    <w:p w14:paraId="4C6D4D15" w14:textId="3752C104" w:rsidR="00987F9D" w:rsidRPr="0054363D" w:rsidRDefault="00987F9D" w:rsidP="0048278F">
      <w:pPr>
        <w:numPr>
          <w:ilvl w:val="1"/>
          <w:numId w:val="42"/>
        </w:numPr>
        <w:ind w:left="565" w:hanging="567"/>
        <w:rPr>
          <w:rFonts w:ascii="David" w:hAnsi="David"/>
        </w:rPr>
      </w:pPr>
      <w:r w:rsidRPr="0054363D">
        <w:rPr>
          <w:rFonts w:ascii="David" w:hAnsi="David"/>
          <w:b/>
          <w:bCs/>
          <w:rtl/>
        </w:rPr>
        <w:t xml:space="preserve">מובהר כי טופס </w:t>
      </w:r>
      <w:r w:rsidR="0048278F" w:rsidRPr="0054363D">
        <w:rPr>
          <w:rFonts w:ascii="David" w:hAnsi="David" w:hint="cs"/>
          <w:b/>
          <w:bCs/>
          <w:rtl/>
        </w:rPr>
        <w:t>הצעת המחיר</w:t>
      </w:r>
      <w:r w:rsidRPr="0054363D">
        <w:rPr>
          <w:rFonts w:ascii="David" w:hAnsi="David"/>
          <w:b/>
          <w:bCs/>
          <w:rtl/>
        </w:rPr>
        <w:t xml:space="preserve"> </w:t>
      </w:r>
      <w:r w:rsidR="00DB6094" w:rsidRPr="0054363D">
        <w:rPr>
          <w:rFonts w:ascii="David" w:hAnsi="David" w:hint="cs"/>
          <w:b/>
          <w:bCs/>
          <w:rtl/>
        </w:rPr>
        <w:t>(</w:t>
      </w:r>
      <w:r w:rsidR="00DB6094" w:rsidRPr="0054363D">
        <w:rPr>
          <w:rFonts w:ascii="David" w:hAnsi="David"/>
          <w:b/>
          <w:bCs/>
          <w:rtl/>
        </w:rPr>
        <w:fldChar w:fldCharType="begin"/>
      </w:r>
      <w:r w:rsidR="00DB6094" w:rsidRPr="0054363D">
        <w:rPr>
          <w:rFonts w:ascii="David" w:hAnsi="David"/>
          <w:b/>
          <w:bCs/>
          <w:rtl/>
        </w:rPr>
        <w:instrText xml:space="preserve"> </w:instrText>
      </w:r>
      <w:r w:rsidR="00DB6094" w:rsidRPr="0054363D">
        <w:rPr>
          <w:rFonts w:ascii="David" w:hAnsi="David" w:hint="cs"/>
          <w:b/>
          <w:bCs/>
        </w:rPr>
        <w:instrText>REF</w:instrText>
      </w:r>
      <w:r w:rsidR="00DB6094" w:rsidRPr="0054363D">
        <w:rPr>
          <w:rFonts w:ascii="David" w:hAnsi="David" w:hint="cs"/>
          <w:b/>
          <w:bCs/>
          <w:rtl/>
        </w:rPr>
        <w:instrText xml:space="preserve"> נספח_הצעת_מחיר \</w:instrText>
      </w:r>
      <w:r w:rsidR="00DB6094" w:rsidRPr="0054363D">
        <w:rPr>
          <w:rFonts w:ascii="David" w:hAnsi="David" w:hint="cs"/>
          <w:b/>
          <w:bCs/>
        </w:rPr>
        <w:instrText>h</w:instrText>
      </w:r>
      <w:r w:rsidR="00DB6094" w:rsidRPr="0054363D">
        <w:rPr>
          <w:rFonts w:ascii="David" w:hAnsi="David"/>
          <w:b/>
          <w:bCs/>
          <w:rtl/>
        </w:rPr>
        <w:instrText xml:space="preserve">  \* </w:instrText>
      </w:r>
      <w:r w:rsidR="00DB6094" w:rsidRPr="0054363D">
        <w:rPr>
          <w:rFonts w:ascii="David" w:hAnsi="David"/>
          <w:b/>
          <w:bCs/>
        </w:rPr>
        <w:instrText>MERGEFORMAT</w:instrText>
      </w:r>
      <w:r w:rsidR="00DB6094" w:rsidRPr="0054363D">
        <w:rPr>
          <w:rFonts w:ascii="David" w:hAnsi="David"/>
          <w:b/>
          <w:bCs/>
          <w:rtl/>
        </w:rPr>
        <w:instrText xml:space="preserve"> </w:instrText>
      </w:r>
      <w:r w:rsidR="00DB6094" w:rsidRPr="0054363D">
        <w:rPr>
          <w:rFonts w:ascii="David" w:hAnsi="David"/>
          <w:b/>
          <w:bCs/>
          <w:rtl/>
        </w:rPr>
      </w:r>
      <w:r w:rsidR="00DB6094" w:rsidRPr="0054363D">
        <w:rPr>
          <w:rFonts w:ascii="David" w:hAnsi="David"/>
          <w:b/>
          <w:bCs/>
          <w:rtl/>
        </w:rPr>
        <w:fldChar w:fldCharType="separate"/>
      </w:r>
      <w:r w:rsidR="0085540D" w:rsidRPr="0085540D">
        <w:rPr>
          <w:rFonts w:ascii="David" w:hAnsi="David" w:hint="eastAsia"/>
          <w:b/>
          <w:bCs/>
          <w:rtl/>
        </w:rPr>
        <w:t>נספח</w:t>
      </w:r>
      <w:r w:rsidR="0085540D" w:rsidRPr="0085540D">
        <w:rPr>
          <w:rFonts w:ascii="David" w:hAnsi="David" w:hint="cs"/>
          <w:b/>
          <w:bCs/>
          <w:rtl/>
        </w:rPr>
        <w:t xml:space="preserve"> </w:t>
      </w:r>
      <w:r w:rsidR="0085540D" w:rsidRPr="0085540D">
        <w:rPr>
          <w:rFonts w:ascii="David" w:hAnsi="David"/>
          <w:b/>
          <w:bCs/>
          <w:rtl/>
        </w:rPr>
        <w:t xml:space="preserve">30 </w:t>
      </w:r>
      <w:r w:rsidR="00DB6094" w:rsidRPr="0054363D">
        <w:rPr>
          <w:rFonts w:ascii="David" w:hAnsi="David"/>
          <w:b/>
          <w:bCs/>
          <w:rtl/>
        </w:rPr>
        <w:fldChar w:fldCharType="end"/>
      </w:r>
      <w:r w:rsidR="00DB6094" w:rsidRPr="0054363D">
        <w:rPr>
          <w:rFonts w:ascii="David" w:hAnsi="David" w:hint="cs"/>
          <w:b/>
          <w:bCs/>
          <w:rtl/>
        </w:rPr>
        <w:t xml:space="preserve">) </w:t>
      </w:r>
      <w:r w:rsidRPr="0054363D">
        <w:rPr>
          <w:rFonts w:ascii="David" w:hAnsi="David"/>
          <w:b/>
          <w:bCs/>
          <w:rtl/>
        </w:rPr>
        <w:t>יצורף במעטפה אטומה נפרדת שתכיל את טופס זה בלבד (בשני עותקים)</w:t>
      </w:r>
      <w:r w:rsidRPr="0054363D">
        <w:rPr>
          <w:rFonts w:ascii="David" w:hAnsi="David" w:hint="cs"/>
          <w:b/>
          <w:bCs/>
          <w:rtl/>
        </w:rPr>
        <w:t xml:space="preserve">. עוד מובהר כי </w:t>
      </w:r>
      <w:r w:rsidRPr="0054363D">
        <w:rPr>
          <w:rFonts w:ascii="David" w:hAnsi="David"/>
          <w:b/>
          <w:bCs/>
          <w:u w:val="single"/>
          <w:rtl/>
        </w:rPr>
        <w:t>אין לצרף את הצעת המחיר ליתר מסמכי המכרז</w:t>
      </w:r>
      <w:r w:rsidRPr="0054363D">
        <w:rPr>
          <w:rFonts w:ascii="David" w:hAnsi="David"/>
          <w:rtl/>
        </w:rPr>
        <w:t>.</w:t>
      </w:r>
    </w:p>
    <w:p w14:paraId="183303DC" w14:textId="77777777" w:rsidR="00987F9D" w:rsidRPr="0054363D" w:rsidRDefault="00987F9D" w:rsidP="00686E4A">
      <w:pPr>
        <w:numPr>
          <w:ilvl w:val="1"/>
          <w:numId w:val="42"/>
        </w:numPr>
        <w:ind w:left="565" w:hanging="567"/>
        <w:rPr>
          <w:rFonts w:ascii="David" w:hAnsi="David"/>
          <w:rtl/>
        </w:rPr>
      </w:pPr>
      <w:r w:rsidRPr="0054363D">
        <w:rPr>
          <w:rFonts w:ascii="David" w:hAnsi="David" w:hint="cs"/>
          <w:rtl/>
        </w:rPr>
        <w:t>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במכרז זה ובהסכם להלן.</w:t>
      </w:r>
    </w:p>
    <w:p w14:paraId="7827D19B" w14:textId="77777777" w:rsidR="00987F9D" w:rsidRPr="0054363D" w:rsidRDefault="00987F9D" w:rsidP="00686E4A">
      <w:pPr>
        <w:numPr>
          <w:ilvl w:val="1"/>
          <w:numId w:val="42"/>
        </w:numPr>
        <w:ind w:left="565" w:hanging="567"/>
        <w:rPr>
          <w:rFonts w:ascii="David" w:hAnsi="David"/>
        </w:rPr>
      </w:pPr>
      <w:r w:rsidRPr="0054363D">
        <w:rPr>
          <w:rFonts w:ascii="David" w:hAnsi="David" w:hint="cs"/>
          <w:rtl/>
        </w:rPr>
        <w:t xml:space="preserve">מנגנון תשלום ותנאי התשלום שיחולו על ההתקשרות עם הספק יהיו כמפורט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Ref391234558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21</w:t>
      </w:r>
      <w:r w:rsidRPr="0054363D">
        <w:rPr>
          <w:rFonts w:ascii="David" w:hAnsi="David"/>
          <w:rtl/>
        </w:rPr>
        <w:fldChar w:fldCharType="end"/>
      </w:r>
      <w:r w:rsidRPr="0054363D">
        <w:rPr>
          <w:rFonts w:ascii="David" w:hAnsi="David" w:hint="cs"/>
          <w:rtl/>
        </w:rPr>
        <w:t xml:space="preserve"> להסכם המצ"ב כ</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נספח_הסכם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29 </w:t>
      </w:r>
      <w:r w:rsidRPr="0054363D">
        <w:rPr>
          <w:rFonts w:ascii="David" w:hAnsi="David"/>
          <w:rtl/>
        </w:rPr>
        <w:fldChar w:fldCharType="end"/>
      </w:r>
      <w:r w:rsidRPr="0054363D">
        <w:rPr>
          <w:rFonts w:ascii="David" w:hAnsi="David" w:hint="cs"/>
          <w:rtl/>
        </w:rPr>
        <w:t>למכרז.</w:t>
      </w:r>
    </w:p>
    <w:p w14:paraId="2AA11A7A" w14:textId="77777777" w:rsidR="00987F9D" w:rsidRPr="0054363D" w:rsidRDefault="00987F9D" w:rsidP="00686E4A">
      <w:pPr>
        <w:numPr>
          <w:ilvl w:val="1"/>
          <w:numId w:val="42"/>
        </w:numPr>
        <w:ind w:left="565" w:hanging="567"/>
        <w:rPr>
          <w:rFonts w:ascii="David" w:hAnsi="David"/>
          <w:rtl/>
        </w:rPr>
      </w:pPr>
      <w:r w:rsidRPr="0054363D">
        <w:rPr>
          <w:rFonts w:ascii="David" w:hAnsi="David"/>
          <w:rtl/>
        </w:rPr>
        <w:t>תנאי ההצמדה מפורטים ב</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נספח_פירוט_קביעת_הצמדה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31 </w:t>
      </w:r>
      <w:r w:rsidRPr="0054363D">
        <w:rPr>
          <w:rFonts w:ascii="David" w:hAnsi="David"/>
          <w:rtl/>
        </w:rPr>
        <w:fldChar w:fldCharType="end"/>
      </w:r>
      <w:r w:rsidRPr="0054363D">
        <w:rPr>
          <w:rFonts w:ascii="David" w:hAnsi="David" w:hint="cs"/>
          <w:rtl/>
        </w:rPr>
        <w:t xml:space="preserve"> המצ"ב</w:t>
      </w:r>
      <w:r w:rsidRPr="0054363D">
        <w:rPr>
          <w:rFonts w:ascii="David" w:hAnsi="David"/>
          <w:rtl/>
        </w:rPr>
        <w:t xml:space="preserve">. המציע מתבקש לאשר את הסכמתו לתנאים אלה, ע"י חתימה בתחתיתו של </w:t>
      </w:r>
      <w:r w:rsidRPr="0054363D">
        <w:rPr>
          <w:rFonts w:ascii="David" w:hAnsi="David" w:hint="cs"/>
          <w:rtl/>
        </w:rPr>
        <w:t>הנספח כאמור.</w:t>
      </w:r>
      <w:r w:rsidRPr="0054363D">
        <w:rPr>
          <w:rFonts w:ascii="David" w:hAnsi="David"/>
          <w:rtl/>
        </w:rPr>
        <w:t xml:space="preserve"> </w:t>
      </w:r>
    </w:p>
    <w:p w14:paraId="09E4E720" w14:textId="77777777" w:rsidR="003B09AB" w:rsidRPr="0054363D" w:rsidRDefault="003B09AB" w:rsidP="003B09AB">
      <w:pPr>
        <w:ind w:left="1814"/>
        <w:rPr>
          <w:rFonts w:ascii="David" w:hAnsi="David"/>
          <w:b/>
          <w:bCs/>
          <w:rtl/>
        </w:rPr>
      </w:pPr>
    </w:p>
    <w:p w14:paraId="0A85D7D7" w14:textId="77777777" w:rsidR="00F979EB" w:rsidRPr="0054363D" w:rsidRDefault="00F979EB" w:rsidP="006A1FC7">
      <w:pPr>
        <w:rPr>
          <w:rFonts w:ascii="David" w:hAnsi="David"/>
          <w:rtl/>
        </w:rPr>
      </w:pPr>
    </w:p>
    <w:p w14:paraId="4BB6186A" w14:textId="77777777" w:rsidR="00F979EB" w:rsidRPr="0054363D" w:rsidRDefault="00F979EB" w:rsidP="00F979EB">
      <w:pPr>
        <w:rPr>
          <w:rFonts w:ascii="David" w:hAnsi="David"/>
          <w:rtl/>
        </w:rPr>
      </w:pPr>
    </w:p>
    <w:p w14:paraId="23D37506" w14:textId="77777777" w:rsidR="00F979EB" w:rsidRPr="0054363D" w:rsidRDefault="00F979EB" w:rsidP="00F979EB">
      <w:pPr>
        <w:pStyle w:val="Hnormal1"/>
        <w:spacing w:after="360"/>
        <w:ind w:left="1152"/>
        <w:rPr>
          <w:rFonts w:ascii="David" w:hAnsi="David"/>
          <w:noProof w:val="0"/>
          <w:rtl/>
        </w:rPr>
      </w:pPr>
    </w:p>
    <w:p w14:paraId="7FA154C4" w14:textId="77777777" w:rsidR="00B60FDD" w:rsidRPr="0054363D" w:rsidRDefault="004D2EF0" w:rsidP="00686E4A">
      <w:pPr>
        <w:pStyle w:val="11"/>
        <w:numPr>
          <w:ilvl w:val="0"/>
          <w:numId w:val="39"/>
        </w:numPr>
        <w:ind w:left="142" w:hanging="142"/>
        <w:rPr>
          <w:rFonts w:ascii="David" w:eastAsiaTheme="majorEastAsia" w:hAnsi="David"/>
          <w:noProof w:val="0"/>
          <w:kern w:val="0"/>
          <w:sz w:val="32"/>
          <w:rtl/>
          <w:lang w:eastAsia="en-US"/>
        </w:rPr>
      </w:pPr>
      <w:bookmarkStart w:id="336" w:name="_Toc378247013"/>
      <w:bookmarkStart w:id="337" w:name="_Toc378247268"/>
      <w:bookmarkStart w:id="338" w:name="_Toc378247269"/>
      <w:bookmarkStart w:id="339" w:name="_Toc378751258"/>
      <w:bookmarkStart w:id="340" w:name="_Toc420855478"/>
      <w:bookmarkStart w:id="341" w:name="_Toc285980545"/>
      <w:bookmarkStart w:id="342" w:name="_Toc365486674"/>
      <w:bookmarkEnd w:id="336"/>
      <w:bookmarkEnd w:id="337"/>
      <w:r w:rsidRPr="0054363D">
        <w:rPr>
          <w:rFonts w:ascii="David" w:eastAsiaTheme="majorEastAsia" w:hAnsi="David" w:hint="cs"/>
          <w:noProof w:val="0"/>
          <w:kern w:val="0"/>
          <w:sz w:val="32"/>
          <w:rtl/>
          <w:lang w:eastAsia="en-US"/>
        </w:rPr>
        <w:lastRenderedPageBreak/>
        <w:t>נספחים</w:t>
      </w:r>
      <w:bookmarkEnd w:id="338"/>
      <w:bookmarkEnd w:id="339"/>
      <w:bookmarkEnd w:id="340"/>
    </w:p>
    <w:p w14:paraId="6B3DDB2A" w14:textId="7C897D3F" w:rsidR="00936ACE" w:rsidRPr="0054363D" w:rsidRDefault="00691F04" w:rsidP="008B762D">
      <w:pPr>
        <w:pStyle w:val="8"/>
        <w:pageBreakBefore w:val="0"/>
        <w:rPr>
          <w:rFonts w:ascii="David" w:hAnsi="David"/>
          <w:rtl/>
        </w:rPr>
      </w:pPr>
      <w:bookmarkStart w:id="343" w:name="_Toc378247270"/>
      <w:bookmarkStart w:id="344" w:name="_Toc378751259"/>
      <w:bookmarkStart w:id="345" w:name="_Toc420855479"/>
      <w:bookmarkEnd w:id="341"/>
      <w:r w:rsidRPr="0054363D">
        <w:rPr>
          <w:rFonts w:ascii="David" w:hAnsi="David" w:hint="eastAsia"/>
          <w:rtl/>
        </w:rPr>
        <w:t>מסמכים</w:t>
      </w:r>
      <w:r w:rsidRPr="0054363D">
        <w:rPr>
          <w:rFonts w:ascii="David" w:hAnsi="David"/>
          <w:rtl/>
        </w:rPr>
        <w:t xml:space="preserve"> </w:t>
      </w:r>
      <w:r w:rsidRPr="0054363D">
        <w:rPr>
          <w:rFonts w:ascii="David" w:hAnsi="David" w:hint="eastAsia"/>
          <w:rtl/>
        </w:rPr>
        <w:t>שעל</w:t>
      </w:r>
      <w:r w:rsidRPr="0054363D">
        <w:rPr>
          <w:rFonts w:ascii="David" w:hAnsi="David"/>
          <w:rtl/>
        </w:rPr>
        <w:t xml:space="preserve"> </w:t>
      </w:r>
      <w:r w:rsidRPr="0054363D">
        <w:rPr>
          <w:rFonts w:ascii="David" w:hAnsi="David" w:hint="eastAsia"/>
          <w:rtl/>
        </w:rPr>
        <w:t>המציע</w:t>
      </w:r>
      <w:r w:rsidRPr="0054363D">
        <w:rPr>
          <w:rFonts w:ascii="David" w:hAnsi="David"/>
          <w:rtl/>
        </w:rPr>
        <w:t xml:space="preserve"> </w:t>
      </w:r>
      <w:r w:rsidRPr="0054363D">
        <w:rPr>
          <w:rFonts w:ascii="David" w:hAnsi="David" w:hint="eastAsia"/>
          <w:rtl/>
        </w:rPr>
        <w:t>לצרף</w:t>
      </w:r>
      <w:r w:rsidRPr="0054363D">
        <w:rPr>
          <w:rFonts w:ascii="David" w:hAnsi="David"/>
          <w:rtl/>
        </w:rPr>
        <w:t xml:space="preserve"> </w:t>
      </w:r>
      <w:r w:rsidR="00936ACE" w:rsidRPr="0054363D">
        <w:rPr>
          <w:rFonts w:ascii="David" w:hAnsi="David" w:hint="eastAsia"/>
          <w:rtl/>
        </w:rPr>
        <w:t>לפי</w:t>
      </w:r>
      <w:r w:rsidRPr="0054363D">
        <w:rPr>
          <w:rFonts w:ascii="David" w:hAnsi="David"/>
          <w:rtl/>
        </w:rPr>
        <w:t xml:space="preserve"> </w:t>
      </w:r>
      <w:r w:rsidRPr="0054363D">
        <w:rPr>
          <w:rFonts w:ascii="David" w:hAnsi="David" w:hint="eastAsia"/>
          <w:rtl/>
        </w:rPr>
        <w:t>תנאי</w:t>
      </w:r>
      <w:r w:rsidRPr="0054363D">
        <w:rPr>
          <w:rFonts w:ascii="David" w:hAnsi="David"/>
          <w:rtl/>
        </w:rPr>
        <w:t xml:space="preserve"> </w:t>
      </w:r>
      <w:r w:rsidRPr="0054363D">
        <w:rPr>
          <w:rFonts w:ascii="David" w:hAnsi="David" w:hint="eastAsia"/>
          <w:rtl/>
        </w:rPr>
        <w:t>הסף</w:t>
      </w:r>
      <w:bookmarkEnd w:id="342"/>
      <w:bookmarkEnd w:id="343"/>
      <w:bookmarkEnd w:id="344"/>
      <w:r w:rsidR="002B4BDF" w:rsidRPr="0054363D">
        <w:rPr>
          <w:rFonts w:ascii="David" w:hAnsi="David" w:hint="cs"/>
          <w:rtl/>
        </w:rPr>
        <w:t xml:space="preserve"> הכלליים</w:t>
      </w:r>
      <w:bookmarkEnd w:id="345"/>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54363D" w14:paraId="6903400E" w14:textId="77777777" w:rsidTr="001074A8">
        <w:trPr>
          <w:cantSplit/>
          <w:trHeight w:val="56"/>
          <w:tblHeader/>
          <w:jc w:val="right"/>
        </w:trPr>
        <w:tc>
          <w:tcPr>
            <w:tcW w:w="567" w:type="dxa"/>
            <w:shd w:val="clear" w:color="auto" w:fill="F2F2F2"/>
          </w:tcPr>
          <w:p w14:paraId="3F0DC3AF" w14:textId="77777777" w:rsidR="001074A8" w:rsidRPr="0054363D" w:rsidRDefault="001074A8" w:rsidP="00316D48">
            <w:pPr>
              <w:widowControl w:val="0"/>
              <w:spacing w:before="60" w:after="60" w:line="240" w:lineRule="auto"/>
              <w:jc w:val="center"/>
              <w:rPr>
                <w:rFonts w:ascii="David" w:hAnsi="David"/>
                <w:b/>
                <w:bCs/>
                <w:sz w:val="20"/>
                <w:szCs w:val="20"/>
                <w:rtl/>
              </w:rPr>
            </w:pPr>
            <w:r w:rsidRPr="0054363D">
              <w:rPr>
                <w:rFonts w:ascii="David" w:hAnsi="David" w:hint="cs"/>
                <w:b/>
                <w:bCs/>
                <w:sz w:val="20"/>
                <w:szCs w:val="20"/>
                <w:rtl/>
              </w:rPr>
              <w:t>מס.</w:t>
            </w:r>
          </w:p>
        </w:tc>
        <w:tc>
          <w:tcPr>
            <w:tcW w:w="1134" w:type="dxa"/>
            <w:shd w:val="clear" w:color="auto" w:fill="F2F2F2"/>
          </w:tcPr>
          <w:p w14:paraId="0E18D9EF" w14:textId="77777777" w:rsidR="001074A8" w:rsidRPr="0054363D" w:rsidRDefault="001074A8" w:rsidP="00316D48">
            <w:pPr>
              <w:widowControl w:val="0"/>
              <w:spacing w:before="60" w:after="60" w:line="240" w:lineRule="auto"/>
              <w:rPr>
                <w:rFonts w:ascii="David" w:hAnsi="David"/>
                <w:b/>
                <w:bCs/>
                <w:sz w:val="20"/>
                <w:szCs w:val="20"/>
                <w:rtl/>
              </w:rPr>
            </w:pPr>
            <w:r w:rsidRPr="0054363D">
              <w:rPr>
                <w:rFonts w:ascii="David" w:hAnsi="David" w:hint="cs"/>
                <w:b/>
                <w:bCs/>
                <w:sz w:val="20"/>
                <w:szCs w:val="20"/>
                <w:rtl/>
              </w:rPr>
              <w:t>סעיף במכרז</w:t>
            </w:r>
          </w:p>
        </w:tc>
        <w:tc>
          <w:tcPr>
            <w:tcW w:w="6406" w:type="dxa"/>
            <w:shd w:val="clear" w:color="auto" w:fill="F2F2F2"/>
          </w:tcPr>
          <w:p w14:paraId="6A6D52A1" w14:textId="77777777" w:rsidR="001074A8" w:rsidRPr="0054363D" w:rsidRDefault="001074A8" w:rsidP="00316D48">
            <w:pPr>
              <w:widowControl w:val="0"/>
              <w:spacing w:before="60" w:after="60" w:line="240" w:lineRule="auto"/>
              <w:rPr>
                <w:rFonts w:ascii="David" w:hAnsi="David"/>
                <w:b/>
                <w:bCs/>
                <w:sz w:val="20"/>
                <w:szCs w:val="20"/>
                <w:rtl/>
              </w:rPr>
            </w:pPr>
            <w:r w:rsidRPr="0054363D">
              <w:rPr>
                <w:rFonts w:ascii="David" w:hAnsi="David" w:hint="cs"/>
                <w:b/>
                <w:bCs/>
                <w:sz w:val="20"/>
                <w:szCs w:val="20"/>
                <w:rtl/>
              </w:rPr>
              <w:t>תעודה/אישור</w:t>
            </w:r>
          </w:p>
        </w:tc>
        <w:tc>
          <w:tcPr>
            <w:tcW w:w="624" w:type="dxa"/>
            <w:shd w:val="clear" w:color="auto" w:fill="F2F2F2"/>
          </w:tcPr>
          <w:p w14:paraId="7F07DC27" w14:textId="77777777" w:rsidR="001074A8" w:rsidRPr="0054363D" w:rsidRDefault="001074A8" w:rsidP="00316D48">
            <w:pPr>
              <w:widowControl w:val="0"/>
              <w:spacing w:before="60" w:after="60" w:line="240" w:lineRule="auto"/>
              <w:jc w:val="center"/>
              <w:rPr>
                <w:rFonts w:ascii="David" w:hAnsi="David"/>
                <w:b/>
                <w:bCs/>
                <w:sz w:val="20"/>
                <w:szCs w:val="20"/>
                <w:rtl/>
              </w:rPr>
            </w:pPr>
            <w:r w:rsidRPr="0054363D">
              <w:rPr>
                <w:rFonts w:ascii="David" w:hAnsi="David" w:hint="cs"/>
                <w:b/>
                <w:bCs/>
                <w:sz w:val="20"/>
                <w:szCs w:val="20"/>
                <w:rtl/>
              </w:rPr>
              <w:t>קיים</w:t>
            </w:r>
          </w:p>
        </w:tc>
        <w:tc>
          <w:tcPr>
            <w:tcW w:w="624" w:type="dxa"/>
            <w:shd w:val="clear" w:color="auto" w:fill="F2F2F2"/>
          </w:tcPr>
          <w:p w14:paraId="6B95B30F" w14:textId="77777777" w:rsidR="001074A8" w:rsidRPr="0054363D" w:rsidRDefault="001074A8" w:rsidP="00316D48">
            <w:pPr>
              <w:widowControl w:val="0"/>
              <w:spacing w:before="60" w:after="60" w:line="240" w:lineRule="auto"/>
              <w:jc w:val="center"/>
              <w:rPr>
                <w:rFonts w:ascii="David" w:hAnsi="David"/>
                <w:b/>
                <w:bCs/>
                <w:sz w:val="20"/>
                <w:szCs w:val="20"/>
                <w:rtl/>
              </w:rPr>
            </w:pPr>
            <w:r w:rsidRPr="0054363D">
              <w:rPr>
                <w:rFonts w:ascii="David" w:hAnsi="David" w:hint="cs"/>
                <w:b/>
                <w:bCs/>
                <w:sz w:val="20"/>
                <w:szCs w:val="20"/>
                <w:rtl/>
              </w:rPr>
              <w:t>לא קיים</w:t>
            </w:r>
          </w:p>
        </w:tc>
      </w:tr>
      <w:tr w:rsidR="001074A8" w:rsidRPr="0054363D" w14:paraId="5893D3DE" w14:textId="77777777" w:rsidTr="001074A8">
        <w:trPr>
          <w:cantSplit/>
          <w:trHeight w:val="51"/>
          <w:jc w:val="right"/>
        </w:trPr>
        <w:tc>
          <w:tcPr>
            <w:tcW w:w="567" w:type="dxa"/>
          </w:tcPr>
          <w:p w14:paraId="3CBD51CC" w14:textId="77777777" w:rsidR="001074A8" w:rsidRPr="0054363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45F7CA7D" w14:textId="6E288A9F"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_</w:instrText>
            </w:r>
            <w:r w:rsidRPr="0054363D">
              <w:rPr>
                <w:rFonts w:ascii="David" w:hAnsi="David"/>
                <w:sz w:val="20"/>
                <w:szCs w:val="20"/>
              </w:rPr>
              <w:instrText>Ref384665050 \n \h</w:instrText>
            </w:r>
            <w:r w:rsidRPr="0054363D">
              <w:rPr>
                <w:rFonts w:ascii="David" w:hAnsi="David"/>
                <w:sz w:val="20"/>
                <w:szCs w:val="20"/>
                <w:rtl/>
              </w:rPr>
              <w:instrText xml:space="preserve"> </w:instrText>
            </w:r>
            <w:r w:rsidR="001E7ECA" w:rsidRPr="0054363D">
              <w:rPr>
                <w:rFonts w:ascii="David" w:hAnsi="David"/>
                <w:sz w:val="20"/>
                <w:szCs w:val="20"/>
                <w:rtl/>
              </w:rPr>
              <w:instrText xml:space="preserve"> \* </w:instrText>
            </w:r>
            <w:r w:rsidR="001E7ECA" w:rsidRPr="0054363D">
              <w:rPr>
                <w:rFonts w:ascii="David" w:hAnsi="David"/>
                <w:sz w:val="20"/>
                <w:szCs w:val="20"/>
              </w:rPr>
              <w:instrText>MERGEFORMAT</w:instrText>
            </w:r>
            <w:r w:rsidR="001E7ECA"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Pr>
                <w:rFonts w:ascii="David" w:hAnsi="David"/>
                <w:sz w:val="20"/>
                <w:szCs w:val="20"/>
                <w:cs/>
              </w:rPr>
              <w:t>‎</w:t>
            </w:r>
            <w:r w:rsidR="0085540D">
              <w:rPr>
                <w:rFonts w:ascii="David" w:hAnsi="David"/>
                <w:sz w:val="20"/>
                <w:szCs w:val="20"/>
              </w:rPr>
              <w:t>2.1.2</w:t>
            </w:r>
            <w:r w:rsidRPr="0054363D">
              <w:rPr>
                <w:rFonts w:ascii="David" w:hAnsi="David"/>
                <w:sz w:val="20"/>
                <w:szCs w:val="20"/>
                <w:rtl/>
              </w:rPr>
              <w:fldChar w:fldCharType="end"/>
            </w:r>
          </w:p>
        </w:tc>
        <w:tc>
          <w:tcPr>
            <w:tcW w:w="6406" w:type="dxa"/>
          </w:tcPr>
          <w:p w14:paraId="4E1FECE9" w14:textId="245AE88E"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תנאי_סף_אישור_רישום_במרשם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אישור על רישום המציע במרשם הרלוונטי, בהתאם לדין החל עליו</w:t>
            </w:r>
            <w:r w:rsidRPr="0054363D">
              <w:rPr>
                <w:rFonts w:ascii="David" w:hAnsi="David"/>
                <w:sz w:val="20"/>
                <w:szCs w:val="20"/>
                <w:rtl/>
              </w:rPr>
              <w:fldChar w:fldCharType="end"/>
            </w:r>
          </w:p>
        </w:tc>
        <w:tc>
          <w:tcPr>
            <w:tcW w:w="624" w:type="dxa"/>
          </w:tcPr>
          <w:p w14:paraId="39D075C5" w14:textId="77777777" w:rsidR="001074A8" w:rsidRPr="0054363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0D42D937" w14:textId="77777777" w:rsidR="001074A8" w:rsidRPr="0054363D" w:rsidRDefault="001074A8" w:rsidP="00316D48">
            <w:pPr>
              <w:widowControl w:val="0"/>
              <w:spacing w:before="60" w:after="60" w:line="240" w:lineRule="auto"/>
              <w:rPr>
                <w:rFonts w:ascii="David" w:hAnsi="David"/>
                <w:sz w:val="20"/>
                <w:szCs w:val="20"/>
                <w:rtl/>
              </w:rPr>
            </w:pPr>
          </w:p>
        </w:tc>
      </w:tr>
      <w:tr w:rsidR="001074A8" w:rsidRPr="0054363D" w14:paraId="38123F36" w14:textId="77777777" w:rsidTr="001074A8">
        <w:trPr>
          <w:cantSplit/>
          <w:jc w:val="right"/>
        </w:trPr>
        <w:tc>
          <w:tcPr>
            <w:tcW w:w="567" w:type="dxa"/>
          </w:tcPr>
          <w:p w14:paraId="3A33D107" w14:textId="77777777" w:rsidR="001074A8" w:rsidRPr="0054363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70E6CA2A" w14:textId="43E3FC61"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_</w:instrText>
            </w:r>
            <w:r w:rsidRPr="0054363D">
              <w:rPr>
                <w:rFonts w:ascii="David" w:hAnsi="David"/>
                <w:sz w:val="20"/>
                <w:szCs w:val="20"/>
              </w:rPr>
              <w:instrText>Ref384665052 \n \h</w:instrText>
            </w:r>
            <w:r w:rsidRPr="0054363D">
              <w:rPr>
                <w:rFonts w:ascii="David" w:hAnsi="David"/>
                <w:sz w:val="20"/>
                <w:szCs w:val="20"/>
                <w:rtl/>
              </w:rPr>
              <w:instrText xml:space="preserve"> </w:instrText>
            </w:r>
            <w:r w:rsidR="001E7ECA" w:rsidRPr="0054363D">
              <w:rPr>
                <w:rFonts w:ascii="David" w:hAnsi="David"/>
                <w:sz w:val="20"/>
                <w:szCs w:val="20"/>
                <w:rtl/>
              </w:rPr>
              <w:instrText xml:space="preserve"> \* </w:instrText>
            </w:r>
            <w:r w:rsidR="001E7ECA" w:rsidRPr="0054363D">
              <w:rPr>
                <w:rFonts w:ascii="David" w:hAnsi="David"/>
                <w:sz w:val="20"/>
                <w:szCs w:val="20"/>
              </w:rPr>
              <w:instrText>MERGEFORMAT</w:instrText>
            </w:r>
            <w:r w:rsidR="001E7ECA"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Pr>
                <w:rFonts w:ascii="David" w:hAnsi="David"/>
                <w:sz w:val="20"/>
                <w:szCs w:val="20"/>
                <w:cs/>
              </w:rPr>
              <w:t>‎</w:t>
            </w:r>
            <w:r w:rsidR="0085540D">
              <w:rPr>
                <w:rFonts w:ascii="David" w:hAnsi="David"/>
                <w:sz w:val="20"/>
                <w:szCs w:val="20"/>
              </w:rPr>
              <w:t>2.1.3</w:t>
            </w:r>
            <w:r w:rsidRPr="0054363D">
              <w:rPr>
                <w:rFonts w:ascii="David" w:hAnsi="David"/>
                <w:sz w:val="20"/>
                <w:szCs w:val="20"/>
                <w:rtl/>
              </w:rPr>
              <w:fldChar w:fldCharType="end"/>
            </w:r>
          </w:p>
        </w:tc>
        <w:tc>
          <w:tcPr>
            <w:tcW w:w="6406" w:type="dxa"/>
          </w:tcPr>
          <w:p w14:paraId="60E6982E" w14:textId="51CDB798"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תנאי_סף_אישור_ניהול_ספרים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אישורים עדכניים ותקפים על ניהו</w:t>
            </w:r>
            <w:r w:rsidR="0085540D" w:rsidRPr="0085540D">
              <w:rPr>
                <w:rFonts w:ascii="David" w:hAnsi="David" w:hint="eastAsia"/>
                <w:sz w:val="20"/>
                <w:szCs w:val="20"/>
                <w:rtl/>
              </w:rPr>
              <w:t>ל</w:t>
            </w:r>
            <w:r w:rsidR="0085540D" w:rsidRPr="0085540D">
              <w:rPr>
                <w:rFonts w:ascii="David" w:hAnsi="David" w:hint="cs"/>
                <w:sz w:val="20"/>
                <w:szCs w:val="20"/>
                <w:rtl/>
              </w:rPr>
              <w:t xml:space="preserve"> ספרים, ניכוי מס במקור ורישום במע"מ, כנדרש לפי חוק עסקאות גופים ציבוריים</w:t>
            </w:r>
            <w:r w:rsidRPr="0054363D">
              <w:rPr>
                <w:rFonts w:ascii="David" w:hAnsi="David"/>
                <w:sz w:val="20"/>
                <w:szCs w:val="20"/>
                <w:rtl/>
              </w:rPr>
              <w:fldChar w:fldCharType="end"/>
            </w:r>
          </w:p>
        </w:tc>
        <w:tc>
          <w:tcPr>
            <w:tcW w:w="624" w:type="dxa"/>
          </w:tcPr>
          <w:p w14:paraId="0968FE59" w14:textId="77777777" w:rsidR="001074A8" w:rsidRPr="0054363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1BF24372" w14:textId="77777777" w:rsidR="001074A8" w:rsidRPr="0054363D" w:rsidRDefault="001074A8" w:rsidP="00316D48">
            <w:pPr>
              <w:widowControl w:val="0"/>
              <w:spacing w:before="60" w:after="60" w:line="240" w:lineRule="auto"/>
              <w:rPr>
                <w:rFonts w:ascii="David" w:hAnsi="David"/>
                <w:sz w:val="20"/>
                <w:szCs w:val="20"/>
                <w:rtl/>
              </w:rPr>
            </w:pPr>
          </w:p>
        </w:tc>
      </w:tr>
      <w:tr w:rsidR="001074A8" w:rsidRPr="0054363D" w14:paraId="18DA05F3" w14:textId="77777777" w:rsidTr="001074A8">
        <w:trPr>
          <w:cantSplit/>
          <w:jc w:val="right"/>
        </w:trPr>
        <w:tc>
          <w:tcPr>
            <w:tcW w:w="567" w:type="dxa"/>
          </w:tcPr>
          <w:p w14:paraId="2F0FC971" w14:textId="77777777" w:rsidR="001074A8" w:rsidRPr="0054363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0BAFD131" w14:textId="1794466C"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_</w:instrText>
            </w:r>
            <w:r w:rsidRPr="0054363D">
              <w:rPr>
                <w:rFonts w:ascii="David" w:hAnsi="David"/>
                <w:sz w:val="20"/>
                <w:szCs w:val="20"/>
              </w:rPr>
              <w:instrText>Ref384665056 \n \h</w:instrText>
            </w:r>
            <w:r w:rsidRPr="0054363D">
              <w:rPr>
                <w:rFonts w:ascii="David" w:hAnsi="David"/>
                <w:sz w:val="20"/>
                <w:szCs w:val="20"/>
                <w:rtl/>
              </w:rPr>
              <w:instrText xml:space="preserve"> </w:instrText>
            </w:r>
            <w:r w:rsidR="001E7ECA" w:rsidRPr="0054363D">
              <w:rPr>
                <w:rFonts w:ascii="David" w:hAnsi="David"/>
                <w:sz w:val="20"/>
                <w:szCs w:val="20"/>
                <w:rtl/>
              </w:rPr>
              <w:instrText xml:space="preserve"> \* </w:instrText>
            </w:r>
            <w:r w:rsidR="001E7ECA" w:rsidRPr="0054363D">
              <w:rPr>
                <w:rFonts w:ascii="David" w:hAnsi="David"/>
                <w:sz w:val="20"/>
                <w:szCs w:val="20"/>
              </w:rPr>
              <w:instrText>MERGEFORMAT</w:instrText>
            </w:r>
            <w:r w:rsidR="001E7ECA"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Pr>
                <w:rFonts w:ascii="David" w:hAnsi="David"/>
                <w:sz w:val="20"/>
                <w:szCs w:val="20"/>
                <w:cs/>
              </w:rPr>
              <w:t>‎</w:t>
            </w:r>
            <w:r w:rsidR="0085540D">
              <w:rPr>
                <w:rFonts w:ascii="David" w:hAnsi="David"/>
                <w:sz w:val="20"/>
                <w:szCs w:val="20"/>
              </w:rPr>
              <w:t>2.1.4</w:t>
            </w:r>
            <w:r w:rsidRPr="0054363D">
              <w:rPr>
                <w:rFonts w:ascii="David" w:hAnsi="David"/>
                <w:sz w:val="20"/>
                <w:szCs w:val="20"/>
                <w:rtl/>
              </w:rPr>
              <w:fldChar w:fldCharType="end"/>
            </w:r>
          </w:p>
        </w:tc>
        <w:tc>
          <w:tcPr>
            <w:tcW w:w="6406" w:type="dxa"/>
          </w:tcPr>
          <w:p w14:paraId="72F8EFCF" w14:textId="6CB6605D"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תנאי_סף_נסח_חברה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sz w:val="20"/>
                <w:szCs w:val="20"/>
                <w:rtl/>
              </w:rPr>
              <w:t xml:space="preserve">נסח חברה/שותפות עדכני. </w:t>
            </w:r>
            <w:r w:rsidR="0085540D" w:rsidRPr="0085540D">
              <w:rPr>
                <w:rFonts w:ascii="David" w:hAnsi="David" w:hint="cs"/>
                <w:sz w:val="20"/>
                <w:szCs w:val="20"/>
                <w:rtl/>
              </w:rPr>
              <w:t xml:space="preserve">הנסח </w:t>
            </w:r>
            <w:r w:rsidR="0085540D" w:rsidRPr="0085540D">
              <w:rPr>
                <w:rFonts w:ascii="David" w:hAnsi="David"/>
                <w:sz w:val="20"/>
                <w:szCs w:val="20"/>
                <w:rtl/>
              </w:rPr>
              <w:t>ניתן להפקה דרך אתר האינטרנט של רשות התאגידים</w:t>
            </w:r>
            <w:r w:rsidR="0085540D" w:rsidRPr="0085540D">
              <w:rPr>
                <w:rFonts w:ascii="David" w:hAnsi="David" w:hint="cs"/>
                <w:sz w:val="20"/>
                <w:szCs w:val="20"/>
                <w:rtl/>
              </w:rPr>
              <w:t xml:space="preserve"> בכתובת </w:t>
            </w:r>
            <w:r w:rsidR="0085540D" w:rsidRPr="0085540D">
              <w:rPr>
                <w:rFonts w:ascii="David" w:hAnsi="David"/>
                <w:sz w:val="20"/>
                <w:szCs w:val="20"/>
              </w:rPr>
              <w:t>www.justice.gov.il/mojheb/rasuthataagidim</w:t>
            </w:r>
            <w:r w:rsidRPr="0054363D">
              <w:rPr>
                <w:rFonts w:ascii="David" w:hAnsi="David"/>
                <w:sz w:val="20"/>
                <w:szCs w:val="20"/>
                <w:rtl/>
              </w:rPr>
              <w:fldChar w:fldCharType="end"/>
            </w:r>
          </w:p>
        </w:tc>
        <w:tc>
          <w:tcPr>
            <w:tcW w:w="624" w:type="dxa"/>
          </w:tcPr>
          <w:p w14:paraId="5314BC14" w14:textId="77777777" w:rsidR="001074A8" w:rsidRPr="0054363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5D802A0C" w14:textId="77777777" w:rsidR="001074A8" w:rsidRPr="0054363D" w:rsidRDefault="001074A8" w:rsidP="00316D48">
            <w:pPr>
              <w:widowControl w:val="0"/>
              <w:spacing w:before="60" w:after="60" w:line="240" w:lineRule="auto"/>
              <w:rPr>
                <w:rFonts w:ascii="David" w:hAnsi="David"/>
                <w:sz w:val="20"/>
                <w:szCs w:val="20"/>
                <w:rtl/>
              </w:rPr>
            </w:pPr>
          </w:p>
        </w:tc>
      </w:tr>
      <w:tr w:rsidR="001074A8" w:rsidRPr="0054363D" w14:paraId="40530CB6" w14:textId="77777777" w:rsidTr="001074A8">
        <w:trPr>
          <w:cantSplit/>
          <w:jc w:val="right"/>
        </w:trPr>
        <w:tc>
          <w:tcPr>
            <w:tcW w:w="567" w:type="dxa"/>
          </w:tcPr>
          <w:p w14:paraId="7F22EADA" w14:textId="77777777" w:rsidR="001074A8" w:rsidRPr="0054363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7998BA82" w14:textId="142227AD"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_</w:instrText>
            </w:r>
            <w:r w:rsidRPr="0054363D">
              <w:rPr>
                <w:rFonts w:ascii="David" w:hAnsi="David"/>
                <w:sz w:val="20"/>
                <w:szCs w:val="20"/>
              </w:rPr>
              <w:instrText>Ref384665078 \n \h</w:instrText>
            </w:r>
            <w:r w:rsidRPr="0054363D">
              <w:rPr>
                <w:rFonts w:ascii="David" w:hAnsi="David"/>
                <w:sz w:val="20"/>
                <w:szCs w:val="20"/>
                <w:rtl/>
              </w:rPr>
              <w:instrText xml:space="preserve"> </w:instrText>
            </w:r>
            <w:r w:rsidR="001E7ECA" w:rsidRPr="0054363D">
              <w:rPr>
                <w:rFonts w:ascii="David" w:hAnsi="David"/>
                <w:sz w:val="20"/>
                <w:szCs w:val="20"/>
                <w:rtl/>
              </w:rPr>
              <w:instrText xml:space="preserve"> \* </w:instrText>
            </w:r>
            <w:r w:rsidR="001E7ECA" w:rsidRPr="0054363D">
              <w:rPr>
                <w:rFonts w:ascii="David" w:hAnsi="David"/>
                <w:sz w:val="20"/>
                <w:szCs w:val="20"/>
              </w:rPr>
              <w:instrText>MERGEFORMAT</w:instrText>
            </w:r>
            <w:r w:rsidR="001E7ECA"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Pr>
                <w:rFonts w:ascii="David" w:hAnsi="David"/>
                <w:sz w:val="20"/>
                <w:szCs w:val="20"/>
                <w:cs/>
              </w:rPr>
              <w:t>‎</w:t>
            </w:r>
            <w:r w:rsidR="0085540D">
              <w:rPr>
                <w:rFonts w:ascii="David" w:hAnsi="David"/>
                <w:sz w:val="20"/>
                <w:szCs w:val="20"/>
              </w:rPr>
              <w:t>2.1.5</w:t>
            </w:r>
            <w:r w:rsidRPr="0054363D">
              <w:rPr>
                <w:rFonts w:ascii="David" w:hAnsi="David"/>
                <w:sz w:val="20"/>
                <w:szCs w:val="20"/>
                <w:rtl/>
              </w:rPr>
              <w:fldChar w:fldCharType="end"/>
            </w:r>
          </w:p>
        </w:tc>
        <w:tc>
          <w:tcPr>
            <w:tcW w:w="6406" w:type="dxa"/>
          </w:tcPr>
          <w:p w14:paraId="7337FD3E" w14:textId="0A91A575"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תנאי_סף_אישור_ניהול_תקין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אישור מטעם רשם העמותות על ניהול תקין תקף לשנת </w:t>
            </w:r>
            <w:r w:rsidR="0085540D" w:rsidRPr="0085540D">
              <w:rPr>
                <w:rFonts w:ascii="David" w:hAnsi="David"/>
                <w:sz w:val="20"/>
                <w:szCs w:val="20"/>
                <w:rtl/>
              </w:rPr>
              <w:t>2015</w:t>
            </w:r>
            <w:r w:rsidR="0085540D" w:rsidRPr="0085540D">
              <w:rPr>
                <w:rFonts w:ascii="David" w:hAnsi="David" w:hint="cs"/>
                <w:sz w:val="20"/>
                <w:szCs w:val="20"/>
                <w:rtl/>
              </w:rPr>
              <w:t>.</w:t>
            </w:r>
            <w:r w:rsidRPr="0054363D">
              <w:rPr>
                <w:rFonts w:ascii="David" w:hAnsi="David"/>
                <w:sz w:val="20"/>
                <w:szCs w:val="20"/>
                <w:rtl/>
              </w:rPr>
              <w:fldChar w:fldCharType="end"/>
            </w:r>
          </w:p>
        </w:tc>
        <w:tc>
          <w:tcPr>
            <w:tcW w:w="624" w:type="dxa"/>
          </w:tcPr>
          <w:p w14:paraId="45FB22A4" w14:textId="77777777" w:rsidR="001074A8" w:rsidRPr="0054363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4E6CD5CE" w14:textId="77777777" w:rsidR="001074A8" w:rsidRPr="0054363D" w:rsidRDefault="001074A8" w:rsidP="00316D48">
            <w:pPr>
              <w:widowControl w:val="0"/>
              <w:spacing w:before="60" w:after="60" w:line="240" w:lineRule="auto"/>
              <w:rPr>
                <w:rFonts w:ascii="David" w:hAnsi="David"/>
                <w:sz w:val="20"/>
                <w:szCs w:val="20"/>
                <w:rtl/>
              </w:rPr>
            </w:pPr>
          </w:p>
        </w:tc>
      </w:tr>
      <w:tr w:rsidR="001074A8" w:rsidRPr="0054363D" w14:paraId="7EA83F6A" w14:textId="77777777" w:rsidTr="001074A8">
        <w:trPr>
          <w:cantSplit/>
          <w:jc w:val="right"/>
        </w:trPr>
        <w:tc>
          <w:tcPr>
            <w:tcW w:w="567" w:type="dxa"/>
          </w:tcPr>
          <w:p w14:paraId="4D1B89E4" w14:textId="77777777" w:rsidR="001074A8" w:rsidRPr="0054363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3485DF9F" w14:textId="5E861D17"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_</w:instrText>
            </w:r>
            <w:r w:rsidRPr="0054363D">
              <w:rPr>
                <w:rFonts w:ascii="David" w:hAnsi="David"/>
                <w:sz w:val="20"/>
                <w:szCs w:val="20"/>
              </w:rPr>
              <w:instrText>Ref383425067 \n \h</w:instrText>
            </w:r>
            <w:r w:rsidRPr="0054363D">
              <w:rPr>
                <w:rFonts w:ascii="David" w:hAnsi="David"/>
                <w:sz w:val="20"/>
                <w:szCs w:val="20"/>
                <w:rtl/>
              </w:rPr>
              <w:instrText xml:space="preserve"> </w:instrText>
            </w:r>
            <w:r w:rsidR="001E7ECA" w:rsidRPr="0054363D">
              <w:rPr>
                <w:rFonts w:ascii="David" w:hAnsi="David"/>
                <w:sz w:val="20"/>
                <w:szCs w:val="20"/>
                <w:rtl/>
              </w:rPr>
              <w:instrText xml:space="preserve"> \* </w:instrText>
            </w:r>
            <w:r w:rsidR="001E7ECA" w:rsidRPr="0054363D">
              <w:rPr>
                <w:rFonts w:ascii="David" w:hAnsi="David"/>
                <w:sz w:val="20"/>
                <w:szCs w:val="20"/>
              </w:rPr>
              <w:instrText>MERGEFORMAT</w:instrText>
            </w:r>
            <w:r w:rsidR="001E7ECA"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Pr>
                <w:rFonts w:ascii="David" w:hAnsi="David"/>
                <w:sz w:val="20"/>
                <w:szCs w:val="20"/>
                <w:cs/>
              </w:rPr>
              <w:t>‎</w:t>
            </w:r>
            <w:r w:rsidR="0085540D">
              <w:rPr>
                <w:rFonts w:ascii="David" w:hAnsi="David"/>
                <w:sz w:val="20"/>
                <w:szCs w:val="20"/>
              </w:rPr>
              <w:t>2.1.6</w:t>
            </w:r>
            <w:r w:rsidRPr="0054363D">
              <w:rPr>
                <w:rFonts w:ascii="David" w:hAnsi="David"/>
                <w:sz w:val="20"/>
                <w:szCs w:val="20"/>
                <w:rtl/>
              </w:rPr>
              <w:fldChar w:fldCharType="end"/>
            </w:r>
          </w:p>
        </w:tc>
        <w:tc>
          <w:tcPr>
            <w:tcW w:w="6406" w:type="dxa"/>
          </w:tcPr>
          <w:p w14:paraId="0EE0B0E7" w14:textId="4CD844C9"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תנאי_סף_אישור_מורשי_חתימה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sz w:val="20"/>
                <w:szCs w:val="20"/>
                <w:rtl/>
              </w:rPr>
              <w:t>אישור מעורך-דין</w:t>
            </w:r>
            <w:r w:rsidR="0085540D" w:rsidRPr="0085540D">
              <w:rPr>
                <w:rFonts w:ascii="David" w:hAnsi="David" w:hint="cs"/>
                <w:sz w:val="20"/>
                <w:szCs w:val="20"/>
                <w:rtl/>
              </w:rPr>
              <w:t xml:space="preserve"> או מרואה-חשבון</w:t>
            </w:r>
            <w:r w:rsidR="0085540D" w:rsidRPr="0085540D">
              <w:rPr>
                <w:rFonts w:ascii="David" w:hAnsi="David"/>
                <w:sz w:val="20"/>
                <w:szCs w:val="20"/>
                <w:rtl/>
              </w:rPr>
              <w:t xml:space="preserve"> על שמות</w:t>
            </w:r>
            <w:r w:rsidR="0085540D" w:rsidRPr="0085540D">
              <w:rPr>
                <w:rFonts w:ascii="David" w:hAnsi="David" w:hint="cs"/>
                <w:sz w:val="20"/>
                <w:szCs w:val="20"/>
                <w:rtl/>
              </w:rPr>
              <w:t>יהם של</w:t>
            </w:r>
            <w:r w:rsidR="0085540D" w:rsidRPr="0085540D">
              <w:rPr>
                <w:rFonts w:ascii="David" w:hAnsi="David"/>
                <w:sz w:val="20"/>
                <w:szCs w:val="20"/>
                <w:rtl/>
              </w:rPr>
              <w:t xml:space="preserve"> </w:t>
            </w:r>
            <w:r w:rsidR="0085540D" w:rsidRPr="0085540D">
              <w:rPr>
                <w:rFonts w:ascii="David" w:hAnsi="David" w:hint="cs"/>
                <w:sz w:val="20"/>
                <w:szCs w:val="20"/>
                <w:rtl/>
              </w:rPr>
              <w:t xml:space="preserve">מורשי החתימה של </w:t>
            </w:r>
            <w:r w:rsidR="0085540D" w:rsidRPr="0085540D">
              <w:rPr>
                <w:rFonts w:ascii="David" w:hAnsi="David"/>
                <w:sz w:val="20"/>
                <w:szCs w:val="20"/>
                <w:rtl/>
              </w:rPr>
              <w:t>המציע</w:t>
            </w:r>
            <w:r w:rsidRPr="0054363D">
              <w:rPr>
                <w:rFonts w:ascii="David" w:hAnsi="David"/>
                <w:sz w:val="20"/>
                <w:szCs w:val="20"/>
                <w:rtl/>
              </w:rPr>
              <w:fldChar w:fldCharType="end"/>
            </w:r>
          </w:p>
        </w:tc>
        <w:tc>
          <w:tcPr>
            <w:tcW w:w="624" w:type="dxa"/>
          </w:tcPr>
          <w:p w14:paraId="5CEF5519" w14:textId="77777777" w:rsidR="001074A8" w:rsidRPr="0054363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64A08F59" w14:textId="77777777" w:rsidR="001074A8" w:rsidRPr="0054363D" w:rsidRDefault="001074A8" w:rsidP="00316D48">
            <w:pPr>
              <w:widowControl w:val="0"/>
              <w:spacing w:before="60" w:after="60" w:line="240" w:lineRule="auto"/>
              <w:rPr>
                <w:rFonts w:ascii="David" w:hAnsi="David"/>
                <w:sz w:val="20"/>
                <w:szCs w:val="20"/>
                <w:rtl/>
              </w:rPr>
            </w:pPr>
          </w:p>
        </w:tc>
      </w:tr>
      <w:tr w:rsidR="001074A8" w:rsidRPr="0054363D" w14:paraId="44DE0924" w14:textId="77777777" w:rsidTr="001074A8">
        <w:trPr>
          <w:cantSplit/>
          <w:jc w:val="right"/>
        </w:trPr>
        <w:tc>
          <w:tcPr>
            <w:tcW w:w="567" w:type="dxa"/>
          </w:tcPr>
          <w:p w14:paraId="1795CFE7" w14:textId="77777777" w:rsidR="001074A8" w:rsidRPr="0054363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69559746" w14:textId="17B4F8EC"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_</w:instrText>
            </w:r>
            <w:r w:rsidRPr="0054363D">
              <w:rPr>
                <w:rFonts w:ascii="David" w:hAnsi="David"/>
                <w:sz w:val="20"/>
                <w:szCs w:val="20"/>
              </w:rPr>
              <w:instrText>Ref384665087 \n \h</w:instrText>
            </w:r>
            <w:r w:rsidRPr="0054363D">
              <w:rPr>
                <w:rFonts w:ascii="David" w:hAnsi="David"/>
                <w:sz w:val="20"/>
                <w:szCs w:val="20"/>
                <w:rtl/>
              </w:rPr>
              <w:instrText xml:space="preserve"> </w:instrText>
            </w:r>
            <w:r w:rsidR="001E7ECA" w:rsidRPr="0054363D">
              <w:rPr>
                <w:rFonts w:ascii="David" w:hAnsi="David"/>
                <w:sz w:val="20"/>
                <w:szCs w:val="20"/>
                <w:rtl/>
              </w:rPr>
              <w:instrText xml:space="preserve"> \* </w:instrText>
            </w:r>
            <w:r w:rsidR="001E7ECA" w:rsidRPr="0054363D">
              <w:rPr>
                <w:rFonts w:ascii="David" w:hAnsi="David"/>
                <w:sz w:val="20"/>
                <w:szCs w:val="20"/>
              </w:rPr>
              <w:instrText>MERGEFORMAT</w:instrText>
            </w:r>
            <w:r w:rsidR="001E7ECA"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Pr>
                <w:rFonts w:ascii="David" w:hAnsi="David"/>
                <w:sz w:val="20"/>
                <w:szCs w:val="20"/>
                <w:cs/>
              </w:rPr>
              <w:t>‎</w:t>
            </w:r>
            <w:r w:rsidR="0085540D">
              <w:rPr>
                <w:rFonts w:ascii="David" w:hAnsi="David"/>
                <w:sz w:val="20"/>
                <w:szCs w:val="20"/>
              </w:rPr>
              <w:t>2.1.12</w:t>
            </w:r>
            <w:r w:rsidRPr="0054363D">
              <w:rPr>
                <w:rFonts w:ascii="David" w:hAnsi="David"/>
                <w:sz w:val="20"/>
                <w:szCs w:val="20"/>
                <w:rtl/>
              </w:rPr>
              <w:fldChar w:fldCharType="end"/>
            </w:r>
          </w:p>
        </w:tc>
        <w:tc>
          <w:tcPr>
            <w:tcW w:w="6406" w:type="dxa"/>
          </w:tcPr>
          <w:p w14:paraId="139947C7" w14:textId="60E62FC4" w:rsidR="001074A8" w:rsidRPr="0054363D" w:rsidRDefault="001074A8" w:rsidP="00316D48">
            <w:pPr>
              <w:widowControl w:val="0"/>
              <w:spacing w:before="60" w:after="60" w:line="240" w:lineRule="auto"/>
              <w:rPr>
                <w:rFonts w:ascii="David" w:hAnsi="David"/>
                <w:sz w:val="20"/>
                <w:szCs w:val="20"/>
                <w:rtl/>
                <w:lang w:eastAsia="en-US"/>
              </w:rPr>
            </w:pPr>
            <w:r w:rsidRPr="0054363D">
              <w:rPr>
                <w:rFonts w:ascii="David" w:hAnsi="David"/>
                <w:sz w:val="20"/>
                <w:szCs w:val="20"/>
                <w:rtl/>
              </w:rPr>
              <w:fldChar w:fldCharType="begin"/>
            </w:r>
            <w:r w:rsidRPr="0054363D">
              <w:rPr>
                <w:rFonts w:ascii="David" w:hAnsi="David"/>
                <w:sz w:val="20"/>
                <w:szCs w:val="20"/>
                <w:rtl/>
                <w:lang w:eastAsia="en-US"/>
              </w:rPr>
              <w:instrText xml:space="preserve"> </w:instrText>
            </w:r>
            <w:r w:rsidRPr="0054363D">
              <w:rPr>
                <w:rFonts w:ascii="David" w:hAnsi="David"/>
                <w:sz w:val="20"/>
                <w:szCs w:val="20"/>
                <w:lang w:eastAsia="en-US"/>
              </w:rPr>
              <w:instrText>REF</w:instrText>
            </w:r>
            <w:r w:rsidRPr="0054363D">
              <w:rPr>
                <w:rFonts w:ascii="David" w:hAnsi="David"/>
                <w:sz w:val="20"/>
                <w:szCs w:val="20"/>
                <w:rtl/>
                <w:lang w:eastAsia="en-US"/>
              </w:rPr>
              <w:instrText xml:space="preserve"> תנאי_סף_אישור_רכישת_מכרז \</w:instrText>
            </w:r>
            <w:r w:rsidRPr="0054363D">
              <w:rPr>
                <w:rFonts w:ascii="David" w:hAnsi="David"/>
                <w:sz w:val="20"/>
                <w:szCs w:val="20"/>
                <w:lang w:eastAsia="en-US"/>
              </w:rPr>
              <w:instrText>h</w:instrText>
            </w:r>
            <w:r w:rsidRPr="0054363D">
              <w:rPr>
                <w:rFonts w:ascii="David" w:hAnsi="David"/>
                <w:sz w:val="20"/>
                <w:szCs w:val="20"/>
                <w:rtl/>
                <w:lang w:eastAsia="en-US"/>
              </w:rPr>
              <w:instrText xml:space="preserve"> </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עותק של אישור ביצוע התשלום לצורך רכישת מסמכי המכרז באינטרנט או של קבלה חתומה ע"י בנק הדואר. א</w:t>
            </w:r>
            <w:r w:rsidR="0085540D" w:rsidRPr="0085540D">
              <w:rPr>
                <w:rFonts w:ascii="David" w:hAnsi="David"/>
                <w:sz w:val="20"/>
                <w:szCs w:val="20"/>
                <w:rtl/>
              </w:rPr>
              <w:t>ישור התשלום או הקבלה יהיו על שם המציע בלבד</w:t>
            </w:r>
            <w:r w:rsidRPr="0054363D">
              <w:rPr>
                <w:rFonts w:ascii="David" w:hAnsi="David"/>
                <w:sz w:val="20"/>
                <w:szCs w:val="20"/>
                <w:rtl/>
              </w:rPr>
              <w:fldChar w:fldCharType="end"/>
            </w:r>
          </w:p>
        </w:tc>
        <w:tc>
          <w:tcPr>
            <w:tcW w:w="624" w:type="dxa"/>
          </w:tcPr>
          <w:p w14:paraId="7A634D9E" w14:textId="77777777" w:rsidR="001074A8" w:rsidRPr="0054363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4EA5ACAB" w14:textId="77777777" w:rsidR="001074A8" w:rsidRPr="0054363D" w:rsidRDefault="001074A8" w:rsidP="00316D48">
            <w:pPr>
              <w:widowControl w:val="0"/>
              <w:spacing w:before="60" w:after="60" w:line="240" w:lineRule="auto"/>
              <w:rPr>
                <w:rFonts w:ascii="David" w:hAnsi="David"/>
                <w:sz w:val="20"/>
                <w:szCs w:val="20"/>
                <w:rtl/>
              </w:rPr>
            </w:pPr>
          </w:p>
        </w:tc>
      </w:tr>
    </w:tbl>
    <w:p w14:paraId="15118EEF" w14:textId="77777777" w:rsidR="00691F04" w:rsidRPr="0054363D" w:rsidRDefault="00691F04" w:rsidP="00C92698">
      <w:pPr>
        <w:pStyle w:val="HNormal"/>
        <w:widowControl w:val="0"/>
        <w:rPr>
          <w:rFonts w:ascii="David" w:hAnsi="David" w:cs="David"/>
          <w:rtl/>
        </w:rPr>
      </w:pPr>
    </w:p>
    <w:p w14:paraId="5DA52D08" w14:textId="64F14D93" w:rsidR="00886DBB" w:rsidRPr="0054363D" w:rsidRDefault="006E3760" w:rsidP="00C92698">
      <w:pPr>
        <w:pStyle w:val="HNormal"/>
        <w:widowControl w:val="0"/>
        <w:rPr>
          <w:rFonts w:ascii="David" w:hAnsi="David" w:cs="David"/>
          <w:rtl/>
        </w:rPr>
      </w:pPr>
      <w:r w:rsidRPr="0054363D">
        <w:rPr>
          <w:rFonts w:ascii="David" w:hAnsi="David" w:cs="David" w:hint="cs"/>
          <w:rtl/>
        </w:rPr>
        <w:t xml:space="preserve">המציע מתבקש לצרף את המסמכים </w:t>
      </w:r>
      <w:r w:rsidR="00142E2C" w:rsidRPr="0054363D">
        <w:rPr>
          <w:rFonts w:ascii="David" w:hAnsi="David" w:cs="David" w:hint="cs"/>
          <w:rtl/>
        </w:rPr>
        <w:t xml:space="preserve">בסופו של </w:t>
      </w:r>
      <w:r w:rsidR="00142E2C" w:rsidRPr="0054363D">
        <w:rPr>
          <w:rFonts w:ascii="David" w:hAnsi="David" w:cs="David"/>
          <w:rtl/>
        </w:rPr>
        <w:fldChar w:fldCharType="begin"/>
      </w:r>
      <w:r w:rsidR="00142E2C" w:rsidRPr="0054363D">
        <w:rPr>
          <w:rFonts w:ascii="David" w:hAnsi="David" w:cs="David"/>
          <w:rtl/>
        </w:rPr>
        <w:instrText xml:space="preserve"> </w:instrText>
      </w:r>
      <w:r w:rsidR="00142E2C" w:rsidRPr="0054363D">
        <w:rPr>
          <w:rFonts w:ascii="David" w:hAnsi="David" w:cs="David" w:hint="cs"/>
        </w:rPr>
        <w:instrText>REF</w:instrText>
      </w:r>
      <w:r w:rsidR="00142E2C" w:rsidRPr="0054363D">
        <w:rPr>
          <w:rFonts w:ascii="David" w:hAnsi="David" w:cs="David" w:hint="cs"/>
          <w:rtl/>
        </w:rPr>
        <w:instrText xml:space="preserve"> נספח_פרטי_המציע \</w:instrText>
      </w:r>
      <w:r w:rsidR="00142E2C" w:rsidRPr="0054363D">
        <w:rPr>
          <w:rFonts w:ascii="David" w:hAnsi="David" w:cs="David" w:hint="cs"/>
        </w:rPr>
        <w:instrText>h</w:instrText>
      </w:r>
      <w:r w:rsidR="00142E2C" w:rsidRPr="0054363D">
        <w:rPr>
          <w:rFonts w:ascii="David" w:hAnsi="David" w:cs="David"/>
          <w:rtl/>
        </w:rPr>
        <w:instrText xml:space="preserve">  \* </w:instrText>
      </w:r>
      <w:r w:rsidR="00142E2C" w:rsidRPr="0054363D">
        <w:rPr>
          <w:rFonts w:ascii="David" w:hAnsi="David" w:cs="David"/>
        </w:rPr>
        <w:instrText>MERGEFORMAT</w:instrText>
      </w:r>
      <w:r w:rsidR="00142E2C" w:rsidRPr="0054363D">
        <w:rPr>
          <w:rFonts w:ascii="David" w:hAnsi="David" w:cs="David"/>
          <w:rtl/>
        </w:rPr>
        <w:instrText xml:space="preserve"> </w:instrText>
      </w:r>
      <w:r w:rsidR="00142E2C" w:rsidRPr="0054363D">
        <w:rPr>
          <w:rFonts w:ascii="David" w:hAnsi="David" w:cs="David"/>
          <w:rtl/>
        </w:rPr>
      </w:r>
      <w:r w:rsidR="00142E2C" w:rsidRPr="0054363D">
        <w:rPr>
          <w:rFonts w:ascii="David" w:hAnsi="David" w:cs="David"/>
          <w:rtl/>
        </w:rPr>
        <w:fldChar w:fldCharType="separate"/>
      </w:r>
      <w:r w:rsidR="0085540D" w:rsidRPr="0085540D">
        <w:rPr>
          <w:rFonts w:ascii="David" w:hAnsi="David" w:cs="David" w:hint="cs"/>
          <w:rtl/>
        </w:rPr>
        <w:t xml:space="preserve">נספח </w:t>
      </w:r>
      <w:r w:rsidR="0085540D" w:rsidRPr="0085540D">
        <w:rPr>
          <w:rFonts w:ascii="David" w:hAnsi="David" w:cs="David"/>
          <w:rtl/>
        </w:rPr>
        <w:t xml:space="preserve">7 </w:t>
      </w:r>
      <w:r w:rsidR="00142E2C" w:rsidRPr="0054363D">
        <w:rPr>
          <w:rFonts w:ascii="David" w:hAnsi="David" w:cs="David"/>
          <w:rtl/>
        </w:rPr>
        <w:fldChar w:fldCharType="end"/>
      </w:r>
      <w:r w:rsidRPr="0054363D">
        <w:rPr>
          <w:rFonts w:ascii="David" w:hAnsi="David" w:cs="David" w:hint="cs"/>
          <w:rtl/>
        </w:rPr>
        <w:t>בסדר הרשום בטבלה.</w:t>
      </w:r>
    </w:p>
    <w:p w14:paraId="24BD6D51" w14:textId="77777777" w:rsidR="00886DBB" w:rsidRPr="0054363D" w:rsidRDefault="00886DBB">
      <w:pPr>
        <w:bidi w:val="0"/>
        <w:spacing w:line="240" w:lineRule="auto"/>
        <w:jc w:val="left"/>
        <w:rPr>
          <w:rFonts w:ascii="David" w:hAnsi="David"/>
          <w:noProof/>
          <w:sz w:val="20"/>
        </w:rPr>
      </w:pPr>
      <w:r w:rsidRPr="0054363D">
        <w:rPr>
          <w:rFonts w:ascii="David" w:hAnsi="David"/>
          <w:rtl/>
        </w:rPr>
        <w:br w:type="page"/>
      </w:r>
    </w:p>
    <w:p w14:paraId="12177500" w14:textId="2FB4B113" w:rsidR="00886DBB" w:rsidRPr="0054363D" w:rsidRDefault="00886DBB" w:rsidP="008B762D">
      <w:pPr>
        <w:pStyle w:val="8"/>
        <w:pageBreakBefore w:val="0"/>
        <w:rPr>
          <w:rFonts w:ascii="David" w:hAnsi="David"/>
          <w:rtl/>
        </w:rPr>
      </w:pPr>
      <w:bookmarkStart w:id="346" w:name="_Toc420855480"/>
      <w:r w:rsidRPr="0054363D">
        <w:rPr>
          <w:rFonts w:ascii="David" w:hAnsi="David" w:hint="eastAsia"/>
          <w:rtl/>
        </w:rPr>
        <w:lastRenderedPageBreak/>
        <w:t>מסמכים</w:t>
      </w:r>
      <w:r w:rsidRPr="0054363D">
        <w:rPr>
          <w:rFonts w:ascii="David" w:hAnsi="David"/>
          <w:rtl/>
        </w:rPr>
        <w:t xml:space="preserve"> </w:t>
      </w:r>
      <w:r w:rsidRPr="0054363D">
        <w:rPr>
          <w:rFonts w:ascii="David" w:hAnsi="David" w:hint="eastAsia"/>
          <w:rtl/>
        </w:rPr>
        <w:t>שעל</w:t>
      </w:r>
      <w:r w:rsidRPr="0054363D">
        <w:rPr>
          <w:rFonts w:ascii="David" w:hAnsi="David"/>
          <w:rtl/>
        </w:rPr>
        <w:t xml:space="preserve"> </w:t>
      </w:r>
      <w:r w:rsidRPr="0054363D">
        <w:rPr>
          <w:rFonts w:ascii="David" w:hAnsi="David" w:hint="eastAsia"/>
          <w:rtl/>
        </w:rPr>
        <w:t>המציע</w:t>
      </w:r>
      <w:r w:rsidRPr="0054363D">
        <w:rPr>
          <w:rFonts w:ascii="David" w:hAnsi="David"/>
          <w:rtl/>
        </w:rPr>
        <w:t xml:space="preserve"> </w:t>
      </w:r>
      <w:r w:rsidRPr="0054363D">
        <w:rPr>
          <w:rFonts w:ascii="David" w:hAnsi="David" w:hint="eastAsia"/>
          <w:rtl/>
        </w:rPr>
        <w:t>לצרף</w:t>
      </w:r>
      <w:r w:rsidRPr="0054363D">
        <w:rPr>
          <w:rFonts w:ascii="David" w:hAnsi="David"/>
          <w:rtl/>
        </w:rPr>
        <w:t xml:space="preserve"> </w:t>
      </w:r>
      <w:r w:rsidRPr="0054363D">
        <w:rPr>
          <w:rFonts w:ascii="David" w:hAnsi="David" w:hint="eastAsia"/>
          <w:rtl/>
        </w:rPr>
        <w:t>לפי</w:t>
      </w:r>
      <w:r w:rsidRPr="0054363D">
        <w:rPr>
          <w:rFonts w:ascii="David" w:hAnsi="David"/>
          <w:rtl/>
        </w:rPr>
        <w:t xml:space="preserve"> </w:t>
      </w:r>
      <w:r w:rsidRPr="0054363D">
        <w:rPr>
          <w:rFonts w:ascii="David" w:hAnsi="David" w:hint="eastAsia"/>
          <w:rtl/>
        </w:rPr>
        <w:t>תנאי</w:t>
      </w:r>
      <w:r w:rsidRPr="0054363D">
        <w:rPr>
          <w:rFonts w:ascii="David" w:hAnsi="David"/>
          <w:rtl/>
        </w:rPr>
        <w:t xml:space="preserve"> </w:t>
      </w:r>
      <w:r w:rsidRPr="0054363D">
        <w:rPr>
          <w:rFonts w:ascii="David" w:hAnsi="David" w:hint="eastAsia"/>
          <w:rtl/>
        </w:rPr>
        <w:t>הסף</w:t>
      </w:r>
      <w:r w:rsidRPr="0054363D">
        <w:rPr>
          <w:rFonts w:ascii="David" w:hAnsi="David" w:hint="cs"/>
          <w:rtl/>
        </w:rPr>
        <w:t xml:space="preserve"> </w:t>
      </w:r>
      <w:r w:rsidR="00A7778A" w:rsidRPr="0054363D">
        <w:rPr>
          <w:rFonts w:ascii="David" w:hAnsi="David" w:hint="cs"/>
          <w:rtl/>
        </w:rPr>
        <w:t>הספציפיים</w:t>
      </w:r>
      <w:r w:rsidR="001074A8" w:rsidRPr="0054363D">
        <w:rPr>
          <w:rFonts w:ascii="David" w:hAnsi="David" w:hint="cs"/>
          <w:rtl/>
        </w:rPr>
        <w:t xml:space="preserve"> ואמות המידה</w:t>
      </w:r>
      <w:bookmarkEnd w:id="346"/>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54363D" w14:paraId="6391902D" w14:textId="77777777" w:rsidTr="001074A8">
        <w:trPr>
          <w:cantSplit/>
          <w:trHeight w:val="447"/>
          <w:tblHeader/>
          <w:jc w:val="right"/>
        </w:trPr>
        <w:tc>
          <w:tcPr>
            <w:tcW w:w="567" w:type="dxa"/>
            <w:shd w:val="clear" w:color="auto" w:fill="F2F2F2"/>
          </w:tcPr>
          <w:p w14:paraId="28F039CC" w14:textId="77777777" w:rsidR="001074A8" w:rsidRPr="0054363D" w:rsidRDefault="001074A8" w:rsidP="00316D48">
            <w:pPr>
              <w:widowControl w:val="0"/>
              <w:spacing w:before="60" w:afterLines="60" w:after="144" w:line="240" w:lineRule="auto"/>
              <w:jc w:val="center"/>
              <w:rPr>
                <w:rFonts w:ascii="David" w:hAnsi="David"/>
                <w:b/>
                <w:bCs/>
                <w:sz w:val="20"/>
                <w:szCs w:val="20"/>
                <w:rtl/>
              </w:rPr>
            </w:pPr>
            <w:r w:rsidRPr="0054363D">
              <w:rPr>
                <w:rFonts w:ascii="David" w:hAnsi="David" w:hint="cs"/>
                <w:b/>
                <w:bCs/>
                <w:sz w:val="20"/>
                <w:szCs w:val="20"/>
                <w:rtl/>
              </w:rPr>
              <w:t>מס.</w:t>
            </w:r>
          </w:p>
        </w:tc>
        <w:tc>
          <w:tcPr>
            <w:tcW w:w="1134" w:type="dxa"/>
            <w:shd w:val="clear" w:color="auto" w:fill="F2F2F2"/>
          </w:tcPr>
          <w:p w14:paraId="22E614D0" w14:textId="77777777" w:rsidR="001074A8" w:rsidRPr="0054363D" w:rsidRDefault="001074A8" w:rsidP="00316D48">
            <w:pPr>
              <w:widowControl w:val="0"/>
              <w:spacing w:before="60" w:afterLines="60" w:after="144" w:line="240" w:lineRule="auto"/>
              <w:rPr>
                <w:rFonts w:ascii="David" w:hAnsi="David"/>
                <w:b/>
                <w:bCs/>
                <w:sz w:val="20"/>
                <w:szCs w:val="20"/>
                <w:rtl/>
              </w:rPr>
            </w:pPr>
            <w:r w:rsidRPr="0054363D">
              <w:rPr>
                <w:rFonts w:ascii="David" w:hAnsi="David" w:hint="cs"/>
                <w:b/>
                <w:bCs/>
                <w:sz w:val="20"/>
                <w:szCs w:val="20"/>
                <w:rtl/>
              </w:rPr>
              <w:t>סעיף במכרז</w:t>
            </w:r>
          </w:p>
        </w:tc>
        <w:tc>
          <w:tcPr>
            <w:tcW w:w="6406" w:type="dxa"/>
            <w:shd w:val="clear" w:color="auto" w:fill="F2F2F2"/>
          </w:tcPr>
          <w:p w14:paraId="6FB930E6" w14:textId="77777777" w:rsidR="001074A8" w:rsidRPr="0054363D" w:rsidRDefault="001074A8" w:rsidP="00316D48">
            <w:pPr>
              <w:widowControl w:val="0"/>
              <w:spacing w:before="60" w:afterLines="60" w:after="144" w:line="240" w:lineRule="auto"/>
              <w:rPr>
                <w:rFonts w:ascii="David" w:hAnsi="David"/>
                <w:b/>
                <w:bCs/>
                <w:sz w:val="20"/>
                <w:szCs w:val="20"/>
                <w:rtl/>
              </w:rPr>
            </w:pPr>
            <w:r w:rsidRPr="0054363D">
              <w:rPr>
                <w:rFonts w:ascii="David" w:hAnsi="David" w:hint="cs"/>
                <w:b/>
                <w:bCs/>
                <w:sz w:val="20"/>
                <w:szCs w:val="20"/>
                <w:rtl/>
              </w:rPr>
              <w:t>תעודה/אישור</w:t>
            </w:r>
          </w:p>
        </w:tc>
        <w:tc>
          <w:tcPr>
            <w:tcW w:w="624" w:type="dxa"/>
            <w:shd w:val="clear" w:color="auto" w:fill="F2F2F2"/>
          </w:tcPr>
          <w:p w14:paraId="2E95D061" w14:textId="77777777" w:rsidR="001074A8" w:rsidRPr="0054363D" w:rsidRDefault="001074A8" w:rsidP="00316D48">
            <w:pPr>
              <w:widowControl w:val="0"/>
              <w:spacing w:before="60" w:afterLines="60" w:after="144" w:line="240" w:lineRule="auto"/>
              <w:jc w:val="center"/>
              <w:rPr>
                <w:rFonts w:ascii="David" w:hAnsi="David"/>
                <w:b/>
                <w:bCs/>
                <w:sz w:val="20"/>
                <w:szCs w:val="20"/>
                <w:rtl/>
              </w:rPr>
            </w:pPr>
            <w:r w:rsidRPr="0054363D">
              <w:rPr>
                <w:rFonts w:ascii="David" w:hAnsi="David" w:hint="cs"/>
                <w:b/>
                <w:bCs/>
                <w:sz w:val="20"/>
                <w:szCs w:val="20"/>
                <w:rtl/>
              </w:rPr>
              <w:t>קיים</w:t>
            </w:r>
          </w:p>
        </w:tc>
        <w:tc>
          <w:tcPr>
            <w:tcW w:w="624" w:type="dxa"/>
            <w:shd w:val="clear" w:color="auto" w:fill="F2F2F2"/>
          </w:tcPr>
          <w:p w14:paraId="4467F793" w14:textId="77777777" w:rsidR="001074A8" w:rsidRPr="0054363D" w:rsidRDefault="001074A8" w:rsidP="00316D48">
            <w:pPr>
              <w:widowControl w:val="0"/>
              <w:spacing w:before="60" w:afterLines="60" w:after="144" w:line="240" w:lineRule="auto"/>
              <w:jc w:val="center"/>
              <w:rPr>
                <w:rFonts w:ascii="David" w:hAnsi="David"/>
                <w:b/>
                <w:bCs/>
                <w:sz w:val="20"/>
                <w:szCs w:val="20"/>
                <w:rtl/>
              </w:rPr>
            </w:pPr>
            <w:r w:rsidRPr="0054363D">
              <w:rPr>
                <w:rFonts w:ascii="David" w:hAnsi="David" w:hint="cs"/>
                <w:b/>
                <w:bCs/>
                <w:sz w:val="20"/>
                <w:szCs w:val="20"/>
                <w:rtl/>
              </w:rPr>
              <w:t>לא קיים</w:t>
            </w:r>
          </w:p>
        </w:tc>
      </w:tr>
      <w:tr w:rsidR="001074A8" w:rsidRPr="0054363D" w14:paraId="0C058340" w14:textId="77777777" w:rsidTr="001074A8">
        <w:trPr>
          <w:cantSplit/>
          <w:jc w:val="right"/>
        </w:trPr>
        <w:tc>
          <w:tcPr>
            <w:tcW w:w="567" w:type="dxa"/>
          </w:tcPr>
          <w:p w14:paraId="0DBE8D91" w14:textId="77777777" w:rsidR="001074A8" w:rsidRPr="0054363D" w:rsidRDefault="001074A8" w:rsidP="00686E4A">
            <w:pPr>
              <w:widowControl w:val="0"/>
              <w:numPr>
                <w:ilvl w:val="0"/>
                <w:numId w:val="22"/>
              </w:numPr>
              <w:spacing w:before="60" w:afterLines="60" w:after="144" w:line="240" w:lineRule="auto"/>
              <w:jc w:val="center"/>
              <w:rPr>
                <w:rFonts w:ascii="David" w:hAnsi="David"/>
                <w:sz w:val="20"/>
                <w:szCs w:val="20"/>
                <w:rtl/>
              </w:rPr>
            </w:pPr>
          </w:p>
        </w:tc>
        <w:tc>
          <w:tcPr>
            <w:tcW w:w="1134" w:type="dxa"/>
          </w:tcPr>
          <w:p w14:paraId="6249B10A" w14:textId="203AE599" w:rsidR="001074A8" w:rsidRPr="0054363D" w:rsidRDefault="001074A8" w:rsidP="001074A8">
            <w:pPr>
              <w:widowControl w:val="0"/>
              <w:spacing w:before="60" w:afterLines="60" w:after="144"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hint="cs"/>
                <w:sz w:val="20"/>
                <w:szCs w:val="20"/>
              </w:rPr>
              <w:instrText>REF</w:instrText>
            </w:r>
            <w:r w:rsidRPr="0054363D">
              <w:rPr>
                <w:rFonts w:ascii="David" w:hAnsi="David" w:hint="cs"/>
                <w:sz w:val="20"/>
                <w:szCs w:val="20"/>
                <w:rtl/>
              </w:rPr>
              <w:instrText xml:space="preserve"> _</w:instrText>
            </w:r>
            <w:r w:rsidRPr="0054363D">
              <w:rPr>
                <w:rFonts w:ascii="David" w:hAnsi="David" w:hint="cs"/>
                <w:sz w:val="20"/>
                <w:szCs w:val="20"/>
              </w:rPr>
              <w:instrText>Ref384665922 \n \h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Pr>
                <w:rFonts w:ascii="David" w:hAnsi="David"/>
                <w:sz w:val="20"/>
                <w:szCs w:val="20"/>
                <w:cs/>
              </w:rPr>
              <w:t>‎</w:t>
            </w:r>
            <w:r w:rsidR="0085540D">
              <w:rPr>
                <w:rFonts w:ascii="David" w:hAnsi="David"/>
                <w:sz w:val="20"/>
                <w:szCs w:val="20"/>
              </w:rPr>
              <w:t>2.2.8</w:t>
            </w:r>
            <w:r w:rsidRPr="0054363D">
              <w:rPr>
                <w:rFonts w:ascii="David" w:hAnsi="David"/>
                <w:sz w:val="20"/>
                <w:szCs w:val="20"/>
                <w:rtl/>
              </w:rPr>
              <w:fldChar w:fldCharType="end"/>
            </w:r>
          </w:p>
        </w:tc>
        <w:tc>
          <w:tcPr>
            <w:tcW w:w="6406" w:type="dxa"/>
          </w:tcPr>
          <w:p w14:paraId="08A3C8F2" w14:textId="77777777" w:rsidR="001074A8" w:rsidRPr="0054363D" w:rsidRDefault="001074A8" w:rsidP="0051338A">
            <w:pPr>
              <w:pStyle w:val="afffa"/>
              <w:spacing w:before="60" w:afterLines="60" w:after="144"/>
              <w:rPr>
                <w:rFonts w:ascii="David" w:hAnsi="David"/>
                <w:sz w:val="20"/>
                <w:szCs w:val="20"/>
                <w:rtl/>
                <w:lang w:eastAsia="en-US"/>
              </w:rPr>
            </w:pPr>
            <w:r w:rsidRPr="0054363D">
              <w:rPr>
                <w:rFonts w:ascii="David" w:hAnsi="David"/>
                <w:sz w:val="20"/>
                <w:szCs w:val="20"/>
                <w:rtl/>
                <w:lang w:eastAsia="en-US"/>
              </w:rPr>
              <w:fldChar w:fldCharType="begin"/>
            </w:r>
            <w:r w:rsidRPr="0054363D">
              <w:rPr>
                <w:rFonts w:ascii="David" w:hAnsi="David"/>
                <w:sz w:val="20"/>
                <w:szCs w:val="20"/>
                <w:rtl/>
                <w:lang w:eastAsia="en-US"/>
              </w:rPr>
              <w:instrText xml:space="preserve"> </w:instrText>
            </w:r>
            <w:r w:rsidRPr="0054363D">
              <w:rPr>
                <w:rFonts w:ascii="David" w:hAnsi="David"/>
                <w:sz w:val="20"/>
                <w:szCs w:val="20"/>
                <w:lang w:eastAsia="en-US"/>
              </w:rPr>
              <w:instrText>REF</w:instrText>
            </w:r>
            <w:r w:rsidRPr="0054363D">
              <w:rPr>
                <w:rFonts w:ascii="David" w:hAnsi="David"/>
                <w:sz w:val="20"/>
                <w:szCs w:val="20"/>
                <w:rtl/>
                <w:lang w:eastAsia="en-US"/>
              </w:rPr>
              <w:instrText xml:space="preserve"> תנאי_סף_ספציפי_צוות_מוצע \</w:instrText>
            </w:r>
            <w:r w:rsidRPr="0054363D">
              <w:rPr>
                <w:rFonts w:ascii="David" w:hAnsi="David"/>
                <w:sz w:val="20"/>
                <w:szCs w:val="20"/>
                <w:lang w:eastAsia="en-US"/>
              </w:rPr>
              <w:instrText>h</w:instrText>
            </w:r>
            <w:r w:rsidRPr="0054363D">
              <w:rPr>
                <w:rFonts w:ascii="David" w:hAnsi="David"/>
                <w:sz w:val="20"/>
                <w:szCs w:val="20"/>
                <w:rtl/>
                <w:lang w:eastAsia="en-US"/>
              </w:rPr>
              <w:instrText xml:space="preserve">  \* </w:instrText>
            </w:r>
            <w:r w:rsidRPr="0054363D">
              <w:rPr>
                <w:rFonts w:ascii="David" w:hAnsi="David"/>
                <w:sz w:val="20"/>
                <w:szCs w:val="20"/>
                <w:lang w:eastAsia="en-US"/>
              </w:rPr>
              <w:instrText>MERGEFORMAT</w:instrText>
            </w:r>
            <w:r w:rsidRPr="0054363D">
              <w:rPr>
                <w:rFonts w:ascii="David" w:hAnsi="David"/>
                <w:sz w:val="20"/>
                <w:szCs w:val="20"/>
                <w:rtl/>
                <w:lang w:eastAsia="en-US"/>
              </w:rPr>
              <w:instrText xml:space="preserve"> </w:instrText>
            </w:r>
            <w:r w:rsidRPr="0054363D">
              <w:rPr>
                <w:rFonts w:ascii="David" w:hAnsi="David"/>
                <w:sz w:val="20"/>
                <w:szCs w:val="20"/>
                <w:rtl/>
                <w:lang w:eastAsia="en-US"/>
              </w:rPr>
            </w:r>
            <w:r w:rsidRPr="0054363D">
              <w:rPr>
                <w:rFonts w:ascii="David" w:hAnsi="David"/>
                <w:sz w:val="20"/>
                <w:szCs w:val="20"/>
                <w:rtl/>
                <w:lang w:eastAsia="en-US"/>
              </w:rPr>
              <w:fldChar w:fldCharType="separate"/>
            </w:r>
            <w:r w:rsidR="0085540D" w:rsidRPr="0085540D">
              <w:rPr>
                <w:rFonts w:ascii="David" w:hAnsi="David" w:hint="cs"/>
                <w:sz w:val="20"/>
                <w:szCs w:val="20"/>
                <w:rtl/>
                <w:lang w:eastAsia="en-US"/>
              </w:rPr>
              <w:t>תעודות המעידות על השכלתו של הצוות המוצע (מנהל הפרויקט, מנהל המרכז, העובד הסוציאלי, עורך התוכן המקצועי ואחראי המשמרת) (</w:t>
            </w:r>
            <w:r w:rsidR="0085540D" w:rsidRPr="0085540D">
              <w:rPr>
                <w:rFonts w:ascii="David" w:hAnsi="David"/>
                <w:sz w:val="20"/>
                <w:szCs w:val="20"/>
                <w:rtl/>
                <w:lang w:eastAsia="en-US"/>
              </w:rPr>
              <w:t>ו</w:t>
            </w:r>
            <w:r w:rsidR="0085540D" w:rsidRPr="0085540D">
              <w:rPr>
                <w:rFonts w:ascii="David" w:hAnsi="David" w:hint="cs"/>
                <w:sz w:val="20"/>
                <w:szCs w:val="20"/>
                <w:rtl/>
                <w:lang w:eastAsia="en-US"/>
              </w:rPr>
              <w:t xml:space="preserve">לגבי השכלה אקדמית, </w:t>
            </w:r>
            <w:r w:rsidR="0085540D" w:rsidRPr="0085540D">
              <w:rPr>
                <w:rFonts w:ascii="David" w:hAnsi="David"/>
                <w:sz w:val="20"/>
                <w:szCs w:val="20"/>
                <w:rtl/>
                <w:lang w:eastAsia="en-US"/>
              </w:rPr>
              <w:t>אם התואר לא נרכש בארץ – יצרף אישור הגף להערכת תארים אקדמיים מחו"ל במשרד החינוך ו/או אישור כי התואר מוכר ע"י המל"ג</w:t>
            </w:r>
            <w:r w:rsidR="0085540D" w:rsidRPr="0085540D">
              <w:rPr>
                <w:rFonts w:ascii="David" w:hAnsi="David" w:hint="cs"/>
                <w:sz w:val="20"/>
                <w:szCs w:val="20"/>
                <w:rtl/>
                <w:lang w:eastAsia="en-US"/>
              </w:rPr>
              <w:t>), אישורים על רישום בפנקסים הרלוונטיים, לפי העניין, וקורות חיים עדכניים</w:t>
            </w:r>
            <w:r w:rsidRPr="0054363D">
              <w:rPr>
                <w:rFonts w:ascii="David" w:hAnsi="David"/>
                <w:sz w:val="20"/>
                <w:szCs w:val="20"/>
                <w:rtl/>
                <w:lang w:eastAsia="en-US"/>
              </w:rPr>
              <w:fldChar w:fldCharType="end"/>
            </w:r>
            <w:r w:rsidR="001D206F" w:rsidRPr="0054363D">
              <w:rPr>
                <w:rFonts w:ascii="David" w:hAnsi="David" w:hint="cs"/>
                <w:sz w:val="20"/>
                <w:szCs w:val="20"/>
                <w:rtl/>
                <w:lang w:eastAsia="en-US"/>
              </w:rPr>
              <w:t>.</w:t>
            </w:r>
          </w:p>
          <w:p w14:paraId="4019C3C5" w14:textId="78601A3D" w:rsidR="00EE5B5A" w:rsidRPr="0054363D" w:rsidRDefault="00EE5B5A" w:rsidP="0051338A">
            <w:pPr>
              <w:pStyle w:val="afffa"/>
              <w:spacing w:before="60" w:afterLines="60" w:after="144"/>
              <w:rPr>
                <w:rFonts w:ascii="David" w:hAnsi="David"/>
                <w:b/>
                <w:bCs/>
                <w:sz w:val="20"/>
                <w:szCs w:val="20"/>
                <w:rtl/>
                <w:lang w:eastAsia="en-US"/>
              </w:rPr>
            </w:pPr>
            <w:r w:rsidRPr="0054363D">
              <w:rPr>
                <w:rFonts w:ascii="David" w:hAnsi="David" w:hint="cs"/>
                <w:b/>
                <w:bCs/>
                <w:sz w:val="20"/>
                <w:szCs w:val="20"/>
                <w:rtl/>
                <w:lang w:eastAsia="en-US"/>
              </w:rPr>
              <w:t xml:space="preserve">יש לצרף את המסמכים בסופו של </w:t>
            </w:r>
            <w:r w:rsidRPr="0054363D">
              <w:rPr>
                <w:rFonts w:ascii="David" w:hAnsi="David"/>
                <w:b/>
                <w:bCs/>
                <w:sz w:val="20"/>
                <w:szCs w:val="20"/>
                <w:rtl/>
                <w:lang w:eastAsia="en-US"/>
              </w:rPr>
              <w:fldChar w:fldCharType="begin"/>
            </w:r>
            <w:r w:rsidRPr="0054363D">
              <w:rPr>
                <w:rFonts w:ascii="David" w:hAnsi="David"/>
                <w:b/>
                <w:bCs/>
                <w:sz w:val="20"/>
                <w:szCs w:val="20"/>
                <w:rtl/>
                <w:lang w:eastAsia="en-US"/>
              </w:rPr>
              <w:instrText xml:space="preserve"> </w:instrText>
            </w:r>
            <w:r w:rsidRPr="0054363D">
              <w:rPr>
                <w:rFonts w:ascii="David" w:hAnsi="David" w:hint="cs"/>
                <w:b/>
                <w:bCs/>
                <w:sz w:val="20"/>
                <w:szCs w:val="20"/>
                <w:lang w:eastAsia="en-US"/>
              </w:rPr>
              <w:instrText>REF</w:instrText>
            </w:r>
            <w:r w:rsidRPr="0054363D">
              <w:rPr>
                <w:rFonts w:ascii="David" w:hAnsi="David" w:hint="cs"/>
                <w:b/>
                <w:bCs/>
                <w:sz w:val="20"/>
                <w:szCs w:val="20"/>
                <w:rtl/>
                <w:lang w:eastAsia="en-US"/>
              </w:rPr>
              <w:instrText xml:space="preserve"> נספח_ניסיון_צוות \</w:instrText>
            </w:r>
            <w:r w:rsidRPr="0054363D">
              <w:rPr>
                <w:rFonts w:ascii="David" w:hAnsi="David" w:hint="cs"/>
                <w:b/>
                <w:bCs/>
                <w:sz w:val="20"/>
                <w:szCs w:val="20"/>
                <w:lang w:eastAsia="en-US"/>
              </w:rPr>
              <w:instrText>h</w:instrText>
            </w:r>
            <w:r w:rsidRPr="0054363D">
              <w:rPr>
                <w:rFonts w:ascii="David" w:hAnsi="David"/>
                <w:b/>
                <w:bCs/>
                <w:sz w:val="20"/>
                <w:szCs w:val="20"/>
                <w:rtl/>
                <w:lang w:eastAsia="en-US"/>
              </w:rPr>
              <w:instrText xml:space="preserve">  \* </w:instrText>
            </w:r>
            <w:r w:rsidRPr="0054363D">
              <w:rPr>
                <w:rFonts w:ascii="David" w:hAnsi="David"/>
                <w:b/>
                <w:bCs/>
                <w:sz w:val="20"/>
                <w:szCs w:val="20"/>
                <w:lang w:eastAsia="en-US"/>
              </w:rPr>
              <w:instrText>MERGEFORMAT</w:instrText>
            </w:r>
            <w:r w:rsidRPr="0054363D">
              <w:rPr>
                <w:rFonts w:ascii="David" w:hAnsi="David"/>
                <w:b/>
                <w:bCs/>
                <w:sz w:val="20"/>
                <w:szCs w:val="20"/>
                <w:rtl/>
                <w:lang w:eastAsia="en-US"/>
              </w:rPr>
              <w:instrText xml:space="preserve"> </w:instrText>
            </w:r>
            <w:r w:rsidRPr="0054363D">
              <w:rPr>
                <w:rFonts w:ascii="David" w:hAnsi="David"/>
                <w:b/>
                <w:bCs/>
                <w:sz w:val="20"/>
                <w:szCs w:val="20"/>
                <w:rtl/>
                <w:lang w:eastAsia="en-US"/>
              </w:rPr>
            </w:r>
            <w:r w:rsidRPr="0054363D">
              <w:rPr>
                <w:rFonts w:ascii="David" w:hAnsi="David"/>
                <w:b/>
                <w:bCs/>
                <w:sz w:val="20"/>
                <w:szCs w:val="20"/>
                <w:rtl/>
                <w:lang w:eastAsia="en-US"/>
              </w:rPr>
              <w:fldChar w:fldCharType="separate"/>
            </w:r>
            <w:r w:rsidR="0085540D" w:rsidRPr="0085540D">
              <w:rPr>
                <w:rFonts w:ascii="David" w:hAnsi="David" w:hint="cs"/>
                <w:b/>
                <w:bCs/>
                <w:sz w:val="20"/>
                <w:szCs w:val="20"/>
                <w:rtl/>
              </w:rPr>
              <w:t xml:space="preserve">נספח </w:t>
            </w:r>
            <w:r w:rsidR="0085540D" w:rsidRPr="0085540D">
              <w:rPr>
                <w:rFonts w:ascii="David" w:hAnsi="David"/>
                <w:b/>
                <w:bCs/>
                <w:sz w:val="20"/>
                <w:szCs w:val="20"/>
                <w:rtl/>
              </w:rPr>
              <w:t xml:space="preserve">24 </w:t>
            </w:r>
            <w:r w:rsidRPr="0054363D">
              <w:rPr>
                <w:rFonts w:ascii="David" w:hAnsi="David"/>
                <w:b/>
                <w:bCs/>
                <w:sz w:val="20"/>
                <w:szCs w:val="20"/>
                <w:rtl/>
                <w:lang w:eastAsia="en-US"/>
              </w:rPr>
              <w:fldChar w:fldCharType="end"/>
            </w:r>
            <w:r w:rsidRPr="0054363D">
              <w:rPr>
                <w:rFonts w:ascii="David" w:hAnsi="David" w:hint="cs"/>
                <w:b/>
                <w:bCs/>
                <w:sz w:val="20"/>
                <w:szCs w:val="20"/>
                <w:rtl/>
                <w:lang w:eastAsia="en-US"/>
              </w:rPr>
              <w:t>.</w:t>
            </w:r>
          </w:p>
        </w:tc>
        <w:tc>
          <w:tcPr>
            <w:tcW w:w="624" w:type="dxa"/>
          </w:tcPr>
          <w:p w14:paraId="37782F10" w14:textId="77777777" w:rsidR="001074A8" w:rsidRPr="0054363D"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18B25221" w14:textId="77777777" w:rsidR="001074A8" w:rsidRPr="0054363D" w:rsidRDefault="001074A8" w:rsidP="001074A8">
            <w:pPr>
              <w:widowControl w:val="0"/>
              <w:spacing w:before="60" w:afterLines="60" w:after="144" w:line="240" w:lineRule="auto"/>
              <w:jc w:val="center"/>
              <w:rPr>
                <w:rFonts w:ascii="David" w:hAnsi="David"/>
                <w:sz w:val="20"/>
                <w:szCs w:val="20"/>
                <w:rtl/>
              </w:rPr>
            </w:pPr>
          </w:p>
        </w:tc>
      </w:tr>
      <w:tr w:rsidR="001074A8" w:rsidRPr="0054363D" w14:paraId="6D24C3A4" w14:textId="77777777" w:rsidTr="001074A8">
        <w:trPr>
          <w:cantSplit/>
          <w:jc w:val="right"/>
        </w:trPr>
        <w:tc>
          <w:tcPr>
            <w:tcW w:w="567" w:type="dxa"/>
          </w:tcPr>
          <w:p w14:paraId="4A88D7C3" w14:textId="77777777" w:rsidR="001074A8" w:rsidRPr="0054363D" w:rsidRDefault="001074A8" w:rsidP="00686E4A">
            <w:pPr>
              <w:widowControl w:val="0"/>
              <w:numPr>
                <w:ilvl w:val="0"/>
                <w:numId w:val="22"/>
              </w:numPr>
              <w:spacing w:before="60" w:afterLines="60" w:after="144" w:line="240" w:lineRule="auto"/>
              <w:jc w:val="center"/>
              <w:rPr>
                <w:rFonts w:ascii="David" w:hAnsi="David"/>
                <w:sz w:val="20"/>
                <w:szCs w:val="20"/>
                <w:rtl/>
              </w:rPr>
            </w:pPr>
          </w:p>
        </w:tc>
        <w:tc>
          <w:tcPr>
            <w:tcW w:w="1134" w:type="dxa"/>
          </w:tcPr>
          <w:p w14:paraId="7ECA1F70" w14:textId="7EB1187B" w:rsidR="001074A8" w:rsidRPr="0054363D" w:rsidRDefault="001074A8" w:rsidP="001074A8">
            <w:pPr>
              <w:spacing w:before="60" w:afterLines="60" w:after="144"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hint="cs"/>
                <w:sz w:val="20"/>
                <w:szCs w:val="20"/>
              </w:rPr>
              <w:instrText>REF</w:instrText>
            </w:r>
            <w:r w:rsidRPr="0054363D">
              <w:rPr>
                <w:rFonts w:ascii="David" w:hAnsi="David" w:hint="cs"/>
                <w:sz w:val="20"/>
                <w:szCs w:val="20"/>
                <w:rtl/>
              </w:rPr>
              <w:instrText xml:space="preserve"> _</w:instrText>
            </w:r>
            <w:r w:rsidRPr="0054363D">
              <w:rPr>
                <w:rFonts w:ascii="David" w:hAnsi="David" w:hint="cs"/>
                <w:sz w:val="20"/>
                <w:szCs w:val="20"/>
              </w:rPr>
              <w:instrText>Ref379975997 \n \h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Pr>
                <w:rFonts w:ascii="David" w:hAnsi="David"/>
                <w:sz w:val="20"/>
                <w:szCs w:val="20"/>
                <w:cs/>
              </w:rPr>
              <w:t>‎</w:t>
            </w:r>
            <w:r w:rsidR="0085540D">
              <w:rPr>
                <w:rFonts w:ascii="David" w:hAnsi="David"/>
                <w:sz w:val="20"/>
                <w:szCs w:val="20"/>
              </w:rPr>
              <w:t>3.2.7</w:t>
            </w:r>
            <w:r w:rsidRPr="0054363D">
              <w:rPr>
                <w:rFonts w:ascii="David" w:hAnsi="David"/>
                <w:sz w:val="20"/>
                <w:szCs w:val="20"/>
                <w:rtl/>
              </w:rPr>
              <w:fldChar w:fldCharType="end"/>
            </w:r>
          </w:p>
        </w:tc>
        <w:tc>
          <w:tcPr>
            <w:tcW w:w="6406" w:type="dxa"/>
          </w:tcPr>
          <w:p w14:paraId="515B8542" w14:textId="77777777" w:rsidR="001074A8" w:rsidRPr="0054363D" w:rsidRDefault="001074A8" w:rsidP="0051338A">
            <w:pPr>
              <w:pStyle w:val="afffa"/>
              <w:spacing w:before="60" w:afterLines="60" w:after="144"/>
              <w:rPr>
                <w:rFonts w:ascii="David" w:hAnsi="David"/>
                <w:sz w:val="20"/>
                <w:szCs w:val="20"/>
                <w:rtl/>
                <w:lang w:eastAsia="en-US"/>
              </w:rPr>
            </w:pPr>
            <w:r w:rsidRPr="0054363D">
              <w:rPr>
                <w:rFonts w:ascii="David" w:hAnsi="David"/>
                <w:sz w:val="20"/>
                <w:szCs w:val="20"/>
                <w:rtl/>
                <w:lang w:eastAsia="en-US"/>
              </w:rPr>
              <w:fldChar w:fldCharType="begin"/>
            </w:r>
            <w:r w:rsidRPr="0054363D">
              <w:rPr>
                <w:rFonts w:ascii="David" w:hAnsi="David"/>
                <w:sz w:val="20"/>
                <w:szCs w:val="20"/>
                <w:rtl/>
                <w:lang w:eastAsia="en-US"/>
              </w:rPr>
              <w:instrText xml:space="preserve"> </w:instrText>
            </w:r>
            <w:r w:rsidRPr="0054363D">
              <w:rPr>
                <w:rFonts w:ascii="David" w:hAnsi="David"/>
                <w:sz w:val="20"/>
                <w:szCs w:val="20"/>
                <w:lang w:eastAsia="en-US"/>
              </w:rPr>
              <w:instrText>REF</w:instrText>
            </w:r>
            <w:r w:rsidRPr="0054363D">
              <w:rPr>
                <w:rFonts w:ascii="David" w:hAnsi="David"/>
                <w:sz w:val="20"/>
                <w:szCs w:val="20"/>
                <w:rtl/>
                <w:lang w:eastAsia="en-US"/>
              </w:rPr>
              <w:instrText xml:space="preserve"> תנאי_סף_ספציפי_המלצות \</w:instrText>
            </w:r>
            <w:r w:rsidRPr="0054363D">
              <w:rPr>
                <w:rFonts w:ascii="David" w:hAnsi="David"/>
                <w:sz w:val="20"/>
                <w:szCs w:val="20"/>
                <w:lang w:eastAsia="en-US"/>
              </w:rPr>
              <w:instrText>h</w:instrText>
            </w:r>
            <w:r w:rsidRPr="0054363D">
              <w:rPr>
                <w:rFonts w:ascii="David" w:hAnsi="David"/>
                <w:sz w:val="20"/>
                <w:szCs w:val="20"/>
                <w:rtl/>
                <w:lang w:eastAsia="en-US"/>
              </w:rPr>
              <w:instrText xml:space="preserve">  \* </w:instrText>
            </w:r>
            <w:r w:rsidRPr="0054363D">
              <w:rPr>
                <w:rFonts w:ascii="David" w:hAnsi="David"/>
                <w:sz w:val="20"/>
                <w:szCs w:val="20"/>
                <w:lang w:eastAsia="en-US"/>
              </w:rPr>
              <w:instrText>MERGEFORMAT</w:instrText>
            </w:r>
            <w:r w:rsidRPr="0054363D">
              <w:rPr>
                <w:rFonts w:ascii="David" w:hAnsi="David"/>
                <w:sz w:val="20"/>
                <w:szCs w:val="20"/>
                <w:rtl/>
                <w:lang w:eastAsia="en-US"/>
              </w:rPr>
              <w:instrText xml:space="preserve"> </w:instrText>
            </w:r>
            <w:r w:rsidRPr="0054363D">
              <w:rPr>
                <w:rFonts w:ascii="David" w:hAnsi="David"/>
                <w:sz w:val="20"/>
                <w:szCs w:val="20"/>
                <w:rtl/>
                <w:lang w:eastAsia="en-US"/>
              </w:rPr>
            </w:r>
            <w:r w:rsidRPr="0054363D">
              <w:rPr>
                <w:rFonts w:ascii="David" w:hAnsi="David"/>
                <w:sz w:val="20"/>
                <w:szCs w:val="20"/>
                <w:rtl/>
                <w:lang w:eastAsia="en-US"/>
              </w:rPr>
              <w:fldChar w:fldCharType="separate"/>
            </w:r>
            <w:r w:rsidR="0085540D" w:rsidRPr="0085540D">
              <w:rPr>
                <w:rFonts w:ascii="David" w:hAnsi="David" w:hint="cs"/>
                <w:sz w:val="20"/>
                <w:szCs w:val="20"/>
                <w:rtl/>
                <w:lang w:eastAsia="en-US"/>
              </w:rPr>
              <w:t>המלצות</w:t>
            </w:r>
            <w:r w:rsidRPr="0054363D">
              <w:rPr>
                <w:rFonts w:ascii="David" w:hAnsi="David"/>
                <w:sz w:val="20"/>
                <w:szCs w:val="20"/>
                <w:rtl/>
                <w:lang w:eastAsia="en-US"/>
              </w:rPr>
              <w:fldChar w:fldCharType="end"/>
            </w:r>
            <w:r w:rsidR="001D206F" w:rsidRPr="0054363D">
              <w:rPr>
                <w:rFonts w:ascii="David" w:hAnsi="David" w:hint="cs"/>
                <w:sz w:val="20"/>
                <w:szCs w:val="20"/>
                <w:rtl/>
                <w:lang w:eastAsia="en-US"/>
              </w:rPr>
              <w:t>.</w:t>
            </w:r>
          </w:p>
          <w:p w14:paraId="2B251675" w14:textId="06CE057C" w:rsidR="00EE5B5A" w:rsidRPr="0054363D" w:rsidRDefault="00EE5B5A" w:rsidP="00EE5B5A">
            <w:pPr>
              <w:pStyle w:val="afffa"/>
              <w:spacing w:before="60" w:afterLines="60" w:after="144"/>
              <w:rPr>
                <w:rFonts w:ascii="David" w:hAnsi="David"/>
                <w:sz w:val="20"/>
                <w:szCs w:val="20"/>
                <w:rtl/>
                <w:lang w:eastAsia="en-US"/>
              </w:rPr>
            </w:pPr>
            <w:r w:rsidRPr="0054363D">
              <w:rPr>
                <w:rFonts w:ascii="David" w:hAnsi="David" w:hint="cs"/>
                <w:b/>
                <w:bCs/>
                <w:sz w:val="20"/>
                <w:szCs w:val="20"/>
                <w:rtl/>
                <w:lang w:eastAsia="en-US"/>
              </w:rPr>
              <w:t xml:space="preserve">יש לצרף את המסמכים בסופו של </w:t>
            </w:r>
            <w:r w:rsidRPr="0054363D">
              <w:rPr>
                <w:rFonts w:ascii="David" w:hAnsi="David"/>
                <w:b/>
                <w:bCs/>
                <w:sz w:val="20"/>
                <w:szCs w:val="20"/>
                <w:rtl/>
              </w:rPr>
              <w:fldChar w:fldCharType="begin"/>
            </w:r>
            <w:r w:rsidRPr="0054363D">
              <w:rPr>
                <w:rFonts w:ascii="David" w:hAnsi="David"/>
                <w:b/>
                <w:bCs/>
                <w:sz w:val="20"/>
                <w:szCs w:val="20"/>
                <w:rtl/>
              </w:rPr>
              <w:instrText xml:space="preserve"> </w:instrText>
            </w:r>
            <w:r w:rsidRPr="0054363D">
              <w:rPr>
                <w:rFonts w:ascii="David" w:hAnsi="David"/>
                <w:b/>
                <w:bCs/>
                <w:sz w:val="20"/>
                <w:szCs w:val="20"/>
              </w:rPr>
              <w:instrText>REF</w:instrText>
            </w:r>
            <w:r w:rsidRPr="0054363D">
              <w:rPr>
                <w:rFonts w:ascii="David" w:hAnsi="David"/>
                <w:b/>
                <w:bCs/>
                <w:sz w:val="20"/>
                <w:szCs w:val="20"/>
                <w:rtl/>
              </w:rPr>
              <w:instrText xml:space="preserve">  נספח_ניסיון_מציע_וצוות \</w:instrText>
            </w:r>
            <w:r w:rsidRPr="0054363D">
              <w:rPr>
                <w:rFonts w:ascii="David" w:hAnsi="David"/>
                <w:b/>
                <w:bCs/>
                <w:sz w:val="20"/>
                <w:szCs w:val="20"/>
              </w:rPr>
              <w:instrText>h  \* 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85540D" w:rsidRPr="0085540D">
              <w:rPr>
                <w:rFonts w:ascii="David" w:hAnsi="David" w:hint="cs"/>
                <w:b/>
                <w:bCs/>
                <w:sz w:val="20"/>
                <w:szCs w:val="20"/>
                <w:rtl/>
              </w:rPr>
              <w:t xml:space="preserve">נספח </w:t>
            </w:r>
            <w:r w:rsidR="0085540D" w:rsidRPr="0085540D">
              <w:rPr>
                <w:rFonts w:ascii="David" w:hAnsi="David"/>
                <w:b/>
                <w:bCs/>
                <w:sz w:val="20"/>
                <w:szCs w:val="20"/>
                <w:rtl/>
              </w:rPr>
              <w:t xml:space="preserve">22 </w:t>
            </w:r>
            <w:r w:rsidRPr="0054363D">
              <w:rPr>
                <w:rFonts w:ascii="David" w:hAnsi="David"/>
                <w:b/>
                <w:bCs/>
                <w:sz w:val="20"/>
                <w:szCs w:val="20"/>
                <w:rtl/>
              </w:rPr>
              <w:fldChar w:fldCharType="end"/>
            </w:r>
            <w:r w:rsidRPr="0054363D">
              <w:rPr>
                <w:rFonts w:ascii="David" w:hAnsi="David" w:hint="cs"/>
                <w:b/>
                <w:bCs/>
                <w:sz w:val="20"/>
                <w:szCs w:val="20"/>
                <w:rtl/>
                <w:lang w:eastAsia="en-US"/>
              </w:rPr>
              <w:t>.</w:t>
            </w:r>
          </w:p>
        </w:tc>
        <w:tc>
          <w:tcPr>
            <w:tcW w:w="624" w:type="dxa"/>
          </w:tcPr>
          <w:p w14:paraId="48DB4944" w14:textId="77777777" w:rsidR="001074A8" w:rsidRPr="0054363D"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1F96897A" w14:textId="77777777" w:rsidR="001074A8" w:rsidRPr="0054363D" w:rsidRDefault="001074A8" w:rsidP="001074A8">
            <w:pPr>
              <w:widowControl w:val="0"/>
              <w:spacing w:before="60" w:afterLines="60" w:after="144" w:line="240" w:lineRule="auto"/>
              <w:jc w:val="center"/>
              <w:rPr>
                <w:rFonts w:ascii="David" w:hAnsi="David"/>
                <w:sz w:val="20"/>
                <w:szCs w:val="20"/>
                <w:rtl/>
              </w:rPr>
            </w:pPr>
          </w:p>
        </w:tc>
      </w:tr>
    </w:tbl>
    <w:p w14:paraId="36725EDE" w14:textId="77777777" w:rsidR="001B27DB" w:rsidRPr="0054363D" w:rsidRDefault="001B27DB" w:rsidP="00C92698">
      <w:pPr>
        <w:pStyle w:val="HNormal"/>
        <w:widowControl w:val="0"/>
        <w:rPr>
          <w:rFonts w:ascii="David" w:hAnsi="David" w:cs="David"/>
          <w:rtl/>
        </w:rPr>
      </w:pPr>
    </w:p>
    <w:p w14:paraId="5CAE40E4" w14:textId="77777777" w:rsidR="00886DBB" w:rsidRPr="0054363D" w:rsidRDefault="00886DBB" w:rsidP="00886DBB">
      <w:pPr>
        <w:pStyle w:val="HNormal"/>
        <w:widowControl w:val="0"/>
        <w:rPr>
          <w:rFonts w:ascii="David" w:hAnsi="David" w:cs="David"/>
          <w:rtl/>
        </w:rPr>
      </w:pPr>
      <w:r w:rsidRPr="0054363D">
        <w:rPr>
          <w:rFonts w:ascii="David" w:hAnsi="David" w:cs="David" w:hint="cs"/>
          <w:rtl/>
        </w:rPr>
        <w:t>המציע מתבקש לצרף את המסמכים בסדר הרשום בטבלה.</w:t>
      </w:r>
    </w:p>
    <w:p w14:paraId="23FC474B" w14:textId="77777777" w:rsidR="00886DBB" w:rsidRPr="0054363D" w:rsidRDefault="00886DBB" w:rsidP="00C92698">
      <w:pPr>
        <w:pStyle w:val="HNormal"/>
        <w:widowControl w:val="0"/>
        <w:rPr>
          <w:rFonts w:ascii="David" w:hAnsi="David" w:cs="David"/>
          <w:rtl/>
        </w:rPr>
      </w:pPr>
    </w:p>
    <w:p w14:paraId="2047C145" w14:textId="69EF8302" w:rsidR="00691F04" w:rsidRPr="0054363D" w:rsidRDefault="00691F04" w:rsidP="008B762D">
      <w:pPr>
        <w:pStyle w:val="8"/>
        <w:rPr>
          <w:rFonts w:ascii="David" w:hAnsi="David"/>
          <w:rtl/>
        </w:rPr>
      </w:pPr>
      <w:bookmarkStart w:id="347" w:name="_Toc365486675"/>
      <w:bookmarkStart w:id="348" w:name="_Toc378247271"/>
      <w:bookmarkStart w:id="349" w:name="_Toc378751260"/>
      <w:bookmarkStart w:id="350" w:name="_Toc420855481"/>
      <w:r w:rsidRPr="0054363D">
        <w:rPr>
          <w:rFonts w:ascii="David" w:hAnsi="David"/>
          <w:rtl/>
        </w:rPr>
        <w:lastRenderedPageBreak/>
        <w:t xml:space="preserve">מסמכים שעל המציע </w:t>
      </w:r>
      <w:r w:rsidR="004E4CE7" w:rsidRPr="0054363D">
        <w:rPr>
          <w:rFonts w:ascii="David" w:hAnsi="David" w:hint="cs"/>
          <w:rtl/>
        </w:rPr>
        <w:t xml:space="preserve">לחתום עליהם / </w:t>
      </w:r>
      <w:r w:rsidRPr="0054363D">
        <w:rPr>
          <w:rFonts w:ascii="David" w:hAnsi="David"/>
          <w:rtl/>
        </w:rPr>
        <w:t>למלא</w:t>
      </w:r>
      <w:bookmarkEnd w:id="347"/>
      <w:bookmarkEnd w:id="348"/>
      <w:bookmarkEnd w:id="349"/>
      <w:bookmarkEnd w:id="350"/>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54363D" w14:paraId="6D8D20E8" w14:textId="77777777" w:rsidTr="00D44AD0">
        <w:trPr>
          <w:cantSplit/>
          <w:tblHeader/>
          <w:jc w:val="right"/>
        </w:trPr>
        <w:tc>
          <w:tcPr>
            <w:tcW w:w="1047" w:type="dxa"/>
            <w:shd w:val="pct12" w:color="auto" w:fill="auto"/>
          </w:tcPr>
          <w:p w14:paraId="7BCE304E" w14:textId="77777777" w:rsidR="00990666" w:rsidRPr="0054363D" w:rsidRDefault="000B50C9" w:rsidP="00D44AD0">
            <w:pPr>
              <w:pStyle w:val="table1"/>
              <w:spacing w:after="0" w:line="240" w:lineRule="auto"/>
              <w:ind w:left="0"/>
              <w:rPr>
                <w:rFonts w:ascii="David" w:hAnsi="David" w:cs="David"/>
                <w:szCs w:val="20"/>
                <w:u w:val="none"/>
              </w:rPr>
            </w:pPr>
            <w:r w:rsidRPr="0054363D">
              <w:rPr>
                <w:rFonts w:ascii="David" w:hAnsi="David" w:cs="David" w:hint="cs"/>
                <w:szCs w:val="20"/>
                <w:u w:val="none"/>
                <w:rtl/>
              </w:rPr>
              <w:t>מס.</w:t>
            </w:r>
          </w:p>
        </w:tc>
        <w:tc>
          <w:tcPr>
            <w:tcW w:w="4876" w:type="dxa"/>
            <w:shd w:val="pct12" w:color="auto" w:fill="auto"/>
          </w:tcPr>
          <w:p w14:paraId="3020220A" w14:textId="77777777" w:rsidR="00990666" w:rsidRPr="0054363D" w:rsidRDefault="00990666" w:rsidP="00D44AD0">
            <w:pPr>
              <w:widowControl w:val="0"/>
              <w:spacing w:line="240" w:lineRule="auto"/>
              <w:rPr>
                <w:rFonts w:ascii="David" w:hAnsi="David"/>
                <w:sz w:val="20"/>
                <w:szCs w:val="20"/>
              </w:rPr>
            </w:pPr>
            <w:r w:rsidRPr="0054363D">
              <w:rPr>
                <w:rFonts w:ascii="David" w:hAnsi="David" w:hint="cs"/>
                <w:sz w:val="20"/>
                <w:szCs w:val="20"/>
                <w:rtl/>
              </w:rPr>
              <w:t>הנושא</w:t>
            </w:r>
          </w:p>
        </w:tc>
        <w:tc>
          <w:tcPr>
            <w:tcW w:w="3402" w:type="dxa"/>
            <w:shd w:val="pct12" w:color="auto" w:fill="auto"/>
          </w:tcPr>
          <w:p w14:paraId="5BC69D4B" w14:textId="77777777" w:rsidR="00990666" w:rsidRPr="0054363D" w:rsidRDefault="00C428A9" w:rsidP="00D44AD0">
            <w:pPr>
              <w:widowControl w:val="0"/>
              <w:spacing w:line="240" w:lineRule="auto"/>
              <w:rPr>
                <w:rFonts w:ascii="David" w:hAnsi="David"/>
                <w:sz w:val="20"/>
                <w:szCs w:val="20"/>
              </w:rPr>
            </w:pPr>
            <w:r w:rsidRPr="0054363D">
              <w:rPr>
                <w:rFonts w:ascii="David" w:hAnsi="David" w:hint="cs"/>
                <w:sz w:val="20"/>
                <w:szCs w:val="20"/>
                <w:rtl/>
              </w:rPr>
              <w:t>הערות</w:t>
            </w:r>
          </w:p>
        </w:tc>
      </w:tr>
      <w:tr w:rsidR="003336F8" w:rsidRPr="0054363D" w14:paraId="3A8B9F29" w14:textId="77777777" w:rsidTr="00D44AD0">
        <w:trPr>
          <w:cantSplit/>
          <w:jc w:val="right"/>
        </w:trPr>
        <w:tc>
          <w:tcPr>
            <w:tcW w:w="1047" w:type="dxa"/>
          </w:tcPr>
          <w:p w14:paraId="47D63101" w14:textId="41E6F592" w:rsidR="003336F8" w:rsidRPr="0054363D" w:rsidRDefault="003336F8" w:rsidP="003336F8">
            <w:pPr>
              <w:widowControl w:val="0"/>
              <w:overflowPunct w:val="0"/>
              <w:autoSpaceDE w:val="0"/>
              <w:autoSpaceDN w:val="0"/>
              <w:adjustRightInd w:val="0"/>
              <w:spacing w:line="240" w:lineRule="auto"/>
              <w:textAlignment w:val="baseline"/>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נספח_פירוט_השירותים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נספח</w:t>
            </w:r>
            <w:r w:rsidR="0085540D" w:rsidRPr="0085540D">
              <w:rPr>
                <w:rFonts w:ascii="David" w:hAnsi="David" w:hint="cs"/>
                <w:sz w:val="20"/>
                <w:szCs w:val="20"/>
                <w:rtl/>
              </w:rPr>
              <w:t xml:space="preserve"> </w:t>
            </w:r>
            <w:r w:rsidR="0085540D" w:rsidRPr="0085540D">
              <w:rPr>
                <w:rFonts w:ascii="David" w:hAnsi="David"/>
                <w:sz w:val="20"/>
                <w:szCs w:val="20"/>
                <w:rtl/>
              </w:rPr>
              <w:t xml:space="preserve">1 </w:t>
            </w:r>
            <w:r w:rsidRPr="0054363D">
              <w:rPr>
                <w:rFonts w:ascii="David" w:hAnsi="David"/>
                <w:sz w:val="20"/>
                <w:szCs w:val="20"/>
                <w:rtl/>
              </w:rPr>
              <w:fldChar w:fldCharType="end"/>
            </w:r>
          </w:p>
        </w:tc>
        <w:tc>
          <w:tcPr>
            <w:tcW w:w="4876" w:type="dxa"/>
          </w:tcPr>
          <w:p w14:paraId="7F22C781" w14:textId="5467A699" w:rsidR="003336F8" w:rsidRPr="0054363D" w:rsidRDefault="003336F8" w:rsidP="003336F8">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נספח_פירוט_השירותים_כותרת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השירותים הנדרשים ואופן הביצוע שלהם</w:t>
            </w:r>
            <w:r w:rsidRPr="0054363D">
              <w:rPr>
                <w:rFonts w:ascii="David" w:hAnsi="David"/>
                <w:sz w:val="20"/>
                <w:szCs w:val="20"/>
                <w:rtl/>
              </w:rPr>
              <w:fldChar w:fldCharType="end"/>
            </w:r>
          </w:p>
        </w:tc>
        <w:tc>
          <w:tcPr>
            <w:tcW w:w="3402" w:type="dxa"/>
          </w:tcPr>
          <w:p w14:paraId="744C9F63" w14:textId="276F1D24" w:rsidR="003336F8" w:rsidRPr="0054363D" w:rsidRDefault="003336F8" w:rsidP="003336F8">
            <w:pPr>
              <w:widowControl w:val="0"/>
              <w:spacing w:line="240" w:lineRule="auto"/>
              <w:rPr>
                <w:rFonts w:ascii="David" w:hAnsi="David"/>
                <w:sz w:val="20"/>
                <w:szCs w:val="20"/>
                <w:rtl/>
              </w:rPr>
            </w:pPr>
            <w:r w:rsidRPr="0054363D">
              <w:rPr>
                <w:rFonts w:ascii="David" w:hAnsi="David" w:hint="cs"/>
                <w:sz w:val="20"/>
                <w:szCs w:val="20"/>
                <w:rtl/>
              </w:rPr>
              <w:t>יש לחתום.</w:t>
            </w:r>
          </w:p>
        </w:tc>
      </w:tr>
      <w:tr w:rsidR="00D14086" w:rsidRPr="0054363D" w14:paraId="6DBF34B2" w14:textId="77777777" w:rsidTr="00D44AD0">
        <w:trPr>
          <w:cantSplit/>
          <w:jc w:val="right"/>
        </w:trPr>
        <w:tc>
          <w:tcPr>
            <w:tcW w:w="1047" w:type="dxa"/>
          </w:tcPr>
          <w:p w14:paraId="3CD6AB2B" w14:textId="087A426C" w:rsidR="00D14086" w:rsidRPr="0054363D" w:rsidRDefault="00D14086" w:rsidP="00D14086">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נספח_הגדרות_טכניות \</w:instrText>
            </w:r>
            <w:r w:rsidRPr="0054363D">
              <w:rPr>
                <w:rFonts w:ascii="David" w:hAnsi="David"/>
                <w:sz w:val="20"/>
                <w:szCs w:val="20"/>
              </w:rPr>
              <w:instrText>h  \* 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נספח</w:t>
            </w:r>
            <w:r w:rsidR="0085540D" w:rsidRPr="0085540D">
              <w:rPr>
                <w:rFonts w:ascii="David" w:hAnsi="David" w:hint="cs"/>
                <w:sz w:val="20"/>
                <w:szCs w:val="20"/>
                <w:rtl/>
              </w:rPr>
              <w:t xml:space="preserve"> </w:t>
            </w:r>
            <w:r w:rsidR="0085540D" w:rsidRPr="0085540D">
              <w:rPr>
                <w:rFonts w:ascii="David" w:hAnsi="David"/>
                <w:sz w:val="20"/>
                <w:szCs w:val="20"/>
                <w:rtl/>
              </w:rPr>
              <w:t xml:space="preserve">2 </w:t>
            </w:r>
            <w:r w:rsidRPr="0054363D">
              <w:rPr>
                <w:rFonts w:ascii="David" w:hAnsi="David"/>
                <w:sz w:val="20"/>
                <w:szCs w:val="20"/>
                <w:rtl/>
              </w:rPr>
              <w:fldChar w:fldCharType="end"/>
            </w:r>
          </w:p>
        </w:tc>
        <w:tc>
          <w:tcPr>
            <w:tcW w:w="4876" w:type="dxa"/>
          </w:tcPr>
          <w:p w14:paraId="127171E2" w14:textId="5552D1EB" w:rsidR="00D14086" w:rsidRPr="0054363D" w:rsidRDefault="00D14086" w:rsidP="00D14086">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נספח_הגדרות_טכניות_כותרת \</w:instrText>
            </w:r>
            <w:r w:rsidRPr="0054363D">
              <w:rPr>
                <w:rFonts w:ascii="David" w:hAnsi="David"/>
                <w:sz w:val="20"/>
                <w:szCs w:val="20"/>
              </w:rPr>
              <w:instrText>h  \* 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הגדרות טכניות</w:t>
            </w:r>
            <w:r w:rsidRPr="0054363D">
              <w:rPr>
                <w:rFonts w:ascii="David" w:hAnsi="David"/>
                <w:sz w:val="20"/>
                <w:szCs w:val="20"/>
                <w:rtl/>
              </w:rPr>
              <w:fldChar w:fldCharType="end"/>
            </w:r>
          </w:p>
        </w:tc>
        <w:tc>
          <w:tcPr>
            <w:tcW w:w="3402" w:type="dxa"/>
          </w:tcPr>
          <w:p w14:paraId="252A95BD" w14:textId="654C1669" w:rsidR="00D14086" w:rsidRPr="0054363D" w:rsidRDefault="00D14086" w:rsidP="00D14086">
            <w:pPr>
              <w:widowControl w:val="0"/>
              <w:spacing w:line="240" w:lineRule="auto"/>
              <w:rPr>
                <w:rFonts w:ascii="David" w:hAnsi="David"/>
                <w:sz w:val="20"/>
                <w:szCs w:val="20"/>
                <w:rtl/>
              </w:rPr>
            </w:pPr>
            <w:r w:rsidRPr="0054363D">
              <w:rPr>
                <w:rFonts w:ascii="David" w:hAnsi="David" w:hint="cs"/>
                <w:sz w:val="20"/>
                <w:szCs w:val="20"/>
                <w:rtl/>
              </w:rPr>
              <w:t>יש לחתום.</w:t>
            </w:r>
          </w:p>
        </w:tc>
      </w:tr>
      <w:tr w:rsidR="00D14086" w:rsidRPr="0054363D" w14:paraId="396465FD" w14:textId="77777777" w:rsidTr="00D44AD0">
        <w:trPr>
          <w:cantSplit/>
          <w:jc w:val="right"/>
        </w:trPr>
        <w:tc>
          <w:tcPr>
            <w:tcW w:w="1047" w:type="dxa"/>
          </w:tcPr>
          <w:p w14:paraId="313EEF33" w14:textId="47538D99" w:rsidR="00D14086" w:rsidRPr="0054363D" w:rsidRDefault="00D14086" w:rsidP="00D14086">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נספח_תרשים_קבלת_פניה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3 </w:t>
            </w:r>
            <w:r w:rsidRPr="0054363D">
              <w:rPr>
                <w:rFonts w:ascii="David" w:hAnsi="David"/>
                <w:sz w:val="20"/>
                <w:szCs w:val="20"/>
                <w:rtl/>
              </w:rPr>
              <w:fldChar w:fldCharType="end"/>
            </w:r>
          </w:p>
        </w:tc>
        <w:tc>
          <w:tcPr>
            <w:tcW w:w="4876" w:type="dxa"/>
          </w:tcPr>
          <w:p w14:paraId="566B4BAC" w14:textId="6B6C02BE" w:rsidR="00D14086" w:rsidRPr="0054363D" w:rsidRDefault="00D14086" w:rsidP="00D14086">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נספח_תרשים_קבלת_פניה_כותרת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תרשים זרימה </w:t>
            </w:r>
            <w:r w:rsidR="0085540D" w:rsidRPr="0085540D">
              <w:rPr>
                <w:rFonts w:ascii="David" w:hAnsi="David"/>
                <w:sz w:val="20"/>
                <w:szCs w:val="20"/>
                <w:rtl/>
              </w:rPr>
              <w:t>–</w:t>
            </w:r>
            <w:r w:rsidR="0085540D" w:rsidRPr="0085540D">
              <w:rPr>
                <w:rFonts w:ascii="David" w:hAnsi="David" w:hint="cs"/>
                <w:sz w:val="20"/>
                <w:szCs w:val="20"/>
                <w:rtl/>
              </w:rPr>
              <w:t xml:space="preserve"> תהליך הטיפול בפניה המתקבלת במרכז</w:t>
            </w:r>
            <w:r w:rsidRPr="0054363D">
              <w:rPr>
                <w:rFonts w:ascii="David" w:hAnsi="David"/>
                <w:sz w:val="20"/>
                <w:szCs w:val="20"/>
                <w:rtl/>
              </w:rPr>
              <w:fldChar w:fldCharType="end"/>
            </w:r>
          </w:p>
        </w:tc>
        <w:tc>
          <w:tcPr>
            <w:tcW w:w="3402" w:type="dxa"/>
          </w:tcPr>
          <w:p w14:paraId="6D42DEA6" w14:textId="68E13646" w:rsidR="00D14086" w:rsidRPr="0054363D" w:rsidRDefault="00D14086" w:rsidP="00D14086">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B2CBD" w:rsidRPr="0054363D" w14:paraId="5832AE3F" w14:textId="77777777" w:rsidTr="00D44AD0">
        <w:trPr>
          <w:cantSplit/>
          <w:jc w:val="right"/>
        </w:trPr>
        <w:tc>
          <w:tcPr>
            <w:tcW w:w="1047" w:type="dxa"/>
          </w:tcPr>
          <w:p w14:paraId="55A5A45D" w14:textId="2F5FCBC0" w:rsidR="007B2CBD" w:rsidRPr="0054363D" w:rsidRDefault="007B2CBD" w:rsidP="007B2CBD">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נספח_לוח_זמנים \</w:instrText>
            </w:r>
            <w:r w:rsidRPr="0054363D">
              <w:rPr>
                <w:rFonts w:ascii="David" w:hAnsi="David"/>
                <w:sz w:val="20"/>
                <w:szCs w:val="20"/>
              </w:rPr>
              <w:instrText>h  \* 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נספח</w:t>
            </w:r>
            <w:r w:rsidR="0085540D" w:rsidRPr="0085540D">
              <w:rPr>
                <w:rFonts w:ascii="David" w:hAnsi="David" w:hint="cs"/>
                <w:sz w:val="20"/>
                <w:szCs w:val="20"/>
                <w:rtl/>
              </w:rPr>
              <w:t xml:space="preserve"> </w:t>
            </w:r>
            <w:r w:rsidR="0085540D" w:rsidRPr="0085540D">
              <w:rPr>
                <w:rFonts w:ascii="David" w:hAnsi="David"/>
                <w:sz w:val="20"/>
                <w:szCs w:val="20"/>
                <w:rtl/>
              </w:rPr>
              <w:t xml:space="preserve">4 </w:t>
            </w:r>
            <w:r w:rsidRPr="0054363D">
              <w:rPr>
                <w:rFonts w:ascii="David" w:hAnsi="David"/>
                <w:sz w:val="20"/>
                <w:szCs w:val="20"/>
                <w:rtl/>
              </w:rPr>
              <w:fldChar w:fldCharType="end"/>
            </w:r>
          </w:p>
        </w:tc>
        <w:tc>
          <w:tcPr>
            <w:tcW w:w="4876" w:type="dxa"/>
          </w:tcPr>
          <w:p w14:paraId="4E9F7886" w14:textId="16C3749C" w:rsidR="007B2CBD" w:rsidRPr="0054363D" w:rsidRDefault="007B2CBD" w:rsidP="007B2CBD">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נספח_לוח_זמנים_כותרת \</w:instrText>
            </w:r>
            <w:r w:rsidRPr="0054363D">
              <w:rPr>
                <w:rFonts w:ascii="David" w:hAnsi="David"/>
                <w:sz w:val="20"/>
                <w:szCs w:val="20"/>
              </w:rPr>
              <w:instrText>h  \* 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sz w:val="20"/>
                <w:szCs w:val="20"/>
                <w:rtl/>
              </w:rPr>
              <w:t xml:space="preserve">לוח זמנים להקמת </w:t>
            </w:r>
            <w:r w:rsidR="0085540D" w:rsidRPr="0085540D">
              <w:rPr>
                <w:rFonts w:ascii="David" w:hAnsi="David" w:hint="cs"/>
                <w:sz w:val="20"/>
                <w:szCs w:val="20"/>
                <w:rtl/>
              </w:rPr>
              <w:t>המרכז</w:t>
            </w:r>
            <w:r w:rsidRPr="0054363D">
              <w:rPr>
                <w:rFonts w:ascii="David" w:hAnsi="David"/>
                <w:sz w:val="20"/>
                <w:szCs w:val="20"/>
                <w:rtl/>
              </w:rPr>
              <w:fldChar w:fldCharType="end"/>
            </w:r>
          </w:p>
        </w:tc>
        <w:tc>
          <w:tcPr>
            <w:tcW w:w="3402" w:type="dxa"/>
          </w:tcPr>
          <w:p w14:paraId="56DF865E" w14:textId="1B067C9A" w:rsidR="007B2CBD" w:rsidRPr="0054363D" w:rsidRDefault="007B2CBD" w:rsidP="007B2CBD">
            <w:pPr>
              <w:widowControl w:val="0"/>
              <w:spacing w:line="240" w:lineRule="auto"/>
              <w:rPr>
                <w:rFonts w:ascii="David" w:hAnsi="David"/>
                <w:sz w:val="20"/>
                <w:szCs w:val="20"/>
                <w:rtl/>
              </w:rPr>
            </w:pPr>
            <w:r w:rsidRPr="0054363D">
              <w:rPr>
                <w:rFonts w:ascii="David" w:hAnsi="David" w:hint="cs"/>
                <w:sz w:val="20"/>
                <w:szCs w:val="20"/>
                <w:rtl/>
              </w:rPr>
              <w:t>יש למלא ולחתום.</w:t>
            </w:r>
          </w:p>
        </w:tc>
      </w:tr>
      <w:tr w:rsidR="007B2CBD" w:rsidRPr="0054363D" w14:paraId="27425783" w14:textId="77777777" w:rsidTr="00D44AD0">
        <w:trPr>
          <w:cantSplit/>
          <w:jc w:val="right"/>
        </w:trPr>
        <w:tc>
          <w:tcPr>
            <w:tcW w:w="1047" w:type="dxa"/>
          </w:tcPr>
          <w:p w14:paraId="41AD7D1D" w14:textId="3FBF5394" w:rsidR="007B2CBD" w:rsidRPr="0054363D" w:rsidRDefault="007B2CBD" w:rsidP="007B2CBD">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נספח_אבטחת_מידע \</w:instrText>
            </w:r>
            <w:r w:rsidRPr="0054363D">
              <w:rPr>
                <w:rFonts w:ascii="David" w:hAnsi="David"/>
                <w:sz w:val="20"/>
                <w:szCs w:val="20"/>
              </w:rPr>
              <w:instrText>h  \* 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נספח</w:t>
            </w:r>
            <w:r w:rsidR="0085540D" w:rsidRPr="0085540D">
              <w:rPr>
                <w:rFonts w:ascii="David" w:hAnsi="David" w:hint="cs"/>
                <w:sz w:val="20"/>
                <w:szCs w:val="20"/>
                <w:rtl/>
              </w:rPr>
              <w:t xml:space="preserve"> </w:t>
            </w:r>
            <w:r w:rsidR="0085540D" w:rsidRPr="0085540D">
              <w:rPr>
                <w:rFonts w:ascii="David" w:hAnsi="David"/>
                <w:sz w:val="20"/>
                <w:szCs w:val="20"/>
                <w:rtl/>
              </w:rPr>
              <w:t xml:space="preserve">5 </w:t>
            </w:r>
            <w:r w:rsidRPr="0054363D">
              <w:rPr>
                <w:rFonts w:ascii="David" w:hAnsi="David"/>
                <w:sz w:val="20"/>
                <w:szCs w:val="20"/>
                <w:rtl/>
              </w:rPr>
              <w:fldChar w:fldCharType="end"/>
            </w:r>
          </w:p>
        </w:tc>
        <w:tc>
          <w:tcPr>
            <w:tcW w:w="4876" w:type="dxa"/>
          </w:tcPr>
          <w:p w14:paraId="37A58EDD" w14:textId="5AA9ED55" w:rsidR="007B2CBD" w:rsidRPr="0054363D" w:rsidRDefault="007B2CBD" w:rsidP="007B2CBD">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נספח_אבטחת_מידע_כותרת \</w:instrText>
            </w:r>
            <w:r w:rsidRPr="0054363D">
              <w:rPr>
                <w:rFonts w:ascii="David" w:hAnsi="David"/>
                <w:sz w:val="20"/>
                <w:szCs w:val="20"/>
              </w:rPr>
              <w:instrText>h  \* 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נוהל אבטחת מידע</w:t>
            </w:r>
            <w:r w:rsidR="0085540D" w:rsidRPr="0054363D">
              <w:rPr>
                <w:rFonts w:ascii="David" w:hAnsi="David" w:hint="cs"/>
                <w:rtl/>
              </w:rPr>
              <w:t xml:space="preserve"> להפעלת מאגר מידע</w:t>
            </w:r>
            <w:r w:rsidRPr="0054363D">
              <w:rPr>
                <w:rFonts w:ascii="David" w:hAnsi="David"/>
                <w:sz w:val="20"/>
                <w:szCs w:val="20"/>
                <w:rtl/>
              </w:rPr>
              <w:fldChar w:fldCharType="end"/>
            </w:r>
          </w:p>
        </w:tc>
        <w:tc>
          <w:tcPr>
            <w:tcW w:w="3402" w:type="dxa"/>
          </w:tcPr>
          <w:p w14:paraId="65667924" w14:textId="031BCB44" w:rsidR="007B2CBD" w:rsidRPr="0054363D" w:rsidRDefault="007B2CBD" w:rsidP="007B2CBD">
            <w:pPr>
              <w:widowControl w:val="0"/>
              <w:spacing w:line="240" w:lineRule="auto"/>
              <w:rPr>
                <w:rFonts w:ascii="David" w:hAnsi="David"/>
                <w:sz w:val="20"/>
                <w:szCs w:val="20"/>
                <w:rtl/>
              </w:rPr>
            </w:pPr>
            <w:r w:rsidRPr="0054363D">
              <w:rPr>
                <w:rFonts w:ascii="David" w:hAnsi="David" w:hint="cs"/>
                <w:sz w:val="20"/>
                <w:szCs w:val="20"/>
                <w:rtl/>
              </w:rPr>
              <w:t>יש לחתום.</w:t>
            </w:r>
          </w:p>
        </w:tc>
      </w:tr>
      <w:tr w:rsidR="00F55D24" w:rsidRPr="0054363D" w14:paraId="56A17330" w14:textId="77777777" w:rsidTr="00D44AD0">
        <w:trPr>
          <w:cantSplit/>
          <w:jc w:val="right"/>
        </w:trPr>
        <w:tc>
          <w:tcPr>
            <w:tcW w:w="1047" w:type="dxa"/>
          </w:tcPr>
          <w:p w14:paraId="413E9C61" w14:textId="45E8B4DA" w:rsidR="00F55D24" w:rsidRPr="0054363D" w:rsidRDefault="00F55D24" w:rsidP="007B2CBD">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נספח_שעת_חירום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נספח</w:t>
            </w:r>
            <w:r w:rsidR="0085540D" w:rsidRPr="0085540D">
              <w:rPr>
                <w:rFonts w:ascii="David" w:hAnsi="David" w:hint="cs"/>
                <w:sz w:val="20"/>
                <w:szCs w:val="20"/>
                <w:rtl/>
              </w:rPr>
              <w:t xml:space="preserve"> </w:t>
            </w:r>
            <w:r w:rsidR="0085540D" w:rsidRPr="0085540D">
              <w:rPr>
                <w:rFonts w:ascii="David" w:hAnsi="David"/>
                <w:sz w:val="20"/>
                <w:szCs w:val="20"/>
                <w:rtl/>
              </w:rPr>
              <w:t xml:space="preserve">6 </w:t>
            </w:r>
            <w:r w:rsidRPr="0054363D">
              <w:rPr>
                <w:rFonts w:ascii="David" w:hAnsi="David"/>
                <w:sz w:val="20"/>
                <w:szCs w:val="20"/>
                <w:rtl/>
              </w:rPr>
              <w:fldChar w:fldCharType="end"/>
            </w:r>
          </w:p>
        </w:tc>
        <w:tc>
          <w:tcPr>
            <w:tcW w:w="4876" w:type="dxa"/>
          </w:tcPr>
          <w:p w14:paraId="1A021633" w14:textId="0B6EE9CA" w:rsidR="00F55D24" w:rsidRPr="0054363D" w:rsidRDefault="00F55D24" w:rsidP="007B2CBD">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נספח_שעת_חירום_נספח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הפעלת המרכז בשעת חרום</w:t>
            </w:r>
            <w:r w:rsidRPr="0054363D">
              <w:rPr>
                <w:rFonts w:ascii="David" w:hAnsi="David"/>
                <w:sz w:val="20"/>
                <w:szCs w:val="20"/>
                <w:rtl/>
              </w:rPr>
              <w:fldChar w:fldCharType="end"/>
            </w:r>
          </w:p>
        </w:tc>
        <w:tc>
          <w:tcPr>
            <w:tcW w:w="3402" w:type="dxa"/>
          </w:tcPr>
          <w:p w14:paraId="5D1A57A6" w14:textId="223F77E2" w:rsidR="00F55D24" w:rsidRPr="0054363D" w:rsidRDefault="00F55D24" w:rsidP="007B2CBD">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B2CBD" w:rsidRPr="0054363D" w14:paraId="7138018B" w14:textId="77777777" w:rsidTr="00D44AD0">
        <w:trPr>
          <w:cantSplit/>
          <w:jc w:val="right"/>
        </w:trPr>
        <w:tc>
          <w:tcPr>
            <w:tcW w:w="1047" w:type="dxa"/>
          </w:tcPr>
          <w:p w14:paraId="5A345C3D" w14:textId="5AA01466" w:rsidR="007B2CBD" w:rsidRPr="0054363D" w:rsidRDefault="007B2CBD" w:rsidP="007B2CBD">
            <w:pPr>
              <w:widowControl w:val="0"/>
              <w:overflowPunct w:val="0"/>
              <w:autoSpaceDE w:val="0"/>
              <w:autoSpaceDN w:val="0"/>
              <w:adjustRightInd w:val="0"/>
              <w:spacing w:line="240" w:lineRule="auto"/>
              <w:textAlignment w:val="baseline"/>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נספח_פרטי_המציע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7 </w:t>
            </w:r>
            <w:r w:rsidRPr="0054363D">
              <w:rPr>
                <w:rFonts w:ascii="David" w:hAnsi="David"/>
                <w:sz w:val="20"/>
                <w:szCs w:val="20"/>
                <w:rtl/>
              </w:rPr>
              <w:fldChar w:fldCharType="end"/>
            </w:r>
          </w:p>
        </w:tc>
        <w:tc>
          <w:tcPr>
            <w:tcW w:w="4876" w:type="dxa"/>
          </w:tcPr>
          <w:p w14:paraId="25C38905" w14:textId="7C0BA1D5" w:rsidR="007B2CBD" w:rsidRPr="0054363D" w:rsidRDefault="007B2CBD" w:rsidP="007B2CBD">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hint="cs"/>
                <w:sz w:val="20"/>
                <w:szCs w:val="20"/>
              </w:rPr>
              <w:instrText>REF</w:instrText>
            </w:r>
            <w:r w:rsidRPr="0054363D">
              <w:rPr>
                <w:rFonts w:ascii="David" w:hAnsi="David" w:hint="cs"/>
                <w:sz w:val="20"/>
                <w:szCs w:val="20"/>
                <w:rtl/>
              </w:rPr>
              <w:instrText xml:space="preserve"> נספח_פרטי_המציע_כותרת \</w:instrText>
            </w:r>
            <w:r w:rsidRPr="0054363D">
              <w:rPr>
                <w:rFonts w:ascii="David" w:hAnsi="David" w:hint="cs"/>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פרטי</w:t>
            </w:r>
            <w:r w:rsidR="0085540D" w:rsidRPr="0085540D">
              <w:rPr>
                <w:rFonts w:ascii="David" w:hAnsi="David"/>
                <w:sz w:val="20"/>
                <w:szCs w:val="20"/>
                <w:rtl/>
              </w:rPr>
              <w:t xml:space="preserve"> </w:t>
            </w:r>
            <w:r w:rsidR="0085540D" w:rsidRPr="0085540D">
              <w:rPr>
                <w:rFonts w:ascii="David" w:hAnsi="David" w:hint="eastAsia"/>
                <w:sz w:val="20"/>
                <w:szCs w:val="20"/>
                <w:rtl/>
              </w:rPr>
              <w:t>המציע</w:t>
            </w:r>
            <w:r w:rsidRPr="0054363D">
              <w:rPr>
                <w:rFonts w:ascii="David" w:hAnsi="David"/>
                <w:sz w:val="20"/>
                <w:szCs w:val="20"/>
                <w:rtl/>
              </w:rPr>
              <w:fldChar w:fldCharType="end"/>
            </w:r>
          </w:p>
        </w:tc>
        <w:tc>
          <w:tcPr>
            <w:tcW w:w="3402" w:type="dxa"/>
          </w:tcPr>
          <w:p w14:paraId="2D64059C" w14:textId="420B864B" w:rsidR="007B2CBD" w:rsidRPr="0054363D" w:rsidRDefault="007B2CBD" w:rsidP="007B2CBD">
            <w:pPr>
              <w:widowControl w:val="0"/>
              <w:spacing w:line="240" w:lineRule="auto"/>
              <w:rPr>
                <w:rFonts w:ascii="David" w:hAnsi="David"/>
                <w:sz w:val="20"/>
                <w:szCs w:val="20"/>
                <w:rtl/>
              </w:rPr>
            </w:pPr>
            <w:r w:rsidRPr="0054363D">
              <w:rPr>
                <w:rFonts w:ascii="David" w:hAnsi="David" w:hint="cs"/>
                <w:sz w:val="20"/>
                <w:szCs w:val="20"/>
                <w:rtl/>
              </w:rPr>
              <w:t>יש למלא ולחתום.</w:t>
            </w:r>
          </w:p>
        </w:tc>
      </w:tr>
      <w:tr w:rsidR="007B2CBD" w:rsidRPr="0054363D" w14:paraId="124DEF77" w14:textId="77777777" w:rsidTr="00D44AD0">
        <w:trPr>
          <w:cantSplit/>
          <w:jc w:val="right"/>
        </w:trPr>
        <w:tc>
          <w:tcPr>
            <w:tcW w:w="1047" w:type="dxa"/>
          </w:tcPr>
          <w:p w14:paraId="0CA02377" w14:textId="5ABF2AFC" w:rsidR="007B2CBD" w:rsidRPr="0054363D" w:rsidRDefault="007B2CBD" w:rsidP="007B2CBD">
            <w:pPr>
              <w:widowControl w:val="0"/>
              <w:overflowPunct w:val="0"/>
              <w:autoSpaceDE w:val="0"/>
              <w:autoSpaceDN w:val="0"/>
              <w:adjustRightInd w:val="0"/>
              <w:spacing w:line="240" w:lineRule="auto"/>
              <w:textAlignment w:val="baseline"/>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נספח_ערבות_הצעה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8 </w:t>
            </w:r>
            <w:r w:rsidRPr="0054363D">
              <w:rPr>
                <w:rFonts w:ascii="David" w:hAnsi="David"/>
                <w:sz w:val="20"/>
                <w:szCs w:val="20"/>
                <w:rtl/>
              </w:rPr>
              <w:fldChar w:fldCharType="end"/>
            </w:r>
          </w:p>
        </w:tc>
        <w:tc>
          <w:tcPr>
            <w:tcW w:w="4876" w:type="dxa"/>
          </w:tcPr>
          <w:p w14:paraId="767D4A58" w14:textId="7183D1EC" w:rsidR="007B2CBD" w:rsidRPr="0054363D" w:rsidRDefault="007B2CBD" w:rsidP="007B2CBD">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נספח_ערבות_הצעה_כותרת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ערבות</w:t>
            </w:r>
            <w:r w:rsidR="0085540D" w:rsidRPr="0085540D">
              <w:rPr>
                <w:rFonts w:ascii="David" w:hAnsi="David"/>
                <w:sz w:val="20"/>
                <w:szCs w:val="20"/>
                <w:rtl/>
              </w:rPr>
              <w:t xml:space="preserve"> </w:t>
            </w:r>
            <w:r w:rsidR="0085540D" w:rsidRPr="0085540D">
              <w:rPr>
                <w:rFonts w:ascii="David" w:hAnsi="David" w:hint="eastAsia"/>
                <w:sz w:val="20"/>
                <w:szCs w:val="20"/>
                <w:rtl/>
              </w:rPr>
              <w:t>הצעה</w:t>
            </w:r>
            <w:r w:rsidRPr="0054363D">
              <w:rPr>
                <w:rFonts w:ascii="David" w:hAnsi="David"/>
                <w:sz w:val="20"/>
                <w:szCs w:val="20"/>
                <w:rtl/>
              </w:rPr>
              <w:fldChar w:fldCharType="end"/>
            </w:r>
          </w:p>
        </w:tc>
        <w:tc>
          <w:tcPr>
            <w:tcW w:w="3402" w:type="dxa"/>
          </w:tcPr>
          <w:p w14:paraId="3F9A0210" w14:textId="691935BB" w:rsidR="007B2CBD" w:rsidRPr="0054363D" w:rsidRDefault="007B2CBD" w:rsidP="007B2CBD">
            <w:pPr>
              <w:widowControl w:val="0"/>
              <w:spacing w:line="240" w:lineRule="auto"/>
              <w:rPr>
                <w:rFonts w:ascii="David" w:hAnsi="David"/>
                <w:sz w:val="20"/>
                <w:szCs w:val="20"/>
                <w:rtl/>
              </w:rPr>
            </w:pPr>
            <w:r w:rsidRPr="0054363D">
              <w:rPr>
                <w:rFonts w:ascii="David" w:hAnsi="David" w:hint="cs"/>
                <w:sz w:val="20"/>
                <w:szCs w:val="20"/>
                <w:rtl/>
              </w:rPr>
              <w:t>יש לצרף ערבות מקורית חתומה ע"י הבנק או חברת הביטוח.</w:t>
            </w:r>
          </w:p>
        </w:tc>
      </w:tr>
      <w:tr w:rsidR="007B2CBD" w:rsidRPr="0054363D" w14:paraId="33112D69" w14:textId="77777777" w:rsidTr="00D44AD0">
        <w:trPr>
          <w:cantSplit/>
          <w:jc w:val="right"/>
        </w:trPr>
        <w:tc>
          <w:tcPr>
            <w:tcW w:w="1047" w:type="dxa"/>
          </w:tcPr>
          <w:p w14:paraId="52E85EED" w14:textId="383C8441" w:rsidR="007B2CBD" w:rsidRPr="0054363D" w:rsidRDefault="007B2CBD" w:rsidP="007B2CBD">
            <w:pPr>
              <w:widowControl w:val="0"/>
              <w:overflowPunct w:val="0"/>
              <w:autoSpaceDE w:val="0"/>
              <w:autoSpaceDN w:val="0"/>
              <w:adjustRightInd w:val="0"/>
              <w:spacing w:line="240" w:lineRule="auto"/>
              <w:textAlignment w:val="baseline"/>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נספח_עובדים_זרים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9 </w:t>
            </w:r>
            <w:r w:rsidRPr="0054363D">
              <w:rPr>
                <w:rFonts w:ascii="David" w:hAnsi="David"/>
                <w:sz w:val="20"/>
                <w:szCs w:val="20"/>
                <w:rtl/>
              </w:rPr>
              <w:fldChar w:fldCharType="end"/>
            </w:r>
          </w:p>
        </w:tc>
        <w:tc>
          <w:tcPr>
            <w:tcW w:w="4876" w:type="dxa"/>
          </w:tcPr>
          <w:p w14:paraId="378E9ADE" w14:textId="5DD547F5" w:rsidR="007B2CBD" w:rsidRPr="0054363D" w:rsidRDefault="007B2CBD" w:rsidP="007B2CBD">
            <w:pPr>
              <w:widowControl w:val="0"/>
              <w:spacing w:line="240" w:lineRule="auto"/>
              <w:jc w:val="left"/>
              <w:rPr>
                <w:rFonts w:ascii="David" w:hAnsi="David"/>
                <w:sz w:val="20"/>
                <w:szCs w:val="20"/>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נספח_עובדים_זרים_כותרת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הצהרה</w:t>
            </w:r>
            <w:r w:rsidR="0085540D" w:rsidRPr="0085540D">
              <w:rPr>
                <w:rFonts w:ascii="David" w:hAnsi="David"/>
                <w:sz w:val="20"/>
                <w:szCs w:val="20"/>
                <w:rtl/>
              </w:rPr>
              <w:t xml:space="preserve"> </w:t>
            </w:r>
            <w:r w:rsidR="0085540D" w:rsidRPr="0085540D">
              <w:rPr>
                <w:rFonts w:ascii="David" w:hAnsi="David" w:hint="eastAsia"/>
                <w:sz w:val="20"/>
                <w:szCs w:val="20"/>
                <w:rtl/>
              </w:rPr>
              <w:t>בדבר</w:t>
            </w:r>
            <w:r w:rsidR="0085540D" w:rsidRPr="0085540D">
              <w:rPr>
                <w:rFonts w:ascii="David" w:hAnsi="David"/>
                <w:sz w:val="20"/>
                <w:szCs w:val="20"/>
                <w:rtl/>
              </w:rPr>
              <w:t xml:space="preserve"> </w:t>
            </w:r>
            <w:r w:rsidR="0085540D" w:rsidRPr="0085540D">
              <w:rPr>
                <w:rFonts w:ascii="David" w:hAnsi="David" w:hint="eastAsia"/>
                <w:sz w:val="20"/>
                <w:szCs w:val="20"/>
                <w:rtl/>
              </w:rPr>
              <w:t>העדר</w:t>
            </w:r>
            <w:r w:rsidR="0085540D" w:rsidRPr="0085540D">
              <w:rPr>
                <w:rFonts w:ascii="David" w:hAnsi="David"/>
                <w:sz w:val="20"/>
                <w:szCs w:val="20"/>
                <w:rtl/>
              </w:rPr>
              <w:t xml:space="preserve"> </w:t>
            </w:r>
            <w:r w:rsidR="0085540D" w:rsidRPr="0085540D">
              <w:rPr>
                <w:rFonts w:ascii="David" w:hAnsi="David" w:hint="eastAsia"/>
                <w:sz w:val="20"/>
                <w:szCs w:val="20"/>
                <w:rtl/>
              </w:rPr>
              <w:t>הרשעות</w:t>
            </w:r>
            <w:r w:rsidR="0085540D" w:rsidRPr="0085540D">
              <w:rPr>
                <w:rFonts w:ascii="David" w:hAnsi="David"/>
                <w:sz w:val="20"/>
                <w:szCs w:val="20"/>
                <w:rtl/>
              </w:rPr>
              <w:t xml:space="preserve"> </w:t>
            </w:r>
            <w:r w:rsidR="0085540D" w:rsidRPr="0085540D">
              <w:rPr>
                <w:rFonts w:ascii="David" w:hAnsi="David" w:hint="eastAsia"/>
                <w:sz w:val="20"/>
                <w:szCs w:val="20"/>
                <w:rtl/>
              </w:rPr>
              <w:t>בגין</w:t>
            </w:r>
            <w:r w:rsidR="0085540D" w:rsidRPr="0085540D">
              <w:rPr>
                <w:rFonts w:ascii="David" w:hAnsi="David"/>
                <w:sz w:val="20"/>
                <w:szCs w:val="20"/>
                <w:rtl/>
              </w:rPr>
              <w:t xml:space="preserve"> </w:t>
            </w:r>
            <w:r w:rsidR="0085540D" w:rsidRPr="0085540D">
              <w:rPr>
                <w:rFonts w:ascii="David" w:hAnsi="David" w:hint="eastAsia"/>
                <w:sz w:val="20"/>
                <w:szCs w:val="20"/>
                <w:rtl/>
              </w:rPr>
              <w:t>העסקת</w:t>
            </w:r>
            <w:r w:rsidR="0085540D" w:rsidRPr="0085540D">
              <w:rPr>
                <w:rFonts w:ascii="David" w:hAnsi="David"/>
                <w:sz w:val="20"/>
                <w:szCs w:val="20"/>
                <w:rtl/>
              </w:rPr>
              <w:t xml:space="preserve"> </w:t>
            </w:r>
            <w:r w:rsidR="0085540D" w:rsidRPr="0085540D">
              <w:rPr>
                <w:rFonts w:ascii="David" w:hAnsi="David" w:hint="eastAsia"/>
                <w:sz w:val="20"/>
                <w:szCs w:val="20"/>
                <w:rtl/>
              </w:rPr>
              <w:t>עובדים</w:t>
            </w:r>
            <w:r w:rsidR="0085540D" w:rsidRPr="0085540D">
              <w:rPr>
                <w:rFonts w:ascii="David" w:hAnsi="David"/>
                <w:sz w:val="20"/>
                <w:szCs w:val="20"/>
                <w:rtl/>
              </w:rPr>
              <w:t xml:space="preserve"> </w:t>
            </w:r>
            <w:r w:rsidR="0085540D" w:rsidRPr="0085540D">
              <w:rPr>
                <w:rFonts w:ascii="David" w:hAnsi="David" w:hint="eastAsia"/>
                <w:sz w:val="20"/>
                <w:szCs w:val="20"/>
                <w:rtl/>
              </w:rPr>
              <w:t>זרים</w:t>
            </w:r>
            <w:r w:rsidR="0085540D" w:rsidRPr="0085540D">
              <w:rPr>
                <w:rFonts w:ascii="David" w:hAnsi="David"/>
                <w:sz w:val="20"/>
                <w:szCs w:val="20"/>
                <w:rtl/>
              </w:rPr>
              <w:t xml:space="preserve"> </w:t>
            </w:r>
            <w:r w:rsidR="0085540D" w:rsidRPr="0085540D">
              <w:rPr>
                <w:rFonts w:ascii="David" w:hAnsi="David" w:hint="eastAsia"/>
                <w:sz w:val="20"/>
                <w:szCs w:val="20"/>
                <w:rtl/>
              </w:rPr>
              <w:t>ותשלום</w:t>
            </w:r>
            <w:r w:rsidR="0085540D" w:rsidRPr="0085540D">
              <w:rPr>
                <w:rFonts w:ascii="David" w:hAnsi="David"/>
                <w:sz w:val="20"/>
                <w:szCs w:val="20"/>
                <w:rtl/>
              </w:rPr>
              <w:t xml:space="preserve"> </w:t>
            </w:r>
            <w:r w:rsidR="0085540D" w:rsidRPr="0085540D">
              <w:rPr>
                <w:rFonts w:ascii="David" w:hAnsi="David" w:hint="eastAsia"/>
                <w:sz w:val="20"/>
                <w:szCs w:val="20"/>
                <w:rtl/>
              </w:rPr>
              <w:t>שכר</w:t>
            </w:r>
            <w:r w:rsidR="0085540D" w:rsidRPr="0085540D">
              <w:rPr>
                <w:rFonts w:ascii="David" w:hAnsi="David"/>
                <w:sz w:val="20"/>
                <w:szCs w:val="20"/>
                <w:rtl/>
              </w:rPr>
              <w:t xml:space="preserve"> </w:t>
            </w:r>
            <w:r w:rsidR="0085540D" w:rsidRPr="0085540D">
              <w:rPr>
                <w:rFonts w:ascii="David" w:hAnsi="David" w:hint="eastAsia"/>
                <w:sz w:val="20"/>
                <w:szCs w:val="20"/>
                <w:rtl/>
              </w:rPr>
              <w:t>מינימום</w:t>
            </w:r>
            <w:r w:rsidRPr="0054363D">
              <w:rPr>
                <w:rFonts w:ascii="David" w:hAnsi="David"/>
                <w:sz w:val="20"/>
                <w:szCs w:val="20"/>
                <w:rtl/>
              </w:rPr>
              <w:fldChar w:fldCharType="end"/>
            </w:r>
          </w:p>
        </w:tc>
        <w:tc>
          <w:tcPr>
            <w:tcW w:w="3402" w:type="dxa"/>
          </w:tcPr>
          <w:p w14:paraId="74D7F848" w14:textId="77777777" w:rsidR="007B2CBD" w:rsidRPr="0054363D" w:rsidRDefault="007B2CBD" w:rsidP="007B2CBD">
            <w:pPr>
              <w:widowControl w:val="0"/>
              <w:spacing w:line="240" w:lineRule="auto"/>
              <w:rPr>
                <w:rFonts w:ascii="David" w:hAnsi="David"/>
                <w:sz w:val="20"/>
                <w:szCs w:val="20"/>
                <w:rtl/>
              </w:rPr>
            </w:pPr>
            <w:r w:rsidRPr="0054363D">
              <w:rPr>
                <w:rFonts w:ascii="David" w:hAnsi="David" w:hint="cs"/>
                <w:sz w:val="20"/>
                <w:szCs w:val="20"/>
                <w:rtl/>
              </w:rPr>
              <w:t>יש למלא ולחתום.</w:t>
            </w:r>
          </w:p>
          <w:p w14:paraId="1C5CE6DB" w14:textId="5A366415" w:rsidR="007B2CBD" w:rsidRPr="0054363D" w:rsidRDefault="007B2CBD" w:rsidP="007B2CBD">
            <w:pPr>
              <w:widowControl w:val="0"/>
              <w:spacing w:line="240" w:lineRule="auto"/>
              <w:rPr>
                <w:rFonts w:ascii="David" w:hAnsi="David"/>
                <w:sz w:val="20"/>
                <w:szCs w:val="20"/>
              </w:rPr>
            </w:pPr>
            <w:r w:rsidRPr="0054363D">
              <w:rPr>
                <w:rFonts w:ascii="David" w:hAnsi="David" w:hint="cs"/>
                <w:sz w:val="20"/>
                <w:szCs w:val="20"/>
                <w:rtl/>
              </w:rPr>
              <w:t>נדרשת חתימת עו"ד.</w:t>
            </w:r>
          </w:p>
        </w:tc>
      </w:tr>
      <w:tr w:rsidR="007B2CBD" w:rsidRPr="0054363D" w14:paraId="0AB599EF" w14:textId="77777777" w:rsidTr="00D44AD0">
        <w:trPr>
          <w:cantSplit/>
          <w:jc w:val="right"/>
        </w:trPr>
        <w:tc>
          <w:tcPr>
            <w:tcW w:w="1047" w:type="dxa"/>
          </w:tcPr>
          <w:p w14:paraId="3507E46B" w14:textId="4ED03D33" w:rsidR="007B2CBD" w:rsidRPr="0054363D" w:rsidRDefault="007B2CBD" w:rsidP="007B2CBD">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נספח_סודיות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10 </w:t>
            </w:r>
            <w:r w:rsidRPr="0054363D">
              <w:rPr>
                <w:rFonts w:ascii="David" w:hAnsi="David"/>
                <w:sz w:val="20"/>
                <w:szCs w:val="20"/>
                <w:rtl/>
              </w:rPr>
              <w:fldChar w:fldCharType="end"/>
            </w:r>
          </w:p>
        </w:tc>
        <w:tc>
          <w:tcPr>
            <w:tcW w:w="4876" w:type="dxa"/>
          </w:tcPr>
          <w:p w14:paraId="0AD2BD75" w14:textId="5176CB6C" w:rsidR="007B2CBD" w:rsidRPr="0054363D" w:rsidRDefault="007B2CBD" w:rsidP="007B2CBD">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נספח_סודיות_כותרת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שמירת</w:t>
            </w:r>
            <w:r w:rsidR="0085540D" w:rsidRPr="0085540D">
              <w:rPr>
                <w:rFonts w:ascii="David" w:hAnsi="David"/>
                <w:sz w:val="20"/>
                <w:szCs w:val="20"/>
                <w:rtl/>
              </w:rPr>
              <w:t xml:space="preserve"> </w:t>
            </w:r>
            <w:r w:rsidR="0085540D" w:rsidRPr="0085540D">
              <w:rPr>
                <w:rFonts w:ascii="David" w:hAnsi="David" w:hint="eastAsia"/>
                <w:sz w:val="20"/>
                <w:szCs w:val="20"/>
                <w:rtl/>
              </w:rPr>
              <w:t>סודיות</w:t>
            </w:r>
            <w:r w:rsidRPr="0054363D">
              <w:rPr>
                <w:rFonts w:ascii="David" w:hAnsi="David"/>
                <w:sz w:val="20"/>
                <w:szCs w:val="20"/>
                <w:rtl/>
              </w:rPr>
              <w:fldChar w:fldCharType="end"/>
            </w:r>
          </w:p>
        </w:tc>
        <w:tc>
          <w:tcPr>
            <w:tcW w:w="3402" w:type="dxa"/>
          </w:tcPr>
          <w:p w14:paraId="51BAEA26" w14:textId="77777777" w:rsidR="007B2CBD" w:rsidRPr="0054363D" w:rsidRDefault="007B2CBD" w:rsidP="007B2CBD">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B2CBD" w:rsidRPr="0054363D" w14:paraId="521E42AD" w14:textId="77777777" w:rsidTr="00D44AD0">
        <w:trPr>
          <w:cantSplit/>
          <w:jc w:val="right"/>
        </w:trPr>
        <w:tc>
          <w:tcPr>
            <w:tcW w:w="1047" w:type="dxa"/>
          </w:tcPr>
          <w:p w14:paraId="4FDB5698" w14:textId="0AE47A78" w:rsidR="007B2CBD" w:rsidRPr="0054363D" w:rsidRDefault="007B2CBD" w:rsidP="007B2CBD">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נספח_תיאום_הצעות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11 </w:t>
            </w:r>
            <w:r w:rsidRPr="0054363D">
              <w:rPr>
                <w:rFonts w:ascii="David" w:hAnsi="David"/>
                <w:sz w:val="20"/>
                <w:szCs w:val="20"/>
                <w:rtl/>
              </w:rPr>
              <w:fldChar w:fldCharType="end"/>
            </w:r>
          </w:p>
        </w:tc>
        <w:tc>
          <w:tcPr>
            <w:tcW w:w="4876" w:type="dxa"/>
          </w:tcPr>
          <w:p w14:paraId="2C95D6D1" w14:textId="7A3B15E5" w:rsidR="007B2CBD" w:rsidRPr="0054363D" w:rsidRDefault="007B2CBD" w:rsidP="007B2CBD">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נספח_תיאום_הצעות_כותרת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תצהיר בדבר אי תיאום הצעות במכרז</w:t>
            </w:r>
            <w:r w:rsidRPr="0054363D">
              <w:rPr>
                <w:rFonts w:ascii="David" w:hAnsi="David"/>
                <w:sz w:val="20"/>
                <w:szCs w:val="20"/>
                <w:rtl/>
              </w:rPr>
              <w:fldChar w:fldCharType="end"/>
            </w:r>
          </w:p>
        </w:tc>
        <w:tc>
          <w:tcPr>
            <w:tcW w:w="3402" w:type="dxa"/>
          </w:tcPr>
          <w:p w14:paraId="4D5E5FC4" w14:textId="77777777" w:rsidR="007B2CBD" w:rsidRPr="0054363D" w:rsidRDefault="007B2CBD" w:rsidP="007B2CBD">
            <w:pPr>
              <w:widowControl w:val="0"/>
              <w:spacing w:line="240" w:lineRule="auto"/>
              <w:rPr>
                <w:rFonts w:ascii="David" w:hAnsi="David"/>
                <w:sz w:val="20"/>
                <w:szCs w:val="20"/>
                <w:rtl/>
              </w:rPr>
            </w:pPr>
            <w:r w:rsidRPr="0054363D">
              <w:rPr>
                <w:rFonts w:ascii="David" w:hAnsi="David" w:hint="cs"/>
                <w:sz w:val="20"/>
                <w:szCs w:val="20"/>
                <w:rtl/>
              </w:rPr>
              <w:t>יש למלא ולחתום.</w:t>
            </w:r>
          </w:p>
          <w:p w14:paraId="0B5EE25A" w14:textId="0727E471" w:rsidR="007B2CBD" w:rsidRPr="0054363D" w:rsidRDefault="007B2CBD" w:rsidP="007B2CBD">
            <w:pPr>
              <w:widowControl w:val="0"/>
              <w:spacing w:line="240" w:lineRule="auto"/>
              <w:rPr>
                <w:rFonts w:ascii="David" w:hAnsi="David"/>
                <w:sz w:val="20"/>
                <w:szCs w:val="20"/>
                <w:rtl/>
              </w:rPr>
            </w:pPr>
            <w:r w:rsidRPr="0054363D">
              <w:rPr>
                <w:rFonts w:ascii="David" w:hAnsi="David" w:hint="cs"/>
                <w:sz w:val="20"/>
                <w:szCs w:val="20"/>
                <w:rtl/>
              </w:rPr>
              <w:t>נדרשת חתימת עו"ד.</w:t>
            </w:r>
          </w:p>
        </w:tc>
      </w:tr>
      <w:tr w:rsidR="007F01C5" w:rsidRPr="0054363D" w14:paraId="0BD01E6F" w14:textId="77777777" w:rsidTr="00D44AD0">
        <w:trPr>
          <w:cantSplit/>
          <w:jc w:val="right"/>
        </w:trPr>
        <w:tc>
          <w:tcPr>
            <w:tcW w:w="1047" w:type="dxa"/>
          </w:tcPr>
          <w:p w14:paraId="2AFC031C" w14:textId="1CA3D9A0" w:rsidR="007F01C5" w:rsidRPr="0054363D" w:rsidRDefault="007F01C5" w:rsidP="007F01C5">
            <w:pPr>
              <w:widowControl w:val="0"/>
              <w:spacing w:line="240" w:lineRule="auto"/>
              <w:jc w:val="left"/>
              <w:rPr>
                <w:rFonts w:ascii="David" w:hAnsi="David"/>
                <w:sz w:val="20"/>
                <w:szCs w:val="20"/>
                <w:rtl/>
              </w:rPr>
            </w:pPr>
            <w:r w:rsidRPr="0054363D">
              <w:rPr>
                <w:rFonts w:ascii="David" w:hAnsi="David" w:hint="cs"/>
                <w:sz w:val="20"/>
                <w:szCs w:val="20"/>
                <w:rtl/>
              </w:rPr>
              <w:fldChar w:fldCharType="begin"/>
            </w:r>
            <w:r w:rsidRPr="0054363D">
              <w:rPr>
                <w:rFonts w:ascii="David" w:hAnsi="David" w:hint="cs"/>
                <w:sz w:val="20"/>
                <w:szCs w:val="20"/>
                <w:rtl/>
              </w:rPr>
              <w:instrText xml:space="preserve"> </w:instrText>
            </w:r>
            <w:r w:rsidRPr="0054363D">
              <w:rPr>
                <w:rFonts w:ascii="David" w:hAnsi="David"/>
                <w:sz w:val="20"/>
                <w:szCs w:val="20"/>
              </w:rPr>
              <w:instrText>REF</w:instrText>
            </w:r>
            <w:r w:rsidRPr="0054363D">
              <w:rPr>
                <w:rFonts w:ascii="David" w:hAnsi="David" w:hint="cs"/>
                <w:sz w:val="20"/>
                <w:szCs w:val="20"/>
                <w:rtl/>
              </w:rPr>
              <w:instrText xml:space="preserve"> נספח_ביטוחים \</w:instrText>
            </w:r>
            <w:r w:rsidRPr="0054363D">
              <w:rPr>
                <w:rFonts w:ascii="David" w:hAnsi="David"/>
                <w:sz w:val="20"/>
                <w:szCs w:val="20"/>
              </w:rPr>
              <w:instrText>h</w:instrText>
            </w:r>
            <w:r w:rsidRPr="0054363D">
              <w:rPr>
                <w:rFonts w:ascii="David" w:hAnsi="David" w:hint="cs"/>
                <w:sz w:val="20"/>
                <w:szCs w:val="20"/>
                <w:rtl/>
              </w:rPr>
              <w:instrText xml:space="preserve">  \* </w:instrText>
            </w:r>
            <w:r w:rsidRPr="0054363D">
              <w:rPr>
                <w:rFonts w:ascii="David" w:hAnsi="David"/>
                <w:sz w:val="20"/>
                <w:szCs w:val="20"/>
              </w:rPr>
              <w:instrText>MERGEFORMAT</w:instrText>
            </w:r>
            <w:r w:rsidRPr="0054363D">
              <w:rPr>
                <w:rFonts w:ascii="David" w:hAnsi="David" w:hint="cs"/>
                <w:sz w:val="20"/>
                <w:szCs w:val="20"/>
                <w:rtl/>
              </w:rPr>
              <w:instrText xml:space="preserve"> </w:instrText>
            </w:r>
            <w:r w:rsidRPr="0054363D">
              <w:rPr>
                <w:rFonts w:ascii="David" w:hAnsi="David" w:hint="cs"/>
                <w:sz w:val="20"/>
                <w:szCs w:val="20"/>
                <w:rtl/>
              </w:rPr>
            </w:r>
            <w:r w:rsidRPr="0054363D">
              <w:rPr>
                <w:rFonts w:ascii="David" w:hAnsi="David" w:hint="cs"/>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12 </w:t>
            </w:r>
            <w:r w:rsidRPr="0054363D">
              <w:rPr>
                <w:rFonts w:ascii="David" w:hAnsi="David" w:hint="cs"/>
                <w:sz w:val="20"/>
                <w:szCs w:val="20"/>
                <w:rtl/>
              </w:rPr>
              <w:fldChar w:fldCharType="end"/>
            </w:r>
          </w:p>
        </w:tc>
        <w:tc>
          <w:tcPr>
            <w:tcW w:w="4876" w:type="dxa"/>
          </w:tcPr>
          <w:p w14:paraId="2110014C" w14:textId="54E0A332" w:rsidR="007F01C5" w:rsidRPr="0054363D" w:rsidRDefault="007F01C5" w:rsidP="007F01C5">
            <w:pPr>
              <w:widowControl w:val="0"/>
              <w:spacing w:line="240" w:lineRule="auto"/>
              <w:jc w:val="left"/>
              <w:rPr>
                <w:rFonts w:ascii="David" w:hAnsi="David"/>
                <w:sz w:val="20"/>
                <w:szCs w:val="20"/>
                <w:rtl/>
              </w:rPr>
            </w:pPr>
            <w:r w:rsidRPr="0054363D">
              <w:rPr>
                <w:rFonts w:ascii="David" w:hAnsi="David" w:hint="cs"/>
                <w:sz w:val="20"/>
                <w:szCs w:val="20"/>
                <w:rtl/>
              </w:rPr>
              <w:fldChar w:fldCharType="begin"/>
            </w:r>
            <w:r w:rsidRPr="0054363D">
              <w:rPr>
                <w:rFonts w:ascii="David" w:hAnsi="David" w:hint="cs"/>
                <w:sz w:val="20"/>
                <w:szCs w:val="20"/>
                <w:rtl/>
              </w:rPr>
              <w:instrText xml:space="preserve"> </w:instrText>
            </w:r>
            <w:r w:rsidRPr="0054363D">
              <w:rPr>
                <w:rFonts w:ascii="David" w:hAnsi="David"/>
                <w:sz w:val="20"/>
                <w:szCs w:val="20"/>
              </w:rPr>
              <w:instrText>REF</w:instrText>
            </w:r>
            <w:r w:rsidRPr="0054363D">
              <w:rPr>
                <w:rFonts w:ascii="David" w:hAnsi="David" w:hint="cs"/>
                <w:sz w:val="20"/>
                <w:szCs w:val="20"/>
                <w:rtl/>
              </w:rPr>
              <w:instrText xml:space="preserve"> נספח_ביטוחים_כותרת \</w:instrText>
            </w:r>
            <w:r w:rsidRPr="0054363D">
              <w:rPr>
                <w:rFonts w:ascii="David" w:hAnsi="David"/>
                <w:sz w:val="20"/>
                <w:szCs w:val="20"/>
              </w:rPr>
              <w:instrText>h</w:instrText>
            </w:r>
            <w:r w:rsidRPr="0054363D">
              <w:rPr>
                <w:rFonts w:ascii="David" w:hAnsi="David" w:hint="cs"/>
                <w:sz w:val="20"/>
                <w:szCs w:val="20"/>
                <w:rtl/>
              </w:rPr>
              <w:instrText xml:space="preserve">  \* </w:instrText>
            </w:r>
            <w:r w:rsidRPr="0054363D">
              <w:rPr>
                <w:rFonts w:ascii="David" w:hAnsi="David"/>
                <w:sz w:val="20"/>
                <w:szCs w:val="20"/>
              </w:rPr>
              <w:instrText>MERGEFORMAT</w:instrText>
            </w:r>
            <w:r w:rsidRPr="0054363D">
              <w:rPr>
                <w:rFonts w:ascii="David" w:hAnsi="David" w:hint="cs"/>
                <w:sz w:val="20"/>
                <w:szCs w:val="20"/>
                <w:rtl/>
              </w:rPr>
              <w:instrText xml:space="preserve"> </w:instrText>
            </w:r>
            <w:r w:rsidRPr="0054363D">
              <w:rPr>
                <w:rFonts w:ascii="David" w:hAnsi="David" w:hint="cs"/>
                <w:sz w:val="20"/>
                <w:szCs w:val="20"/>
                <w:rtl/>
              </w:rPr>
            </w:r>
            <w:r w:rsidRPr="0054363D">
              <w:rPr>
                <w:rFonts w:ascii="David" w:hAnsi="David" w:hint="cs"/>
                <w:sz w:val="20"/>
                <w:szCs w:val="20"/>
                <w:rtl/>
              </w:rPr>
              <w:fldChar w:fldCharType="separate"/>
            </w:r>
            <w:r w:rsidR="0085540D" w:rsidRPr="0085540D">
              <w:rPr>
                <w:rFonts w:ascii="David" w:hAnsi="David" w:hint="cs"/>
                <w:sz w:val="20"/>
                <w:szCs w:val="20"/>
                <w:rtl/>
              </w:rPr>
              <w:t>אישור בדבר קיום ביטוחים</w:t>
            </w:r>
            <w:r w:rsidRPr="0054363D">
              <w:rPr>
                <w:rFonts w:ascii="David" w:hAnsi="David" w:hint="cs"/>
                <w:sz w:val="20"/>
                <w:szCs w:val="20"/>
                <w:rtl/>
              </w:rPr>
              <w:fldChar w:fldCharType="end"/>
            </w:r>
          </w:p>
        </w:tc>
        <w:tc>
          <w:tcPr>
            <w:tcW w:w="3402" w:type="dxa"/>
          </w:tcPr>
          <w:p w14:paraId="7E0E75F4" w14:textId="48E1875C"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F01C5" w:rsidRPr="0054363D" w14:paraId="1664894F" w14:textId="77777777" w:rsidTr="00D44AD0">
        <w:trPr>
          <w:cantSplit/>
          <w:jc w:val="right"/>
        </w:trPr>
        <w:tc>
          <w:tcPr>
            <w:tcW w:w="1047" w:type="dxa"/>
          </w:tcPr>
          <w:p w14:paraId="73DF2F67" w14:textId="388CD358"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נספח_הצהרה_עמידה_בתנאי_סף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13 </w:t>
            </w:r>
            <w:r w:rsidRPr="0054363D">
              <w:rPr>
                <w:rFonts w:ascii="David" w:hAnsi="David"/>
                <w:sz w:val="20"/>
                <w:szCs w:val="20"/>
                <w:rtl/>
              </w:rPr>
              <w:fldChar w:fldCharType="end"/>
            </w:r>
          </w:p>
        </w:tc>
        <w:tc>
          <w:tcPr>
            <w:tcW w:w="4876" w:type="dxa"/>
          </w:tcPr>
          <w:p w14:paraId="542A6A7E" w14:textId="19664C81"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נספח_הצהרה_עמידה_בתנאי_סף_כותרת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הצהרה והתחייבות המציע בדבר עמידה בתנאי הסף הכלליים</w:t>
            </w:r>
            <w:r w:rsidRPr="0054363D">
              <w:rPr>
                <w:rFonts w:ascii="David" w:hAnsi="David"/>
                <w:sz w:val="20"/>
                <w:szCs w:val="20"/>
                <w:rtl/>
              </w:rPr>
              <w:fldChar w:fldCharType="end"/>
            </w:r>
          </w:p>
        </w:tc>
        <w:tc>
          <w:tcPr>
            <w:tcW w:w="3402" w:type="dxa"/>
          </w:tcPr>
          <w:p w14:paraId="7A444926"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למלא ולחתום.</w:t>
            </w:r>
          </w:p>
          <w:p w14:paraId="28B72DCB" w14:textId="0491AA30"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נדרשת חתימת עו"ד.</w:t>
            </w:r>
          </w:p>
        </w:tc>
      </w:tr>
      <w:tr w:rsidR="007F01C5" w:rsidRPr="0054363D" w14:paraId="6FC33D9D" w14:textId="77777777" w:rsidTr="00D44AD0">
        <w:trPr>
          <w:cantSplit/>
          <w:jc w:val="right"/>
        </w:trPr>
        <w:tc>
          <w:tcPr>
            <w:tcW w:w="1047" w:type="dxa"/>
          </w:tcPr>
          <w:p w14:paraId="4C33743E" w14:textId="75AC05BF"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נספח_אישור_מחזור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14 </w:t>
            </w:r>
            <w:r w:rsidRPr="0054363D">
              <w:rPr>
                <w:rFonts w:ascii="David" w:hAnsi="David"/>
                <w:sz w:val="20"/>
                <w:szCs w:val="20"/>
                <w:rtl/>
              </w:rPr>
              <w:fldChar w:fldCharType="end"/>
            </w:r>
          </w:p>
        </w:tc>
        <w:tc>
          <w:tcPr>
            <w:tcW w:w="4876" w:type="dxa"/>
          </w:tcPr>
          <w:p w14:paraId="6CFF559F" w14:textId="63656905"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נספח_אישור_מחזור_כותרת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אישור רואה חשבון על אודות נתונים מהדוחות הכספיים</w:t>
            </w:r>
            <w:r w:rsidRPr="0054363D">
              <w:rPr>
                <w:rFonts w:ascii="David" w:hAnsi="David"/>
                <w:sz w:val="20"/>
                <w:szCs w:val="20"/>
                <w:rtl/>
              </w:rPr>
              <w:fldChar w:fldCharType="end"/>
            </w:r>
          </w:p>
        </w:tc>
        <w:tc>
          <w:tcPr>
            <w:tcW w:w="3402" w:type="dxa"/>
          </w:tcPr>
          <w:p w14:paraId="1A84B292" w14:textId="672A7009" w:rsidR="007F01C5" w:rsidRPr="0054363D" w:rsidRDefault="007F01C5" w:rsidP="007F01C5">
            <w:pPr>
              <w:pStyle w:val="HNormal"/>
              <w:widowControl w:val="0"/>
              <w:spacing w:after="0"/>
              <w:jc w:val="left"/>
              <w:rPr>
                <w:rFonts w:ascii="David" w:hAnsi="David" w:cs="David"/>
                <w:szCs w:val="20"/>
                <w:rtl/>
              </w:rPr>
            </w:pPr>
            <w:r w:rsidRPr="0054363D">
              <w:rPr>
                <w:rFonts w:ascii="David" w:hAnsi="David" w:cs="David" w:hint="cs"/>
                <w:szCs w:val="20"/>
                <w:rtl/>
              </w:rPr>
              <w:t>ימולא על ידי רואה חשבון.</w:t>
            </w:r>
          </w:p>
        </w:tc>
      </w:tr>
      <w:tr w:rsidR="007F01C5" w:rsidRPr="0054363D" w14:paraId="585BADA6" w14:textId="77777777" w:rsidTr="00D44AD0">
        <w:trPr>
          <w:cantSplit/>
          <w:jc w:val="right"/>
        </w:trPr>
        <w:tc>
          <w:tcPr>
            <w:tcW w:w="1047" w:type="dxa"/>
          </w:tcPr>
          <w:p w14:paraId="2FFA4CFF" w14:textId="760A372C"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נספח_הרשעות_פליליות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15 </w:t>
            </w:r>
            <w:r w:rsidRPr="0054363D">
              <w:rPr>
                <w:rFonts w:ascii="David" w:hAnsi="David"/>
                <w:sz w:val="20"/>
                <w:szCs w:val="20"/>
                <w:rtl/>
              </w:rPr>
              <w:fldChar w:fldCharType="end"/>
            </w:r>
          </w:p>
        </w:tc>
        <w:tc>
          <w:tcPr>
            <w:tcW w:w="4876" w:type="dxa"/>
          </w:tcPr>
          <w:p w14:paraId="30689480" w14:textId="00F37EBC"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נספח_הרשעות_פליליות_כותרת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הצהרה בדבר הרשעה בעבירות פליליות</w:t>
            </w:r>
            <w:r w:rsidRPr="0054363D">
              <w:rPr>
                <w:rFonts w:ascii="David" w:hAnsi="David"/>
                <w:sz w:val="20"/>
                <w:szCs w:val="20"/>
                <w:rtl/>
              </w:rPr>
              <w:fldChar w:fldCharType="end"/>
            </w:r>
          </w:p>
        </w:tc>
        <w:tc>
          <w:tcPr>
            <w:tcW w:w="3402" w:type="dxa"/>
          </w:tcPr>
          <w:p w14:paraId="6C2A86EC" w14:textId="77777777" w:rsidR="007F01C5" w:rsidRPr="0054363D" w:rsidRDefault="007F01C5" w:rsidP="007F01C5">
            <w:pPr>
              <w:pStyle w:val="HNormal"/>
              <w:widowControl w:val="0"/>
              <w:spacing w:after="0"/>
              <w:jc w:val="left"/>
              <w:rPr>
                <w:rFonts w:ascii="David" w:hAnsi="David" w:cs="David"/>
                <w:szCs w:val="20"/>
                <w:rtl/>
              </w:rPr>
            </w:pPr>
            <w:r w:rsidRPr="0054363D">
              <w:rPr>
                <w:rFonts w:ascii="David" w:hAnsi="David" w:cs="David" w:hint="cs"/>
                <w:szCs w:val="20"/>
                <w:rtl/>
              </w:rPr>
              <w:t>יש למלא ולחתום.</w:t>
            </w:r>
          </w:p>
          <w:p w14:paraId="3715BF61" w14:textId="3686F7C8" w:rsidR="007F01C5" w:rsidRPr="0054363D" w:rsidRDefault="007F01C5" w:rsidP="007F01C5">
            <w:pPr>
              <w:pStyle w:val="HNormal"/>
              <w:widowControl w:val="0"/>
              <w:spacing w:after="0"/>
              <w:jc w:val="left"/>
              <w:rPr>
                <w:rFonts w:ascii="David" w:hAnsi="David" w:cs="David"/>
                <w:szCs w:val="20"/>
                <w:rtl/>
              </w:rPr>
            </w:pPr>
            <w:r w:rsidRPr="0054363D">
              <w:rPr>
                <w:rFonts w:ascii="David" w:hAnsi="David" w:cs="David" w:hint="cs"/>
                <w:szCs w:val="20"/>
                <w:rtl/>
              </w:rPr>
              <w:t>נדרשת חתימת עו"ד.</w:t>
            </w:r>
          </w:p>
        </w:tc>
      </w:tr>
      <w:tr w:rsidR="007F01C5" w:rsidRPr="0054363D" w14:paraId="4127B424" w14:textId="77777777" w:rsidTr="00D44AD0">
        <w:trPr>
          <w:cantSplit/>
          <w:jc w:val="right"/>
        </w:trPr>
        <w:tc>
          <w:tcPr>
            <w:tcW w:w="1047" w:type="dxa"/>
          </w:tcPr>
          <w:p w14:paraId="7D6C18E5" w14:textId="556EF97E"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נספח_שכר_מינימום_עובדים_סוציאליים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16 </w:t>
            </w:r>
            <w:r w:rsidRPr="0054363D">
              <w:rPr>
                <w:rFonts w:ascii="David" w:hAnsi="David"/>
                <w:sz w:val="20"/>
                <w:szCs w:val="20"/>
                <w:rtl/>
              </w:rPr>
              <w:fldChar w:fldCharType="end"/>
            </w:r>
          </w:p>
        </w:tc>
        <w:tc>
          <w:tcPr>
            <w:tcW w:w="4876" w:type="dxa"/>
          </w:tcPr>
          <w:p w14:paraId="37040D71" w14:textId="1D663735"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נספח_שכר_מינימום_עובדים_סוציאלייפ_כותרת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התחייבות המציע לתשלום שכר מינימום ענפי לעובדים הסוציאליים</w:t>
            </w:r>
            <w:r w:rsidRPr="0054363D">
              <w:rPr>
                <w:rFonts w:ascii="David" w:hAnsi="David"/>
                <w:sz w:val="20"/>
                <w:szCs w:val="20"/>
                <w:rtl/>
              </w:rPr>
              <w:fldChar w:fldCharType="end"/>
            </w:r>
          </w:p>
        </w:tc>
        <w:tc>
          <w:tcPr>
            <w:tcW w:w="3402" w:type="dxa"/>
          </w:tcPr>
          <w:p w14:paraId="31847275"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F01C5" w:rsidRPr="0054363D" w14:paraId="6F19CE5A" w14:textId="77777777" w:rsidTr="00D44AD0">
        <w:trPr>
          <w:cantSplit/>
          <w:jc w:val="right"/>
        </w:trPr>
        <w:tc>
          <w:tcPr>
            <w:tcW w:w="1047" w:type="dxa"/>
          </w:tcPr>
          <w:p w14:paraId="2B36A76A" w14:textId="4EC96896"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נספח_תנאי_סף_מבנה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נספ</w:t>
            </w:r>
            <w:r w:rsidR="0085540D" w:rsidRPr="0085540D">
              <w:rPr>
                <w:rFonts w:ascii="David" w:hAnsi="David" w:hint="cs"/>
                <w:sz w:val="20"/>
                <w:szCs w:val="20"/>
                <w:rtl/>
              </w:rPr>
              <w:t xml:space="preserve">ח </w:t>
            </w:r>
            <w:r w:rsidR="0085540D" w:rsidRPr="0085540D">
              <w:rPr>
                <w:rFonts w:ascii="David" w:hAnsi="David"/>
                <w:sz w:val="20"/>
                <w:szCs w:val="20"/>
                <w:rtl/>
              </w:rPr>
              <w:t xml:space="preserve">17 </w:t>
            </w:r>
            <w:r w:rsidRPr="0054363D">
              <w:rPr>
                <w:rFonts w:ascii="David" w:hAnsi="David"/>
                <w:sz w:val="20"/>
                <w:szCs w:val="20"/>
                <w:rtl/>
              </w:rPr>
              <w:fldChar w:fldCharType="end"/>
            </w:r>
          </w:p>
        </w:tc>
        <w:tc>
          <w:tcPr>
            <w:tcW w:w="4876" w:type="dxa"/>
          </w:tcPr>
          <w:p w14:paraId="6AC15B48" w14:textId="5A8A20E8"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נספח_תנאי_סף_מבנה_כותרת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התחייבות לעמידה ב</w:t>
            </w:r>
            <w:r w:rsidR="0085540D" w:rsidRPr="0085540D">
              <w:rPr>
                <w:rFonts w:ascii="David" w:hAnsi="David" w:hint="eastAsia"/>
                <w:sz w:val="20"/>
                <w:szCs w:val="20"/>
                <w:rtl/>
              </w:rPr>
              <w:t>דרישות</w:t>
            </w:r>
            <w:r w:rsidR="0085540D" w:rsidRPr="0085540D">
              <w:rPr>
                <w:rFonts w:ascii="David" w:hAnsi="David"/>
                <w:sz w:val="20"/>
                <w:szCs w:val="20"/>
                <w:rtl/>
              </w:rPr>
              <w:t xml:space="preserve"> </w:t>
            </w:r>
            <w:r w:rsidR="0085540D" w:rsidRPr="0085540D">
              <w:rPr>
                <w:rFonts w:ascii="David" w:hAnsi="David" w:hint="eastAsia"/>
                <w:sz w:val="20"/>
                <w:szCs w:val="20"/>
                <w:rtl/>
              </w:rPr>
              <w:t>הסף</w:t>
            </w:r>
            <w:r w:rsidR="0085540D" w:rsidRPr="0085540D">
              <w:rPr>
                <w:rFonts w:ascii="David" w:hAnsi="David"/>
                <w:sz w:val="20"/>
                <w:szCs w:val="20"/>
                <w:rtl/>
              </w:rPr>
              <w:t xml:space="preserve"> </w:t>
            </w:r>
            <w:r w:rsidR="0085540D" w:rsidRPr="0085540D">
              <w:rPr>
                <w:rFonts w:ascii="David" w:hAnsi="David" w:hint="eastAsia"/>
                <w:sz w:val="20"/>
                <w:szCs w:val="20"/>
                <w:rtl/>
              </w:rPr>
              <w:t>ל</w:t>
            </w:r>
            <w:r w:rsidR="0085540D" w:rsidRPr="0085540D">
              <w:rPr>
                <w:rFonts w:ascii="David" w:hAnsi="David" w:hint="cs"/>
                <w:sz w:val="20"/>
                <w:szCs w:val="20"/>
                <w:rtl/>
              </w:rPr>
              <w:t>מבנה</w:t>
            </w:r>
            <w:r w:rsidRPr="0054363D">
              <w:rPr>
                <w:rFonts w:ascii="David" w:hAnsi="David"/>
                <w:sz w:val="20"/>
                <w:szCs w:val="20"/>
                <w:rtl/>
              </w:rPr>
              <w:fldChar w:fldCharType="end"/>
            </w:r>
          </w:p>
        </w:tc>
        <w:tc>
          <w:tcPr>
            <w:tcW w:w="3402" w:type="dxa"/>
          </w:tcPr>
          <w:p w14:paraId="16D7C7D4" w14:textId="77777777" w:rsidR="007F01C5" w:rsidRPr="0054363D" w:rsidRDefault="007F01C5" w:rsidP="007F01C5">
            <w:pPr>
              <w:pStyle w:val="HNormal"/>
              <w:widowControl w:val="0"/>
              <w:spacing w:after="0"/>
              <w:jc w:val="left"/>
              <w:rPr>
                <w:rFonts w:ascii="David" w:hAnsi="David" w:cs="David"/>
                <w:szCs w:val="20"/>
                <w:rtl/>
              </w:rPr>
            </w:pPr>
            <w:r w:rsidRPr="0054363D">
              <w:rPr>
                <w:rFonts w:ascii="David" w:hAnsi="David" w:cs="David" w:hint="cs"/>
                <w:szCs w:val="20"/>
                <w:rtl/>
              </w:rPr>
              <w:t>יש למלא ולחתום.</w:t>
            </w:r>
          </w:p>
        </w:tc>
      </w:tr>
      <w:tr w:rsidR="007F01C5" w:rsidRPr="0054363D" w14:paraId="602500F5" w14:textId="77777777" w:rsidTr="00D44AD0">
        <w:trPr>
          <w:cantSplit/>
          <w:jc w:val="right"/>
        </w:trPr>
        <w:tc>
          <w:tcPr>
            <w:tcW w:w="1047" w:type="dxa"/>
          </w:tcPr>
          <w:p w14:paraId="4C0E57B1" w14:textId="004915E2"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נספח_בדיקת_מבנים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18 </w:t>
            </w:r>
            <w:r w:rsidRPr="0054363D">
              <w:rPr>
                <w:rFonts w:ascii="David" w:hAnsi="David"/>
                <w:sz w:val="20"/>
                <w:szCs w:val="20"/>
                <w:rtl/>
              </w:rPr>
              <w:fldChar w:fldCharType="end"/>
            </w:r>
          </w:p>
        </w:tc>
        <w:tc>
          <w:tcPr>
            <w:tcW w:w="4876" w:type="dxa"/>
          </w:tcPr>
          <w:p w14:paraId="5D470B06" w14:textId="2CFECCE0"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נספח_בדיקת_מבנים_כותרת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בדיקת עמידת ה</w:t>
            </w:r>
            <w:r w:rsidR="0085540D" w:rsidRPr="0085540D">
              <w:rPr>
                <w:rFonts w:ascii="David" w:hAnsi="David" w:hint="eastAsia"/>
                <w:sz w:val="20"/>
                <w:szCs w:val="20"/>
                <w:rtl/>
              </w:rPr>
              <w:t>מבנ</w:t>
            </w:r>
            <w:r w:rsidR="0085540D" w:rsidRPr="0085540D">
              <w:rPr>
                <w:rFonts w:ascii="David" w:hAnsi="David" w:hint="cs"/>
                <w:sz w:val="20"/>
                <w:szCs w:val="20"/>
                <w:rtl/>
              </w:rPr>
              <w:t>ה</w:t>
            </w:r>
            <w:r w:rsidR="0085540D" w:rsidRPr="0085540D">
              <w:rPr>
                <w:rFonts w:ascii="David" w:hAnsi="David"/>
                <w:sz w:val="20"/>
                <w:szCs w:val="20"/>
                <w:rtl/>
              </w:rPr>
              <w:t xml:space="preserve"> </w:t>
            </w:r>
            <w:r w:rsidR="0085540D" w:rsidRPr="0085540D">
              <w:rPr>
                <w:rFonts w:ascii="David" w:hAnsi="David" w:hint="eastAsia"/>
                <w:sz w:val="20"/>
                <w:szCs w:val="20"/>
                <w:rtl/>
              </w:rPr>
              <w:t>המוצ</w:t>
            </w:r>
            <w:r w:rsidR="0085540D" w:rsidRPr="0085540D">
              <w:rPr>
                <w:rFonts w:ascii="David" w:hAnsi="David" w:hint="cs"/>
                <w:sz w:val="20"/>
                <w:szCs w:val="20"/>
                <w:rtl/>
              </w:rPr>
              <w:t>ע בדרישות בטיחות</w:t>
            </w:r>
            <w:r w:rsidRPr="0054363D">
              <w:rPr>
                <w:rFonts w:ascii="David" w:hAnsi="David"/>
                <w:sz w:val="20"/>
                <w:szCs w:val="20"/>
                <w:rtl/>
              </w:rPr>
              <w:fldChar w:fldCharType="end"/>
            </w:r>
          </w:p>
        </w:tc>
        <w:tc>
          <w:tcPr>
            <w:tcW w:w="3402" w:type="dxa"/>
          </w:tcPr>
          <w:p w14:paraId="097ECA56" w14:textId="460672C2" w:rsidR="007F01C5" w:rsidRPr="0054363D" w:rsidRDefault="007F01C5" w:rsidP="007F01C5">
            <w:pPr>
              <w:pStyle w:val="HNormal"/>
              <w:widowControl w:val="0"/>
              <w:spacing w:after="0"/>
              <w:jc w:val="left"/>
              <w:rPr>
                <w:rFonts w:ascii="David" w:hAnsi="David" w:cs="David"/>
                <w:szCs w:val="20"/>
                <w:rtl/>
              </w:rPr>
            </w:pPr>
            <w:r w:rsidRPr="0054363D">
              <w:rPr>
                <w:rFonts w:ascii="David" w:hAnsi="David" w:cs="David" w:hint="cs"/>
                <w:szCs w:val="20"/>
                <w:rtl/>
              </w:rPr>
              <w:t>יש לצרף טופס מלא וחתום על ידי בודק מוסמך כנדרש.</w:t>
            </w:r>
          </w:p>
        </w:tc>
      </w:tr>
      <w:tr w:rsidR="007F01C5" w:rsidRPr="0054363D" w14:paraId="0AB1EF82" w14:textId="77777777" w:rsidTr="00D44AD0">
        <w:trPr>
          <w:cantSplit/>
          <w:jc w:val="right"/>
        </w:trPr>
        <w:tc>
          <w:tcPr>
            <w:tcW w:w="1047" w:type="dxa"/>
          </w:tcPr>
          <w:p w14:paraId="06A2AE4B" w14:textId="7EBA65E7"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נספח_מיגון_מבנים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19 </w:t>
            </w:r>
            <w:r w:rsidRPr="0054363D">
              <w:rPr>
                <w:rFonts w:ascii="David" w:hAnsi="David"/>
                <w:sz w:val="20"/>
                <w:szCs w:val="20"/>
                <w:rtl/>
              </w:rPr>
              <w:fldChar w:fldCharType="end"/>
            </w:r>
          </w:p>
        </w:tc>
        <w:tc>
          <w:tcPr>
            <w:tcW w:w="4876" w:type="dxa"/>
          </w:tcPr>
          <w:p w14:paraId="2A052D51" w14:textId="4FB97751"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נספח_מיגון_מבנים_כותרת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מיגון מבנים לזמן חירום</w:t>
            </w:r>
            <w:r w:rsidRPr="0054363D">
              <w:rPr>
                <w:rFonts w:ascii="David" w:hAnsi="David"/>
                <w:sz w:val="20"/>
                <w:szCs w:val="20"/>
                <w:rtl/>
              </w:rPr>
              <w:fldChar w:fldCharType="end"/>
            </w:r>
          </w:p>
        </w:tc>
        <w:tc>
          <w:tcPr>
            <w:tcW w:w="3402" w:type="dxa"/>
          </w:tcPr>
          <w:p w14:paraId="23A84D80" w14:textId="77777777" w:rsidR="007F01C5" w:rsidRPr="0054363D" w:rsidRDefault="007F01C5" w:rsidP="007F01C5">
            <w:pPr>
              <w:pStyle w:val="HNormal"/>
              <w:widowControl w:val="0"/>
              <w:spacing w:after="0"/>
              <w:jc w:val="left"/>
              <w:rPr>
                <w:rFonts w:ascii="David" w:hAnsi="David" w:cs="David"/>
                <w:szCs w:val="20"/>
                <w:rtl/>
              </w:rPr>
            </w:pPr>
            <w:r w:rsidRPr="0054363D">
              <w:rPr>
                <w:rFonts w:ascii="David" w:hAnsi="David" w:cs="David" w:hint="cs"/>
                <w:szCs w:val="20"/>
                <w:rtl/>
              </w:rPr>
              <w:t>יש למלא ולחתום.</w:t>
            </w:r>
          </w:p>
        </w:tc>
      </w:tr>
      <w:tr w:rsidR="007F01C5" w:rsidRPr="0054363D" w14:paraId="4F092DE7" w14:textId="77777777" w:rsidTr="00D44AD0">
        <w:trPr>
          <w:cantSplit/>
          <w:jc w:val="right"/>
        </w:trPr>
        <w:tc>
          <w:tcPr>
            <w:tcW w:w="1047" w:type="dxa"/>
          </w:tcPr>
          <w:p w14:paraId="673E170E" w14:textId="78BC28A7"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נספח_דרישות_ביטחון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20 </w:t>
            </w:r>
            <w:r w:rsidRPr="0054363D">
              <w:rPr>
                <w:rFonts w:ascii="David" w:hAnsi="David"/>
                <w:sz w:val="20"/>
                <w:szCs w:val="20"/>
                <w:rtl/>
              </w:rPr>
              <w:fldChar w:fldCharType="end"/>
            </w:r>
          </w:p>
        </w:tc>
        <w:tc>
          <w:tcPr>
            <w:tcW w:w="4876" w:type="dxa"/>
          </w:tcPr>
          <w:p w14:paraId="54076334" w14:textId="65709949"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נספח_דרישות_ביטחון_כותרת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התחייבות לעמידה בדרישות ביטחון</w:t>
            </w:r>
            <w:r w:rsidRPr="0054363D">
              <w:rPr>
                <w:rFonts w:ascii="David" w:hAnsi="David"/>
                <w:sz w:val="20"/>
                <w:szCs w:val="20"/>
                <w:rtl/>
              </w:rPr>
              <w:fldChar w:fldCharType="end"/>
            </w:r>
          </w:p>
        </w:tc>
        <w:tc>
          <w:tcPr>
            <w:tcW w:w="3402" w:type="dxa"/>
          </w:tcPr>
          <w:p w14:paraId="3A75AA0B"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F01C5" w:rsidRPr="0054363D" w14:paraId="24420CBC" w14:textId="77777777" w:rsidTr="00D44AD0">
        <w:trPr>
          <w:cantSplit/>
          <w:jc w:val="right"/>
        </w:trPr>
        <w:tc>
          <w:tcPr>
            <w:tcW w:w="1047" w:type="dxa"/>
          </w:tcPr>
          <w:p w14:paraId="1DF04E4E" w14:textId="418F5784"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נספח_הצהרה_דרישות_טכנולוגיות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21 </w:t>
            </w:r>
            <w:r w:rsidRPr="0054363D">
              <w:rPr>
                <w:rFonts w:ascii="David" w:hAnsi="David"/>
                <w:sz w:val="20"/>
                <w:szCs w:val="20"/>
                <w:rtl/>
              </w:rPr>
              <w:fldChar w:fldCharType="end"/>
            </w:r>
          </w:p>
        </w:tc>
        <w:tc>
          <w:tcPr>
            <w:tcW w:w="4876" w:type="dxa"/>
          </w:tcPr>
          <w:p w14:paraId="26F8D589" w14:textId="331D2F3B"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נספח_הצהרה_דרישות_טכנולוגיות_כותרת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הצהרת המציע על עמידה בדרישות תשתית ומערכות טכנולוגיות</w:t>
            </w:r>
            <w:r w:rsidRPr="0054363D">
              <w:rPr>
                <w:rFonts w:ascii="David" w:hAnsi="David"/>
                <w:sz w:val="20"/>
                <w:szCs w:val="20"/>
                <w:rtl/>
              </w:rPr>
              <w:fldChar w:fldCharType="end"/>
            </w:r>
          </w:p>
        </w:tc>
        <w:tc>
          <w:tcPr>
            <w:tcW w:w="3402" w:type="dxa"/>
          </w:tcPr>
          <w:p w14:paraId="67ED50C5"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למלא ולחתום.</w:t>
            </w:r>
          </w:p>
          <w:p w14:paraId="3324C263" w14:textId="2BAF95DF"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נדרשת חתימת עו"ד.</w:t>
            </w:r>
          </w:p>
        </w:tc>
      </w:tr>
      <w:tr w:rsidR="007F01C5" w:rsidRPr="0054363D" w14:paraId="33006068" w14:textId="77777777" w:rsidTr="00D44AD0">
        <w:trPr>
          <w:cantSplit/>
          <w:jc w:val="right"/>
        </w:trPr>
        <w:tc>
          <w:tcPr>
            <w:tcW w:w="1047" w:type="dxa"/>
          </w:tcPr>
          <w:p w14:paraId="2E32E2D1" w14:textId="16407554"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נספח_ניסיון_מציע_וצוות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22 </w:t>
            </w:r>
            <w:r w:rsidRPr="0054363D">
              <w:rPr>
                <w:rFonts w:ascii="David" w:hAnsi="David"/>
                <w:sz w:val="20"/>
                <w:szCs w:val="20"/>
                <w:rtl/>
              </w:rPr>
              <w:fldChar w:fldCharType="end"/>
            </w:r>
          </w:p>
        </w:tc>
        <w:tc>
          <w:tcPr>
            <w:tcW w:w="4876" w:type="dxa"/>
          </w:tcPr>
          <w:p w14:paraId="713434FA" w14:textId="610AF5DE"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נספח_ניסיון_מציע_וצוות_כותרת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ניסיון</w:t>
            </w:r>
            <w:r w:rsidR="0085540D" w:rsidRPr="0085540D">
              <w:rPr>
                <w:rFonts w:ascii="David" w:hAnsi="David"/>
                <w:sz w:val="20"/>
                <w:szCs w:val="20"/>
                <w:rtl/>
              </w:rPr>
              <w:t xml:space="preserve"> </w:t>
            </w:r>
            <w:r w:rsidR="0085540D" w:rsidRPr="0085540D">
              <w:rPr>
                <w:rFonts w:ascii="David" w:hAnsi="David" w:hint="eastAsia"/>
                <w:sz w:val="20"/>
                <w:szCs w:val="20"/>
                <w:rtl/>
              </w:rPr>
              <w:t>המציע</w:t>
            </w:r>
            <w:r w:rsidR="0085540D" w:rsidRPr="0085540D">
              <w:rPr>
                <w:rFonts w:ascii="David" w:hAnsi="David"/>
                <w:sz w:val="20"/>
                <w:szCs w:val="20"/>
                <w:rtl/>
              </w:rPr>
              <w:t xml:space="preserve"> </w:t>
            </w:r>
            <w:r w:rsidR="0085540D" w:rsidRPr="0085540D">
              <w:rPr>
                <w:rFonts w:ascii="David" w:hAnsi="David" w:hint="cs"/>
                <w:sz w:val="20"/>
                <w:szCs w:val="20"/>
                <w:rtl/>
              </w:rPr>
              <w:t xml:space="preserve">והמלצות </w:t>
            </w:r>
            <w:r w:rsidR="0085540D" w:rsidRPr="0085540D">
              <w:rPr>
                <w:rFonts w:ascii="David" w:hAnsi="David" w:hint="eastAsia"/>
                <w:sz w:val="20"/>
                <w:szCs w:val="20"/>
                <w:rtl/>
              </w:rPr>
              <w:t>לבדיקת</w:t>
            </w:r>
            <w:r w:rsidR="0085540D" w:rsidRPr="0085540D">
              <w:rPr>
                <w:rFonts w:ascii="David" w:hAnsi="David"/>
                <w:sz w:val="20"/>
                <w:szCs w:val="20"/>
                <w:rtl/>
              </w:rPr>
              <w:t xml:space="preserve"> </w:t>
            </w:r>
            <w:r w:rsidR="0085540D" w:rsidRPr="0085540D">
              <w:rPr>
                <w:rFonts w:ascii="David" w:hAnsi="David" w:hint="eastAsia"/>
                <w:sz w:val="20"/>
                <w:szCs w:val="20"/>
                <w:rtl/>
              </w:rPr>
              <w:t>עמידה</w:t>
            </w:r>
            <w:r w:rsidR="0085540D" w:rsidRPr="0085540D">
              <w:rPr>
                <w:rFonts w:ascii="David" w:hAnsi="David"/>
                <w:sz w:val="20"/>
                <w:szCs w:val="20"/>
                <w:rtl/>
              </w:rPr>
              <w:t xml:space="preserve"> </w:t>
            </w:r>
            <w:r w:rsidR="0085540D" w:rsidRPr="0085540D">
              <w:rPr>
                <w:rFonts w:ascii="David" w:hAnsi="David" w:hint="eastAsia"/>
                <w:sz w:val="20"/>
                <w:szCs w:val="20"/>
                <w:rtl/>
              </w:rPr>
              <w:t>בתנאי</w:t>
            </w:r>
            <w:r w:rsidR="0085540D" w:rsidRPr="0085540D">
              <w:rPr>
                <w:rFonts w:ascii="David" w:hAnsi="David"/>
                <w:sz w:val="20"/>
                <w:szCs w:val="20"/>
                <w:rtl/>
              </w:rPr>
              <w:t xml:space="preserve"> </w:t>
            </w:r>
            <w:r w:rsidR="0085540D" w:rsidRPr="0085540D">
              <w:rPr>
                <w:rFonts w:ascii="David" w:hAnsi="David" w:hint="eastAsia"/>
                <w:sz w:val="20"/>
                <w:szCs w:val="20"/>
                <w:rtl/>
              </w:rPr>
              <w:t>הסף</w:t>
            </w:r>
            <w:r w:rsidR="0085540D" w:rsidRPr="0085540D">
              <w:rPr>
                <w:rFonts w:ascii="David" w:hAnsi="David"/>
                <w:sz w:val="20"/>
                <w:szCs w:val="20"/>
                <w:rtl/>
              </w:rPr>
              <w:t xml:space="preserve"> </w:t>
            </w:r>
            <w:r w:rsidR="0085540D" w:rsidRPr="0085540D">
              <w:rPr>
                <w:rFonts w:ascii="David" w:hAnsi="David" w:hint="eastAsia"/>
                <w:sz w:val="20"/>
                <w:szCs w:val="20"/>
                <w:rtl/>
              </w:rPr>
              <w:t>ו</w:t>
            </w:r>
            <w:r w:rsidR="0085540D" w:rsidRPr="0085540D">
              <w:rPr>
                <w:rFonts w:ascii="David" w:hAnsi="David" w:hint="cs"/>
                <w:sz w:val="20"/>
                <w:szCs w:val="20"/>
                <w:rtl/>
              </w:rPr>
              <w:t>הענקה של ציוני איכות</w:t>
            </w:r>
            <w:r w:rsidRPr="0054363D">
              <w:rPr>
                <w:rFonts w:ascii="David" w:hAnsi="David"/>
                <w:sz w:val="20"/>
                <w:szCs w:val="20"/>
                <w:rtl/>
              </w:rPr>
              <w:fldChar w:fldCharType="end"/>
            </w:r>
          </w:p>
        </w:tc>
        <w:tc>
          <w:tcPr>
            <w:tcW w:w="3402" w:type="dxa"/>
          </w:tcPr>
          <w:p w14:paraId="46BCB6AB"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למלא ולחתום.</w:t>
            </w:r>
          </w:p>
          <w:p w14:paraId="7AE15ED7" w14:textId="48995996"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נדרשת חתימת עו"ד</w:t>
            </w:r>
            <w:r w:rsidR="00EE5B5A" w:rsidRPr="0054363D">
              <w:rPr>
                <w:rFonts w:ascii="David" w:hAnsi="David" w:hint="cs"/>
                <w:sz w:val="20"/>
                <w:szCs w:val="20"/>
                <w:rtl/>
              </w:rPr>
              <w:t xml:space="preserve"> (לצורך אימות) וחתימת רו"ח (לזיהוי בלבד)</w:t>
            </w:r>
            <w:r w:rsidRPr="0054363D">
              <w:rPr>
                <w:rFonts w:ascii="David" w:hAnsi="David" w:hint="cs"/>
                <w:sz w:val="20"/>
                <w:szCs w:val="20"/>
                <w:rtl/>
              </w:rPr>
              <w:t>.</w:t>
            </w:r>
          </w:p>
        </w:tc>
      </w:tr>
      <w:tr w:rsidR="00EE5B5A" w:rsidRPr="0054363D" w14:paraId="76D1EF6C" w14:textId="77777777" w:rsidTr="00D44AD0">
        <w:trPr>
          <w:cantSplit/>
          <w:jc w:val="right"/>
        </w:trPr>
        <w:tc>
          <w:tcPr>
            <w:tcW w:w="1047" w:type="dxa"/>
          </w:tcPr>
          <w:p w14:paraId="2E7B0BB6" w14:textId="7FFE798A" w:rsidR="00EE5B5A" w:rsidRPr="0054363D" w:rsidRDefault="00EE5B5A"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נספח_אישור_רואה_חשבון_מציע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23 </w:t>
            </w:r>
            <w:r w:rsidRPr="0054363D">
              <w:rPr>
                <w:rFonts w:ascii="David" w:hAnsi="David"/>
                <w:sz w:val="20"/>
                <w:szCs w:val="20"/>
                <w:rtl/>
              </w:rPr>
              <w:fldChar w:fldCharType="end"/>
            </w:r>
          </w:p>
        </w:tc>
        <w:tc>
          <w:tcPr>
            <w:tcW w:w="4876" w:type="dxa"/>
          </w:tcPr>
          <w:p w14:paraId="417D2241" w14:textId="60899339" w:rsidR="00EE5B5A" w:rsidRPr="0054363D" w:rsidRDefault="00EE5B5A"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נספח_אישור_רואה_חשבון_מציע_כותרת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אישור רו"ח על הקמה, </w:t>
            </w:r>
            <w:r w:rsidR="0085540D" w:rsidRPr="0054363D">
              <w:rPr>
                <w:rFonts w:ascii="David" w:hAnsi="David" w:hint="cs"/>
                <w:b/>
                <w:bCs/>
                <w:u w:val="single"/>
                <w:rtl/>
              </w:rPr>
              <w:t xml:space="preserve">ניהול והפעלה של </w:t>
            </w:r>
            <w:r w:rsidR="0085540D" w:rsidRPr="0085540D">
              <w:rPr>
                <w:rFonts w:ascii="David" w:hAnsi="David" w:hint="cs"/>
                <w:b/>
                <w:bCs/>
                <w:u w:val="single"/>
                <w:rtl/>
              </w:rPr>
              <w:t>מרכזי מענה טלפוני מאוישים</w:t>
            </w:r>
            <w:r w:rsidRPr="0054363D">
              <w:rPr>
                <w:rFonts w:ascii="David" w:hAnsi="David"/>
                <w:sz w:val="20"/>
                <w:szCs w:val="20"/>
                <w:rtl/>
              </w:rPr>
              <w:fldChar w:fldCharType="end"/>
            </w:r>
          </w:p>
        </w:tc>
        <w:tc>
          <w:tcPr>
            <w:tcW w:w="3402" w:type="dxa"/>
          </w:tcPr>
          <w:p w14:paraId="7897E8FB" w14:textId="35419D49" w:rsidR="00EE5B5A" w:rsidRPr="0054363D" w:rsidRDefault="00EE5B5A" w:rsidP="00EE5B5A">
            <w:pPr>
              <w:widowControl w:val="0"/>
              <w:spacing w:line="240" w:lineRule="auto"/>
              <w:rPr>
                <w:rFonts w:ascii="David" w:hAnsi="David"/>
                <w:sz w:val="20"/>
                <w:szCs w:val="20"/>
                <w:rtl/>
              </w:rPr>
            </w:pPr>
            <w:r w:rsidRPr="0054363D">
              <w:rPr>
                <w:rFonts w:ascii="David" w:hAnsi="David" w:hint="cs"/>
                <w:sz w:val="20"/>
                <w:szCs w:val="20"/>
                <w:rtl/>
              </w:rPr>
              <w:t>נדרשת חתימת רו"ח.</w:t>
            </w:r>
          </w:p>
        </w:tc>
      </w:tr>
      <w:tr w:rsidR="007F01C5" w:rsidRPr="0054363D" w14:paraId="35C1910E" w14:textId="77777777" w:rsidTr="00D44AD0">
        <w:trPr>
          <w:cantSplit/>
          <w:jc w:val="right"/>
        </w:trPr>
        <w:tc>
          <w:tcPr>
            <w:tcW w:w="1047" w:type="dxa"/>
          </w:tcPr>
          <w:p w14:paraId="7355C257" w14:textId="61114AE6"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נספח_ניסיון_צוות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24 </w:t>
            </w:r>
            <w:r w:rsidRPr="0054363D">
              <w:rPr>
                <w:rFonts w:ascii="David" w:hAnsi="David"/>
                <w:sz w:val="20"/>
                <w:szCs w:val="20"/>
                <w:rtl/>
              </w:rPr>
              <w:fldChar w:fldCharType="end"/>
            </w:r>
          </w:p>
        </w:tc>
        <w:tc>
          <w:tcPr>
            <w:tcW w:w="4876" w:type="dxa"/>
          </w:tcPr>
          <w:p w14:paraId="3C0D83F5" w14:textId="5C5069B7"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נספח_ניסיון_צוות_כותרת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ניסיון</w:t>
            </w:r>
            <w:r w:rsidR="0085540D" w:rsidRPr="0085540D">
              <w:rPr>
                <w:rFonts w:ascii="David" w:hAnsi="David"/>
                <w:sz w:val="20"/>
                <w:szCs w:val="20"/>
                <w:rtl/>
              </w:rPr>
              <w:t xml:space="preserve"> </w:t>
            </w:r>
            <w:r w:rsidR="0085540D" w:rsidRPr="0085540D">
              <w:rPr>
                <w:rFonts w:ascii="David" w:hAnsi="David" w:hint="eastAsia"/>
                <w:sz w:val="20"/>
                <w:szCs w:val="20"/>
                <w:rtl/>
              </w:rPr>
              <w:t>ה</w:t>
            </w:r>
            <w:r w:rsidR="0085540D" w:rsidRPr="0085540D">
              <w:rPr>
                <w:rFonts w:ascii="David" w:hAnsi="David" w:hint="cs"/>
                <w:sz w:val="20"/>
                <w:szCs w:val="20"/>
                <w:rtl/>
              </w:rPr>
              <w:t>צוות</w:t>
            </w:r>
            <w:r w:rsidR="0085540D" w:rsidRPr="0085540D">
              <w:rPr>
                <w:rFonts w:ascii="David" w:hAnsi="David"/>
                <w:sz w:val="20"/>
                <w:szCs w:val="20"/>
                <w:rtl/>
              </w:rPr>
              <w:t xml:space="preserve"> </w:t>
            </w:r>
            <w:r w:rsidR="0085540D" w:rsidRPr="0085540D">
              <w:rPr>
                <w:rFonts w:ascii="David" w:hAnsi="David" w:hint="eastAsia"/>
                <w:sz w:val="20"/>
                <w:szCs w:val="20"/>
                <w:rtl/>
              </w:rPr>
              <w:t>לבדיקת</w:t>
            </w:r>
            <w:r w:rsidR="0085540D" w:rsidRPr="0085540D">
              <w:rPr>
                <w:rFonts w:ascii="David" w:hAnsi="David"/>
                <w:sz w:val="20"/>
                <w:szCs w:val="20"/>
                <w:rtl/>
              </w:rPr>
              <w:t xml:space="preserve"> </w:t>
            </w:r>
            <w:r w:rsidR="0085540D" w:rsidRPr="0085540D">
              <w:rPr>
                <w:rFonts w:ascii="David" w:hAnsi="David" w:hint="eastAsia"/>
                <w:sz w:val="20"/>
                <w:szCs w:val="20"/>
                <w:rtl/>
              </w:rPr>
              <w:t>עמידה</w:t>
            </w:r>
            <w:r w:rsidR="0085540D" w:rsidRPr="0085540D">
              <w:rPr>
                <w:rFonts w:ascii="David" w:hAnsi="David"/>
                <w:sz w:val="20"/>
                <w:szCs w:val="20"/>
                <w:rtl/>
              </w:rPr>
              <w:t xml:space="preserve"> </w:t>
            </w:r>
            <w:r w:rsidR="0085540D" w:rsidRPr="0085540D">
              <w:rPr>
                <w:rFonts w:ascii="David" w:hAnsi="David" w:hint="eastAsia"/>
                <w:sz w:val="20"/>
                <w:szCs w:val="20"/>
                <w:rtl/>
              </w:rPr>
              <w:t>בתנאי</w:t>
            </w:r>
            <w:r w:rsidR="0085540D" w:rsidRPr="0085540D">
              <w:rPr>
                <w:rFonts w:ascii="David" w:hAnsi="David"/>
                <w:sz w:val="20"/>
                <w:szCs w:val="20"/>
                <w:rtl/>
              </w:rPr>
              <w:t xml:space="preserve"> </w:t>
            </w:r>
            <w:r w:rsidR="0085540D" w:rsidRPr="0085540D">
              <w:rPr>
                <w:rFonts w:ascii="David" w:hAnsi="David" w:hint="eastAsia"/>
                <w:sz w:val="20"/>
                <w:szCs w:val="20"/>
                <w:rtl/>
              </w:rPr>
              <w:t>הסף</w:t>
            </w:r>
            <w:r w:rsidR="0085540D" w:rsidRPr="0085540D">
              <w:rPr>
                <w:rFonts w:ascii="David" w:hAnsi="David"/>
                <w:sz w:val="20"/>
                <w:szCs w:val="20"/>
                <w:rtl/>
              </w:rPr>
              <w:t xml:space="preserve"> </w:t>
            </w:r>
            <w:r w:rsidR="0085540D" w:rsidRPr="0085540D">
              <w:rPr>
                <w:rFonts w:ascii="David" w:hAnsi="David" w:hint="eastAsia"/>
                <w:sz w:val="20"/>
                <w:szCs w:val="20"/>
                <w:rtl/>
              </w:rPr>
              <w:t>ו</w:t>
            </w:r>
            <w:r w:rsidR="0085540D" w:rsidRPr="0085540D">
              <w:rPr>
                <w:rFonts w:ascii="David" w:hAnsi="David" w:hint="cs"/>
                <w:sz w:val="20"/>
                <w:szCs w:val="20"/>
                <w:rtl/>
              </w:rPr>
              <w:t>הענקה של ציוני איכות</w:t>
            </w:r>
            <w:r w:rsidRPr="0054363D">
              <w:rPr>
                <w:rFonts w:ascii="David" w:hAnsi="David"/>
                <w:sz w:val="20"/>
                <w:szCs w:val="20"/>
                <w:rtl/>
              </w:rPr>
              <w:fldChar w:fldCharType="end"/>
            </w:r>
          </w:p>
        </w:tc>
        <w:tc>
          <w:tcPr>
            <w:tcW w:w="3402" w:type="dxa"/>
          </w:tcPr>
          <w:p w14:paraId="52B380AC"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למלא ולחתום.</w:t>
            </w:r>
          </w:p>
          <w:p w14:paraId="6D8C2DAF" w14:textId="4B5C1828"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נדרשת חתימת עו"ד.</w:t>
            </w:r>
          </w:p>
        </w:tc>
      </w:tr>
      <w:tr w:rsidR="007F01C5" w:rsidRPr="0054363D" w14:paraId="7FD6F4BA" w14:textId="77777777" w:rsidTr="00D44AD0">
        <w:trPr>
          <w:cantSplit/>
          <w:jc w:val="right"/>
        </w:trPr>
        <w:tc>
          <w:tcPr>
            <w:tcW w:w="1047" w:type="dxa"/>
          </w:tcPr>
          <w:p w14:paraId="307F4AD3" w14:textId="48A7DE2F" w:rsidR="007F01C5" w:rsidRPr="0054363D" w:rsidRDefault="007F01C5" w:rsidP="00EE5B5A">
            <w:pPr>
              <w:widowControl w:val="0"/>
              <w:spacing w:line="240" w:lineRule="auto"/>
              <w:jc w:val="left"/>
              <w:rPr>
                <w:rFonts w:ascii="David" w:hAnsi="David"/>
                <w:sz w:val="20"/>
                <w:szCs w:val="20"/>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נספח_איכות_מבנה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נספח</w:t>
            </w:r>
            <w:r w:rsidR="0085540D" w:rsidRPr="0085540D">
              <w:rPr>
                <w:rFonts w:ascii="David" w:hAnsi="David" w:hint="cs"/>
                <w:sz w:val="20"/>
                <w:szCs w:val="20"/>
                <w:rtl/>
              </w:rPr>
              <w:t xml:space="preserve"> </w:t>
            </w:r>
            <w:r w:rsidR="0085540D" w:rsidRPr="0085540D">
              <w:rPr>
                <w:rFonts w:ascii="David" w:hAnsi="David"/>
                <w:sz w:val="20"/>
                <w:szCs w:val="20"/>
                <w:rtl/>
              </w:rPr>
              <w:t xml:space="preserve">25 </w:t>
            </w:r>
            <w:r w:rsidRPr="0054363D">
              <w:rPr>
                <w:rFonts w:ascii="David" w:hAnsi="David"/>
                <w:sz w:val="20"/>
                <w:szCs w:val="20"/>
                <w:rtl/>
              </w:rPr>
              <w:fldChar w:fldCharType="end"/>
            </w:r>
          </w:p>
        </w:tc>
        <w:tc>
          <w:tcPr>
            <w:tcW w:w="4876" w:type="dxa"/>
          </w:tcPr>
          <w:p w14:paraId="1E6660B6" w14:textId="5DDBD41A" w:rsidR="007F01C5" w:rsidRPr="0054363D" w:rsidRDefault="007F01C5" w:rsidP="007F01C5">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נספח_איכות_מבנה_כותרת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טופס</w:t>
            </w:r>
            <w:r w:rsidR="0085540D" w:rsidRPr="0085540D">
              <w:rPr>
                <w:rFonts w:ascii="David" w:hAnsi="David"/>
                <w:sz w:val="20"/>
                <w:szCs w:val="20"/>
                <w:rtl/>
              </w:rPr>
              <w:t xml:space="preserve"> </w:t>
            </w:r>
            <w:r w:rsidR="0085540D" w:rsidRPr="0085540D">
              <w:rPr>
                <w:rFonts w:ascii="David" w:hAnsi="David" w:hint="eastAsia"/>
                <w:sz w:val="20"/>
                <w:szCs w:val="20"/>
                <w:rtl/>
              </w:rPr>
              <w:t>בדיקה</w:t>
            </w:r>
            <w:r w:rsidR="0085540D" w:rsidRPr="0085540D">
              <w:rPr>
                <w:rFonts w:ascii="David" w:hAnsi="David"/>
                <w:sz w:val="20"/>
                <w:szCs w:val="20"/>
                <w:rtl/>
              </w:rPr>
              <w:t xml:space="preserve"> </w:t>
            </w:r>
            <w:r w:rsidR="0085540D" w:rsidRPr="0085540D">
              <w:rPr>
                <w:rFonts w:ascii="David" w:hAnsi="David" w:hint="eastAsia"/>
                <w:sz w:val="20"/>
                <w:szCs w:val="20"/>
                <w:rtl/>
              </w:rPr>
              <w:t>למבנה</w:t>
            </w:r>
            <w:r w:rsidR="0085540D" w:rsidRPr="0085540D">
              <w:rPr>
                <w:rFonts w:ascii="David" w:hAnsi="David"/>
                <w:sz w:val="20"/>
                <w:szCs w:val="20"/>
                <w:rtl/>
              </w:rPr>
              <w:t xml:space="preserve"> </w:t>
            </w:r>
            <w:r w:rsidR="0085540D" w:rsidRPr="0085540D">
              <w:rPr>
                <w:rFonts w:ascii="David" w:hAnsi="David" w:hint="eastAsia"/>
                <w:sz w:val="20"/>
                <w:szCs w:val="20"/>
                <w:rtl/>
              </w:rPr>
              <w:t>ל</w:t>
            </w:r>
            <w:r w:rsidR="0085540D" w:rsidRPr="0085540D">
              <w:rPr>
                <w:rFonts w:ascii="David" w:hAnsi="David" w:hint="cs"/>
                <w:sz w:val="20"/>
                <w:szCs w:val="20"/>
                <w:rtl/>
              </w:rPr>
              <w:t>צורך הענקת ציוני</w:t>
            </w:r>
            <w:r w:rsidR="0085540D" w:rsidRPr="0054363D">
              <w:rPr>
                <w:rFonts w:ascii="David" w:hAnsi="David" w:hint="cs"/>
                <w:rtl/>
              </w:rPr>
              <w:t xml:space="preserve"> האיכות</w:t>
            </w:r>
            <w:r w:rsidRPr="0054363D">
              <w:rPr>
                <w:rFonts w:ascii="David" w:hAnsi="David"/>
                <w:sz w:val="20"/>
                <w:szCs w:val="20"/>
                <w:rtl/>
              </w:rPr>
              <w:fldChar w:fldCharType="end"/>
            </w:r>
          </w:p>
        </w:tc>
        <w:tc>
          <w:tcPr>
            <w:tcW w:w="3402" w:type="dxa"/>
          </w:tcPr>
          <w:p w14:paraId="5898FAB6" w14:textId="5564D85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F01C5" w:rsidRPr="0054363D" w14:paraId="0ED1D523" w14:textId="77777777" w:rsidTr="00D44AD0">
        <w:trPr>
          <w:cantSplit/>
          <w:jc w:val="right"/>
        </w:trPr>
        <w:tc>
          <w:tcPr>
            <w:tcW w:w="1047" w:type="dxa"/>
          </w:tcPr>
          <w:p w14:paraId="747770E3" w14:textId="39A51D01" w:rsidR="007F01C5" w:rsidRPr="0054363D" w:rsidRDefault="007F01C5" w:rsidP="00EE5B5A">
            <w:pPr>
              <w:widowControl w:val="0"/>
              <w:spacing w:line="240" w:lineRule="auto"/>
              <w:jc w:val="left"/>
              <w:rPr>
                <w:rFonts w:ascii="David" w:hAnsi="David"/>
                <w:sz w:val="20"/>
                <w:szCs w:val="20"/>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נספח_חלקים_חסויים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נספח</w:t>
            </w:r>
            <w:r w:rsidR="0085540D" w:rsidRPr="0085540D">
              <w:rPr>
                <w:rFonts w:ascii="David" w:hAnsi="David" w:hint="cs"/>
                <w:sz w:val="20"/>
                <w:szCs w:val="20"/>
                <w:rtl/>
              </w:rPr>
              <w:t xml:space="preserve"> </w:t>
            </w:r>
            <w:r w:rsidR="0085540D" w:rsidRPr="0085540D">
              <w:rPr>
                <w:rFonts w:ascii="David" w:hAnsi="David"/>
                <w:sz w:val="20"/>
                <w:szCs w:val="20"/>
                <w:rtl/>
              </w:rPr>
              <w:t xml:space="preserve">26 </w:t>
            </w:r>
            <w:r w:rsidRPr="0054363D">
              <w:rPr>
                <w:rFonts w:ascii="David" w:hAnsi="David"/>
                <w:sz w:val="20"/>
                <w:szCs w:val="20"/>
                <w:rtl/>
              </w:rPr>
              <w:fldChar w:fldCharType="end"/>
            </w:r>
          </w:p>
        </w:tc>
        <w:tc>
          <w:tcPr>
            <w:tcW w:w="4876" w:type="dxa"/>
          </w:tcPr>
          <w:p w14:paraId="2532B545" w14:textId="272941E5" w:rsidR="007F01C5" w:rsidRPr="0054363D" w:rsidRDefault="007F01C5" w:rsidP="007F01C5">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נספח_חלקים_חסויים_כותרת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חלקים</w:t>
            </w:r>
            <w:r w:rsidR="0085540D" w:rsidRPr="0085540D">
              <w:rPr>
                <w:rFonts w:ascii="David" w:hAnsi="David"/>
                <w:sz w:val="20"/>
                <w:szCs w:val="20"/>
                <w:rtl/>
              </w:rPr>
              <w:t xml:space="preserve"> </w:t>
            </w:r>
            <w:r w:rsidR="0085540D" w:rsidRPr="0085540D">
              <w:rPr>
                <w:rFonts w:ascii="David" w:hAnsi="David" w:hint="eastAsia"/>
                <w:sz w:val="20"/>
                <w:szCs w:val="20"/>
                <w:rtl/>
              </w:rPr>
              <w:t>חסויים</w:t>
            </w:r>
            <w:r w:rsidR="0085540D" w:rsidRPr="0085540D">
              <w:rPr>
                <w:rFonts w:ascii="David" w:hAnsi="David"/>
                <w:sz w:val="20"/>
                <w:szCs w:val="20"/>
                <w:rtl/>
              </w:rPr>
              <w:t xml:space="preserve"> </w:t>
            </w:r>
            <w:r w:rsidR="0085540D" w:rsidRPr="0085540D">
              <w:rPr>
                <w:rFonts w:ascii="David" w:hAnsi="David" w:hint="eastAsia"/>
                <w:sz w:val="20"/>
                <w:szCs w:val="20"/>
                <w:rtl/>
              </w:rPr>
              <w:t>בהצעה</w:t>
            </w:r>
            <w:r w:rsidRPr="0054363D">
              <w:rPr>
                <w:rFonts w:ascii="David" w:hAnsi="David"/>
                <w:sz w:val="20"/>
                <w:szCs w:val="20"/>
                <w:rtl/>
              </w:rPr>
              <w:fldChar w:fldCharType="end"/>
            </w:r>
          </w:p>
        </w:tc>
        <w:tc>
          <w:tcPr>
            <w:tcW w:w="3402" w:type="dxa"/>
          </w:tcPr>
          <w:p w14:paraId="2560D4D6"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למלא ולחתום.</w:t>
            </w:r>
          </w:p>
        </w:tc>
      </w:tr>
      <w:tr w:rsidR="007F01C5" w:rsidRPr="0054363D" w14:paraId="4274E116" w14:textId="77777777" w:rsidTr="00D44AD0">
        <w:trPr>
          <w:cantSplit/>
          <w:trHeight w:val="51"/>
          <w:jc w:val="right"/>
        </w:trPr>
        <w:tc>
          <w:tcPr>
            <w:tcW w:w="1047" w:type="dxa"/>
          </w:tcPr>
          <w:p w14:paraId="22EA4674" w14:textId="1E5B170E" w:rsidR="007F01C5" w:rsidRPr="0054363D" w:rsidRDefault="007F01C5" w:rsidP="00EE5B5A">
            <w:pPr>
              <w:widowControl w:val="0"/>
              <w:spacing w:line="240" w:lineRule="auto"/>
              <w:jc w:val="left"/>
              <w:rPr>
                <w:rFonts w:ascii="David" w:hAnsi="David"/>
                <w:sz w:val="20"/>
                <w:szCs w:val="20"/>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נספח_ערבות_ביצוע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נספח</w:t>
            </w:r>
            <w:r w:rsidR="0085540D" w:rsidRPr="0085540D">
              <w:rPr>
                <w:rFonts w:ascii="David" w:hAnsi="David" w:hint="cs"/>
                <w:sz w:val="20"/>
                <w:szCs w:val="20"/>
                <w:rtl/>
              </w:rPr>
              <w:t xml:space="preserve"> </w:t>
            </w:r>
            <w:r w:rsidR="0085540D" w:rsidRPr="0085540D">
              <w:rPr>
                <w:rFonts w:ascii="David" w:hAnsi="David"/>
                <w:sz w:val="20"/>
                <w:szCs w:val="20"/>
                <w:rtl/>
              </w:rPr>
              <w:t xml:space="preserve">27 </w:t>
            </w:r>
            <w:r w:rsidRPr="0054363D">
              <w:rPr>
                <w:rFonts w:ascii="David" w:hAnsi="David"/>
                <w:sz w:val="20"/>
                <w:szCs w:val="20"/>
                <w:rtl/>
              </w:rPr>
              <w:fldChar w:fldCharType="end"/>
            </w:r>
          </w:p>
        </w:tc>
        <w:tc>
          <w:tcPr>
            <w:tcW w:w="4876" w:type="dxa"/>
          </w:tcPr>
          <w:p w14:paraId="109DA676" w14:textId="754B3693" w:rsidR="007F01C5" w:rsidRPr="0054363D" w:rsidRDefault="007F01C5" w:rsidP="007F01C5">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נספח_ערבות_ביצוע_כותרת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כתב</w:t>
            </w:r>
            <w:r w:rsidR="0085540D" w:rsidRPr="0085540D">
              <w:rPr>
                <w:rFonts w:ascii="David" w:hAnsi="David"/>
                <w:sz w:val="20"/>
                <w:szCs w:val="20"/>
                <w:rtl/>
              </w:rPr>
              <w:t xml:space="preserve"> </w:t>
            </w:r>
            <w:r w:rsidR="0085540D" w:rsidRPr="0085540D">
              <w:rPr>
                <w:rFonts w:ascii="David" w:hAnsi="David" w:hint="eastAsia"/>
                <w:sz w:val="20"/>
                <w:szCs w:val="20"/>
                <w:rtl/>
              </w:rPr>
              <w:t>ערבות</w:t>
            </w:r>
            <w:r w:rsidR="0085540D" w:rsidRPr="0085540D">
              <w:rPr>
                <w:rFonts w:ascii="David" w:hAnsi="David"/>
                <w:sz w:val="20"/>
                <w:szCs w:val="20"/>
                <w:rtl/>
              </w:rPr>
              <w:t xml:space="preserve"> </w:t>
            </w:r>
            <w:r w:rsidR="0085540D" w:rsidRPr="0085540D">
              <w:rPr>
                <w:rFonts w:ascii="David" w:hAnsi="David" w:hint="eastAsia"/>
                <w:sz w:val="20"/>
                <w:szCs w:val="20"/>
                <w:rtl/>
              </w:rPr>
              <w:t>ביצוע</w:t>
            </w:r>
            <w:r w:rsidRPr="0054363D">
              <w:rPr>
                <w:rFonts w:ascii="David" w:hAnsi="David"/>
                <w:sz w:val="20"/>
                <w:szCs w:val="20"/>
                <w:rtl/>
              </w:rPr>
              <w:fldChar w:fldCharType="end"/>
            </w:r>
          </w:p>
        </w:tc>
        <w:tc>
          <w:tcPr>
            <w:tcW w:w="3402" w:type="dxa"/>
          </w:tcPr>
          <w:p w14:paraId="0B07B9F0" w14:textId="6179A082"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F01C5" w:rsidRPr="0054363D" w14:paraId="1C78FAEE" w14:textId="77777777" w:rsidTr="00D44AD0">
        <w:trPr>
          <w:cantSplit/>
          <w:jc w:val="right"/>
        </w:trPr>
        <w:tc>
          <w:tcPr>
            <w:tcW w:w="1047" w:type="dxa"/>
          </w:tcPr>
          <w:p w14:paraId="46F2D49C" w14:textId="5023FEAC" w:rsidR="007F01C5" w:rsidRPr="0054363D" w:rsidRDefault="007F01C5" w:rsidP="00EE5B5A">
            <w:pPr>
              <w:widowControl w:val="0"/>
              <w:spacing w:line="240" w:lineRule="auto"/>
              <w:jc w:val="left"/>
              <w:rPr>
                <w:rFonts w:ascii="David" w:hAnsi="David"/>
                <w:sz w:val="20"/>
                <w:szCs w:val="20"/>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נספח_נוהל_הגרלה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נספח</w:t>
            </w:r>
            <w:r w:rsidR="0085540D" w:rsidRPr="0085540D">
              <w:rPr>
                <w:rFonts w:ascii="David" w:hAnsi="David" w:hint="cs"/>
                <w:sz w:val="20"/>
                <w:szCs w:val="20"/>
                <w:rtl/>
              </w:rPr>
              <w:t xml:space="preserve"> </w:t>
            </w:r>
            <w:r w:rsidR="0085540D" w:rsidRPr="0085540D">
              <w:rPr>
                <w:rFonts w:ascii="David" w:hAnsi="David"/>
                <w:sz w:val="20"/>
                <w:szCs w:val="20"/>
                <w:rtl/>
              </w:rPr>
              <w:t xml:space="preserve">28 </w:t>
            </w:r>
            <w:r w:rsidRPr="0054363D">
              <w:rPr>
                <w:rFonts w:ascii="David" w:hAnsi="David"/>
                <w:sz w:val="20"/>
                <w:szCs w:val="20"/>
                <w:rtl/>
              </w:rPr>
              <w:fldChar w:fldCharType="end"/>
            </w:r>
          </w:p>
        </w:tc>
        <w:tc>
          <w:tcPr>
            <w:tcW w:w="4876" w:type="dxa"/>
          </w:tcPr>
          <w:p w14:paraId="6CD34E48" w14:textId="77E72DF9" w:rsidR="007F01C5" w:rsidRPr="0054363D" w:rsidRDefault="007F01C5" w:rsidP="007F01C5">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נספח_נוהל_הגרלה_כותרת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נוהל</w:t>
            </w:r>
            <w:r w:rsidR="0085540D" w:rsidRPr="0085540D">
              <w:rPr>
                <w:rFonts w:ascii="David" w:hAnsi="David"/>
                <w:sz w:val="20"/>
                <w:szCs w:val="20"/>
                <w:rtl/>
              </w:rPr>
              <w:t xml:space="preserve"> </w:t>
            </w:r>
            <w:r w:rsidR="0085540D" w:rsidRPr="0085540D">
              <w:rPr>
                <w:rFonts w:ascii="David" w:hAnsi="David" w:hint="eastAsia"/>
                <w:sz w:val="20"/>
                <w:szCs w:val="20"/>
                <w:rtl/>
              </w:rPr>
              <w:t>הגרלה</w:t>
            </w:r>
            <w:r w:rsidR="0085540D" w:rsidRPr="0085540D">
              <w:rPr>
                <w:rFonts w:ascii="David" w:hAnsi="David"/>
                <w:sz w:val="20"/>
                <w:szCs w:val="20"/>
                <w:rtl/>
              </w:rPr>
              <w:t xml:space="preserve"> </w:t>
            </w:r>
            <w:r w:rsidR="0085540D" w:rsidRPr="0085540D">
              <w:rPr>
                <w:rFonts w:ascii="David" w:hAnsi="David" w:hint="eastAsia"/>
                <w:sz w:val="20"/>
                <w:szCs w:val="20"/>
                <w:rtl/>
              </w:rPr>
              <w:t>לבחירת</w:t>
            </w:r>
            <w:r w:rsidR="0085540D" w:rsidRPr="0085540D">
              <w:rPr>
                <w:rFonts w:ascii="David" w:hAnsi="David"/>
                <w:sz w:val="20"/>
                <w:szCs w:val="20"/>
                <w:rtl/>
              </w:rPr>
              <w:t xml:space="preserve"> </w:t>
            </w:r>
            <w:r w:rsidR="0085540D" w:rsidRPr="0085540D">
              <w:rPr>
                <w:rFonts w:ascii="David" w:hAnsi="David" w:hint="eastAsia"/>
                <w:sz w:val="20"/>
                <w:szCs w:val="20"/>
                <w:rtl/>
              </w:rPr>
              <w:t>הזוכה</w:t>
            </w:r>
            <w:r w:rsidR="0085540D" w:rsidRPr="0085540D">
              <w:rPr>
                <w:rFonts w:ascii="David" w:hAnsi="David"/>
                <w:sz w:val="20"/>
                <w:szCs w:val="20"/>
                <w:rtl/>
              </w:rPr>
              <w:t xml:space="preserve"> </w:t>
            </w:r>
            <w:r w:rsidR="0085540D" w:rsidRPr="0085540D">
              <w:rPr>
                <w:rFonts w:ascii="David" w:hAnsi="David" w:hint="eastAsia"/>
                <w:sz w:val="20"/>
                <w:szCs w:val="20"/>
                <w:rtl/>
              </w:rPr>
              <w:t>למכרז</w:t>
            </w:r>
            <w:r w:rsidRPr="0054363D">
              <w:rPr>
                <w:rFonts w:ascii="David" w:hAnsi="David"/>
                <w:sz w:val="20"/>
                <w:szCs w:val="20"/>
                <w:rtl/>
              </w:rPr>
              <w:fldChar w:fldCharType="end"/>
            </w:r>
          </w:p>
        </w:tc>
        <w:tc>
          <w:tcPr>
            <w:tcW w:w="3402" w:type="dxa"/>
          </w:tcPr>
          <w:p w14:paraId="016F0E01"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F01C5" w:rsidRPr="0054363D" w14:paraId="0A260EFE" w14:textId="77777777" w:rsidTr="00D44AD0">
        <w:trPr>
          <w:cantSplit/>
          <w:jc w:val="right"/>
        </w:trPr>
        <w:tc>
          <w:tcPr>
            <w:tcW w:w="1047" w:type="dxa"/>
          </w:tcPr>
          <w:p w14:paraId="683F49A3" w14:textId="53F23937" w:rsidR="007F01C5" w:rsidRPr="0054363D" w:rsidRDefault="007F01C5" w:rsidP="00EE5B5A">
            <w:pPr>
              <w:widowControl w:val="0"/>
              <w:spacing w:line="240" w:lineRule="auto"/>
              <w:jc w:val="left"/>
              <w:rPr>
                <w:rFonts w:ascii="David" w:hAnsi="David"/>
                <w:sz w:val="20"/>
                <w:szCs w:val="20"/>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נספח_הסכם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sz w:val="20"/>
                <w:szCs w:val="20"/>
                <w:rtl/>
              </w:rPr>
              <w:t xml:space="preserve">29 </w:t>
            </w:r>
            <w:r w:rsidRPr="0054363D">
              <w:rPr>
                <w:rFonts w:ascii="David" w:hAnsi="David"/>
                <w:sz w:val="20"/>
                <w:szCs w:val="20"/>
                <w:rtl/>
              </w:rPr>
              <w:fldChar w:fldCharType="end"/>
            </w:r>
          </w:p>
        </w:tc>
        <w:tc>
          <w:tcPr>
            <w:tcW w:w="4876" w:type="dxa"/>
          </w:tcPr>
          <w:p w14:paraId="5EF8DB00" w14:textId="26016253" w:rsidR="007F01C5" w:rsidRPr="0054363D" w:rsidRDefault="007F01C5" w:rsidP="007F01C5">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נספח_הסכם_כותרת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הסכ</w:t>
            </w:r>
            <w:r w:rsidR="0085540D" w:rsidRPr="0085540D">
              <w:rPr>
                <w:rFonts w:ascii="David" w:hAnsi="David" w:hint="cs"/>
                <w:sz w:val="20"/>
                <w:szCs w:val="20"/>
                <w:rtl/>
              </w:rPr>
              <w:t>ם התקשרות</w:t>
            </w:r>
            <w:r w:rsidRPr="0054363D">
              <w:rPr>
                <w:rFonts w:ascii="David" w:hAnsi="David"/>
                <w:sz w:val="20"/>
                <w:szCs w:val="20"/>
                <w:rtl/>
              </w:rPr>
              <w:fldChar w:fldCharType="end"/>
            </w:r>
          </w:p>
        </w:tc>
        <w:tc>
          <w:tcPr>
            <w:tcW w:w="3402" w:type="dxa"/>
          </w:tcPr>
          <w:p w14:paraId="0BF67D00"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F01C5" w:rsidRPr="0054363D" w14:paraId="4B884C73" w14:textId="77777777" w:rsidTr="00D44AD0">
        <w:trPr>
          <w:cantSplit/>
          <w:jc w:val="right"/>
        </w:trPr>
        <w:tc>
          <w:tcPr>
            <w:tcW w:w="1047" w:type="dxa"/>
          </w:tcPr>
          <w:p w14:paraId="1AD948AF" w14:textId="3F787621" w:rsidR="007F01C5" w:rsidRPr="0054363D" w:rsidRDefault="007F01C5" w:rsidP="00EE5B5A">
            <w:pPr>
              <w:widowControl w:val="0"/>
              <w:spacing w:line="240" w:lineRule="auto"/>
              <w:jc w:val="left"/>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נספח_הצעת_מחיר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נספח</w:t>
            </w:r>
            <w:r w:rsidR="0085540D" w:rsidRPr="0085540D">
              <w:rPr>
                <w:rFonts w:ascii="David" w:hAnsi="David" w:hint="cs"/>
                <w:sz w:val="20"/>
                <w:szCs w:val="20"/>
                <w:rtl/>
              </w:rPr>
              <w:t xml:space="preserve"> </w:t>
            </w:r>
            <w:r w:rsidR="0085540D" w:rsidRPr="0085540D">
              <w:rPr>
                <w:rFonts w:ascii="David" w:hAnsi="David"/>
                <w:sz w:val="20"/>
                <w:szCs w:val="20"/>
                <w:rtl/>
              </w:rPr>
              <w:t xml:space="preserve">30 </w:t>
            </w:r>
            <w:r w:rsidRPr="0054363D">
              <w:rPr>
                <w:rFonts w:ascii="David" w:hAnsi="David"/>
                <w:sz w:val="20"/>
                <w:szCs w:val="20"/>
                <w:rtl/>
              </w:rPr>
              <w:fldChar w:fldCharType="end"/>
            </w:r>
          </w:p>
        </w:tc>
        <w:tc>
          <w:tcPr>
            <w:tcW w:w="4876" w:type="dxa"/>
          </w:tcPr>
          <w:p w14:paraId="1CC62490" w14:textId="0B58ABA1" w:rsidR="007F01C5" w:rsidRPr="0054363D" w:rsidRDefault="007F01C5" w:rsidP="007F01C5">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נספח_הצעת_מחיר_כותרת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הצעת המחיר</w:t>
            </w:r>
            <w:r w:rsidRPr="0054363D">
              <w:rPr>
                <w:rFonts w:ascii="David" w:hAnsi="David"/>
                <w:sz w:val="20"/>
                <w:szCs w:val="20"/>
                <w:rtl/>
              </w:rPr>
              <w:fldChar w:fldCharType="end"/>
            </w:r>
          </w:p>
        </w:tc>
        <w:tc>
          <w:tcPr>
            <w:tcW w:w="3402" w:type="dxa"/>
          </w:tcPr>
          <w:p w14:paraId="78756A9F"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eastAsia"/>
                <w:sz w:val="20"/>
                <w:szCs w:val="20"/>
                <w:rtl/>
              </w:rPr>
              <w:t>יש</w:t>
            </w:r>
            <w:r w:rsidRPr="0054363D">
              <w:rPr>
                <w:rFonts w:ascii="David" w:hAnsi="David"/>
                <w:sz w:val="20"/>
                <w:szCs w:val="20"/>
                <w:rtl/>
              </w:rPr>
              <w:t xml:space="preserve"> </w:t>
            </w:r>
            <w:r w:rsidRPr="0054363D">
              <w:rPr>
                <w:rFonts w:ascii="David" w:hAnsi="David" w:hint="eastAsia"/>
                <w:sz w:val="20"/>
                <w:szCs w:val="20"/>
                <w:rtl/>
              </w:rPr>
              <w:t>למלא</w:t>
            </w:r>
            <w:r w:rsidRPr="0054363D">
              <w:rPr>
                <w:rFonts w:ascii="David" w:hAnsi="David"/>
                <w:sz w:val="20"/>
                <w:szCs w:val="20"/>
                <w:rtl/>
              </w:rPr>
              <w:t xml:space="preserve"> </w:t>
            </w:r>
            <w:r w:rsidRPr="0054363D">
              <w:rPr>
                <w:rFonts w:ascii="David" w:hAnsi="David" w:hint="eastAsia"/>
                <w:sz w:val="20"/>
                <w:szCs w:val="20"/>
                <w:rtl/>
              </w:rPr>
              <w:t>ולחתום</w:t>
            </w:r>
            <w:r w:rsidRPr="0054363D">
              <w:rPr>
                <w:rFonts w:ascii="David" w:hAnsi="David" w:hint="cs"/>
                <w:sz w:val="20"/>
                <w:szCs w:val="20"/>
                <w:rtl/>
              </w:rPr>
              <w:t>.</w:t>
            </w:r>
          </w:p>
        </w:tc>
      </w:tr>
      <w:tr w:rsidR="007F01C5" w:rsidRPr="0054363D" w14:paraId="3DCE067D" w14:textId="77777777" w:rsidTr="00D44AD0">
        <w:trPr>
          <w:cantSplit/>
          <w:jc w:val="right"/>
        </w:trPr>
        <w:tc>
          <w:tcPr>
            <w:tcW w:w="1047" w:type="dxa"/>
          </w:tcPr>
          <w:p w14:paraId="46E9A6D4" w14:textId="0C79B19C" w:rsidR="007F01C5" w:rsidRPr="0054363D" w:rsidRDefault="007F01C5" w:rsidP="007F01C5">
            <w:pPr>
              <w:widowControl w:val="0"/>
              <w:overflowPunct w:val="0"/>
              <w:autoSpaceDE w:val="0"/>
              <w:autoSpaceDN w:val="0"/>
              <w:adjustRightInd w:val="0"/>
              <w:spacing w:line="240" w:lineRule="auto"/>
              <w:textAlignment w:val="baseline"/>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נספח_פירוט_קביעת_הצמדה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eastAsia"/>
                <w:sz w:val="20"/>
                <w:szCs w:val="20"/>
                <w:rtl/>
              </w:rPr>
              <w:t>נספח</w:t>
            </w:r>
            <w:r w:rsidR="0085540D" w:rsidRPr="0085540D">
              <w:rPr>
                <w:rFonts w:ascii="David" w:hAnsi="David" w:hint="cs"/>
                <w:sz w:val="20"/>
                <w:szCs w:val="20"/>
                <w:rtl/>
              </w:rPr>
              <w:t xml:space="preserve"> </w:t>
            </w:r>
            <w:r w:rsidR="0085540D" w:rsidRPr="0085540D">
              <w:rPr>
                <w:rFonts w:ascii="David" w:hAnsi="David"/>
                <w:sz w:val="20"/>
                <w:szCs w:val="20"/>
                <w:rtl/>
              </w:rPr>
              <w:t xml:space="preserve">31 </w:t>
            </w:r>
            <w:r w:rsidRPr="0054363D">
              <w:rPr>
                <w:rFonts w:ascii="David" w:hAnsi="David"/>
                <w:sz w:val="20"/>
                <w:szCs w:val="20"/>
                <w:rtl/>
              </w:rPr>
              <w:fldChar w:fldCharType="end"/>
            </w:r>
          </w:p>
        </w:tc>
        <w:tc>
          <w:tcPr>
            <w:tcW w:w="4876" w:type="dxa"/>
          </w:tcPr>
          <w:p w14:paraId="0CB1DEB2" w14:textId="06D72407" w:rsidR="007F01C5" w:rsidRPr="0054363D" w:rsidRDefault="007F01C5" w:rsidP="007F01C5">
            <w:pPr>
              <w:widowControl w:val="0"/>
              <w:spacing w:line="240" w:lineRule="auto"/>
              <w:rPr>
                <w:rFonts w:ascii="David" w:hAnsi="David"/>
                <w:sz w:val="20"/>
                <w:szCs w:val="20"/>
                <w:rtl/>
              </w:rPr>
            </w:pPr>
            <w:r w:rsidRPr="0054363D">
              <w:rPr>
                <w:rFonts w:ascii="David" w:hAnsi="David"/>
                <w:sz w:val="20"/>
                <w:szCs w:val="20"/>
                <w:rtl/>
              </w:rPr>
              <w:fldChar w:fldCharType="begin"/>
            </w:r>
            <w:r w:rsidRPr="0054363D">
              <w:rPr>
                <w:rFonts w:ascii="David" w:hAnsi="David"/>
                <w:sz w:val="20"/>
                <w:szCs w:val="20"/>
                <w:rtl/>
              </w:rPr>
              <w:instrText xml:space="preserve"> </w:instrText>
            </w:r>
            <w:r w:rsidRPr="0054363D">
              <w:rPr>
                <w:rFonts w:ascii="David" w:hAnsi="David" w:hint="cs"/>
                <w:sz w:val="20"/>
                <w:szCs w:val="20"/>
              </w:rPr>
              <w:instrText>REF</w:instrText>
            </w:r>
            <w:r w:rsidRPr="0054363D">
              <w:rPr>
                <w:rFonts w:ascii="David" w:hAnsi="David" w:hint="cs"/>
                <w:sz w:val="20"/>
                <w:szCs w:val="20"/>
                <w:rtl/>
              </w:rPr>
              <w:instrText xml:space="preserve"> נספח_פירוט_קביעת_הצמדה_כותרת \</w:instrText>
            </w:r>
            <w:r w:rsidRPr="0054363D">
              <w:rPr>
                <w:rFonts w:ascii="David" w:hAnsi="David" w:hint="cs"/>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85540D" w:rsidRPr="0085540D">
              <w:rPr>
                <w:rFonts w:ascii="David" w:hAnsi="David" w:hint="cs"/>
                <w:sz w:val="20"/>
                <w:szCs w:val="20"/>
                <w:rtl/>
              </w:rPr>
              <w:t xml:space="preserve">נספח </w:t>
            </w:r>
            <w:r w:rsidR="0085540D" w:rsidRPr="0085540D">
              <w:rPr>
                <w:rFonts w:ascii="David" w:hAnsi="David" w:hint="eastAsia"/>
                <w:sz w:val="20"/>
                <w:szCs w:val="20"/>
                <w:rtl/>
              </w:rPr>
              <w:t>הצמדה</w:t>
            </w:r>
            <w:r w:rsidRPr="0054363D">
              <w:rPr>
                <w:rFonts w:ascii="David" w:hAnsi="David"/>
                <w:sz w:val="20"/>
                <w:szCs w:val="20"/>
                <w:rtl/>
              </w:rPr>
              <w:fldChar w:fldCharType="end"/>
            </w:r>
          </w:p>
        </w:tc>
        <w:tc>
          <w:tcPr>
            <w:tcW w:w="3402" w:type="dxa"/>
          </w:tcPr>
          <w:p w14:paraId="1EB917AD"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לחתום.</w:t>
            </w:r>
          </w:p>
        </w:tc>
      </w:tr>
    </w:tbl>
    <w:p w14:paraId="23DBBD8F" w14:textId="77777777" w:rsidR="00316D48" w:rsidRPr="0054363D" w:rsidRDefault="00316D48" w:rsidP="00316D48">
      <w:pPr>
        <w:pStyle w:val="HNormal"/>
        <w:widowControl w:val="0"/>
        <w:rPr>
          <w:rFonts w:ascii="David" w:hAnsi="David" w:cs="David"/>
          <w:noProof w:val="0"/>
          <w:szCs w:val="20"/>
          <w:rtl/>
        </w:rPr>
      </w:pPr>
      <w:bookmarkStart w:id="351" w:name="_Ref382520948"/>
      <w:bookmarkStart w:id="352" w:name="_Toc285980552"/>
      <w:bookmarkStart w:id="353" w:name="_Toc378247286"/>
      <w:bookmarkStart w:id="354" w:name="_Toc378751275"/>
      <w:bookmarkStart w:id="355" w:name="_Toc365486689"/>
      <w:bookmarkStart w:id="356" w:name="_Ref382489499"/>
      <w:bookmarkStart w:id="357" w:name="_Toc285980546"/>
      <w:bookmarkStart w:id="358" w:name="_Toc378247272"/>
      <w:bookmarkStart w:id="359" w:name="_Toc378751261"/>
      <w:bookmarkStart w:id="360" w:name="_Toc365486676"/>
    </w:p>
    <w:p w14:paraId="4003C9C0" w14:textId="77777777" w:rsidR="00316D48" w:rsidRPr="0054363D" w:rsidRDefault="00316D48" w:rsidP="00316D48">
      <w:pPr>
        <w:pStyle w:val="HNormal"/>
        <w:widowControl w:val="0"/>
        <w:rPr>
          <w:rFonts w:ascii="David" w:hAnsi="David" w:cs="David"/>
          <w:rtl/>
        </w:rPr>
      </w:pPr>
      <w:r w:rsidRPr="0054363D">
        <w:rPr>
          <w:rFonts w:ascii="David" w:hAnsi="David" w:cs="David" w:hint="cs"/>
          <w:rtl/>
        </w:rPr>
        <w:t>המציע מתבקש לצרף את המסמכים בסדר הרשום בטבלה.</w:t>
      </w:r>
    </w:p>
    <w:p w14:paraId="6C5FAA6E" w14:textId="59B568CB" w:rsidR="003336F8" w:rsidRPr="0054363D" w:rsidRDefault="00316D48" w:rsidP="00D44AD0">
      <w:pPr>
        <w:widowControl w:val="0"/>
        <w:tabs>
          <w:tab w:val="left" w:pos="1167"/>
          <w:tab w:val="left" w:pos="6043"/>
        </w:tabs>
        <w:spacing w:line="240" w:lineRule="auto"/>
        <w:ind w:left="120"/>
        <w:jc w:val="left"/>
        <w:rPr>
          <w:rFonts w:ascii="David" w:hAnsi="David"/>
          <w:sz w:val="20"/>
          <w:szCs w:val="20"/>
          <w:rtl/>
        </w:rPr>
      </w:pPr>
      <w:r w:rsidRPr="0054363D">
        <w:rPr>
          <w:rFonts w:ascii="David" w:hAnsi="David"/>
          <w:sz w:val="20"/>
          <w:szCs w:val="20"/>
          <w:rtl/>
        </w:rPr>
        <w:tab/>
      </w:r>
    </w:p>
    <w:p w14:paraId="1F820712" w14:textId="77777777" w:rsidR="003336F8" w:rsidRPr="0054363D" w:rsidRDefault="003336F8">
      <w:pPr>
        <w:bidi w:val="0"/>
        <w:spacing w:line="240" w:lineRule="auto"/>
        <w:jc w:val="left"/>
        <w:rPr>
          <w:rFonts w:ascii="David" w:hAnsi="David"/>
          <w:sz w:val="20"/>
          <w:szCs w:val="20"/>
        </w:rPr>
      </w:pPr>
      <w:r w:rsidRPr="0054363D">
        <w:rPr>
          <w:rFonts w:ascii="David" w:hAnsi="David"/>
          <w:sz w:val="20"/>
          <w:szCs w:val="20"/>
          <w:rtl/>
        </w:rPr>
        <w:br w:type="page"/>
      </w:r>
    </w:p>
    <w:p w14:paraId="41EFF403" w14:textId="77777777" w:rsidR="003336F8" w:rsidRPr="0054363D" w:rsidRDefault="003336F8" w:rsidP="003336F8">
      <w:pPr>
        <w:pStyle w:val="8"/>
        <w:rPr>
          <w:rFonts w:ascii="David" w:hAnsi="David"/>
          <w:rtl/>
        </w:rPr>
      </w:pPr>
      <w:bookmarkStart w:id="361" w:name="נספח_פירוט_השירותים"/>
      <w:bookmarkStart w:id="362" w:name="_Toc420855482"/>
      <w:r w:rsidRPr="0054363D">
        <w:rPr>
          <w:rFonts w:ascii="David" w:hAnsi="David" w:hint="eastAsia"/>
          <w:rtl/>
        </w:rPr>
        <w:lastRenderedPageBreak/>
        <w:t>נספח</w:t>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361"/>
      <w:r w:rsidRPr="0054363D">
        <w:rPr>
          <w:rFonts w:ascii="David" w:hAnsi="David"/>
          <w:rtl/>
        </w:rPr>
        <w:t xml:space="preserve"> </w:t>
      </w:r>
      <w:r w:rsidRPr="0054363D">
        <w:rPr>
          <w:rFonts w:ascii="David" w:hAnsi="David"/>
          <w:rtl/>
        </w:rPr>
        <w:tab/>
      </w:r>
      <w:bookmarkStart w:id="363" w:name="נספח_פירוט_השירותים_כותרת"/>
      <w:r w:rsidRPr="0054363D">
        <w:rPr>
          <w:rFonts w:ascii="David" w:hAnsi="David" w:hint="cs"/>
          <w:rtl/>
        </w:rPr>
        <w:t>השי</w:t>
      </w:r>
      <w:smartTag w:uri="urn:schemas-microsoft-com:office:smarttags" w:element="PersonName">
        <w:r w:rsidRPr="0054363D">
          <w:rPr>
            <w:rFonts w:ascii="David" w:hAnsi="David" w:hint="cs"/>
            <w:rtl/>
          </w:rPr>
          <w:t>רותי</w:t>
        </w:r>
      </w:smartTag>
      <w:r w:rsidRPr="0054363D">
        <w:rPr>
          <w:rFonts w:ascii="David" w:hAnsi="David" w:hint="cs"/>
          <w:rtl/>
        </w:rPr>
        <w:t>ם הנדרשים ואופן הביצוע שלהם</w:t>
      </w:r>
      <w:bookmarkEnd w:id="363"/>
      <w:bookmarkEnd w:id="362"/>
    </w:p>
    <w:p w14:paraId="3FF4BF1C" w14:textId="7D4E1A90" w:rsidR="003D6C85" w:rsidRPr="0054363D" w:rsidRDefault="003D6C85" w:rsidP="003D6C85">
      <w:pPr>
        <w:tabs>
          <w:tab w:val="left" w:pos="8787"/>
        </w:tabs>
        <w:spacing w:line="240" w:lineRule="auto"/>
        <w:rPr>
          <w:rFonts w:ascii="David" w:hAnsi="David"/>
          <w:b/>
          <w:bCs/>
          <w:u w:val="single"/>
          <w:rtl/>
        </w:rPr>
      </w:pPr>
      <w:r w:rsidRPr="0054363D">
        <w:rPr>
          <w:rFonts w:ascii="David" w:hAnsi="David" w:hint="cs"/>
          <w:b/>
          <w:bCs/>
          <w:u w:val="single"/>
          <w:rtl/>
        </w:rPr>
        <w:t>נושא</w:t>
      </w:r>
      <w:r w:rsidRPr="0054363D">
        <w:rPr>
          <w:rFonts w:ascii="David" w:hAnsi="David"/>
          <w:b/>
          <w:bCs/>
          <w:rtl/>
        </w:rPr>
        <w:tab/>
      </w:r>
      <w:r w:rsidRPr="0054363D">
        <w:rPr>
          <w:rFonts w:ascii="David" w:hAnsi="David" w:hint="cs"/>
          <w:b/>
          <w:bCs/>
          <w:u w:val="single"/>
          <w:rtl/>
        </w:rPr>
        <w:t>סעיף</w:t>
      </w:r>
    </w:p>
    <w:p w14:paraId="3C36F3E8" w14:textId="77777777" w:rsidR="003D6C85" w:rsidRPr="0054363D" w:rsidRDefault="003D6C85" w:rsidP="003D6C85">
      <w:pPr>
        <w:tabs>
          <w:tab w:val="left" w:pos="8787"/>
        </w:tabs>
        <w:spacing w:line="240" w:lineRule="auto"/>
        <w:rPr>
          <w:rFonts w:ascii="David" w:hAnsi="David"/>
          <w:b/>
          <w:bCs/>
          <w:rtl/>
        </w:rPr>
      </w:pPr>
    </w:p>
    <w:p w14:paraId="12EB8F0E" w14:textId="2B547D2D" w:rsidR="00403DAD" w:rsidRPr="0054363D" w:rsidRDefault="00403DAD" w:rsidP="003D6C85">
      <w:pPr>
        <w:tabs>
          <w:tab w:val="left" w:pos="8928"/>
        </w:tabs>
        <w:spacing w:line="240" w:lineRule="auto"/>
        <w:rPr>
          <w:rFonts w:ascii="David" w:hAnsi="David"/>
          <w:b/>
          <w:bCs/>
          <w:u w:val="dotted"/>
          <w:rtl/>
        </w:rPr>
      </w:pP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Ref398324607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sidRPr="0085540D">
        <w:rPr>
          <w:rFonts w:ascii="David" w:hAnsi="David" w:hint="eastAsia"/>
          <w:b/>
          <w:bCs/>
          <w:u w:val="dotted"/>
          <w:rtl/>
        </w:rPr>
        <w:t>כללי</w:t>
      </w:r>
      <w:r w:rsidRPr="0054363D">
        <w:rPr>
          <w:rFonts w:ascii="David" w:hAnsi="David"/>
          <w:b/>
          <w:bCs/>
          <w:u w:val="dotted"/>
          <w:rtl/>
        </w:rPr>
        <w:fldChar w:fldCharType="end"/>
      </w:r>
      <w:r w:rsidRPr="0054363D">
        <w:rPr>
          <w:rFonts w:ascii="David" w:hAnsi="David"/>
          <w:b/>
          <w:bCs/>
          <w:u w:val="dotted"/>
          <w:rtl/>
        </w:rPr>
        <w:tab/>
      </w: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Ref398324607 \n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Pr>
          <w:rFonts w:ascii="David" w:hAnsi="David"/>
          <w:b/>
          <w:bCs/>
          <w:u w:val="dotted"/>
          <w:cs/>
        </w:rPr>
        <w:t>‎</w:t>
      </w:r>
      <w:r w:rsidR="0085540D">
        <w:rPr>
          <w:rFonts w:ascii="David" w:hAnsi="David"/>
          <w:b/>
          <w:bCs/>
          <w:u w:val="dotted"/>
          <w:rtl/>
        </w:rPr>
        <w:t>א</w:t>
      </w:r>
      <w:r w:rsidRPr="0054363D">
        <w:rPr>
          <w:rFonts w:ascii="David" w:hAnsi="David"/>
          <w:b/>
          <w:bCs/>
          <w:u w:val="dotted"/>
          <w:rtl/>
        </w:rPr>
        <w:fldChar w:fldCharType="end"/>
      </w:r>
    </w:p>
    <w:p w14:paraId="449C8A57" w14:textId="7CE59C60" w:rsidR="00403DAD" w:rsidRPr="0054363D" w:rsidRDefault="00403DAD" w:rsidP="003D6C85">
      <w:pPr>
        <w:tabs>
          <w:tab w:val="left" w:pos="8928"/>
        </w:tabs>
        <w:spacing w:line="240" w:lineRule="auto"/>
        <w:rPr>
          <w:rFonts w:ascii="David" w:hAnsi="David"/>
          <w:b/>
          <w:bCs/>
          <w:u w:val="dotted"/>
          <w:rtl/>
        </w:rPr>
      </w:pP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Ref398324615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sidRPr="0085540D">
        <w:rPr>
          <w:rFonts w:ascii="David" w:hAnsi="David" w:hint="eastAsia"/>
          <w:b/>
          <w:bCs/>
          <w:u w:val="dotted"/>
          <w:rtl/>
        </w:rPr>
        <w:t>היקף</w:t>
      </w:r>
      <w:r w:rsidR="0085540D" w:rsidRPr="0085540D">
        <w:rPr>
          <w:rFonts w:ascii="David" w:hAnsi="David"/>
          <w:b/>
          <w:bCs/>
          <w:u w:val="dotted"/>
          <w:rtl/>
        </w:rPr>
        <w:t xml:space="preserve"> </w:t>
      </w:r>
      <w:r w:rsidR="0085540D" w:rsidRPr="0085540D">
        <w:rPr>
          <w:rFonts w:ascii="David" w:hAnsi="David" w:hint="eastAsia"/>
          <w:b/>
          <w:bCs/>
          <w:u w:val="dotted"/>
          <w:rtl/>
        </w:rPr>
        <w:t>השירות</w:t>
      </w:r>
      <w:r w:rsidRPr="0054363D">
        <w:rPr>
          <w:rFonts w:ascii="David" w:hAnsi="David"/>
          <w:b/>
          <w:bCs/>
          <w:u w:val="dotted"/>
          <w:rtl/>
        </w:rPr>
        <w:fldChar w:fldCharType="end"/>
      </w:r>
      <w:r w:rsidRPr="0054363D">
        <w:rPr>
          <w:rFonts w:ascii="David" w:hAnsi="David"/>
          <w:b/>
          <w:bCs/>
          <w:u w:val="dotted"/>
          <w:rtl/>
        </w:rPr>
        <w:tab/>
      </w: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Ref398324615 \n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Pr>
          <w:rFonts w:ascii="David" w:hAnsi="David"/>
          <w:b/>
          <w:bCs/>
          <w:u w:val="dotted"/>
          <w:cs/>
        </w:rPr>
        <w:t>‎</w:t>
      </w:r>
      <w:r w:rsidR="0085540D">
        <w:rPr>
          <w:rFonts w:ascii="David" w:hAnsi="David"/>
          <w:b/>
          <w:bCs/>
          <w:u w:val="dotted"/>
          <w:rtl/>
        </w:rPr>
        <w:t>ב</w:t>
      </w:r>
      <w:r w:rsidRPr="0054363D">
        <w:rPr>
          <w:rFonts w:ascii="David" w:hAnsi="David"/>
          <w:b/>
          <w:bCs/>
          <w:u w:val="dotted"/>
          <w:rtl/>
        </w:rPr>
        <w:fldChar w:fldCharType="end"/>
      </w:r>
    </w:p>
    <w:p w14:paraId="363A564B" w14:textId="69706AFA" w:rsidR="00503A36" w:rsidRPr="0054363D" w:rsidRDefault="00503A36" w:rsidP="00401BA8">
      <w:pPr>
        <w:tabs>
          <w:tab w:val="left" w:pos="8928"/>
        </w:tabs>
        <w:spacing w:line="240" w:lineRule="auto"/>
        <w:rPr>
          <w:rFonts w:ascii="David" w:hAnsi="David"/>
          <w:b/>
          <w:bCs/>
          <w:u w:val="dotted"/>
          <w:rtl/>
        </w:rPr>
      </w:pP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Ref408336224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sidRPr="0085540D">
        <w:rPr>
          <w:rFonts w:ascii="David" w:hAnsi="David" w:hint="cs"/>
          <w:b/>
          <w:bCs/>
          <w:u w:val="dotted"/>
          <w:rtl/>
        </w:rPr>
        <w:t xml:space="preserve">משך השירות ושעות מתן </w:t>
      </w:r>
      <w:r w:rsidR="0085540D" w:rsidRPr="0085540D">
        <w:rPr>
          <w:rFonts w:ascii="David" w:hAnsi="David" w:hint="eastAsia"/>
          <w:b/>
          <w:bCs/>
          <w:u w:val="dotted"/>
          <w:rtl/>
        </w:rPr>
        <w:t>השירות</w:t>
      </w:r>
      <w:r w:rsidRPr="0054363D">
        <w:rPr>
          <w:rFonts w:ascii="David" w:hAnsi="David"/>
          <w:b/>
          <w:bCs/>
          <w:u w:val="dotted"/>
          <w:rtl/>
        </w:rPr>
        <w:fldChar w:fldCharType="end"/>
      </w:r>
      <w:r w:rsidRPr="0054363D">
        <w:rPr>
          <w:rFonts w:ascii="David" w:hAnsi="David"/>
          <w:b/>
          <w:bCs/>
          <w:u w:val="dotted"/>
          <w:rtl/>
        </w:rPr>
        <w:tab/>
      </w: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Ref408336224 \n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Pr>
          <w:rFonts w:ascii="David" w:hAnsi="David"/>
          <w:b/>
          <w:bCs/>
          <w:u w:val="dotted"/>
          <w:cs/>
        </w:rPr>
        <w:t>‎</w:t>
      </w:r>
      <w:r w:rsidR="0085540D">
        <w:rPr>
          <w:rFonts w:ascii="David" w:hAnsi="David"/>
          <w:b/>
          <w:bCs/>
          <w:u w:val="dotted"/>
          <w:rtl/>
        </w:rPr>
        <w:t>ג</w:t>
      </w:r>
      <w:r w:rsidRPr="0054363D">
        <w:rPr>
          <w:rFonts w:ascii="David" w:hAnsi="David"/>
          <w:b/>
          <w:bCs/>
          <w:u w:val="dotted"/>
          <w:rtl/>
        </w:rPr>
        <w:fldChar w:fldCharType="end"/>
      </w:r>
    </w:p>
    <w:p w14:paraId="3B4C207C" w14:textId="30EBA5A8" w:rsidR="00401BA8" w:rsidRPr="0054363D" w:rsidRDefault="00401BA8" w:rsidP="00401BA8">
      <w:pPr>
        <w:tabs>
          <w:tab w:val="left" w:pos="8928"/>
        </w:tabs>
        <w:spacing w:line="240" w:lineRule="auto"/>
        <w:rPr>
          <w:rFonts w:ascii="David" w:hAnsi="David"/>
          <w:b/>
          <w:bCs/>
          <w:u w:val="dotted"/>
          <w:rtl/>
        </w:rPr>
      </w:pP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Ref398324624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sidRPr="0085540D">
        <w:rPr>
          <w:rFonts w:ascii="David" w:hAnsi="David" w:hint="eastAsia"/>
          <w:b/>
          <w:bCs/>
          <w:u w:val="dotted"/>
          <w:rtl/>
        </w:rPr>
        <w:t>מהות</w:t>
      </w:r>
      <w:r w:rsidR="0085540D" w:rsidRPr="0085540D">
        <w:rPr>
          <w:rFonts w:ascii="David" w:hAnsi="David"/>
          <w:b/>
          <w:bCs/>
          <w:u w:val="dotted"/>
          <w:rtl/>
        </w:rPr>
        <w:t xml:space="preserve"> </w:t>
      </w:r>
      <w:r w:rsidR="0085540D" w:rsidRPr="0085540D">
        <w:rPr>
          <w:rFonts w:ascii="David" w:hAnsi="David" w:hint="eastAsia"/>
          <w:b/>
          <w:bCs/>
          <w:u w:val="dotted"/>
          <w:rtl/>
        </w:rPr>
        <w:t>השירות</w:t>
      </w:r>
      <w:r w:rsidRPr="0054363D">
        <w:rPr>
          <w:rFonts w:ascii="David" w:hAnsi="David"/>
          <w:b/>
          <w:bCs/>
          <w:u w:val="dotted"/>
          <w:rtl/>
        </w:rPr>
        <w:fldChar w:fldCharType="end"/>
      </w:r>
      <w:r w:rsidRPr="0054363D">
        <w:rPr>
          <w:rFonts w:ascii="David" w:hAnsi="David"/>
          <w:b/>
          <w:bCs/>
          <w:u w:val="dotted"/>
          <w:rtl/>
        </w:rPr>
        <w:tab/>
      </w: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Ref398324624 \n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Pr>
          <w:rFonts w:ascii="David" w:hAnsi="David"/>
          <w:b/>
          <w:bCs/>
          <w:u w:val="dotted"/>
          <w:cs/>
        </w:rPr>
        <w:t>‎</w:t>
      </w:r>
      <w:r w:rsidR="0085540D">
        <w:rPr>
          <w:rFonts w:ascii="David" w:hAnsi="David"/>
          <w:b/>
          <w:bCs/>
          <w:u w:val="dotted"/>
          <w:rtl/>
        </w:rPr>
        <w:t>ד</w:t>
      </w:r>
      <w:r w:rsidRPr="0054363D">
        <w:rPr>
          <w:rFonts w:ascii="David" w:hAnsi="David"/>
          <w:b/>
          <w:bCs/>
          <w:u w:val="dotted"/>
          <w:rtl/>
        </w:rPr>
        <w:fldChar w:fldCharType="end"/>
      </w:r>
    </w:p>
    <w:p w14:paraId="785A214F" w14:textId="626C4246" w:rsidR="002C3CF1" w:rsidRPr="0054363D" w:rsidRDefault="002C3CF1" w:rsidP="00570DAA">
      <w:pPr>
        <w:tabs>
          <w:tab w:val="left" w:pos="8787"/>
        </w:tabs>
        <w:spacing w:line="240" w:lineRule="auto"/>
        <w:ind w:left="282"/>
        <w:rPr>
          <w:rFonts w:ascii="David" w:hAnsi="David"/>
          <w:u w:val="dotted"/>
          <w:rtl/>
        </w:rPr>
      </w:pPr>
      <w:r w:rsidRPr="0054363D">
        <w:rPr>
          <w:rFonts w:ascii="David" w:hAnsi="David"/>
          <w:u w:val="dotted"/>
          <w:rtl/>
        </w:rPr>
        <w:fldChar w:fldCharType="begin"/>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Ref407282413 \h</w:instrText>
      </w:r>
      <w:r w:rsidRPr="0054363D">
        <w:rPr>
          <w:rFonts w:ascii="David" w:hAnsi="David"/>
          <w:u w:val="dotted"/>
          <w:rtl/>
        </w:rPr>
        <w:instrText xml:space="preserve"> </w:instrText>
      </w:r>
      <w:r w:rsidR="00570DAA" w:rsidRPr="0054363D">
        <w:rPr>
          <w:rFonts w:ascii="David" w:hAnsi="David"/>
          <w:u w:val="dotted"/>
          <w:rtl/>
        </w:rPr>
        <w:instrText xml:space="preserve"> \* </w:instrText>
      </w:r>
      <w:r w:rsidR="00570DAA" w:rsidRPr="0054363D">
        <w:rPr>
          <w:rFonts w:ascii="David" w:hAnsi="David"/>
          <w:u w:val="dotted"/>
        </w:rPr>
        <w:instrText>MERGEFORMAT</w:instrText>
      </w:r>
      <w:r w:rsidR="00570DAA"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85540D" w:rsidRPr="0085540D">
        <w:rPr>
          <w:rFonts w:ascii="David" w:hAnsi="David" w:hint="cs"/>
          <w:u w:val="dotted"/>
          <w:rtl/>
        </w:rPr>
        <w:t>כללי</w:t>
      </w:r>
      <w:r w:rsidRPr="0054363D">
        <w:rPr>
          <w:rFonts w:ascii="David" w:hAnsi="David"/>
          <w:u w:val="dotted"/>
          <w:rtl/>
        </w:rPr>
        <w:fldChar w:fldCharType="end"/>
      </w:r>
      <w:r w:rsidR="00570DAA" w:rsidRPr="0054363D">
        <w:rPr>
          <w:rFonts w:ascii="David" w:hAnsi="David"/>
          <w:u w:val="dotted"/>
          <w:rtl/>
        </w:rPr>
        <w:tab/>
      </w:r>
      <w:r w:rsidR="00570DAA" w:rsidRPr="0054363D">
        <w:rPr>
          <w:rFonts w:ascii="David" w:hAnsi="David"/>
          <w:u w:val="dotted"/>
          <w:rtl/>
        </w:rPr>
        <w:fldChar w:fldCharType="begin"/>
      </w:r>
      <w:r w:rsidR="00570DAA" w:rsidRPr="0054363D">
        <w:rPr>
          <w:rFonts w:ascii="David" w:hAnsi="David"/>
          <w:u w:val="dotted"/>
          <w:rtl/>
        </w:rPr>
        <w:instrText xml:space="preserve"> </w:instrText>
      </w:r>
      <w:r w:rsidR="00570DAA" w:rsidRPr="0054363D">
        <w:rPr>
          <w:rFonts w:ascii="David" w:hAnsi="David"/>
          <w:u w:val="dotted"/>
        </w:rPr>
        <w:instrText>REF</w:instrText>
      </w:r>
      <w:r w:rsidR="00570DAA" w:rsidRPr="0054363D">
        <w:rPr>
          <w:rFonts w:ascii="David" w:hAnsi="David"/>
          <w:u w:val="dotted"/>
          <w:rtl/>
        </w:rPr>
        <w:instrText xml:space="preserve"> _</w:instrText>
      </w:r>
      <w:r w:rsidR="00570DAA" w:rsidRPr="0054363D">
        <w:rPr>
          <w:rFonts w:ascii="David" w:hAnsi="David"/>
          <w:u w:val="dotted"/>
        </w:rPr>
        <w:instrText>Ref407282413 \n \h</w:instrText>
      </w:r>
      <w:r w:rsidR="00570DAA" w:rsidRPr="0054363D">
        <w:rPr>
          <w:rFonts w:ascii="David" w:hAnsi="David"/>
          <w:u w:val="dotted"/>
          <w:rtl/>
        </w:rPr>
        <w:instrText xml:space="preserve">  \* </w:instrText>
      </w:r>
      <w:r w:rsidR="00570DAA" w:rsidRPr="0054363D">
        <w:rPr>
          <w:rFonts w:ascii="David" w:hAnsi="David"/>
          <w:u w:val="dotted"/>
        </w:rPr>
        <w:instrText>MERGEFORMAT</w:instrText>
      </w:r>
      <w:r w:rsidR="00570DAA" w:rsidRPr="0054363D">
        <w:rPr>
          <w:rFonts w:ascii="David" w:hAnsi="David"/>
          <w:u w:val="dotted"/>
          <w:rtl/>
        </w:rPr>
        <w:instrText xml:space="preserve"> </w:instrText>
      </w:r>
      <w:r w:rsidR="00570DAA" w:rsidRPr="0054363D">
        <w:rPr>
          <w:rFonts w:ascii="David" w:hAnsi="David"/>
          <w:u w:val="dotted"/>
          <w:rtl/>
        </w:rPr>
      </w:r>
      <w:r w:rsidR="00570DAA" w:rsidRPr="0054363D">
        <w:rPr>
          <w:rFonts w:ascii="David" w:hAnsi="David"/>
          <w:u w:val="dotted"/>
          <w:rtl/>
        </w:rPr>
        <w:fldChar w:fldCharType="separate"/>
      </w:r>
      <w:r w:rsidR="0085540D">
        <w:rPr>
          <w:rFonts w:ascii="David" w:hAnsi="David"/>
          <w:u w:val="dotted"/>
          <w:cs/>
        </w:rPr>
        <w:t>‎</w:t>
      </w:r>
      <w:r w:rsidR="0085540D">
        <w:rPr>
          <w:rFonts w:ascii="David" w:hAnsi="David"/>
          <w:u w:val="dotted"/>
          <w:rtl/>
        </w:rPr>
        <w:t>ד.1</w:t>
      </w:r>
      <w:r w:rsidR="00570DAA" w:rsidRPr="0054363D">
        <w:rPr>
          <w:rFonts w:ascii="David" w:hAnsi="David"/>
          <w:u w:val="dotted"/>
          <w:rtl/>
        </w:rPr>
        <w:fldChar w:fldCharType="end"/>
      </w:r>
    </w:p>
    <w:p w14:paraId="7F453B77" w14:textId="5C5228EF" w:rsidR="002C3CF1" w:rsidRPr="0054363D" w:rsidRDefault="00570DAA" w:rsidP="00570DAA">
      <w:pPr>
        <w:tabs>
          <w:tab w:val="left" w:pos="8787"/>
        </w:tabs>
        <w:spacing w:line="240" w:lineRule="auto"/>
        <w:ind w:left="282"/>
        <w:rPr>
          <w:rFonts w:ascii="David" w:hAnsi="David"/>
          <w:u w:val="dotted"/>
          <w:rtl/>
        </w:rPr>
      </w:pPr>
      <w:r w:rsidRPr="0054363D">
        <w:rPr>
          <w:rFonts w:ascii="David" w:hAnsi="David"/>
          <w:u w:val="dotted"/>
          <w:rtl/>
        </w:rPr>
        <w:fldChar w:fldCharType="begin"/>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Ref407282952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85540D" w:rsidRPr="0085540D">
        <w:rPr>
          <w:rFonts w:ascii="David" w:hAnsi="David" w:hint="cs"/>
          <w:u w:val="dotted"/>
          <w:rtl/>
        </w:rPr>
        <w:t>תהליך הטיפול בפנייה</w:t>
      </w:r>
      <w:r w:rsidRPr="0054363D">
        <w:rPr>
          <w:rFonts w:ascii="David" w:hAnsi="David"/>
          <w:u w:val="dotted"/>
          <w:rtl/>
        </w:rPr>
        <w:fldChar w:fldCharType="end"/>
      </w:r>
      <w:r w:rsidRPr="0054363D">
        <w:rPr>
          <w:rFonts w:ascii="David" w:hAnsi="David"/>
          <w:u w:val="dotted"/>
          <w:rtl/>
        </w:rPr>
        <w:tab/>
      </w:r>
      <w:r w:rsidRPr="0054363D">
        <w:rPr>
          <w:rFonts w:ascii="David" w:hAnsi="David"/>
          <w:u w:val="dotted"/>
          <w:rtl/>
        </w:rPr>
        <w:fldChar w:fldCharType="begin"/>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Ref407282952 \n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85540D">
        <w:rPr>
          <w:rFonts w:ascii="David" w:hAnsi="David"/>
          <w:u w:val="dotted"/>
          <w:cs/>
        </w:rPr>
        <w:t>‎</w:t>
      </w:r>
      <w:r w:rsidR="0085540D">
        <w:rPr>
          <w:rFonts w:ascii="David" w:hAnsi="David"/>
          <w:u w:val="dotted"/>
          <w:rtl/>
        </w:rPr>
        <w:t>ד.2</w:t>
      </w:r>
      <w:r w:rsidRPr="0054363D">
        <w:rPr>
          <w:rFonts w:ascii="David" w:hAnsi="David"/>
          <w:u w:val="dotted"/>
          <w:rtl/>
        </w:rPr>
        <w:fldChar w:fldCharType="end"/>
      </w:r>
    </w:p>
    <w:p w14:paraId="1549114C" w14:textId="33249DE5" w:rsidR="00570DAA" w:rsidRPr="0054363D" w:rsidRDefault="00570DAA" w:rsidP="00570DAA">
      <w:pPr>
        <w:tabs>
          <w:tab w:val="left" w:pos="8787"/>
        </w:tabs>
        <w:spacing w:line="240" w:lineRule="auto"/>
        <w:ind w:left="282"/>
        <w:rPr>
          <w:rFonts w:ascii="David" w:hAnsi="David"/>
          <w:u w:val="dotted"/>
          <w:rtl/>
        </w:rPr>
      </w:pPr>
      <w:r w:rsidRPr="0054363D">
        <w:rPr>
          <w:rFonts w:ascii="David" w:hAnsi="David"/>
          <w:u w:val="dotted"/>
          <w:rtl/>
        </w:rPr>
        <w:fldChar w:fldCharType="begin"/>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Ref407103205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85540D" w:rsidRPr="0085540D">
        <w:rPr>
          <w:rFonts w:ascii="David" w:hAnsi="David" w:hint="cs"/>
          <w:u w:val="dotted"/>
          <w:rtl/>
        </w:rPr>
        <w:t>פניות המתקבלות באמצעות הטלפון</w:t>
      </w:r>
      <w:r w:rsidRPr="0054363D">
        <w:rPr>
          <w:rFonts w:ascii="David" w:hAnsi="David"/>
          <w:u w:val="dotted"/>
          <w:rtl/>
        </w:rPr>
        <w:fldChar w:fldCharType="end"/>
      </w:r>
      <w:r w:rsidRPr="0054363D">
        <w:rPr>
          <w:rFonts w:ascii="David" w:hAnsi="David"/>
          <w:u w:val="dotted"/>
          <w:rtl/>
        </w:rPr>
        <w:tab/>
      </w:r>
      <w:r w:rsidRPr="0054363D">
        <w:rPr>
          <w:rFonts w:ascii="David" w:hAnsi="David"/>
          <w:u w:val="dotted"/>
          <w:rtl/>
        </w:rPr>
        <w:fldChar w:fldCharType="begin"/>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Ref407103205 \n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85540D">
        <w:rPr>
          <w:rFonts w:ascii="David" w:hAnsi="David"/>
          <w:u w:val="dotted"/>
          <w:cs/>
        </w:rPr>
        <w:t>‎</w:t>
      </w:r>
      <w:r w:rsidR="0085540D">
        <w:rPr>
          <w:rFonts w:ascii="David" w:hAnsi="David"/>
          <w:u w:val="dotted"/>
          <w:rtl/>
        </w:rPr>
        <w:t>ד.3</w:t>
      </w:r>
      <w:r w:rsidRPr="0054363D">
        <w:rPr>
          <w:rFonts w:ascii="David" w:hAnsi="David"/>
          <w:u w:val="dotted"/>
          <w:rtl/>
        </w:rPr>
        <w:fldChar w:fldCharType="end"/>
      </w:r>
    </w:p>
    <w:p w14:paraId="27A65ACF" w14:textId="6A9C36D9" w:rsidR="00D82910" w:rsidRPr="0054363D" w:rsidRDefault="00D82910" w:rsidP="00570DAA">
      <w:pPr>
        <w:tabs>
          <w:tab w:val="left" w:pos="8787"/>
        </w:tabs>
        <w:spacing w:line="240" w:lineRule="auto"/>
        <w:ind w:left="282"/>
        <w:rPr>
          <w:rFonts w:ascii="David" w:hAnsi="David"/>
          <w:u w:val="dotted"/>
          <w:rtl/>
        </w:rPr>
      </w:pPr>
      <w:r w:rsidRPr="0054363D">
        <w:rPr>
          <w:rFonts w:ascii="David" w:hAnsi="David"/>
          <w:u w:val="dotted"/>
          <w:rtl/>
        </w:rPr>
        <w:fldChar w:fldCharType="begin"/>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Ref407103815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85540D" w:rsidRPr="0085540D">
        <w:rPr>
          <w:rFonts w:ascii="David" w:hAnsi="David" w:hint="cs"/>
          <w:u w:val="dotted"/>
          <w:rtl/>
        </w:rPr>
        <w:t xml:space="preserve">טיפול בפניות המתקבלות באמצעות </w:t>
      </w:r>
      <w:r w:rsidR="0085540D" w:rsidRPr="0085540D">
        <w:rPr>
          <w:rFonts w:ascii="David" w:hAnsi="David" w:hint="cs"/>
          <w:u w:val="dotted"/>
        </w:rPr>
        <w:t>SMS</w:t>
      </w:r>
      <w:r w:rsidR="0085540D" w:rsidRPr="0085540D">
        <w:rPr>
          <w:rFonts w:ascii="David" w:hAnsi="David" w:hint="cs"/>
          <w:u w:val="dotted"/>
          <w:rtl/>
        </w:rPr>
        <w:t xml:space="preserve"> (מסרונים)</w:t>
      </w:r>
      <w:r w:rsidRPr="0054363D">
        <w:rPr>
          <w:rFonts w:ascii="David" w:hAnsi="David"/>
          <w:u w:val="dotted"/>
          <w:rtl/>
        </w:rPr>
        <w:fldChar w:fldCharType="end"/>
      </w:r>
      <w:r w:rsidRPr="0054363D">
        <w:rPr>
          <w:rFonts w:ascii="David" w:hAnsi="David"/>
          <w:u w:val="dotted"/>
          <w:rtl/>
        </w:rPr>
        <w:tab/>
      </w:r>
      <w:r w:rsidRPr="0054363D">
        <w:rPr>
          <w:rFonts w:ascii="David" w:hAnsi="David"/>
          <w:u w:val="dotted"/>
          <w:rtl/>
        </w:rPr>
        <w:fldChar w:fldCharType="begin"/>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Ref407103815 \n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85540D">
        <w:rPr>
          <w:rFonts w:ascii="David" w:hAnsi="David"/>
          <w:u w:val="dotted"/>
          <w:cs/>
        </w:rPr>
        <w:t>‎</w:t>
      </w:r>
      <w:r w:rsidR="0085540D">
        <w:rPr>
          <w:rFonts w:ascii="David" w:hAnsi="David"/>
          <w:u w:val="dotted"/>
          <w:rtl/>
        </w:rPr>
        <w:t>ד.4</w:t>
      </w:r>
      <w:r w:rsidRPr="0054363D">
        <w:rPr>
          <w:rFonts w:ascii="David" w:hAnsi="David"/>
          <w:u w:val="dotted"/>
          <w:rtl/>
        </w:rPr>
        <w:fldChar w:fldCharType="end"/>
      </w:r>
    </w:p>
    <w:p w14:paraId="116581DE" w14:textId="0B6489C7" w:rsidR="00D82910" w:rsidRPr="0054363D" w:rsidRDefault="00D82910" w:rsidP="00570DAA">
      <w:pPr>
        <w:tabs>
          <w:tab w:val="left" w:pos="8787"/>
        </w:tabs>
        <w:spacing w:line="240" w:lineRule="auto"/>
        <w:ind w:left="282"/>
        <w:rPr>
          <w:rFonts w:ascii="David" w:hAnsi="David"/>
          <w:u w:val="dotted"/>
          <w:rtl/>
        </w:rPr>
      </w:pPr>
      <w:r w:rsidRPr="0054363D">
        <w:rPr>
          <w:rFonts w:ascii="David" w:hAnsi="David"/>
          <w:u w:val="dotted"/>
          <w:rtl/>
        </w:rPr>
        <w:fldChar w:fldCharType="begin"/>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Ref407034220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85540D" w:rsidRPr="0085540D">
        <w:rPr>
          <w:rFonts w:ascii="David" w:hAnsi="David" w:hint="cs"/>
          <w:u w:val="dotted"/>
          <w:rtl/>
        </w:rPr>
        <w:t xml:space="preserve">טיפול בפניות המתקבלות באמצעות </w:t>
      </w:r>
      <w:r w:rsidR="0085540D" w:rsidRPr="0085540D">
        <w:rPr>
          <w:rFonts w:ascii="David" w:hAnsi="David" w:hint="cs"/>
          <w:u w:val="dotted"/>
        </w:rPr>
        <w:t>CHA</w:t>
      </w:r>
      <w:r w:rsidR="0085540D" w:rsidRPr="0085540D">
        <w:rPr>
          <w:rFonts w:ascii="David" w:hAnsi="David"/>
          <w:u w:val="dotted"/>
        </w:rPr>
        <w:t>T</w:t>
      </w:r>
      <w:r w:rsidR="0085540D" w:rsidRPr="0085540D">
        <w:rPr>
          <w:rFonts w:ascii="David" w:hAnsi="David" w:hint="cs"/>
          <w:u w:val="dotted"/>
          <w:rtl/>
        </w:rPr>
        <w:t xml:space="preserve"> (שיחוח) בזמן אמת</w:t>
      </w:r>
      <w:r w:rsidRPr="0054363D">
        <w:rPr>
          <w:rFonts w:ascii="David" w:hAnsi="David"/>
          <w:u w:val="dotted"/>
          <w:rtl/>
        </w:rPr>
        <w:fldChar w:fldCharType="end"/>
      </w:r>
      <w:r w:rsidRPr="0054363D">
        <w:rPr>
          <w:rFonts w:ascii="David" w:hAnsi="David"/>
          <w:u w:val="dotted"/>
          <w:rtl/>
        </w:rPr>
        <w:tab/>
      </w:r>
      <w:r w:rsidRPr="0054363D">
        <w:rPr>
          <w:rFonts w:ascii="David" w:hAnsi="David"/>
          <w:u w:val="dotted"/>
          <w:rtl/>
        </w:rPr>
        <w:fldChar w:fldCharType="begin"/>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Ref407034220 \n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85540D">
        <w:rPr>
          <w:rFonts w:ascii="David" w:hAnsi="David"/>
          <w:u w:val="dotted"/>
          <w:cs/>
        </w:rPr>
        <w:t>‎</w:t>
      </w:r>
      <w:r w:rsidR="0085540D">
        <w:rPr>
          <w:rFonts w:ascii="David" w:hAnsi="David"/>
          <w:u w:val="dotted"/>
          <w:rtl/>
        </w:rPr>
        <w:t>ד.5</w:t>
      </w:r>
      <w:r w:rsidRPr="0054363D">
        <w:rPr>
          <w:rFonts w:ascii="David" w:hAnsi="David"/>
          <w:u w:val="dotted"/>
          <w:rtl/>
        </w:rPr>
        <w:fldChar w:fldCharType="end"/>
      </w:r>
    </w:p>
    <w:p w14:paraId="7B3D2491" w14:textId="71698126" w:rsidR="00D82910" w:rsidRPr="0054363D" w:rsidRDefault="00D82910" w:rsidP="00570DAA">
      <w:pPr>
        <w:tabs>
          <w:tab w:val="left" w:pos="8787"/>
        </w:tabs>
        <w:spacing w:line="240" w:lineRule="auto"/>
        <w:ind w:left="282"/>
        <w:rPr>
          <w:rFonts w:ascii="David" w:hAnsi="David"/>
          <w:u w:val="dotted"/>
          <w:rtl/>
        </w:rPr>
      </w:pPr>
      <w:r w:rsidRPr="0054363D">
        <w:rPr>
          <w:rFonts w:ascii="David" w:hAnsi="David"/>
          <w:u w:val="dotted"/>
          <w:rtl/>
        </w:rPr>
        <w:fldChar w:fldCharType="begin"/>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Ref407285122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85540D" w:rsidRPr="0085540D">
        <w:rPr>
          <w:rFonts w:ascii="David" w:hAnsi="David" w:hint="cs"/>
          <w:u w:val="dotted"/>
          <w:rtl/>
        </w:rPr>
        <w:t>שירותים עתידיים נוספים</w:t>
      </w:r>
      <w:r w:rsidRPr="0054363D">
        <w:rPr>
          <w:rFonts w:ascii="David" w:hAnsi="David"/>
          <w:u w:val="dotted"/>
          <w:rtl/>
        </w:rPr>
        <w:fldChar w:fldCharType="end"/>
      </w:r>
      <w:r w:rsidRPr="0054363D">
        <w:rPr>
          <w:rFonts w:ascii="David" w:hAnsi="David"/>
          <w:u w:val="dotted"/>
          <w:rtl/>
        </w:rPr>
        <w:tab/>
      </w:r>
      <w:r w:rsidRPr="0054363D">
        <w:rPr>
          <w:rFonts w:ascii="David" w:hAnsi="David"/>
          <w:u w:val="dotted"/>
          <w:rtl/>
        </w:rPr>
        <w:fldChar w:fldCharType="begin"/>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Ref407285122 \n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85540D">
        <w:rPr>
          <w:rFonts w:ascii="David" w:hAnsi="David"/>
          <w:u w:val="dotted"/>
          <w:cs/>
        </w:rPr>
        <w:t>‎</w:t>
      </w:r>
      <w:r w:rsidR="0085540D">
        <w:rPr>
          <w:rFonts w:ascii="David" w:hAnsi="David"/>
          <w:u w:val="dotted"/>
          <w:rtl/>
        </w:rPr>
        <w:t>ד.6</w:t>
      </w:r>
      <w:r w:rsidRPr="0054363D">
        <w:rPr>
          <w:rFonts w:ascii="David" w:hAnsi="David"/>
          <w:u w:val="dotted"/>
          <w:rtl/>
        </w:rPr>
        <w:fldChar w:fldCharType="end"/>
      </w:r>
    </w:p>
    <w:p w14:paraId="4EC07991" w14:textId="1ED98841" w:rsidR="004B6E17" w:rsidRPr="0054363D" w:rsidRDefault="004B6E17" w:rsidP="004B6E17">
      <w:pPr>
        <w:tabs>
          <w:tab w:val="left" w:pos="8787"/>
        </w:tabs>
        <w:spacing w:line="240" w:lineRule="auto"/>
        <w:ind w:left="282"/>
        <w:rPr>
          <w:rFonts w:ascii="David" w:hAnsi="David"/>
          <w:u w:val="dotted"/>
          <w:rtl/>
        </w:rPr>
      </w:pPr>
      <w:r w:rsidRPr="0054363D">
        <w:rPr>
          <w:rFonts w:ascii="David" w:hAnsi="David"/>
          <w:u w:val="dotted"/>
          <w:rtl/>
        </w:rPr>
        <w:fldChar w:fldCharType="begin"/>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Ref409039622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85540D" w:rsidRPr="0085540D">
        <w:rPr>
          <w:rFonts w:ascii="David" w:hAnsi="David" w:hint="cs"/>
          <w:u w:val="dotted"/>
          <w:rtl/>
        </w:rPr>
        <w:t xml:space="preserve">הפעלת </w:t>
      </w:r>
      <w:r w:rsidR="0085540D" w:rsidRPr="0085540D">
        <w:rPr>
          <w:rFonts w:ascii="David" w:hAnsi="David"/>
          <w:u w:val="dotted"/>
          <w:rtl/>
        </w:rPr>
        <w:t>ה</w:t>
      </w:r>
      <w:r w:rsidR="0085540D" w:rsidRPr="0085540D">
        <w:rPr>
          <w:rFonts w:ascii="David" w:hAnsi="David" w:hint="cs"/>
          <w:u w:val="dotted"/>
          <w:rtl/>
        </w:rPr>
        <w:t>מרכז בשעת חירום</w:t>
      </w:r>
      <w:r w:rsidRPr="0054363D">
        <w:rPr>
          <w:rFonts w:ascii="David" w:hAnsi="David"/>
          <w:u w:val="dotted"/>
          <w:rtl/>
        </w:rPr>
        <w:fldChar w:fldCharType="end"/>
      </w:r>
      <w:r w:rsidRPr="0054363D">
        <w:rPr>
          <w:rFonts w:ascii="David" w:hAnsi="David"/>
          <w:u w:val="dotted"/>
          <w:rtl/>
        </w:rPr>
        <w:tab/>
      </w:r>
      <w:r w:rsidRPr="0054363D">
        <w:rPr>
          <w:rFonts w:ascii="David" w:hAnsi="David"/>
          <w:u w:val="dotted"/>
          <w:rtl/>
        </w:rPr>
        <w:fldChar w:fldCharType="begin"/>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Ref409039622 \n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85540D">
        <w:rPr>
          <w:rFonts w:ascii="David" w:hAnsi="David"/>
          <w:u w:val="dotted"/>
          <w:cs/>
        </w:rPr>
        <w:t>‎</w:t>
      </w:r>
      <w:r w:rsidR="0085540D">
        <w:rPr>
          <w:rFonts w:ascii="David" w:hAnsi="David"/>
          <w:u w:val="dotted"/>
          <w:rtl/>
        </w:rPr>
        <w:t>ד.7</w:t>
      </w:r>
      <w:r w:rsidRPr="0054363D">
        <w:rPr>
          <w:rFonts w:ascii="David" w:hAnsi="David"/>
          <w:u w:val="dotted"/>
          <w:rtl/>
        </w:rPr>
        <w:fldChar w:fldCharType="end"/>
      </w:r>
    </w:p>
    <w:p w14:paraId="39FE0EAE" w14:textId="7155644C" w:rsidR="004B6E17" w:rsidRPr="0054363D" w:rsidRDefault="004B6E17" w:rsidP="004B6E17">
      <w:pPr>
        <w:tabs>
          <w:tab w:val="left" w:pos="8787"/>
        </w:tabs>
        <w:spacing w:line="240" w:lineRule="auto"/>
        <w:ind w:left="282"/>
        <w:rPr>
          <w:rFonts w:ascii="David" w:hAnsi="David"/>
          <w:u w:val="dotted"/>
        </w:rPr>
      </w:pPr>
      <w:r w:rsidRPr="0054363D">
        <w:rPr>
          <w:rFonts w:ascii="David" w:hAnsi="David"/>
          <w:u w:val="dotted"/>
          <w:rtl/>
        </w:rPr>
        <w:fldChar w:fldCharType="begin"/>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Ref409039719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85540D" w:rsidRPr="0085540D">
        <w:rPr>
          <w:rFonts w:ascii="David" w:hAnsi="David" w:hint="eastAsia"/>
          <w:u w:val="dotted"/>
          <w:rtl/>
        </w:rPr>
        <w:t>דיווח</w:t>
      </w:r>
      <w:r w:rsidR="0085540D" w:rsidRPr="0085540D">
        <w:rPr>
          <w:rFonts w:ascii="David" w:hAnsi="David"/>
          <w:u w:val="dotted"/>
          <w:rtl/>
        </w:rPr>
        <w:t xml:space="preserve"> </w:t>
      </w:r>
      <w:r w:rsidR="0085540D" w:rsidRPr="0085540D">
        <w:rPr>
          <w:rFonts w:ascii="David" w:hAnsi="David" w:hint="eastAsia"/>
          <w:u w:val="dotted"/>
          <w:rtl/>
        </w:rPr>
        <w:t>אודות</w:t>
      </w:r>
      <w:r w:rsidR="0085540D" w:rsidRPr="0085540D">
        <w:rPr>
          <w:rFonts w:ascii="David" w:hAnsi="David"/>
          <w:u w:val="dotted"/>
          <w:rtl/>
        </w:rPr>
        <w:t xml:space="preserve"> </w:t>
      </w:r>
      <w:r w:rsidR="0085540D" w:rsidRPr="0085540D">
        <w:rPr>
          <w:rFonts w:ascii="David" w:hAnsi="David" w:hint="eastAsia"/>
          <w:u w:val="dotted"/>
          <w:rtl/>
        </w:rPr>
        <w:t>הטיפול</w:t>
      </w:r>
      <w:r w:rsidR="0085540D" w:rsidRPr="0085540D">
        <w:rPr>
          <w:rFonts w:ascii="David" w:hAnsi="David"/>
          <w:u w:val="dotted"/>
          <w:rtl/>
        </w:rPr>
        <w:t xml:space="preserve"> </w:t>
      </w:r>
      <w:r w:rsidR="0085540D" w:rsidRPr="0085540D">
        <w:rPr>
          <w:rFonts w:ascii="David" w:hAnsi="David" w:hint="eastAsia"/>
          <w:u w:val="dotted"/>
          <w:rtl/>
        </w:rPr>
        <w:t>בפניות</w:t>
      </w:r>
      <w:r w:rsidRPr="0054363D">
        <w:rPr>
          <w:rFonts w:ascii="David" w:hAnsi="David"/>
          <w:u w:val="dotted"/>
          <w:rtl/>
        </w:rPr>
        <w:fldChar w:fldCharType="end"/>
      </w:r>
      <w:r w:rsidRPr="0054363D">
        <w:rPr>
          <w:rFonts w:ascii="David" w:hAnsi="David" w:hint="cs"/>
          <w:u w:val="dotted"/>
          <w:rtl/>
        </w:rPr>
        <w:tab/>
      </w:r>
      <w:r w:rsidRPr="0054363D">
        <w:rPr>
          <w:rFonts w:ascii="David" w:hAnsi="David"/>
          <w:u w:val="dotted"/>
          <w:rtl/>
        </w:rPr>
        <w:fldChar w:fldCharType="begin"/>
      </w:r>
      <w:r w:rsidRPr="0054363D">
        <w:rPr>
          <w:rFonts w:ascii="David" w:hAnsi="David"/>
          <w:u w:val="dotted"/>
          <w:rtl/>
        </w:rPr>
        <w:instrText xml:space="preserve"> </w:instrText>
      </w:r>
      <w:r w:rsidRPr="0054363D">
        <w:rPr>
          <w:rFonts w:ascii="David" w:hAnsi="David" w:hint="cs"/>
          <w:u w:val="dotted"/>
        </w:rPr>
        <w:instrText>REF</w:instrText>
      </w:r>
      <w:r w:rsidRPr="0054363D">
        <w:rPr>
          <w:rFonts w:ascii="David" w:hAnsi="David" w:hint="cs"/>
          <w:u w:val="dotted"/>
          <w:rtl/>
        </w:rPr>
        <w:instrText xml:space="preserve"> _</w:instrText>
      </w:r>
      <w:r w:rsidRPr="0054363D">
        <w:rPr>
          <w:rFonts w:ascii="David" w:hAnsi="David" w:hint="cs"/>
          <w:u w:val="dotted"/>
        </w:rPr>
        <w:instrText>Ref409039719 \n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85540D">
        <w:rPr>
          <w:rFonts w:ascii="David" w:hAnsi="David"/>
          <w:u w:val="dotted"/>
          <w:cs/>
        </w:rPr>
        <w:t>‎</w:t>
      </w:r>
      <w:r w:rsidR="0085540D">
        <w:rPr>
          <w:rFonts w:ascii="David" w:hAnsi="David"/>
          <w:u w:val="dotted"/>
          <w:rtl/>
        </w:rPr>
        <w:t>ד.8</w:t>
      </w:r>
      <w:r w:rsidRPr="0054363D">
        <w:rPr>
          <w:rFonts w:ascii="David" w:hAnsi="David"/>
          <w:u w:val="dotted"/>
          <w:rtl/>
        </w:rPr>
        <w:fldChar w:fldCharType="end"/>
      </w:r>
    </w:p>
    <w:p w14:paraId="59D264CD" w14:textId="774439E7" w:rsidR="00401BA8" w:rsidRPr="0054363D" w:rsidRDefault="00401BA8" w:rsidP="00401BA8">
      <w:pPr>
        <w:tabs>
          <w:tab w:val="left" w:pos="8928"/>
        </w:tabs>
        <w:spacing w:line="240" w:lineRule="auto"/>
        <w:rPr>
          <w:rFonts w:ascii="David" w:hAnsi="David"/>
          <w:b/>
          <w:bCs/>
          <w:u w:val="dotted"/>
          <w:rtl/>
        </w:rPr>
      </w:pP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Ref398324629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sidRPr="0085540D">
        <w:rPr>
          <w:rFonts w:ascii="David" w:hAnsi="David" w:hint="eastAsia"/>
          <w:b/>
          <w:bCs/>
          <w:u w:val="dotted"/>
          <w:rtl/>
        </w:rPr>
        <w:t>דרישות</w:t>
      </w:r>
      <w:r w:rsidR="0085540D" w:rsidRPr="0085540D">
        <w:rPr>
          <w:rFonts w:ascii="David" w:hAnsi="David"/>
          <w:b/>
          <w:bCs/>
          <w:u w:val="dotted"/>
          <w:rtl/>
        </w:rPr>
        <w:t xml:space="preserve"> </w:t>
      </w:r>
      <w:r w:rsidR="0085540D" w:rsidRPr="0085540D">
        <w:rPr>
          <w:rFonts w:ascii="David" w:hAnsi="David" w:hint="eastAsia"/>
          <w:b/>
          <w:bCs/>
          <w:u w:val="dotted"/>
          <w:rtl/>
        </w:rPr>
        <w:t>כח</w:t>
      </w:r>
      <w:r w:rsidR="0085540D" w:rsidRPr="0085540D">
        <w:rPr>
          <w:rFonts w:ascii="David" w:hAnsi="David"/>
          <w:b/>
          <w:bCs/>
          <w:u w:val="dotted"/>
          <w:rtl/>
        </w:rPr>
        <w:t xml:space="preserve"> </w:t>
      </w:r>
      <w:r w:rsidR="0085540D" w:rsidRPr="0085540D">
        <w:rPr>
          <w:rFonts w:ascii="David" w:hAnsi="David" w:hint="eastAsia"/>
          <w:b/>
          <w:bCs/>
          <w:u w:val="dotted"/>
          <w:rtl/>
        </w:rPr>
        <w:t>אדם</w:t>
      </w:r>
      <w:r w:rsidRPr="0054363D">
        <w:rPr>
          <w:rFonts w:ascii="David" w:hAnsi="David"/>
          <w:b/>
          <w:bCs/>
          <w:u w:val="dotted"/>
          <w:rtl/>
        </w:rPr>
        <w:fldChar w:fldCharType="end"/>
      </w:r>
      <w:r w:rsidRPr="0054363D">
        <w:rPr>
          <w:rFonts w:ascii="David" w:hAnsi="David"/>
          <w:b/>
          <w:bCs/>
          <w:u w:val="dotted"/>
          <w:rtl/>
        </w:rPr>
        <w:tab/>
      </w: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Ref398324629 \n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Pr>
          <w:rFonts w:ascii="David" w:hAnsi="David"/>
          <w:b/>
          <w:bCs/>
          <w:u w:val="dotted"/>
          <w:cs/>
        </w:rPr>
        <w:t>‎</w:t>
      </w:r>
      <w:r w:rsidR="0085540D">
        <w:rPr>
          <w:rFonts w:ascii="David" w:hAnsi="David"/>
          <w:b/>
          <w:bCs/>
          <w:u w:val="dotted"/>
          <w:rtl/>
        </w:rPr>
        <w:t>ה</w:t>
      </w:r>
      <w:r w:rsidRPr="0054363D">
        <w:rPr>
          <w:rFonts w:ascii="David" w:hAnsi="David"/>
          <w:b/>
          <w:bCs/>
          <w:u w:val="dotted"/>
          <w:rtl/>
        </w:rPr>
        <w:fldChar w:fldCharType="end"/>
      </w:r>
    </w:p>
    <w:p w14:paraId="7A20129F" w14:textId="2A760093" w:rsidR="00401BA8" w:rsidRPr="0054363D" w:rsidRDefault="0047096B" w:rsidP="0047096B">
      <w:pPr>
        <w:tabs>
          <w:tab w:val="left" w:pos="8928"/>
        </w:tabs>
        <w:spacing w:line="240" w:lineRule="auto"/>
        <w:rPr>
          <w:rFonts w:ascii="David" w:hAnsi="David"/>
          <w:b/>
          <w:bCs/>
          <w:u w:val="dotted"/>
          <w:rtl/>
        </w:rPr>
      </w:pP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Ref407266653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sidRPr="0085540D">
        <w:rPr>
          <w:rFonts w:ascii="David" w:hAnsi="David" w:hint="eastAsia"/>
          <w:b/>
          <w:bCs/>
          <w:u w:val="dotted"/>
          <w:rtl/>
        </w:rPr>
        <w:t>דרישות</w:t>
      </w:r>
      <w:r w:rsidR="0085540D" w:rsidRPr="0085540D">
        <w:rPr>
          <w:rFonts w:ascii="David" w:hAnsi="David"/>
          <w:b/>
          <w:bCs/>
          <w:u w:val="dotted"/>
          <w:rtl/>
        </w:rPr>
        <w:t xml:space="preserve"> </w:t>
      </w:r>
      <w:r w:rsidR="0085540D" w:rsidRPr="0085540D">
        <w:rPr>
          <w:rFonts w:ascii="David" w:hAnsi="David" w:hint="eastAsia"/>
          <w:b/>
          <w:bCs/>
          <w:u w:val="dotted"/>
          <w:rtl/>
        </w:rPr>
        <w:t>מה</w:t>
      </w:r>
      <w:r w:rsidR="0085540D" w:rsidRPr="0085540D">
        <w:rPr>
          <w:rFonts w:ascii="David" w:hAnsi="David" w:hint="cs"/>
          <w:b/>
          <w:bCs/>
          <w:u w:val="dotted"/>
          <w:rtl/>
        </w:rPr>
        <w:t>מבנה/ים בו/הם יופעל המרכז</w:t>
      </w:r>
      <w:r w:rsidRPr="0054363D">
        <w:rPr>
          <w:rFonts w:ascii="David" w:hAnsi="David"/>
          <w:b/>
          <w:bCs/>
          <w:u w:val="dotted"/>
          <w:rtl/>
        </w:rPr>
        <w:fldChar w:fldCharType="end"/>
      </w:r>
      <w:r w:rsidR="00401BA8" w:rsidRPr="0054363D">
        <w:rPr>
          <w:rFonts w:ascii="David" w:hAnsi="David"/>
          <w:b/>
          <w:bCs/>
          <w:u w:val="dotted"/>
          <w:rtl/>
        </w:rPr>
        <w:tab/>
      </w:r>
      <w:r w:rsidR="00401BA8" w:rsidRPr="0054363D">
        <w:rPr>
          <w:rFonts w:ascii="David" w:hAnsi="David"/>
          <w:b/>
          <w:bCs/>
          <w:u w:val="dotted"/>
          <w:rtl/>
        </w:rPr>
        <w:fldChar w:fldCharType="begin"/>
      </w:r>
      <w:r w:rsidR="00401BA8" w:rsidRPr="0054363D">
        <w:rPr>
          <w:rFonts w:ascii="David" w:hAnsi="David"/>
          <w:b/>
          <w:bCs/>
          <w:u w:val="dotted"/>
          <w:rtl/>
        </w:rPr>
        <w:instrText xml:space="preserve"> </w:instrText>
      </w:r>
      <w:r w:rsidR="00401BA8" w:rsidRPr="0054363D">
        <w:rPr>
          <w:rFonts w:ascii="David" w:hAnsi="David"/>
          <w:b/>
          <w:bCs/>
          <w:u w:val="dotted"/>
        </w:rPr>
        <w:instrText>REF</w:instrText>
      </w:r>
      <w:r w:rsidR="00401BA8" w:rsidRPr="0054363D">
        <w:rPr>
          <w:rFonts w:ascii="David" w:hAnsi="David"/>
          <w:b/>
          <w:bCs/>
          <w:u w:val="dotted"/>
          <w:rtl/>
        </w:rPr>
        <w:instrText xml:space="preserve"> _</w:instrText>
      </w:r>
      <w:r w:rsidR="00401BA8" w:rsidRPr="0054363D">
        <w:rPr>
          <w:rFonts w:ascii="David" w:hAnsi="David"/>
          <w:b/>
          <w:bCs/>
          <w:u w:val="dotted"/>
        </w:rPr>
        <w:instrText>Ref398324631 \n \h</w:instrText>
      </w:r>
      <w:r w:rsidR="00401BA8" w:rsidRPr="0054363D">
        <w:rPr>
          <w:rFonts w:ascii="David" w:hAnsi="David"/>
          <w:b/>
          <w:bCs/>
          <w:u w:val="dotted"/>
          <w:rtl/>
        </w:rPr>
        <w:instrText xml:space="preserve">  \* </w:instrText>
      </w:r>
      <w:r w:rsidR="00401BA8" w:rsidRPr="0054363D">
        <w:rPr>
          <w:rFonts w:ascii="David" w:hAnsi="David"/>
          <w:b/>
          <w:bCs/>
          <w:u w:val="dotted"/>
        </w:rPr>
        <w:instrText>MERGEFORMAT</w:instrText>
      </w:r>
      <w:r w:rsidR="00401BA8" w:rsidRPr="0054363D">
        <w:rPr>
          <w:rFonts w:ascii="David" w:hAnsi="David"/>
          <w:b/>
          <w:bCs/>
          <w:u w:val="dotted"/>
          <w:rtl/>
        </w:rPr>
        <w:instrText xml:space="preserve"> </w:instrText>
      </w:r>
      <w:r w:rsidR="00401BA8" w:rsidRPr="0054363D">
        <w:rPr>
          <w:rFonts w:ascii="David" w:hAnsi="David"/>
          <w:b/>
          <w:bCs/>
          <w:u w:val="dotted"/>
          <w:rtl/>
        </w:rPr>
      </w:r>
      <w:r w:rsidR="00401BA8" w:rsidRPr="0054363D">
        <w:rPr>
          <w:rFonts w:ascii="David" w:hAnsi="David"/>
          <w:b/>
          <w:bCs/>
          <w:u w:val="dotted"/>
          <w:rtl/>
        </w:rPr>
        <w:fldChar w:fldCharType="separate"/>
      </w:r>
      <w:r w:rsidR="0085540D">
        <w:rPr>
          <w:rFonts w:ascii="David" w:hAnsi="David"/>
          <w:b/>
          <w:bCs/>
          <w:u w:val="dotted"/>
          <w:cs/>
        </w:rPr>
        <w:t>‎</w:t>
      </w:r>
      <w:r w:rsidR="0085540D">
        <w:rPr>
          <w:rFonts w:ascii="David" w:hAnsi="David"/>
          <w:b/>
          <w:bCs/>
          <w:u w:val="dotted"/>
          <w:rtl/>
        </w:rPr>
        <w:t>ו</w:t>
      </w:r>
      <w:r w:rsidR="00401BA8" w:rsidRPr="0054363D">
        <w:rPr>
          <w:rFonts w:ascii="David" w:hAnsi="David"/>
          <w:b/>
          <w:bCs/>
          <w:u w:val="dotted"/>
          <w:rtl/>
        </w:rPr>
        <w:fldChar w:fldCharType="end"/>
      </w:r>
    </w:p>
    <w:p w14:paraId="188CB7CE" w14:textId="201D393C" w:rsidR="00401BA8" w:rsidRPr="0054363D" w:rsidRDefault="00401BA8" w:rsidP="00401BA8">
      <w:pPr>
        <w:tabs>
          <w:tab w:val="left" w:pos="8928"/>
        </w:tabs>
        <w:spacing w:line="240" w:lineRule="auto"/>
        <w:rPr>
          <w:rFonts w:ascii="David" w:hAnsi="David"/>
          <w:b/>
          <w:bCs/>
          <w:u w:val="dotted"/>
          <w:rtl/>
        </w:rPr>
      </w:pP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Ref407030392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sidRPr="0085540D">
        <w:rPr>
          <w:rFonts w:ascii="David" w:hAnsi="David" w:hint="cs"/>
          <w:b/>
          <w:bCs/>
          <w:u w:val="dotted"/>
          <w:rtl/>
        </w:rPr>
        <w:t>התשתית הטכנולוגית והתפעולית להפעלת המרכז</w:t>
      </w:r>
      <w:r w:rsidRPr="0054363D">
        <w:rPr>
          <w:rFonts w:ascii="David" w:hAnsi="David"/>
          <w:b/>
          <w:bCs/>
          <w:u w:val="dotted"/>
          <w:rtl/>
        </w:rPr>
        <w:fldChar w:fldCharType="end"/>
      </w:r>
      <w:r w:rsidRPr="0054363D">
        <w:rPr>
          <w:rFonts w:ascii="David" w:hAnsi="David"/>
          <w:b/>
          <w:bCs/>
          <w:u w:val="dotted"/>
          <w:rtl/>
        </w:rPr>
        <w:tab/>
      </w: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Ref407030392 \n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Pr>
          <w:rFonts w:ascii="David" w:hAnsi="David"/>
          <w:b/>
          <w:bCs/>
          <w:u w:val="dotted"/>
          <w:cs/>
        </w:rPr>
        <w:t>‎</w:t>
      </w:r>
      <w:r w:rsidR="0085540D">
        <w:rPr>
          <w:rFonts w:ascii="David" w:hAnsi="David"/>
          <w:b/>
          <w:bCs/>
          <w:u w:val="dotted"/>
          <w:rtl/>
        </w:rPr>
        <w:t>ז</w:t>
      </w:r>
      <w:r w:rsidRPr="0054363D">
        <w:rPr>
          <w:rFonts w:ascii="David" w:hAnsi="David"/>
          <w:b/>
          <w:bCs/>
          <w:u w:val="dotted"/>
          <w:rtl/>
        </w:rPr>
        <w:fldChar w:fldCharType="end"/>
      </w:r>
    </w:p>
    <w:p w14:paraId="13DEB018" w14:textId="7EEB9311" w:rsidR="00401BA8" w:rsidRPr="0054363D" w:rsidRDefault="00401BA8" w:rsidP="00401BA8">
      <w:pPr>
        <w:tabs>
          <w:tab w:val="left" w:pos="8928"/>
        </w:tabs>
        <w:spacing w:line="240" w:lineRule="auto"/>
        <w:rPr>
          <w:rFonts w:ascii="David" w:hAnsi="David"/>
          <w:b/>
          <w:bCs/>
          <w:u w:val="dotted"/>
          <w:rtl/>
        </w:rPr>
      </w:pP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Ref407030416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sidRPr="0085540D">
        <w:rPr>
          <w:rFonts w:ascii="David" w:hAnsi="David" w:hint="cs"/>
          <w:b/>
          <w:bCs/>
          <w:u w:val="dotted"/>
          <w:rtl/>
        </w:rPr>
        <w:t>מערכות המידע</w:t>
      </w:r>
      <w:r w:rsidRPr="0054363D">
        <w:rPr>
          <w:rFonts w:ascii="David" w:hAnsi="David"/>
          <w:b/>
          <w:bCs/>
          <w:u w:val="dotted"/>
          <w:rtl/>
        </w:rPr>
        <w:fldChar w:fldCharType="end"/>
      </w:r>
      <w:r w:rsidRPr="0054363D">
        <w:rPr>
          <w:rFonts w:ascii="David" w:hAnsi="David"/>
          <w:b/>
          <w:bCs/>
          <w:u w:val="dotted"/>
          <w:rtl/>
        </w:rPr>
        <w:tab/>
      </w: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Ref407030416 \n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Pr>
          <w:rFonts w:ascii="David" w:hAnsi="David"/>
          <w:b/>
          <w:bCs/>
          <w:u w:val="dotted"/>
          <w:cs/>
        </w:rPr>
        <w:t>‎</w:t>
      </w:r>
      <w:r w:rsidR="0085540D">
        <w:rPr>
          <w:rFonts w:ascii="David" w:hAnsi="David"/>
          <w:b/>
          <w:bCs/>
          <w:u w:val="dotted"/>
          <w:rtl/>
        </w:rPr>
        <w:t>ח</w:t>
      </w:r>
      <w:r w:rsidRPr="0054363D">
        <w:rPr>
          <w:rFonts w:ascii="David" w:hAnsi="David"/>
          <w:b/>
          <w:bCs/>
          <w:u w:val="dotted"/>
          <w:rtl/>
        </w:rPr>
        <w:fldChar w:fldCharType="end"/>
      </w:r>
    </w:p>
    <w:p w14:paraId="32F235DA" w14:textId="7E76BD03" w:rsidR="00401BA8" w:rsidRPr="0054363D" w:rsidRDefault="00401BA8" w:rsidP="00401BA8">
      <w:pPr>
        <w:tabs>
          <w:tab w:val="left" w:pos="8928"/>
        </w:tabs>
        <w:spacing w:line="240" w:lineRule="auto"/>
        <w:rPr>
          <w:rFonts w:ascii="David" w:hAnsi="David"/>
          <w:b/>
          <w:bCs/>
          <w:u w:val="dotted"/>
          <w:rtl/>
        </w:rPr>
      </w:pP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Ref407030442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sidRPr="0085540D">
        <w:rPr>
          <w:rFonts w:ascii="David" w:hAnsi="David" w:hint="cs"/>
          <w:b/>
          <w:bCs/>
          <w:u w:val="dotted"/>
          <w:rtl/>
        </w:rPr>
        <w:t>שירות ותחזוקה למערכות המרכז</w:t>
      </w:r>
      <w:r w:rsidRPr="0054363D">
        <w:rPr>
          <w:rFonts w:ascii="David" w:hAnsi="David"/>
          <w:b/>
          <w:bCs/>
          <w:u w:val="dotted"/>
          <w:rtl/>
        </w:rPr>
        <w:fldChar w:fldCharType="end"/>
      </w:r>
      <w:r w:rsidRPr="0054363D">
        <w:rPr>
          <w:rFonts w:ascii="David" w:hAnsi="David"/>
          <w:b/>
          <w:bCs/>
          <w:u w:val="dotted"/>
          <w:rtl/>
        </w:rPr>
        <w:tab/>
      </w:r>
      <w:r w:rsidRPr="0054363D">
        <w:rPr>
          <w:rFonts w:ascii="David" w:hAnsi="David"/>
          <w:b/>
          <w:bCs/>
          <w:u w:val="dotted"/>
          <w:rtl/>
        </w:rPr>
        <w:fldChar w:fldCharType="begin"/>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Ref407030442 \n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85540D">
        <w:rPr>
          <w:rFonts w:ascii="David" w:hAnsi="David"/>
          <w:b/>
          <w:bCs/>
          <w:u w:val="dotted"/>
          <w:cs/>
        </w:rPr>
        <w:t>‎</w:t>
      </w:r>
      <w:r w:rsidR="0085540D">
        <w:rPr>
          <w:rFonts w:ascii="David" w:hAnsi="David"/>
          <w:b/>
          <w:bCs/>
          <w:u w:val="dotted"/>
          <w:rtl/>
        </w:rPr>
        <w:t>ט</w:t>
      </w:r>
      <w:r w:rsidRPr="0054363D">
        <w:rPr>
          <w:rFonts w:ascii="David" w:hAnsi="David"/>
          <w:b/>
          <w:bCs/>
          <w:u w:val="dotted"/>
          <w:rtl/>
        </w:rPr>
        <w:fldChar w:fldCharType="end"/>
      </w:r>
    </w:p>
    <w:p w14:paraId="2D70EE88" w14:textId="22DB93D6" w:rsidR="003336F8" w:rsidRPr="0054363D" w:rsidRDefault="003336F8" w:rsidP="00686E4A">
      <w:pPr>
        <w:numPr>
          <w:ilvl w:val="0"/>
          <w:numId w:val="41"/>
        </w:numPr>
        <w:spacing w:before="360" w:after="120"/>
        <w:ind w:left="567" w:hanging="567"/>
        <w:rPr>
          <w:rFonts w:ascii="David" w:hAnsi="David"/>
          <w:b/>
          <w:bCs/>
          <w:sz w:val="28"/>
          <w:szCs w:val="28"/>
          <w:u w:val="single"/>
          <w:rtl/>
        </w:rPr>
      </w:pPr>
      <w:bookmarkStart w:id="364" w:name="_Ref398324607"/>
      <w:r w:rsidRPr="0054363D">
        <w:rPr>
          <w:rFonts w:ascii="David" w:hAnsi="David" w:hint="eastAsia"/>
          <w:b/>
          <w:bCs/>
          <w:sz w:val="28"/>
          <w:szCs w:val="28"/>
          <w:u w:val="single"/>
          <w:rtl/>
        </w:rPr>
        <w:t>כללי</w:t>
      </w:r>
      <w:bookmarkEnd w:id="364"/>
    </w:p>
    <w:p w14:paraId="607BB045" w14:textId="406BB655" w:rsidR="003336F8" w:rsidRPr="0054363D" w:rsidRDefault="003336F8" w:rsidP="00686E4A">
      <w:pPr>
        <w:numPr>
          <w:ilvl w:val="1"/>
          <w:numId w:val="51"/>
        </w:numPr>
        <w:ind w:left="1304" w:hanging="510"/>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פירוט_שירותים_מקוצר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משרד הרווחה והשירותים החברתיים, האגף למשאבי קהילה</w:t>
      </w:r>
      <w:r w:rsidR="0085540D" w:rsidRPr="0054363D">
        <w:rPr>
          <w:rFonts w:ascii="David" w:hAnsi="David"/>
          <w:rtl/>
        </w:rPr>
        <w:t>,</w:t>
      </w:r>
      <w:r w:rsidR="0085540D" w:rsidRPr="0054363D">
        <w:rPr>
          <w:rFonts w:ascii="David" w:hAnsi="David" w:hint="cs"/>
          <w:rtl/>
        </w:rPr>
        <w:t xml:space="preserve"> מבקש </w:t>
      </w:r>
      <w:r w:rsidR="0085540D" w:rsidRPr="0054363D">
        <w:rPr>
          <w:rFonts w:ascii="David" w:hAnsi="David" w:hint="eastAsia"/>
          <w:rtl/>
        </w:rPr>
        <w:t>לקבל</w:t>
      </w:r>
      <w:r w:rsidR="0085540D" w:rsidRPr="0054363D">
        <w:rPr>
          <w:rFonts w:ascii="David" w:hAnsi="David"/>
          <w:rtl/>
        </w:rPr>
        <w:t xml:space="preserve"> הצעות </w:t>
      </w:r>
      <w:r w:rsidR="0085540D" w:rsidRPr="0054363D">
        <w:rPr>
          <w:rFonts w:ascii="David" w:hAnsi="David" w:hint="cs"/>
          <w:rtl/>
        </w:rPr>
        <w:t>ל</w:t>
      </w:r>
      <w:r w:rsidR="0085540D" w:rsidRPr="0085540D">
        <w:rPr>
          <w:rFonts w:ascii="David" w:hAnsi="David" w:hint="cs"/>
          <w:rtl/>
        </w:rPr>
        <w:t>הקמה, ניהול והפעלה של מרכז</w:t>
      </w:r>
      <w:r w:rsidR="0085540D" w:rsidRPr="0085540D">
        <w:rPr>
          <w:rFonts w:ascii="David" w:hAnsi="David" w:hint="cs"/>
          <w:rtl/>
          <w:lang w:eastAsia="en-US"/>
        </w:rPr>
        <w:t xml:space="preserve"> פניות </w:t>
      </w:r>
      <w:r w:rsidR="0085540D" w:rsidRPr="0085540D">
        <w:rPr>
          <w:rFonts w:ascii="David" w:hAnsi="David"/>
          <w:rtl/>
          <w:lang w:eastAsia="en-US"/>
        </w:rPr>
        <w:t>–</w:t>
      </w:r>
      <w:r w:rsidR="0085540D" w:rsidRPr="0085540D">
        <w:rPr>
          <w:rFonts w:ascii="David" w:hAnsi="David" w:hint="cs"/>
          <w:rtl/>
          <w:lang w:eastAsia="en-US"/>
        </w:rPr>
        <w:t xml:space="preserve"> מוקד רווחה</w:t>
      </w:r>
      <w:r w:rsidR="0085540D" w:rsidRPr="0054363D">
        <w:rPr>
          <w:rFonts w:ascii="David" w:hAnsi="David" w:hint="cs"/>
          <w:b/>
          <w:bCs/>
          <w:rtl/>
          <w:lang w:eastAsia="en-US"/>
        </w:rPr>
        <w:t xml:space="preserve"> </w:t>
      </w:r>
      <w:r w:rsidR="0085540D" w:rsidRPr="0085540D">
        <w:rPr>
          <w:rFonts w:ascii="David" w:hAnsi="David" w:hint="cs"/>
          <w:rtl/>
          <w:lang w:eastAsia="en-US"/>
        </w:rPr>
        <w:t>116</w:t>
      </w:r>
      <w:r w:rsidRPr="0054363D">
        <w:rPr>
          <w:rFonts w:ascii="David" w:hAnsi="David"/>
          <w:rtl/>
        </w:rPr>
        <w:fldChar w:fldCharType="end"/>
      </w:r>
      <w:r w:rsidRPr="0054363D">
        <w:rPr>
          <w:rFonts w:ascii="David" w:hAnsi="David" w:hint="cs"/>
          <w:rtl/>
        </w:rPr>
        <w:t>.</w:t>
      </w:r>
    </w:p>
    <w:p w14:paraId="0426313E" w14:textId="59E84F49" w:rsidR="003336F8" w:rsidRPr="0054363D" w:rsidRDefault="003336F8" w:rsidP="00686E4A">
      <w:pPr>
        <w:numPr>
          <w:ilvl w:val="1"/>
          <w:numId w:val="51"/>
        </w:numPr>
        <w:ind w:left="1304" w:hanging="510"/>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פירוט_שירותים_מורחב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מטרת המכרז היא לאתר גוף אחד, ציבורי או פרטי, לצורך הקמה ניהול והפעלה של </w:t>
      </w:r>
      <w:r w:rsidR="0085540D" w:rsidRPr="0085540D">
        <w:rPr>
          <w:rFonts w:ascii="David" w:hAnsi="David" w:hint="cs"/>
          <w:rtl/>
        </w:rPr>
        <w:t xml:space="preserve">מרכז פניות </w:t>
      </w:r>
      <w:r w:rsidR="0085540D" w:rsidRPr="0085540D">
        <w:rPr>
          <w:rFonts w:ascii="David" w:hAnsi="David"/>
          <w:rtl/>
        </w:rPr>
        <w:t>–</w:t>
      </w:r>
      <w:r w:rsidR="0085540D" w:rsidRPr="0085540D">
        <w:rPr>
          <w:rFonts w:ascii="David" w:hAnsi="David" w:hint="cs"/>
          <w:rtl/>
        </w:rPr>
        <w:t xml:space="preserve"> מוקד רווחה 116</w:t>
      </w:r>
      <w:r w:rsidR="0085540D" w:rsidRPr="0054363D">
        <w:rPr>
          <w:rFonts w:ascii="David" w:hAnsi="David" w:hint="cs"/>
          <w:rtl/>
        </w:rPr>
        <w:t>, לצורך מתן סיוע ראשוני במצבי משבר וחירום בנושאי רווחה לרבות מידע והכוונה. המענה יינתן על-ידי נציגי שירות מיומנים ויסופק בכל אמצעי התקשורת המפורטים במכרז זה – מענה טלפוני, מסרונים (</w:t>
      </w:r>
      <w:r w:rsidR="0085540D" w:rsidRPr="0054363D">
        <w:rPr>
          <w:rFonts w:ascii="David" w:hAnsi="David"/>
        </w:rPr>
        <w:t>SMS</w:t>
      </w:r>
      <w:r w:rsidR="0085540D" w:rsidRPr="0054363D">
        <w:rPr>
          <w:rFonts w:ascii="David" w:hAnsi="David" w:hint="cs"/>
          <w:rtl/>
        </w:rPr>
        <w:t>) ושֹיחוּחִים (</w:t>
      </w:r>
      <w:r w:rsidR="0085540D" w:rsidRPr="0054363D">
        <w:rPr>
          <w:rFonts w:ascii="David" w:hAnsi="David" w:hint="cs"/>
        </w:rPr>
        <w:t>CHA</w:t>
      </w:r>
      <w:r w:rsidR="0085540D" w:rsidRPr="0054363D">
        <w:rPr>
          <w:rFonts w:ascii="David" w:hAnsi="David"/>
        </w:rPr>
        <w:t>T</w:t>
      </w:r>
      <w:r w:rsidR="0085540D" w:rsidRPr="0054363D">
        <w:rPr>
          <w:rFonts w:ascii="David" w:hAnsi="David" w:hint="cs"/>
          <w:rtl/>
        </w:rPr>
        <w:t>), כמפורט ב</w:t>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1 </w:t>
      </w:r>
      <w:r w:rsidR="0085540D" w:rsidRPr="0054363D">
        <w:rPr>
          <w:rFonts w:ascii="David" w:hAnsi="David" w:hint="cs"/>
          <w:rtl/>
        </w:rPr>
        <w:t>, הכל תוך שימוש במערכות טכנולוגיות מתקדמות. במסגרת מכרז זה הספק יידרש לספק את השירותים גם בעתות חירום. השירותים הנדרשים בעתות משבר וחירום זהים במאפייניהם ובאיכותם לשירותים הנדרשים בשגרה אך נפח העבודה הדרוש יהיה גדול יותר, בהתאם לדרישות המשרד והגדרותיו. מובהר כי המרכז יהיה מרכז ייעודי ולא יספק מענה לנושאים אשר אינם נושא מכרז זה</w:t>
      </w:r>
      <w:r w:rsidRPr="0054363D">
        <w:rPr>
          <w:rFonts w:ascii="David" w:hAnsi="David"/>
          <w:rtl/>
        </w:rPr>
        <w:fldChar w:fldCharType="end"/>
      </w:r>
      <w:r w:rsidRPr="0054363D">
        <w:rPr>
          <w:rFonts w:ascii="David" w:hAnsi="David" w:hint="cs"/>
          <w:rtl/>
        </w:rPr>
        <w:t>.</w:t>
      </w:r>
    </w:p>
    <w:p w14:paraId="483BD9C3" w14:textId="36A75DFF" w:rsidR="003336F8" w:rsidRPr="0054363D" w:rsidRDefault="00E62ADF" w:rsidP="00686E4A">
      <w:pPr>
        <w:numPr>
          <w:ilvl w:val="1"/>
          <w:numId w:val="51"/>
        </w:numPr>
        <w:ind w:left="1304" w:hanging="510"/>
        <w:rPr>
          <w:rFonts w:ascii="David" w:hAnsi="David"/>
          <w:rtl/>
        </w:rPr>
      </w:pPr>
      <w:r w:rsidRPr="0054363D">
        <w:rPr>
          <w:rFonts w:ascii="David" w:hAnsi="David" w:hint="cs"/>
          <w:rtl/>
        </w:rPr>
        <w:t xml:space="preserve">הספק יספק את השירותים עפ"י </w:t>
      </w:r>
      <w:bookmarkStart w:id="365" w:name="הנחיות_המשרד"/>
      <w:r w:rsidRPr="0054363D">
        <w:rPr>
          <w:rFonts w:ascii="David" w:hAnsi="David" w:hint="cs"/>
          <w:rtl/>
        </w:rPr>
        <w:t xml:space="preserve">נהלי והנחיות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שם_האגף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האגף למשאבי קהילה</w:t>
      </w:r>
      <w:r w:rsidRPr="0054363D">
        <w:rPr>
          <w:rFonts w:ascii="David" w:hAnsi="David"/>
          <w:rtl/>
        </w:rPr>
        <w:fldChar w:fldCharType="end"/>
      </w:r>
      <w:r w:rsidRPr="0054363D">
        <w:rPr>
          <w:rFonts w:ascii="David" w:hAnsi="David" w:hint="cs"/>
          <w:rtl/>
        </w:rPr>
        <w:t xml:space="preserve"> המתעדכנים מעת לעת ובהתאם למדיניות והנחיות המשרד המתעדכנים מעת לעת</w:t>
      </w:r>
      <w:bookmarkEnd w:id="365"/>
      <w:r w:rsidRPr="0054363D">
        <w:rPr>
          <w:rFonts w:ascii="David" w:hAnsi="David" w:hint="cs"/>
          <w:rtl/>
        </w:rPr>
        <w:t xml:space="preserve">. כמו כן הספק יפעל </w:t>
      </w:r>
      <w:bookmarkStart w:id="366" w:name="קוד_אתיקה_עובדים_סוציאליים"/>
      <w:r w:rsidRPr="0054363D">
        <w:rPr>
          <w:rFonts w:ascii="David" w:hAnsi="David" w:hint="cs"/>
          <w:rtl/>
        </w:rPr>
        <w:t>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bookmarkEnd w:id="366"/>
    </w:p>
    <w:p w14:paraId="02D56C57" w14:textId="77777777" w:rsidR="003336F8" w:rsidRPr="0054363D" w:rsidRDefault="003336F8" w:rsidP="00686E4A">
      <w:pPr>
        <w:numPr>
          <w:ilvl w:val="0"/>
          <w:numId w:val="41"/>
        </w:numPr>
        <w:spacing w:before="360" w:after="120"/>
        <w:ind w:left="567" w:hanging="567"/>
        <w:rPr>
          <w:rFonts w:ascii="David" w:hAnsi="David"/>
          <w:b/>
          <w:bCs/>
          <w:sz w:val="28"/>
          <w:szCs w:val="28"/>
          <w:u w:val="single"/>
        </w:rPr>
      </w:pPr>
      <w:bookmarkStart w:id="367" w:name="_Ref398324615"/>
      <w:r w:rsidRPr="0054363D">
        <w:rPr>
          <w:rFonts w:ascii="David" w:hAnsi="David" w:hint="eastAsia"/>
          <w:b/>
          <w:bCs/>
          <w:sz w:val="28"/>
          <w:szCs w:val="28"/>
          <w:u w:val="single"/>
          <w:rtl/>
        </w:rPr>
        <w:lastRenderedPageBreak/>
        <w:t>היקף</w:t>
      </w:r>
      <w:r w:rsidRPr="0054363D">
        <w:rPr>
          <w:rFonts w:ascii="David" w:hAnsi="David"/>
          <w:b/>
          <w:bCs/>
          <w:sz w:val="28"/>
          <w:szCs w:val="28"/>
          <w:u w:val="single"/>
          <w:rtl/>
        </w:rPr>
        <w:t xml:space="preserve"> </w:t>
      </w:r>
      <w:r w:rsidRPr="0054363D">
        <w:rPr>
          <w:rFonts w:ascii="David" w:hAnsi="David" w:hint="eastAsia"/>
          <w:b/>
          <w:bCs/>
          <w:sz w:val="28"/>
          <w:szCs w:val="28"/>
          <w:u w:val="single"/>
          <w:rtl/>
        </w:rPr>
        <w:t>השירות</w:t>
      </w:r>
      <w:bookmarkEnd w:id="367"/>
    </w:p>
    <w:p w14:paraId="5EC27BFA" w14:textId="77777777" w:rsidR="000A2238" w:rsidRPr="0054363D" w:rsidRDefault="000A2238" w:rsidP="00686E4A">
      <w:pPr>
        <w:pStyle w:val="afb"/>
        <w:numPr>
          <w:ilvl w:val="0"/>
          <w:numId w:val="36"/>
        </w:numPr>
        <w:bidi/>
        <w:contextualSpacing w:val="0"/>
        <w:rPr>
          <w:rFonts w:ascii="David" w:hAnsi="David"/>
          <w:vanish/>
          <w:rtl/>
        </w:rPr>
      </w:pPr>
    </w:p>
    <w:p w14:paraId="3489CB2C" w14:textId="77777777" w:rsidR="000A2238" w:rsidRPr="0054363D" w:rsidRDefault="000A2238" w:rsidP="00686E4A">
      <w:pPr>
        <w:pStyle w:val="afb"/>
        <w:numPr>
          <w:ilvl w:val="0"/>
          <w:numId w:val="36"/>
        </w:numPr>
        <w:bidi/>
        <w:contextualSpacing w:val="0"/>
        <w:rPr>
          <w:rFonts w:ascii="David" w:hAnsi="David"/>
          <w:vanish/>
          <w:rtl/>
        </w:rPr>
      </w:pPr>
    </w:p>
    <w:p w14:paraId="66410152" w14:textId="77777777" w:rsidR="00FF2547" w:rsidRPr="0054363D" w:rsidRDefault="00FF2547" w:rsidP="00686E4A">
      <w:pPr>
        <w:pStyle w:val="afb"/>
        <w:numPr>
          <w:ilvl w:val="0"/>
          <w:numId w:val="51"/>
        </w:numPr>
        <w:bidi/>
        <w:contextualSpacing w:val="0"/>
        <w:rPr>
          <w:rFonts w:ascii="David" w:hAnsi="David"/>
          <w:vanish/>
          <w:rtl/>
        </w:rPr>
      </w:pPr>
    </w:p>
    <w:p w14:paraId="1FF7E71A" w14:textId="77777777" w:rsidR="0085540D" w:rsidRPr="0054363D" w:rsidRDefault="00142E2C" w:rsidP="0085540D">
      <w:pPr>
        <w:numPr>
          <w:ilvl w:val="1"/>
          <w:numId w:val="51"/>
        </w:numPr>
        <w:spacing w:before="120"/>
        <w:ind w:left="1276" w:hanging="482"/>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היקף_השירותים \</w:instrText>
      </w:r>
      <w:r w:rsidRPr="0054363D">
        <w:rPr>
          <w:rFonts w:ascii="David" w:hAnsi="David"/>
        </w:rPr>
        <w:instrText>h  \* 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היקפי הפניות המשוערים שיתקבלו במסגרת הפעלת המרכז הם כמפורט להלן:</w:t>
      </w:r>
    </w:p>
    <w:p w14:paraId="0469A292" w14:textId="77777777" w:rsidR="0085540D" w:rsidRPr="0054363D" w:rsidRDefault="0085540D" w:rsidP="0085540D">
      <w:pPr>
        <w:numPr>
          <w:ilvl w:val="2"/>
          <w:numId w:val="51"/>
        </w:numPr>
        <w:spacing w:before="120"/>
        <w:ind w:left="1983" w:hanging="452"/>
        <w:rPr>
          <w:rFonts w:ascii="David" w:hAnsi="David"/>
          <w:u w:val="single"/>
        </w:rPr>
      </w:pPr>
      <w:r w:rsidRPr="0054363D">
        <w:rPr>
          <w:rFonts w:ascii="David" w:hAnsi="David" w:hint="cs"/>
          <w:u w:val="single"/>
          <w:rtl/>
        </w:rPr>
        <w:t>מענה לפניות טלפוניות</w:t>
      </w:r>
    </w:p>
    <w:tbl>
      <w:tblPr>
        <w:tblStyle w:val="afd"/>
        <w:bidiVisual/>
        <w:tblW w:w="5330" w:type="dxa"/>
        <w:tblInd w:w="1298" w:type="dxa"/>
        <w:tblLook w:val="04A0" w:firstRow="1" w:lastRow="0" w:firstColumn="1" w:lastColumn="0" w:noHBand="0" w:noVBand="1"/>
      </w:tblPr>
      <w:tblGrid>
        <w:gridCol w:w="2665"/>
        <w:gridCol w:w="2665"/>
      </w:tblGrid>
      <w:tr w:rsidR="0085540D" w:rsidRPr="0054363D" w14:paraId="6BBD5223" w14:textId="77777777" w:rsidTr="00D91EA7">
        <w:tc>
          <w:tcPr>
            <w:tcW w:w="2665" w:type="dxa"/>
          </w:tcPr>
          <w:p w14:paraId="638E7183" w14:textId="77777777" w:rsidR="0085540D" w:rsidRPr="0054363D" w:rsidRDefault="0085540D" w:rsidP="004A759A">
            <w:pPr>
              <w:tabs>
                <w:tab w:val="left" w:pos="8280"/>
                <w:tab w:val="left" w:pos="8760"/>
              </w:tabs>
              <w:spacing w:line="240" w:lineRule="auto"/>
              <w:jc w:val="center"/>
              <w:rPr>
                <w:rFonts w:ascii="David" w:hAnsi="David"/>
                <w:b/>
                <w:bCs/>
                <w:rtl/>
              </w:rPr>
            </w:pPr>
            <w:r w:rsidRPr="0054363D">
              <w:rPr>
                <w:rFonts w:ascii="David" w:hAnsi="David" w:hint="cs"/>
                <w:b/>
                <w:bCs/>
                <w:rtl/>
              </w:rPr>
              <w:t>שנה</w:t>
            </w:r>
          </w:p>
        </w:tc>
        <w:tc>
          <w:tcPr>
            <w:tcW w:w="2665" w:type="dxa"/>
          </w:tcPr>
          <w:p w14:paraId="6AA58A73" w14:textId="77777777" w:rsidR="0085540D" w:rsidRPr="0054363D" w:rsidRDefault="0085540D" w:rsidP="004A759A">
            <w:pPr>
              <w:tabs>
                <w:tab w:val="left" w:pos="8280"/>
                <w:tab w:val="left" w:pos="8760"/>
              </w:tabs>
              <w:spacing w:line="240" w:lineRule="auto"/>
              <w:jc w:val="center"/>
              <w:rPr>
                <w:rFonts w:ascii="David" w:hAnsi="David"/>
                <w:rtl/>
              </w:rPr>
            </w:pPr>
            <w:r w:rsidRPr="0054363D">
              <w:rPr>
                <w:rFonts w:ascii="David" w:hAnsi="David" w:hint="cs"/>
                <w:b/>
                <w:bCs/>
                <w:rtl/>
              </w:rPr>
              <w:t>כמות פניות בשנה</w:t>
            </w:r>
            <w:r w:rsidRPr="0054363D">
              <w:rPr>
                <w:rFonts w:ascii="David" w:hAnsi="David" w:hint="cs"/>
                <w:rtl/>
              </w:rPr>
              <w:t xml:space="preserve"> </w:t>
            </w:r>
          </w:p>
        </w:tc>
      </w:tr>
      <w:tr w:rsidR="0085540D" w:rsidRPr="0054363D" w14:paraId="1313A978" w14:textId="77777777" w:rsidTr="00D91EA7">
        <w:tc>
          <w:tcPr>
            <w:tcW w:w="2665" w:type="dxa"/>
          </w:tcPr>
          <w:p w14:paraId="59050C4A" w14:textId="77777777" w:rsidR="0085540D" w:rsidRPr="0054363D" w:rsidRDefault="0085540D" w:rsidP="004A759A">
            <w:pPr>
              <w:spacing w:line="240" w:lineRule="auto"/>
              <w:jc w:val="center"/>
              <w:rPr>
                <w:rFonts w:ascii="David" w:hAnsi="David"/>
                <w:rtl/>
              </w:rPr>
            </w:pPr>
            <w:r w:rsidRPr="0054363D">
              <w:rPr>
                <w:rFonts w:ascii="David" w:hAnsi="David" w:hint="cs"/>
                <w:rtl/>
              </w:rPr>
              <w:t>ראשונה</w:t>
            </w:r>
          </w:p>
        </w:tc>
        <w:tc>
          <w:tcPr>
            <w:tcW w:w="2665" w:type="dxa"/>
          </w:tcPr>
          <w:p w14:paraId="31B54B39" w14:textId="77777777" w:rsidR="0085540D" w:rsidRPr="0054363D" w:rsidRDefault="0085540D" w:rsidP="004A759A">
            <w:pPr>
              <w:spacing w:line="240" w:lineRule="auto"/>
              <w:jc w:val="center"/>
              <w:rPr>
                <w:rFonts w:ascii="David" w:hAnsi="David"/>
                <w:rtl/>
              </w:rPr>
            </w:pPr>
            <w:r w:rsidRPr="0054363D">
              <w:rPr>
                <w:rFonts w:ascii="David" w:hAnsi="David" w:hint="cs"/>
                <w:rtl/>
              </w:rPr>
              <w:t>150,000</w:t>
            </w:r>
          </w:p>
        </w:tc>
      </w:tr>
      <w:tr w:rsidR="0085540D" w:rsidRPr="0054363D" w14:paraId="6E458D5A" w14:textId="77777777" w:rsidTr="00D91EA7">
        <w:tc>
          <w:tcPr>
            <w:tcW w:w="2665" w:type="dxa"/>
          </w:tcPr>
          <w:p w14:paraId="74591950" w14:textId="77777777" w:rsidR="0085540D" w:rsidRPr="0054363D" w:rsidRDefault="0085540D" w:rsidP="004A759A">
            <w:pPr>
              <w:spacing w:line="240" w:lineRule="auto"/>
              <w:jc w:val="center"/>
              <w:rPr>
                <w:rFonts w:ascii="David" w:hAnsi="David"/>
                <w:rtl/>
              </w:rPr>
            </w:pPr>
            <w:r w:rsidRPr="0054363D">
              <w:rPr>
                <w:rFonts w:ascii="David" w:hAnsi="David" w:hint="cs"/>
                <w:rtl/>
              </w:rPr>
              <w:t>שניה</w:t>
            </w:r>
          </w:p>
        </w:tc>
        <w:tc>
          <w:tcPr>
            <w:tcW w:w="2665" w:type="dxa"/>
          </w:tcPr>
          <w:p w14:paraId="192CFF29" w14:textId="77777777" w:rsidR="0085540D" w:rsidRPr="0054363D" w:rsidRDefault="0085540D" w:rsidP="004A759A">
            <w:pPr>
              <w:spacing w:line="240" w:lineRule="auto"/>
              <w:jc w:val="center"/>
              <w:rPr>
                <w:rFonts w:ascii="David" w:hAnsi="David"/>
                <w:rtl/>
              </w:rPr>
            </w:pPr>
            <w:r w:rsidRPr="0054363D">
              <w:rPr>
                <w:rFonts w:ascii="David" w:hAnsi="David" w:hint="cs"/>
                <w:rtl/>
              </w:rPr>
              <w:t>300,000</w:t>
            </w:r>
          </w:p>
        </w:tc>
      </w:tr>
      <w:tr w:rsidR="0085540D" w:rsidRPr="0054363D" w14:paraId="00C8CCF1" w14:textId="77777777" w:rsidTr="00D91EA7">
        <w:tc>
          <w:tcPr>
            <w:tcW w:w="2665" w:type="dxa"/>
          </w:tcPr>
          <w:p w14:paraId="7D4C9E24" w14:textId="77777777" w:rsidR="0085540D" w:rsidRPr="0054363D" w:rsidRDefault="0085540D" w:rsidP="004A759A">
            <w:pPr>
              <w:spacing w:line="240" w:lineRule="auto"/>
              <w:jc w:val="center"/>
              <w:rPr>
                <w:rFonts w:ascii="David" w:hAnsi="David"/>
                <w:rtl/>
              </w:rPr>
            </w:pPr>
            <w:r w:rsidRPr="0054363D">
              <w:rPr>
                <w:rFonts w:ascii="David" w:hAnsi="David" w:hint="cs"/>
                <w:rtl/>
              </w:rPr>
              <w:t>שלישית</w:t>
            </w:r>
          </w:p>
        </w:tc>
        <w:tc>
          <w:tcPr>
            <w:tcW w:w="2665" w:type="dxa"/>
          </w:tcPr>
          <w:p w14:paraId="7F5BD35F" w14:textId="77777777" w:rsidR="0085540D" w:rsidRPr="0054363D" w:rsidRDefault="0085540D" w:rsidP="004A759A">
            <w:pPr>
              <w:spacing w:line="240" w:lineRule="auto"/>
              <w:jc w:val="center"/>
              <w:rPr>
                <w:rFonts w:ascii="David" w:hAnsi="David"/>
                <w:rtl/>
              </w:rPr>
            </w:pPr>
            <w:r w:rsidRPr="0054363D">
              <w:rPr>
                <w:rFonts w:ascii="David" w:hAnsi="David" w:hint="cs"/>
                <w:rtl/>
              </w:rPr>
              <w:t>450,000</w:t>
            </w:r>
          </w:p>
        </w:tc>
      </w:tr>
    </w:tbl>
    <w:p w14:paraId="326ADC8B" w14:textId="77777777" w:rsidR="0085540D" w:rsidRPr="0054363D" w:rsidRDefault="0085540D" w:rsidP="0085540D">
      <w:pPr>
        <w:numPr>
          <w:ilvl w:val="2"/>
          <w:numId w:val="51"/>
        </w:numPr>
        <w:spacing w:before="120"/>
        <w:ind w:left="1983" w:hanging="452"/>
        <w:rPr>
          <w:rFonts w:ascii="David" w:hAnsi="David"/>
          <w:u w:val="single"/>
        </w:rPr>
      </w:pPr>
      <w:r w:rsidRPr="0054363D">
        <w:rPr>
          <w:rFonts w:ascii="David" w:hAnsi="David" w:hint="cs"/>
          <w:u w:val="single"/>
          <w:rtl/>
        </w:rPr>
        <w:t>מענה לפניות ב-</w:t>
      </w:r>
      <w:r w:rsidRPr="0054363D">
        <w:rPr>
          <w:rFonts w:ascii="David" w:hAnsi="David" w:hint="cs"/>
          <w:u w:val="single"/>
        </w:rPr>
        <w:t>SMS</w:t>
      </w:r>
    </w:p>
    <w:tbl>
      <w:tblPr>
        <w:tblStyle w:val="afd"/>
        <w:bidiVisual/>
        <w:tblW w:w="5330" w:type="dxa"/>
        <w:tblInd w:w="1298" w:type="dxa"/>
        <w:tblLook w:val="04A0" w:firstRow="1" w:lastRow="0" w:firstColumn="1" w:lastColumn="0" w:noHBand="0" w:noVBand="1"/>
      </w:tblPr>
      <w:tblGrid>
        <w:gridCol w:w="2665"/>
        <w:gridCol w:w="2665"/>
      </w:tblGrid>
      <w:tr w:rsidR="0085540D" w:rsidRPr="0054363D" w14:paraId="385AA451" w14:textId="77777777" w:rsidTr="00D91EA7">
        <w:tc>
          <w:tcPr>
            <w:tcW w:w="2665" w:type="dxa"/>
          </w:tcPr>
          <w:p w14:paraId="489B93AB" w14:textId="77777777" w:rsidR="0085540D" w:rsidRPr="0054363D" w:rsidRDefault="0085540D" w:rsidP="00812620">
            <w:pPr>
              <w:tabs>
                <w:tab w:val="left" w:pos="8280"/>
                <w:tab w:val="left" w:pos="8760"/>
              </w:tabs>
              <w:spacing w:line="240" w:lineRule="auto"/>
              <w:jc w:val="center"/>
              <w:rPr>
                <w:rFonts w:ascii="David" w:hAnsi="David"/>
                <w:b/>
                <w:bCs/>
                <w:rtl/>
              </w:rPr>
            </w:pPr>
            <w:r w:rsidRPr="0054363D">
              <w:rPr>
                <w:rFonts w:ascii="David" w:hAnsi="David" w:hint="cs"/>
                <w:b/>
                <w:bCs/>
                <w:rtl/>
              </w:rPr>
              <w:t>שנה</w:t>
            </w:r>
          </w:p>
        </w:tc>
        <w:tc>
          <w:tcPr>
            <w:tcW w:w="2665" w:type="dxa"/>
          </w:tcPr>
          <w:p w14:paraId="137CDDEE" w14:textId="77777777" w:rsidR="0085540D" w:rsidRPr="0054363D" w:rsidRDefault="0085540D" w:rsidP="00812620">
            <w:pPr>
              <w:tabs>
                <w:tab w:val="left" w:pos="8280"/>
                <w:tab w:val="left" w:pos="8760"/>
              </w:tabs>
              <w:spacing w:line="240" w:lineRule="auto"/>
              <w:jc w:val="center"/>
              <w:rPr>
                <w:rFonts w:ascii="David" w:hAnsi="David"/>
                <w:rtl/>
              </w:rPr>
            </w:pPr>
            <w:r w:rsidRPr="0054363D">
              <w:rPr>
                <w:rFonts w:ascii="David" w:hAnsi="David" w:hint="cs"/>
                <w:b/>
                <w:bCs/>
                <w:rtl/>
              </w:rPr>
              <w:t>כמות פניות בשנה</w:t>
            </w:r>
          </w:p>
        </w:tc>
      </w:tr>
      <w:tr w:rsidR="0085540D" w:rsidRPr="0054363D" w14:paraId="26BF0731" w14:textId="77777777" w:rsidTr="00D91EA7">
        <w:tc>
          <w:tcPr>
            <w:tcW w:w="2665" w:type="dxa"/>
          </w:tcPr>
          <w:p w14:paraId="085E7B64" w14:textId="77777777" w:rsidR="0085540D" w:rsidRPr="0054363D" w:rsidRDefault="0085540D" w:rsidP="00812620">
            <w:pPr>
              <w:spacing w:line="240" w:lineRule="auto"/>
              <w:jc w:val="center"/>
              <w:rPr>
                <w:rFonts w:ascii="David" w:hAnsi="David"/>
                <w:rtl/>
              </w:rPr>
            </w:pPr>
            <w:r w:rsidRPr="0054363D">
              <w:rPr>
                <w:rFonts w:ascii="David" w:hAnsi="David" w:hint="cs"/>
                <w:rtl/>
              </w:rPr>
              <w:t>ראשונה</w:t>
            </w:r>
          </w:p>
        </w:tc>
        <w:tc>
          <w:tcPr>
            <w:tcW w:w="2665" w:type="dxa"/>
          </w:tcPr>
          <w:p w14:paraId="2BB05524" w14:textId="77777777" w:rsidR="0085540D" w:rsidRPr="0054363D" w:rsidRDefault="0085540D" w:rsidP="00812620">
            <w:pPr>
              <w:spacing w:line="240" w:lineRule="auto"/>
              <w:jc w:val="center"/>
              <w:rPr>
                <w:rFonts w:ascii="David" w:hAnsi="David"/>
                <w:rtl/>
              </w:rPr>
            </w:pPr>
            <w:r w:rsidRPr="0054363D">
              <w:rPr>
                <w:rFonts w:ascii="David" w:hAnsi="David" w:hint="cs"/>
                <w:rtl/>
              </w:rPr>
              <w:t>7,500</w:t>
            </w:r>
          </w:p>
        </w:tc>
      </w:tr>
      <w:tr w:rsidR="0085540D" w:rsidRPr="0054363D" w14:paraId="7B2A1046" w14:textId="77777777" w:rsidTr="00D91EA7">
        <w:tc>
          <w:tcPr>
            <w:tcW w:w="2665" w:type="dxa"/>
          </w:tcPr>
          <w:p w14:paraId="0983B6B9" w14:textId="77777777" w:rsidR="0085540D" w:rsidRPr="0054363D" w:rsidRDefault="0085540D" w:rsidP="00812620">
            <w:pPr>
              <w:spacing w:line="240" w:lineRule="auto"/>
              <w:jc w:val="center"/>
              <w:rPr>
                <w:rFonts w:ascii="David" w:hAnsi="David"/>
                <w:rtl/>
              </w:rPr>
            </w:pPr>
            <w:r w:rsidRPr="0054363D">
              <w:rPr>
                <w:rFonts w:ascii="David" w:hAnsi="David" w:hint="cs"/>
                <w:rtl/>
              </w:rPr>
              <w:t>שניה</w:t>
            </w:r>
          </w:p>
        </w:tc>
        <w:tc>
          <w:tcPr>
            <w:tcW w:w="2665" w:type="dxa"/>
          </w:tcPr>
          <w:p w14:paraId="1D059B78" w14:textId="77777777" w:rsidR="0085540D" w:rsidRPr="0054363D" w:rsidRDefault="0085540D" w:rsidP="00812620">
            <w:pPr>
              <w:spacing w:line="240" w:lineRule="auto"/>
              <w:jc w:val="center"/>
              <w:rPr>
                <w:rFonts w:ascii="David" w:hAnsi="David"/>
                <w:rtl/>
              </w:rPr>
            </w:pPr>
            <w:r w:rsidRPr="0054363D">
              <w:rPr>
                <w:rFonts w:ascii="David" w:hAnsi="David" w:hint="cs"/>
                <w:rtl/>
              </w:rPr>
              <w:t>15,000</w:t>
            </w:r>
          </w:p>
        </w:tc>
      </w:tr>
      <w:tr w:rsidR="0085540D" w:rsidRPr="0054363D" w14:paraId="6EC64318" w14:textId="77777777" w:rsidTr="00D91EA7">
        <w:tc>
          <w:tcPr>
            <w:tcW w:w="2665" w:type="dxa"/>
          </w:tcPr>
          <w:p w14:paraId="17BF4ACA" w14:textId="77777777" w:rsidR="0085540D" w:rsidRPr="0054363D" w:rsidRDefault="0085540D" w:rsidP="00812620">
            <w:pPr>
              <w:spacing w:line="240" w:lineRule="auto"/>
              <w:jc w:val="center"/>
              <w:rPr>
                <w:rFonts w:ascii="David" w:hAnsi="David"/>
                <w:rtl/>
              </w:rPr>
            </w:pPr>
            <w:r w:rsidRPr="0054363D">
              <w:rPr>
                <w:rFonts w:ascii="David" w:hAnsi="David" w:hint="cs"/>
                <w:rtl/>
              </w:rPr>
              <w:t>שלישית</w:t>
            </w:r>
          </w:p>
        </w:tc>
        <w:tc>
          <w:tcPr>
            <w:tcW w:w="2665" w:type="dxa"/>
          </w:tcPr>
          <w:p w14:paraId="20A4D684" w14:textId="77777777" w:rsidR="0085540D" w:rsidRPr="0054363D" w:rsidRDefault="0085540D" w:rsidP="00812620">
            <w:pPr>
              <w:spacing w:line="240" w:lineRule="auto"/>
              <w:jc w:val="center"/>
              <w:rPr>
                <w:rFonts w:ascii="David" w:hAnsi="David"/>
                <w:rtl/>
              </w:rPr>
            </w:pPr>
            <w:r w:rsidRPr="0054363D">
              <w:rPr>
                <w:rFonts w:ascii="David" w:hAnsi="David" w:hint="cs"/>
                <w:rtl/>
              </w:rPr>
              <w:t>30,000</w:t>
            </w:r>
          </w:p>
        </w:tc>
      </w:tr>
    </w:tbl>
    <w:p w14:paraId="4708D1F3" w14:textId="77777777" w:rsidR="0085540D" w:rsidRPr="0054363D" w:rsidRDefault="0085540D" w:rsidP="0085540D">
      <w:pPr>
        <w:numPr>
          <w:ilvl w:val="2"/>
          <w:numId w:val="51"/>
        </w:numPr>
        <w:spacing w:before="120"/>
        <w:ind w:left="1983" w:hanging="452"/>
        <w:rPr>
          <w:rFonts w:ascii="David" w:hAnsi="David"/>
          <w:u w:val="single"/>
        </w:rPr>
      </w:pPr>
      <w:r w:rsidRPr="0054363D">
        <w:rPr>
          <w:rFonts w:ascii="David" w:hAnsi="David" w:hint="cs"/>
          <w:u w:val="single"/>
          <w:rtl/>
        </w:rPr>
        <w:t>מענה לפניות ב-</w:t>
      </w:r>
      <w:r w:rsidRPr="0054363D">
        <w:rPr>
          <w:rFonts w:ascii="David" w:hAnsi="David" w:hint="cs"/>
          <w:u w:val="single"/>
        </w:rPr>
        <w:t>CHAT</w:t>
      </w:r>
    </w:p>
    <w:tbl>
      <w:tblPr>
        <w:tblStyle w:val="afd"/>
        <w:bidiVisual/>
        <w:tblW w:w="5330" w:type="dxa"/>
        <w:tblInd w:w="1305" w:type="dxa"/>
        <w:tblLook w:val="04A0" w:firstRow="1" w:lastRow="0" w:firstColumn="1" w:lastColumn="0" w:noHBand="0" w:noVBand="1"/>
      </w:tblPr>
      <w:tblGrid>
        <w:gridCol w:w="2665"/>
        <w:gridCol w:w="2665"/>
      </w:tblGrid>
      <w:tr w:rsidR="0085540D" w:rsidRPr="0054363D" w14:paraId="4B5763FE" w14:textId="77777777" w:rsidTr="00D91EA7">
        <w:tc>
          <w:tcPr>
            <w:tcW w:w="2665" w:type="dxa"/>
          </w:tcPr>
          <w:p w14:paraId="386B3636" w14:textId="77777777" w:rsidR="0085540D" w:rsidRPr="0054363D" w:rsidRDefault="0085540D" w:rsidP="00432489">
            <w:pPr>
              <w:tabs>
                <w:tab w:val="left" w:pos="8280"/>
                <w:tab w:val="left" w:pos="8760"/>
              </w:tabs>
              <w:spacing w:line="240" w:lineRule="auto"/>
              <w:jc w:val="center"/>
              <w:rPr>
                <w:rFonts w:ascii="David" w:hAnsi="David"/>
                <w:b/>
                <w:bCs/>
                <w:rtl/>
              </w:rPr>
            </w:pPr>
            <w:r w:rsidRPr="0054363D">
              <w:rPr>
                <w:rFonts w:ascii="David" w:hAnsi="David" w:hint="cs"/>
                <w:b/>
                <w:bCs/>
                <w:rtl/>
              </w:rPr>
              <w:t>שנה</w:t>
            </w:r>
          </w:p>
        </w:tc>
        <w:tc>
          <w:tcPr>
            <w:tcW w:w="2665" w:type="dxa"/>
            <w:vAlign w:val="center"/>
          </w:tcPr>
          <w:p w14:paraId="040B94C8" w14:textId="77777777" w:rsidR="0085540D" w:rsidRPr="0054363D" w:rsidRDefault="0085540D" w:rsidP="00432489">
            <w:pPr>
              <w:tabs>
                <w:tab w:val="left" w:pos="8280"/>
                <w:tab w:val="left" w:pos="8760"/>
              </w:tabs>
              <w:spacing w:line="240" w:lineRule="auto"/>
              <w:jc w:val="center"/>
              <w:rPr>
                <w:rFonts w:ascii="David" w:hAnsi="David"/>
                <w:rtl/>
              </w:rPr>
            </w:pPr>
            <w:r w:rsidRPr="0054363D">
              <w:rPr>
                <w:rFonts w:ascii="David" w:hAnsi="David" w:hint="cs"/>
                <w:b/>
                <w:bCs/>
                <w:rtl/>
              </w:rPr>
              <w:t>כמות פניות בשנה</w:t>
            </w:r>
          </w:p>
        </w:tc>
      </w:tr>
      <w:tr w:rsidR="0085540D" w:rsidRPr="0054363D" w14:paraId="0C383B7F" w14:textId="77777777" w:rsidTr="00D91EA7">
        <w:tc>
          <w:tcPr>
            <w:tcW w:w="2665" w:type="dxa"/>
          </w:tcPr>
          <w:p w14:paraId="72A3EEF9" w14:textId="77777777" w:rsidR="0085540D" w:rsidRPr="0054363D" w:rsidRDefault="0085540D" w:rsidP="00432489">
            <w:pPr>
              <w:tabs>
                <w:tab w:val="left" w:pos="8280"/>
                <w:tab w:val="left" w:pos="8760"/>
              </w:tabs>
              <w:spacing w:line="240" w:lineRule="auto"/>
              <w:jc w:val="center"/>
              <w:rPr>
                <w:rFonts w:ascii="David" w:hAnsi="David"/>
                <w:rtl/>
              </w:rPr>
            </w:pPr>
            <w:r w:rsidRPr="0054363D">
              <w:rPr>
                <w:rFonts w:ascii="David" w:hAnsi="David" w:hint="cs"/>
                <w:rtl/>
              </w:rPr>
              <w:t>ראשונה</w:t>
            </w:r>
          </w:p>
        </w:tc>
        <w:tc>
          <w:tcPr>
            <w:tcW w:w="2665" w:type="dxa"/>
          </w:tcPr>
          <w:p w14:paraId="1613AF49" w14:textId="77777777" w:rsidR="0085540D" w:rsidRPr="0054363D" w:rsidRDefault="0085540D" w:rsidP="00432489">
            <w:pPr>
              <w:pStyle w:val="afb"/>
              <w:tabs>
                <w:tab w:val="left" w:pos="8280"/>
                <w:tab w:val="left" w:pos="8760"/>
              </w:tabs>
              <w:spacing w:line="240" w:lineRule="auto"/>
              <w:ind w:left="0"/>
              <w:jc w:val="center"/>
              <w:rPr>
                <w:rFonts w:ascii="David" w:hAnsi="David"/>
                <w:rtl/>
              </w:rPr>
            </w:pPr>
            <w:r w:rsidRPr="0054363D">
              <w:rPr>
                <w:rFonts w:ascii="David" w:hAnsi="David" w:hint="cs"/>
                <w:rtl/>
              </w:rPr>
              <w:t>12,000</w:t>
            </w:r>
          </w:p>
        </w:tc>
      </w:tr>
      <w:tr w:rsidR="0085540D" w:rsidRPr="0054363D" w14:paraId="0C4D52C0" w14:textId="77777777" w:rsidTr="00D91EA7">
        <w:tc>
          <w:tcPr>
            <w:tcW w:w="2665" w:type="dxa"/>
          </w:tcPr>
          <w:p w14:paraId="644F1E8C" w14:textId="77777777" w:rsidR="0085540D" w:rsidRPr="0054363D" w:rsidRDefault="0085540D" w:rsidP="00432489">
            <w:pPr>
              <w:tabs>
                <w:tab w:val="left" w:pos="8280"/>
                <w:tab w:val="left" w:pos="8760"/>
              </w:tabs>
              <w:spacing w:line="240" w:lineRule="auto"/>
              <w:jc w:val="center"/>
              <w:rPr>
                <w:rFonts w:ascii="David" w:hAnsi="David"/>
                <w:rtl/>
              </w:rPr>
            </w:pPr>
            <w:r w:rsidRPr="0054363D">
              <w:rPr>
                <w:rFonts w:ascii="David" w:hAnsi="David" w:hint="cs"/>
                <w:rtl/>
              </w:rPr>
              <w:t>שניה</w:t>
            </w:r>
          </w:p>
        </w:tc>
        <w:tc>
          <w:tcPr>
            <w:tcW w:w="2665" w:type="dxa"/>
          </w:tcPr>
          <w:p w14:paraId="4A53CF87" w14:textId="77777777" w:rsidR="0085540D" w:rsidRPr="0054363D" w:rsidRDefault="0085540D" w:rsidP="00432489">
            <w:pPr>
              <w:pStyle w:val="afb"/>
              <w:tabs>
                <w:tab w:val="left" w:pos="8280"/>
                <w:tab w:val="left" w:pos="8760"/>
              </w:tabs>
              <w:spacing w:line="240" w:lineRule="auto"/>
              <w:ind w:left="0"/>
              <w:jc w:val="center"/>
              <w:rPr>
                <w:rFonts w:ascii="David" w:hAnsi="David"/>
                <w:rtl/>
              </w:rPr>
            </w:pPr>
            <w:r w:rsidRPr="0054363D">
              <w:rPr>
                <w:rFonts w:ascii="David" w:hAnsi="David" w:hint="cs"/>
                <w:rtl/>
              </w:rPr>
              <w:t>24,000</w:t>
            </w:r>
          </w:p>
        </w:tc>
      </w:tr>
      <w:tr w:rsidR="0085540D" w:rsidRPr="0054363D" w14:paraId="2957A06B" w14:textId="77777777" w:rsidTr="00D91EA7">
        <w:trPr>
          <w:trHeight w:val="171"/>
        </w:trPr>
        <w:tc>
          <w:tcPr>
            <w:tcW w:w="2665" w:type="dxa"/>
          </w:tcPr>
          <w:p w14:paraId="0D6C4806" w14:textId="77777777" w:rsidR="0085540D" w:rsidRPr="0054363D" w:rsidRDefault="0085540D" w:rsidP="00432489">
            <w:pPr>
              <w:tabs>
                <w:tab w:val="left" w:pos="8280"/>
                <w:tab w:val="left" w:pos="8760"/>
              </w:tabs>
              <w:spacing w:line="240" w:lineRule="auto"/>
              <w:jc w:val="center"/>
              <w:rPr>
                <w:rFonts w:ascii="David" w:hAnsi="David"/>
                <w:rtl/>
              </w:rPr>
            </w:pPr>
            <w:r w:rsidRPr="0054363D">
              <w:rPr>
                <w:rFonts w:ascii="David" w:hAnsi="David" w:hint="cs"/>
                <w:rtl/>
              </w:rPr>
              <w:t>שלישית</w:t>
            </w:r>
          </w:p>
        </w:tc>
        <w:tc>
          <w:tcPr>
            <w:tcW w:w="2665" w:type="dxa"/>
          </w:tcPr>
          <w:p w14:paraId="0E13D178" w14:textId="77777777" w:rsidR="0085540D" w:rsidRPr="0054363D" w:rsidRDefault="0085540D" w:rsidP="00432489">
            <w:pPr>
              <w:pStyle w:val="afb"/>
              <w:tabs>
                <w:tab w:val="left" w:pos="8280"/>
                <w:tab w:val="left" w:pos="8760"/>
              </w:tabs>
              <w:spacing w:line="240" w:lineRule="auto"/>
              <w:ind w:left="0"/>
              <w:jc w:val="center"/>
              <w:rPr>
                <w:rFonts w:ascii="David" w:hAnsi="David"/>
              </w:rPr>
            </w:pPr>
            <w:r w:rsidRPr="0054363D">
              <w:rPr>
                <w:rFonts w:ascii="David" w:hAnsi="David" w:hint="cs"/>
                <w:rtl/>
              </w:rPr>
              <w:t>50,000</w:t>
            </w:r>
          </w:p>
        </w:tc>
      </w:tr>
    </w:tbl>
    <w:p w14:paraId="21B1E8B6" w14:textId="77777777" w:rsidR="0085540D" w:rsidRPr="0054363D" w:rsidRDefault="0085540D" w:rsidP="0085540D">
      <w:pPr>
        <w:numPr>
          <w:ilvl w:val="1"/>
          <w:numId w:val="51"/>
        </w:numPr>
        <w:spacing w:before="120"/>
        <w:ind w:left="1276" w:hanging="482"/>
        <w:rPr>
          <w:rFonts w:ascii="David" w:hAnsi="David"/>
        </w:rPr>
      </w:pPr>
      <w:sdt>
        <w:sdtPr>
          <w:rPr>
            <w:rFonts w:ascii="David" w:hAnsi="David" w:hint="cs"/>
            <w:rtl/>
          </w:rPr>
          <w:id w:val="-8831916"/>
          <w:placeholder>
            <w:docPart w:val="3B3D4DC7E92C4E58A98AB34E4FBEB4A7"/>
          </w:placeholder>
        </w:sdtPr>
        <w:sdtEndPr>
          <w:rPr>
            <w:b/>
            <w:bCs/>
          </w:rPr>
        </w:sdtEndPr>
        <w:sdtContent>
          <w:r w:rsidRPr="0054363D">
            <w:rPr>
              <w:rFonts w:ascii="David" w:hAnsi="David"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לדעת המשרד, הכבדה בלתי סבירה על הספק</w:t>
          </w:r>
        </w:sdtContent>
      </w:sdt>
      <w:r w:rsidRPr="0054363D">
        <w:rPr>
          <w:rFonts w:ascii="David" w:hAnsi="David" w:hint="cs"/>
          <w:b/>
          <w:bCs/>
          <w:rtl/>
        </w:rPr>
        <w:t>.</w:t>
      </w:r>
    </w:p>
    <w:p w14:paraId="34A48C88" w14:textId="3F327550" w:rsidR="00320479" w:rsidRPr="0054363D" w:rsidRDefault="0085540D" w:rsidP="00FC1C3C">
      <w:pPr>
        <w:numPr>
          <w:ilvl w:val="1"/>
          <w:numId w:val="51"/>
        </w:numPr>
        <w:ind w:left="1274" w:hanging="480"/>
        <w:rPr>
          <w:rFonts w:ascii="David" w:hAnsi="David"/>
        </w:rPr>
      </w:pPr>
      <w:sdt>
        <w:sdtPr>
          <w:rPr>
            <w:rFonts w:ascii="David" w:hAnsi="David"/>
            <w:b/>
            <w:bCs/>
            <w:rtl/>
          </w:rPr>
          <w:id w:val="-1409309047"/>
          <w:placeholder>
            <w:docPart w:val="3B3D4DC7E92C4E58A98AB34E4FBEB4A7"/>
          </w:placeholder>
        </w:sdtPr>
        <w:sdtEndPr>
          <w:rPr>
            <w:rFonts w:hint="cs"/>
          </w:rPr>
        </w:sdtEndPr>
        <w:sdtContent>
          <w:r w:rsidRPr="0054363D">
            <w:rPr>
              <w:rFonts w:ascii="David" w:hAnsi="David" w:hint="cs"/>
              <w:b/>
              <w:bCs/>
              <w:rtl/>
            </w:rPr>
            <w:t xml:space="preserve">מבלי לגרוע מהאמור לעיל </w:t>
          </w:r>
          <w:r w:rsidRPr="0054363D">
            <w:rPr>
              <w:rFonts w:ascii="David" w:hAnsi="David"/>
              <w:b/>
              <w:bCs/>
              <w:rtl/>
            </w:rPr>
            <w:t>למשרד שמורה האופציה להרחיב את ההתקשרות בעד 50% מהיקף ההתקשרות המשוער לפי המכרז לפי שיקול דעתו הבלעדי</w:t>
          </w:r>
          <w:r w:rsidRPr="0054363D">
            <w:rPr>
              <w:rFonts w:ascii="David" w:hAnsi="David" w:hint="cs"/>
              <w:b/>
              <w:bCs/>
              <w:rtl/>
            </w:rPr>
            <w:t>, בהתאם לצרכי אוכלוסיית היעד נושא מכרז זה ובכפוף לשיקולים תקציביים ולאישור ועדת המכרזים המשרדית</w:t>
          </w:r>
        </w:sdtContent>
      </w:sdt>
      <w:r w:rsidRPr="0054363D">
        <w:rPr>
          <w:rFonts w:ascii="David" w:hAnsi="David" w:hint="cs"/>
          <w:b/>
          <w:bCs/>
          <w:rtl/>
        </w:rPr>
        <w:t>.</w:t>
      </w:r>
      <w:r w:rsidR="00142E2C" w:rsidRPr="0054363D">
        <w:rPr>
          <w:rFonts w:ascii="David" w:hAnsi="David"/>
          <w:rtl/>
        </w:rPr>
        <w:fldChar w:fldCharType="end"/>
      </w:r>
      <w:r w:rsidR="008A3368" w:rsidRPr="0054363D">
        <w:rPr>
          <w:rFonts w:ascii="David" w:hAnsi="David" w:hint="cs"/>
          <w:rtl/>
        </w:rPr>
        <w:t>:</w:t>
      </w:r>
    </w:p>
    <w:p w14:paraId="37EA61E4" w14:textId="465402AE" w:rsidR="00575A12" w:rsidRPr="0054363D" w:rsidRDefault="00575A12" w:rsidP="00686E4A">
      <w:pPr>
        <w:numPr>
          <w:ilvl w:val="0"/>
          <w:numId w:val="41"/>
        </w:numPr>
        <w:spacing w:before="360" w:after="120"/>
        <w:ind w:left="567" w:hanging="567"/>
        <w:rPr>
          <w:rFonts w:ascii="David" w:hAnsi="David"/>
          <w:b/>
          <w:bCs/>
          <w:sz w:val="28"/>
          <w:szCs w:val="28"/>
          <w:u w:val="single"/>
        </w:rPr>
      </w:pPr>
      <w:bookmarkStart w:id="368" w:name="_Ref408336224"/>
      <w:r w:rsidRPr="0054363D">
        <w:rPr>
          <w:rFonts w:ascii="David" w:hAnsi="David" w:hint="cs"/>
          <w:b/>
          <w:bCs/>
          <w:sz w:val="28"/>
          <w:szCs w:val="28"/>
          <w:u w:val="single"/>
          <w:rtl/>
        </w:rPr>
        <w:t xml:space="preserve">משך השירות ושעות מתן </w:t>
      </w:r>
      <w:r w:rsidRPr="0054363D">
        <w:rPr>
          <w:rFonts w:ascii="David" w:hAnsi="David" w:hint="eastAsia"/>
          <w:b/>
          <w:bCs/>
          <w:sz w:val="28"/>
          <w:szCs w:val="28"/>
          <w:u w:val="single"/>
          <w:rtl/>
        </w:rPr>
        <w:t>השירות</w:t>
      </w:r>
      <w:bookmarkEnd w:id="368"/>
    </w:p>
    <w:p w14:paraId="048BBDF9" w14:textId="77777777" w:rsidR="00575A12" w:rsidRPr="0054363D" w:rsidRDefault="00575A12" w:rsidP="00686E4A">
      <w:pPr>
        <w:pStyle w:val="afb"/>
        <w:numPr>
          <w:ilvl w:val="0"/>
          <w:numId w:val="51"/>
        </w:numPr>
        <w:bidi/>
        <w:contextualSpacing w:val="0"/>
        <w:rPr>
          <w:rFonts w:ascii="David" w:hAnsi="David"/>
          <w:b/>
          <w:bCs/>
          <w:vanish/>
          <w:sz w:val="28"/>
          <w:szCs w:val="28"/>
          <w:u w:val="single"/>
        </w:rPr>
      </w:pPr>
    </w:p>
    <w:p w14:paraId="1FF7A99A" w14:textId="7DD4FC9B" w:rsidR="00575A12" w:rsidRPr="0054363D" w:rsidRDefault="00973468" w:rsidP="00142E2C">
      <w:pPr>
        <w:ind w:left="578"/>
        <w:rPr>
          <w:rFonts w:ascii="David" w:hAnsi="David"/>
        </w:rPr>
      </w:pPr>
      <w:bookmarkStart w:id="369" w:name="פירוט_שירותים_שעות_פעילות"/>
      <w:r w:rsidRPr="0054363D">
        <w:rPr>
          <w:rFonts w:ascii="David" w:hAnsi="David" w:hint="cs"/>
          <w:rtl/>
        </w:rPr>
        <w:t>הספק</w:t>
      </w:r>
      <w:r w:rsidR="00320479" w:rsidRPr="0054363D">
        <w:rPr>
          <w:rFonts w:ascii="David" w:hAnsi="David" w:hint="cs"/>
          <w:rtl/>
        </w:rPr>
        <w:t xml:space="preserve"> ינהל, יפעיל ויאייש את ה</w:t>
      </w:r>
      <w:r w:rsidR="00320479" w:rsidRPr="0054363D">
        <w:rPr>
          <w:rFonts w:ascii="David" w:hAnsi="David"/>
          <w:rtl/>
        </w:rPr>
        <w:fldChar w:fldCharType="begin"/>
      </w:r>
      <w:r w:rsidR="00320479" w:rsidRPr="0054363D">
        <w:rPr>
          <w:rFonts w:ascii="David" w:hAnsi="David"/>
          <w:rtl/>
        </w:rPr>
        <w:instrText xml:space="preserve"> </w:instrText>
      </w:r>
      <w:r w:rsidR="00320479" w:rsidRPr="0054363D">
        <w:rPr>
          <w:rFonts w:ascii="David" w:hAnsi="David" w:hint="cs"/>
        </w:rPr>
        <w:instrText>REF</w:instrText>
      </w:r>
      <w:r w:rsidR="00320479" w:rsidRPr="0054363D">
        <w:rPr>
          <w:rFonts w:ascii="David" w:hAnsi="David" w:hint="cs"/>
          <w:rtl/>
        </w:rPr>
        <w:instrText xml:space="preserve"> כינוי_מסגרת \</w:instrText>
      </w:r>
      <w:r w:rsidR="00320479" w:rsidRPr="0054363D">
        <w:rPr>
          <w:rFonts w:ascii="David" w:hAnsi="David" w:hint="cs"/>
        </w:rPr>
        <w:instrText>h</w:instrText>
      </w:r>
      <w:r w:rsidR="00320479" w:rsidRPr="0054363D">
        <w:rPr>
          <w:rFonts w:ascii="David" w:hAnsi="David"/>
          <w:rtl/>
        </w:rPr>
        <w:instrText xml:space="preserve">  \* </w:instrText>
      </w:r>
      <w:r w:rsidR="00320479" w:rsidRPr="0054363D">
        <w:rPr>
          <w:rFonts w:ascii="David" w:hAnsi="David"/>
        </w:rPr>
        <w:instrText>MERGEFORMAT</w:instrText>
      </w:r>
      <w:r w:rsidR="00320479" w:rsidRPr="0054363D">
        <w:rPr>
          <w:rFonts w:ascii="David" w:hAnsi="David"/>
          <w:rtl/>
        </w:rPr>
        <w:instrText xml:space="preserve"> </w:instrText>
      </w:r>
      <w:r w:rsidR="00320479" w:rsidRPr="0054363D">
        <w:rPr>
          <w:rFonts w:ascii="David" w:hAnsi="David"/>
          <w:rtl/>
        </w:rPr>
      </w:r>
      <w:r w:rsidR="00320479" w:rsidRPr="0054363D">
        <w:rPr>
          <w:rFonts w:ascii="David" w:hAnsi="David"/>
          <w:rtl/>
        </w:rPr>
        <w:fldChar w:fldCharType="separate"/>
      </w:r>
      <w:r w:rsidR="0085540D" w:rsidRPr="0054363D">
        <w:rPr>
          <w:rFonts w:ascii="David" w:hAnsi="David" w:hint="cs"/>
          <w:rtl/>
        </w:rPr>
        <w:t>מרכז</w:t>
      </w:r>
      <w:r w:rsidR="00320479" w:rsidRPr="0054363D">
        <w:rPr>
          <w:rFonts w:ascii="David" w:hAnsi="David"/>
          <w:rtl/>
        </w:rPr>
        <w:fldChar w:fldCharType="end"/>
      </w:r>
      <w:r w:rsidR="00320479" w:rsidRPr="0054363D">
        <w:rPr>
          <w:rFonts w:ascii="David" w:hAnsi="David" w:hint="cs"/>
          <w:rtl/>
        </w:rPr>
        <w:t xml:space="preserve">, שיוקם </w:t>
      </w:r>
      <w:r w:rsidR="00142E2C" w:rsidRPr="0054363D">
        <w:rPr>
          <w:rFonts w:ascii="David" w:hAnsi="David" w:hint="cs"/>
          <w:rtl/>
        </w:rPr>
        <w:t>לפי המכרז</w:t>
      </w:r>
      <w:r w:rsidR="00320479" w:rsidRPr="0054363D">
        <w:rPr>
          <w:rFonts w:ascii="David" w:hAnsi="David" w:hint="cs"/>
          <w:rtl/>
        </w:rPr>
        <w:t>,</w:t>
      </w:r>
      <w:r w:rsidR="00E70E57" w:rsidRPr="0054363D">
        <w:rPr>
          <w:rFonts w:ascii="David" w:hAnsi="David" w:hint="cs"/>
          <w:rtl/>
        </w:rPr>
        <w:t xml:space="preserve"> </w:t>
      </w:r>
      <w:r w:rsidR="00320479" w:rsidRPr="0054363D">
        <w:rPr>
          <w:rFonts w:ascii="David" w:hAnsi="David" w:hint="cs"/>
          <w:rtl/>
        </w:rPr>
        <w:t>24 שעות ביממה, 7 ימים בשבוע, 365 ימים בשנה, כולל ביום כיפור</w:t>
      </w:r>
      <w:bookmarkEnd w:id="369"/>
      <w:r w:rsidR="00575A12" w:rsidRPr="0054363D">
        <w:rPr>
          <w:rFonts w:ascii="David" w:hAnsi="David" w:hint="cs"/>
          <w:rtl/>
        </w:rPr>
        <w:t>.</w:t>
      </w:r>
    </w:p>
    <w:p w14:paraId="2197C565" w14:textId="77777777" w:rsidR="003336F8" w:rsidRPr="0054363D" w:rsidRDefault="003336F8" w:rsidP="00686E4A">
      <w:pPr>
        <w:numPr>
          <w:ilvl w:val="0"/>
          <w:numId w:val="41"/>
        </w:numPr>
        <w:spacing w:before="360" w:after="120"/>
        <w:ind w:left="567" w:hanging="567"/>
        <w:rPr>
          <w:rFonts w:ascii="David" w:hAnsi="David"/>
          <w:b/>
          <w:bCs/>
          <w:sz w:val="28"/>
          <w:szCs w:val="28"/>
          <w:u w:val="single"/>
        </w:rPr>
      </w:pPr>
      <w:bookmarkStart w:id="370" w:name="_Ref398324624"/>
      <w:r w:rsidRPr="0054363D">
        <w:rPr>
          <w:rFonts w:ascii="David" w:hAnsi="David" w:hint="eastAsia"/>
          <w:b/>
          <w:bCs/>
          <w:sz w:val="28"/>
          <w:szCs w:val="28"/>
          <w:u w:val="single"/>
          <w:rtl/>
        </w:rPr>
        <w:t>מהות</w:t>
      </w:r>
      <w:r w:rsidRPr="0054363D">
        <w:rPr>
          <w:rFonts w:ascii="David" w:hAnsi="David"/>
          <w:b/>
          <w:bCs/>
          <w:sz w:val="28"/>
          <w:szCs w:val="28"/>
          <w:u w:val="single"/>
          <w:rtl/>
        </w:rPr>
        <w:t xml:space="preserve"> </w:t>
      </w:r>
      <w:r w:rsidRPr="0054363D">
        <w:rPr>
          <w:rFonts w:ascii="David" w:hAnsi="David" w:hint="eastAsia"/>
          <w:b/>
          <w:bCs/>
          <w:sz w:val="28"/>
          <w:szCs w:val="28"/>
          <w:u w:val="single"/>
          <w:rtl/>
        </w:rPr>
        <w:t>השי</w:t>
      </w:r>
      <w:smartTag w:uri="urn:schemas-microsoft-com:office:smarttags" w:element="PersonName">
        <w:r w:rsidRPr="0054363D">
          <w:rPr>
            <w:rFonts w:ascii="David" w:hAnsi="David" w:hint="eastAsia"/>
            <w:b/>
            <w:bCs/>
            <w:sz w:val="28"/>
            <w:szCs w:val="28"/>
            <w:u w:val="single"/>
            <w:rtl/>
          </w:rPr>
          <w:t>ר</w:t>
        </w:r>
      </w:smartTag>
      <w:r w:rsidRPr="0054363D">
        <w:rPr>
          <w:rFonts w:ascii="David" w:hAnsi="David" w:hint="eastAsia"/>
          <w:b/>
          <w:bCs/>
          <w:sz w:val="28"/>
          <w:szCs w:val="28"/>
          <w:u w:val="single"/>
          <w:rtl/>
        </w:rPr>
        <w:t>ות</w:t>
      </w:r>
      <w:bookmarkEnd w:id="370"/>
    </w:p>
    <w:p w14:paraId="64243CE4" w14:textId="77777777" w:rsidR="00836F9D" w:rsidRPr="0054363D" w:rsidRDefault="00836F9D" w:rsidP="00686E4A">
      <w:pPr>
        <w:pStyle w:val="afb"/>
        <w:numPr>
          <w:ilvl w:val="0"/>
          <w:numId w:val="51"/>
        </w:numPr>
        <w:bidi/>
        <w:contextualSpacing w:val="0"/>
        <w:rPr>
          <w:rFonts w:ascii="David" w:hAnsi="David"/>
          <w:b/>
          <w:bCs/>
          <w:vanish/>
          <w:rtl/>
        </w:rPr>
      </w:pPr>
      <w:bookmarkStart w:id="371" w:name="_Ref407004842"/>
    </w:p>
    <w:p w14:paraId="0C8586B0" w14:textId="57AF26B7" w:rsidR="0004473C" w:rsidRPr="0054363D" w:rsidRDefault="00D14086" w:rsidP="00686E4A">
      <w:pPr>
        <w:numPr>
          <w:ilvl w:val="1"/>
          <w:numId w:val="51"/>
        </w:numPr>
        <w:ind w:left="1154"/>
        <w:rPr>
          <w:rFonts w:ascii="David" w:hAnsi="David"/>
          <w:u w:val="single"/>
        </w:rPr>
      </w:pPr>
      <w:bookmarkStart w:id="372" w:name="_Ref407282413"/>
      <w:r w:rsidRPr="0054363D">
        <w:rPr>
          <w:rFonts w:ascii="David" w:hAnsi="David" w:hint="cs"/>
          <w:u w:val="single"/>
          <w:rtl/>
        </w:rPr>
        <w:t>כללי</w:t>
      </w:r>
      <w:bookmarkEnd w:id="371"/>
      <w:bookmarkEnd w:id="372"/>
    </w:p>
    <w:p w14:paraId="7C3533F1" w14:textId="70A5DFB6" w:rsidR="00811B11" w:rsidRPr="0054363D" w:rsidRDefault="00B52B72" w:rsidP="00686E4A">
      <w:pPr>
        <w:numPr>
          <w:ilvl w:val="2"/>
          <w:numId w:val="51"/>
        </w:numPr>
        <w:ind w:left="1841" w:hanging="425"/>
        <w:rPr>
          <w:rFonts w:ascii="David" w:hAnsi="David"/>
        </w:rPr>
      </w:pPr>
      <w:r w:rsidRPr="0054363D">
        <w:rPr>
          <w:rFonts w:ascii="David" w:hAnsi="David"/>
          <w:rtl/>
        </w:rPr>
        <w:t xml:space="preserve">על </w:t>
      </w:r>
      <w:r w:rsidR="00973468" w:rsidRPr="0054363D">
        <w:rPr>
          <w:rFonts w:ascii="David" w:hAnsi="David"/>
          <w:rtl/>
        </w:rPr>
        <w:t>הספק</w:t>
      </w:r>
      <w:r w:rsidRPr="0054363D">
        <w:rPr>
          <w:rFonts w:ascii="David" w:hAnsi="David"/>
          <w:rtl/>
        </w:rPr>
        <w:t xml:space="preserve"> ל</w:t>
      </w:r>
      <w:r w:rsidRPr="0054363D">
        <w:rPr>
          <w:rFonts w:ascii="David" w:hAnsi="David" w:hint="cs"/>
          <w:rtl/>
        </w:rPr>
        <w:t xml:space="preserve">תת מענה לכל </w:t>
      </w:r>
      <w:r w:rsidRPr="0054363D">
        <w:rPr>
          <w:rFonts w:ascii="David" w:hAnsi="David"/>
          <w:rtl/>
        </w:rPr>
        <w:t>הפניות המועברות</w:t>
      </w:r>
      <w:r w:rsidRPr="0054363D">
        <w:rPr>
          <w:rFonts w:ascii="David" w:hAnsi="David" w:hint="cs"/>
          <w:rtl/>
        </w:rPr>
        <w:t xml:space="preserve"> מרשת הטלפון הציבורית (</w:t>
      </w:r>
      <w:r w:rsidRPr="0054363D">
        <w:rPr>
          <w:rFonts w:ascii="David" w:hAnsi="David"/>
        </w:rPr>
        <w:t>P.S.T.N</w:t>
      </w:r>
      <w:r w:rsidRPr="0054363D">
        <w:rPr>
          <w:rFonts w:ascii="David" w:hAnsi="David" w:hint="cs"/>
          <w:rtl/>
        </w:rPr>
        <w:t>)</w:t>
      </w:r>
      <w:r w:rsidR="00973468" w:rsidRPr="0054363D">
        <w:rPr>
          <w:rFonts w:ascii="David" w:hAnsi="David" w:hint="cs"/>
          <w:rtl/>
        </w:rPr>
        <w:t xml:space="preserve"> </w:t>
      </w:r>
      <w:r w:rsidRPr="0054363D">
        <w:rPr>
          <w:rFonts w:ascii="David" w:hAnsi="David" w:hint="cs"/>
          <w:rtl/>
        </w:rPr>
        <w:t>בחיוג</w:t>
      </w:r>
      <w:r w:rsidR="00973468" w:rsidRPr="0054363D">
        <w:rPr>
          <w:rFonts w:ascii="David" w:hAnsi="David" w:hint="cs"/>
          <w:rtl/>
        </w:rPr>
        <w:t xml:space="preserve"> </w:t>
      </w:r>
      <w:r w:rsidR="0004473C" w:rsidRPr="0054363D">
        <w:rPr>
          <w:rFonts w:ascii="David" w:hAnsi="David" w:hint="cs"/>
          <w:rtl/>
        </w:rPr>
        <w:t xml:space="preserve">למספר 116, או </w:t>
      </w:r>
      <w:r w:rsidR="00811B11" w:rsidRPr="0054363D">
        <w:rPr>
          <w:rFonts w:ascii="David" w:hAnsi="David" w:hint="cs"/>
          <w:rtl/>
        </w:rPr>
        <w:t>לפניות המועברות ב</w:t>
      </w:r>
      <w:r w:rsidR="0004473C" w:rsidRPr="0054363D">
        <w:rPr>
          <w:rFonts w:ascii="David" w:hAnsi="David" w:hint="cs"/>
          <w:rtl/>
        </w:rPr>
        <w:t xml:space="preserve">אמצעות </w:t>
      </w:r>
      <w:r w:rsidR="0004473C" w:rsidRPr="0054363D">
        <w:rPr>
          <w:rFonts w:ascii="David" w:hAnsi="David" w:hint="cs"/>
        </w:rPr>
        <w:t>SMS</w:t>
      </w:r>
      <w:r w:rsidR="0004473C" w:rsidRPr="0054363D">
        <w:rPr>
          <w:rFonts w:ascii="David" w:hAnsi="David" w:hint="cs"/>
          <w:rtl/>
        </w:rPr>
        <w:t xml:space="preserve"> </w:t>
      </w:r>
      <w:r w:rsidR="00811B11" w:rsidRPr="0054363D">
        <w:rPr>
          <w:rFonts w:ascii="David" w:hAnsi="David" w:hint="cs"/>
          <w:rtl/>
        </w:rPr>
        <w:t>או</w:t>
      </w:r>
      <w:r w:rsidR="0004473C" w:rsidRPr="0054363D">
        <w:rPr>
          <w:rFonts w:ascii="David" w:hAnsi="David" w:hint="cs"/>
          <w:rtl/>
        </w:rPr>
        <w:t xml:space="preserve"> </w:t>
      </w:r>
      <w:r w:rsidR="0004473C" w:rsidRPr="0054363D">
        <w:rPr>
          <w:rFonts w:ascii="David" w:hAnsi="David" w:hint="cs"/>
        </w:rPr>
        <w:t>CHAT</w:t>
      </w:r>
      <w:r w:rsidR="00811B11" w:rsidRPr="0054363D">
        <w:rPr>
          <w:rFonts w:ascii="David" w:hAnsi="David" w:hint="cs"/>
          <w:rtl/>
        </w:rPr>
        <w:t>.</w:t>
      </w:r>
      <w:r w:rsidR="0004473C" w:rsidRPr="0054363D">
        <w:rPr>
          <w:rFonts w:ascii="David" w:hAnsi="David" w:hint="cs"/>
          <w:rtl/>
        </w:rPr>
        <w:t xml:space="preserve"> </w:t>
      </w:r>
    </w:p>
    <w:p w14:paraId="14C077EA" w14:textId="35E95FD5" w:rsidR="004670F4" w:rsidRPr="0054363D" w:rsidRDefault="004670F4" w:rsidP="00686E4A">
      <w:pPr>
        <w:numPr>
          <w:ilvl w:val="2"/>
          <w:numId w:val="51"/>
        </w:numPr>
        <w:ind w:left="1841" w:hanging="425"/>
        <w:rPr>
          <w:rFonts w:ascii="David" w:hAnsi="David"/>
          <w:b/>
          <w:bCs/>
        </w:rPr>
      </w:pPr>
      <w:r w:rsidRPr="0054363D">
        <w:rPr>
          <w:rFonts w:ascii="David" w:hAnsi="David" w:hint="cs"/>
          <w:rtl/>
        </w:rPr>
        <w:t>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b/>
          <w:bCs/>
          <w:rtl/>
        </w:rPr>
        <w:t xml:space="preserve"> </w:t>
      </w:r>
      <w:r w:rsidRPr="0054363D">
        <w:rPr>
          <w:rFonts w:ascii="David" w:hAnsi="David" w:hint="cs"/>
          <w:rtl/>
        </w:rPr>
        <w:t>יתקבלו ארבע</w:t>
      </w:r>
      <w:r w:rsidR="005E1F87" w:rsidRPr="0054363D">
        <w:rPr>
          <w:rFonts w:ascii="David" w:hAnsi="David" w:hint="cs"/>
          <w:rtl/>
        </w:rPr>
        <w:t>ה</w:t>
      </w:r>
      <w:r w:rsidRPr="0054363D">
        <w:rPr>
          <w:rFonts w:ascii="David" w:hAnsi="David" w:hint="cs"/>
          <w:rtl/>
        </w:rPr>
        <w:t xml:space="preserve"> סוגי פניות עיקריות כמפורט להלן:</w:t>
      </w:r>
    </w:p>
    <w:p w14:paraId="36C51836" w14:textId="2DB2D311" w:rsidR="004670F4" w:rsidRPr="0054363D" w:rsidRDefault="004670F4" w:rsidP="00686E4A">
      <w:pPr>
        <w:numPr>
          <w:ilvl w:val="3"/>
          <w:numId w:val="51"/>
        </w:numPr>
        <w:ind w:left="2691" w:hanging="567"/>
        <w:rPr>
          <w:rFonts w:ascii="David" w:hAnsi="David"/>
          <w:b/>
          <w:bCs/>
        </w:rPr>
      </w:pPr>
      <w:r w:rsidRPr="0054363D">
        <w:rPr>
          <w:rFonts w:ascii="David" w:hAnsi="David" w:hint="cs"/>
          <w:rtl/>
        </w:rPr>
        <w:t xml:space="preserve">פניה לקבלת מידע כללי בנושאי רווחה אשר </w:t>
      </w:r>
      <w:r w:rsidR="005F431D" w:rsidRPr="0054363D">
        <w:rPr>
          <w:rFonts w:ascii="David" w:hAnsi="David" w:hint="cs"/>
          <w:rtl/>
        </w:rPr>
        <w:t>יינתן</w:t>
      </w:r>
      <w:r w:rsidRPr="0054363D">
        <w:rPr>
          <w:rFonts w:ascii="David" w:hAnsi="David" w:hint="cs"/>
          <w:rtl/>
        </w:rPr>
        <w:t xml:space="preserve"> על ידי נציג השירות</w:t>
      </w:r>
      <w:r w:rsidR="005F431D" w:rsidRPr="0054363D">
        <w:rPr>
          <w:rFonts w:ascii="David" w:hAnsi="David" w:hint="cs"/>
          <w:rtl/>
        </w:rPr>
        <w:t>.</w:t>
      </w:r>
    </w:p>
    <w:p w14:paraId="423E9F0B" w14:textId="16806F47" w:rsidR="004670F4" w:rsidRPr="0054363D" w:rsidRDefault="004670F4" w:rsidP="00686E4A">
      <w:pPr>
        <w:numPr>
          <w:ilvl w:val="3"/>
          <w:numId w:val="51"/>
        </w:numPr>
        <w:ind w:left="2691" w:hanging="567"/>
        <w:rPr>
          <w:rFonts w:ascii="David" w:hAnsi="David"/>
        </w:rPr>
      </w:pPr>
      <w:r w:rsidRPr="0054363D">
        <w:rPr>
          <w:rFonts w:ascii="David" w:hAnsi="David" w:hint="cs"/>
          <w:rtl/>
        </w:rPr>
        <w:lastRenderedPageBreak/>
        <w:t xml:space="preserve">פניה לקבלת סיוע מקצועי </w:t>
      </w:r>
      <w:r w:rsidR="00AA2D6D" w:rsidRPr="0054363D">
        <w:rPr>
          <w:rFonts w:ascii="David" w:hAnsi="David" w:hint="cs"/>
          <w:rtl/>
        </w:rPr>
        <w:t>מידי</w:t>
      </w:r>
      <w:r w:rsidRPr="0054363D">
        <w:rPr>
          <w:rFonts w:ascii="David" w:hAnsi="David" w:hint="cs"/>
          <w:rtl/>
        </w:rPr>
        <w:t xml:space="preserve">, לרבות במקרי משבר או חירום המועברת </w:t>
      </w:r>
      <w:r w:rsidR="00CA7569" w:rsidRPr="0054363D">
        <w:rPr>
          <w:rFonts w:ascii="David" w:hAnsi="David" w:hint="cs"/>
          <w:rtl/>
        </w:rPr>
        <w:t>לעובד הסוציאלי</w:t>
      </w:r>
      <w:r w:rsidRPr="0054363D">
        <w:rPr>
          <w:rFonts w:ascii="David" w:hAnsi="David" w:hint="cs"/>
          <w:rtl/>
        </w:rPr>
        <w:t xml:space="preserve">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005F431D" w:rsidRPr="0054363D">
        <w:rPr>
          <w:rFonts w:ascii="David" w:hAnsi="David" w:hint="cs"/>
          <w:rtl/>
        </w:rPr>
        <w:t>.</w:t>
      </w:r>
    </w:p>
    <w:p w14:paraId="77683126" w14:textId="16A5B962" w:rsidR="004670F4" w:rsidRPr="0054363D" w:rsidRDefault="004670F4" w:rsidP="001B038C">
      <w:pPr>
        <w:numPr>
          <w:ilvl w:val="3"/>
          <w:numId w:val="51"/>
        </w:numPr>
        <w:ind w:left="2691" w:hanging="567"/>
        <w:rPr>
          <w:rFonts w:ascii="David" w:hAnsi="David"/>
        </w:rPr>
      </w:pPr>
      <w:r w:rsidRPr="0054363D">
        <w:rPr>
          <w:rFonts w:ascii="David" w:hAnsi="David" w:hint="cs"/>
          <w:rtl/>
        </w:rPr>
        <w:t xml:space="preserve">פניה </w:t>
      </w:r>
      <w:r w:rsidR="001B038C" w:rsidRPr="0054363D">
        <w:rPr>
          <w:rFonts w:ascii="David" w:hAnsi="David" w:hint="cs"/>
          <w:rtl/>
        </w:rPr>
        <w:t>במצבי</w:t>
      </w:r>
      <w:r w:rsidRPr="0054363D">
        <w:rPr>
          <w:rFonts w:ascii="David" w:hAnsi="David" w:hint="cs"/>
          <w:rtl/>
        </w:rPr>
        <w:t xml:space="preserve"> משבר או חירום המועבר</w:t>
      </w:r>
      <w:r w:rsidR="005F431D" w:rsidRPr="0054363D">
        <w:rPr>
          <w:rFonts w:ascii="David" w:hAnsi="David" w:hint="cs"/>
          <w:rtl/>
        </w:rPr>
        <w:t>ת לטיפול גורמי ההצלה הרלוונטיים.</w:t>
      </w:r>
    </w:p>
    <w:p w14:paraId="73327BEF" w14:textId="3D24B936" w:rsidR="004670F4" w:rsidRPr="0054363D" w:rsidRDefault="004670F4" w:rsidP="00686E4A">
      <w:pPr>
        <w:numPr>
          <w:ilvl w:val="3"/>
          <w:numId w:val="51"/>
        </w:numPr>
        <w:ind w:left="2691" w:hanging="567"/>
        <w:rPr>
          <w:rFonts w:ascii="David" w:hAnsi="David"/>
          <w:b/>
          <w:bCs/>
        </w:rPr>
      </w:pPr>
      <w:r w:rsidRPr="0054363D">
        <w:rPr>
          <w:rFonts w:ascii="David" w:hAnsi="David" w:hint="cs"/>
          <w:rtl/>
        </w:rPr>
        <w:t xml:space="preserve">פניות המועברות </w:t>
      </w:r>
      <w:r w:rsidR="00CA7569" w:rsidRPr="0054363D">
        <w:rPr>
          <w:rFonts w:ascii="David" w:hAnsi="David" w:hint="cs"/>
          <w:rtl/>
        </w:rPr>
        <w:t>מחוץ ל</w:t>
      </w:r>
      <w:r w:rsidR="00CA7569" w:rsidRPr="0054363D">
        <w:rPr>
          <w:rFonts w:ascii="David" w:hAnsi="David"/>
          <w:rtl/>
        </w:rPr>
        <w:fldChar w:fldCharType="begin"/>
      </w:r>
      <w:r w:rsidR="00CA7569" w:rsidRPr="0054363D">
        <w:rPr>
          <w:rFonts w:ascii="David" w:hAnsi="David"/>
          <w:rtl/>
        </w:rPr>
        <w:instrText xml:space="preserve"> </w:instrText>
      </w:r>
      <w:r w:rsidR="00CA7569" w:rsidRPr="0054363D">
        <w:rPr>
          <w:rFonts w:ascii="David" w:hAnsi="David" w:hint="cs"/>
        </w:rPr>
        <w:instrText>REF</w:instrText>
      </w:r>
      <w:r w:rsidR="00CA7569" w:rsidRPr="0054363D">
        <w:rPr>
          <w:rFonts w:ascii="David" w:hAnsi="David" w:hint="cs"/>
          <w:rtl/>
        </w:rPr>
        <w:instrText xml:space="preserve"> כינוי_מסגרת \</w:instrText>
      </w:r>
      <w:r w:rsidR="00CA7569" w:rsidRPr="0054363D">
        <w:rPr>
          <w:rFonts w:ascii="David" w:hAnsi="David" w:hint="cs"/>
        </w:rPr>
        <w:instrText>h</w:instrText>
      </w:r>
      <w:r w:rsidR="00CA7569" w:rsidRPr="0054363D">
        <w:rPr>
          <w:rFonts w:ascii="David" w:hAnsi="David"/>
          <w:rtl/>
        </w:rPr>
        <w:instrText xml:space="preserve">  \* </w:instrText>
      </w:r>
      <w:r w:rsidR="00CA7569" w:rsidRPr="0054363D">
        <w:rPr>
          <w:rFonts w:ascii="David" w:hAnsi="David"/>
        </w:rPr>
        <w:instrText>MERGEFORMAT</w:instrText>
      </w:r>
      <w:r w:rsidR="00CA7569" w:rsidRPr="0054363D">
        <w:rPr>
          <w:rFonts w:ascii="David" w:hAnsi="David"/>
          <w:rtl/>
        </w:rPr>
        <w:instrText xml:space="preserve"> </w:instrText>
      </w:r>
      <w:r w:rsidR="00CA7569" w:rsidRPr="0054363D">
        <w:rPr>
          <w:rFonts w:ascii="David" w:hAnsi="David"/>
          <w:rtl/>
        </w:rPr>
      </w:r>
      <w:r w:rsidR="00CA7569" w:rsidRPr="0054363D">
        <w:rPr>
          <w:rFonts w:ascii="David" w:hAnsi="David"/>
          <w:rtl/>
        </w:rPr>
        <w:fldChar w:fldCharType="separate"/>
      </w:r>
      <w:r w:rsidR="0085540D" w:rsidRPr="0054363D">
        <w:rPr>
          <w:rFonts w:ascii="David" w:hAnsi="David" w:hint="cs"/>
          <w:rtl/>
        </w:rPr>
        <w:t>מרכז</w:t>
      </w:r>
      <w:r w:rsidR="00CA7569" w:rsidRPr="0054363D">
        <w:rPr>
          <w:rFonts w:ascii="David" w:hAnsi="David"/>
          <w:rtl/>
        </w:rPr>
        <w:fldChar w:fldCharType="end"/>
      </w:r>
      <w:r w:rsidRPr="0054363D">
        <w:rPr>
          <w:rFonts w:ascii="David" w:hAnsi="David" w:hint="cs"/>
          <w:rtl/>
        </w:rPr>
        <w:t xml:space="preserve"> – </w:t>
      </w:r>
      <w:r w:rsidR="00CA7569" w:rsidRPr="0054363D">
        <w:rPr>
          <w:rFonts w:ascii="David" w:hAnsi="David" w:hint="cs"/>
          <w:rtl/>
        </w:rPr>
        <w:t xml:space="preserve">לרבות </w:t>
      </w:r>
      <w:r w:rsidRPr="0054363D">
        <w:rPr>
          <w:rFonts w:ascii="David" w:hAnsi="David" w:hint="cs"/>
          <w:rtl/>
        </w:rPr>
        <w:t>שי"ל</w:t>
      </w:r>
      <w:r w:rsidR="00CA7569" w:rsidRPr="0054363D">
        <w:rPr>
          <w:rFonts w:ascii="David" w:hAnsi="David" w:hint="cs"/>
          <w:rtl/>
        </w:rPr>
        <w:t>, ער"ן</w:t>
      </w:r>
      <w:r w:rsidRPr="0054363D">
        <w:rPr>
          <w:rFonts w:ascii="David" w:hAnsi="David" w:hint="cs"/>
          <w:rtl/>
        </w:rPr>
        <w:t xml:space="preserve"> וגורמי סיוע נוספים עליהם יחליט המשרד</w:t>
      </w:r>
      <w:r w:rsidR="005F431D" w:rsidRPr="0054363D">
        <w:rPr>
          <w:rFonts w:ascii="David" w:hAnsi="David" w:hint="cs"/>
          <w:rtl/>
        </w:rPr>
        <w:t>.</w:t>
      </w:r>
    </w:p>
    <w:p w14:paraId="3E7F2663" w14:textId="768FA4D0" w:rsidR="00751B8D" w:rsidRPr="0054363D" w:rsidRDefault="00751B8D" w:rsidP="00686E4A">
      <w:pPr>
        <w:numPr>
          <w:ilvl w:val="2"/>
          <w:numId w:val="51"/>
        </w:numPr>
        <w:ind w:left="1841" w:hanging="425"/>
        <w:rPr>
          <w:rFonts w:ascii="David" w:hAnsi="David"/>
        </w:rPr>
      </w:pPr>
      <w:r w:rsidRPr="0054363D">
        <w:rPr>
          <w:rFonts w:ascii="David" w:hAnsi="David" w:hint="cs"/>
          <w:rtl/>
        </w:rPr>
        <w:t>להלן התפלגות משוערת של הפניות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לפי נושאים:</w:t>
      </w:r>
    </w:p>
    <w:tbl>
      <w:tblPr>
        <w:tblStyle w:val="afd"/>
        <w:bidiVisual/>
        <w:tblW w:w="7484" w:type="dxa"/>
        <w:tblInd w:w="1949" w:type="dxa"/>
        <w:tblLook w:val="04A0" w:firstRow="1" w:lastRow="0" w:firstColumn="1" w:lastColumn="0" w:noHBand="0" w:noVBand="1"/>
      </w:tblPr>
      <w:tblGrid>
        <w:gridCol w:w="3515"/>
        <w:gridCol w:w="2041"/>
        <w:gridCol w:w="1928"/>
      </w:tblGrid>
      <w:tr w:rsidR="00043374" w:rsidRPr="0054363D" w14:paraId="7D05779C" w14:textId="77777777" w:rsidTr="00043374">
        <w:tc>
          <w:tcPr>
            <w:tcW w:w="3515" w:type="dxa"/>
            <w:shd w:val="clear" w:color="auto" w:fill="BFBFBF" w:themeFill="background1" w:themeFillShade="BF"/>
          </w:tcPr>
          <w:p w14:paraId="2EF07437" w14:textId="77777777" w:rsidR="004D36E3" w:rsidRPr="0054363D" w:rsidRDefault="004D36E3" w:rsidP="00751B8D">
            <w:pPr>
              <w:spacing w:line="240" w:lineRule="auto"/>
              <w:jc w:val="center"/>
              <w:rPr>
                <w:rFonts w:ascii="David" w:hAnsi="David"/>
                <w:b/>
                <w:bCs/>
                <w:rtl/>
              </w:rPr>
            </w:pPr>
            <w:r w:rsidRPr="0054363D">
              <w:rPr>
                <w:rFonts w:ascii="David" w:hAnsi="David" w:hint="cs"/>
                <w:b/>
                <w:bCs/>
                <w:rtl/>
              </w:rPr>
              <w:t>נושא הפנייה ל</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כינוי_מסגרת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85540D">
              <w:rPr>
                <w:rFonts w:ascii="David" w:hAnsi="David" w:hint="cs"/>
                <w:b/>
                <w:bCs/>
                <w:rtl/>
              </w:rPr>
              <w:t>מרכז</w:t>
            </w:r>
            <w:r w:rsidRPr="0054363D">
              <w:rPr>
                <w:rFonts w:ascii="David" w:hAnsi="David"/>
                <w:b/>
                <w:bCs/>
                <w:rtl/>
              </w:rPr>
              <w:fldChar w:fldCharType="end"/>
            </w:r>
          </w:p>
        </w:tc>
        <w:tc>
          <w:tcPr>
            <w:tcW w:w="2041" w:type="dxa"/>
            <w:shd w:val="clear" w:color="auto" w:fill="BFBFBF" w:themeFill="background1" w:themeFillShade="BF"/>
          </w:tcPr>
          <w:p w14:paraId="668C8473" w14:textId="66C6B2BD" w:rsidR="004D36E3" w:rsidRPr="0054363D" w:rsidRDefault="004D36E3" w:rsidP="00751B8D">
            <w:pPr>
              <w:spacing w:line="240" w:lineRule="auto"/>
              <w:jc w:val="center"/>
              <w:rPr>
                <w:rFonts w:ascii="David" w:hAnsi="David"/>
                <w:b/>
                <w:bCs/>
                <w:rtl/>
              </w:rPr>
            </w:pPr>
            <w:r w:rsidRPr="0054363D">
              <w:rPr>
                <w:rFonts w:ascii="David" w:hAnsi="David" w:hint="cs"/>
                <w:b/>
                <w:bCs/>
                <w:rtl/>
              </w:rPr>
              <w:t xml:space="preserve">סיווג הפניה (לפי סעיף </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_</w:instrText>
            </w:r>
            <w:r w:rsidRPr="0054363D">
              <w:rPr>
                <w:rFonts w:ascii="David" w:hAnsi="David" w:hint="cs"/>
                <w:b/>
                <w:bCs/>
              </w:rPr>
              <w:instrText>Ref409516957 \r \h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Pr>
                <w:rFonts w:ascii="David" w:hAnsi="David"/>
                <w:b/>
                <w:bCs/>
                <w:cs/>
              </w:rPr>
              <w:t>‎</w:t>
            </w:r>
            <w:r w:rsidR="0085540D">
              <w:rPr>
                <w:rFonts w:ascii="David" w:hAnsi="David"/>
                <w:b/>
                <w:bCs/>
                <w:rtl/>
              </w:rPr>
              <w:t>ד.3.ב</w:t>
            </w:r>
            <w:r w:rsidRPr="0054363D">
              <w:rPr>
                <w:rFonts w:ascii="David" w:hAnsi="David"/>
                <w:b/>
                <w:bCs/>
                <w:rtl/>
              </w:rPr>
              <w:fldChar w:fldCharType="end"/>
            </w:r>
            <w:r w:rsidRPr="0054363D">
              <w:rPr>
                <w:rFonts w:ascii="David" w:hAnsi="David" w:hint="cs"/>
                <w:b/>
                <w:bCs/>
                <w:rtl/>
              </w:rPr>
              <w:t xml:space="preserve"> להלן)</w:t>
            </w:r>
          </w:p>
        </w:tc>
        <w:tc>
          <w:tcPr>
            <w:tcW w:w="1928" w:type="dxa"/>
            <w:shd w:val="clear" w:color="auto" w:fill="BFBFBF" w:themeFill="background1" w:themeFillShade="BF"/>
          </w:tcPr>
          <w:p w14:paraId="59A72A0F" w14:textId="3055CC54" w:rsidR="004D36E3" w:rsidRPr="0054363D" w:rsidRDefault="004D36E3" w:rsidP="00751B8D">
            <w:pPr>
              <w:spacing w:line="240" w:lineRule="auto"/>
              <w:jc w:val="center"/>
              <w:rPr>
                <w:rFonts w:ascii="David" w:hAnsi="David"/>
                <w:b/>
                <w:bCs/>
                <w:rtl/>
              </w:rPr>
            </w:pPr>
            <w:r w:rsidRPr="0054363D">
              <w:rPr>
                <w:rFonts w:ascii="David" w:hAnsi="David" w:hint="cs"/>
                <w:b/>
                <w:bCs/>
                <w:rtl/>
              </w:rPr>
              <w:t>מס' פניות משוער</w:t>
            </w:r>
          </w:p>
        </w:tc>
      </w:tr>
      <w:tr w:rsidR="00043374" w:rsidRPr="0054363D" w14:paraId="0B4640B2" w14:textId="77777777" w:rsidTr="00043374">
        <w:tc>
          <w:tcPr>
            <w:tcW w:w="3515" w:type="dxa"/>
          </w:tcPr>
          <w:p w14:paraId="55CA86AB" w14:textId="1973D09D" w:rsidR="004D36E3" w:rsidRPr="0054363D" w:rsidRDefault="004D36E3" w:rsidP="004D36E3">
            <w:pPr>
              <w:spacing w:line="240" w:lineRule="auto"/>
              <w:jc w:val="center"/>
              <w:rPr>
                <w:rFonts w:ascii="David" w:hAnsi="David"/>
                <w:b/>
                <w:bCs/>
                <w:rtl/>
              </w:rPr>
            </w:pPr>
            <w:r w:rsidRPr="0054363D">
              <w:rPr>
                <w:rFonts w:ascii="David" w:hAnsi="David" w:hint="cs"/>
                <w:b/>
                <w:bCs/>
                <w:rtl/>
              </w:rPr>
              <w:t>מידע כללי, מטרידנים וניתוקים</w:t>
            </w:r>
          </w:p>
        </w:tc>
        <w:tc>
          <w:tcPr>
            <w:tcW w:w="2041" w:type="dxa"/>
          </w:tcPr>
          <w:p w14:paraId="2AAE4BE6" w14:textId="01E7FC67" w:rsidR="004D36E3" w:rsidRPr="0054363D" w:rsidRDefault="004D36E3" w:rsidP="00751B8D">
            <w:pPr>
              <w:spacing w:line="240" w:lineRule="auto"/>
              <w:jc w:val="center"/>
              <w:rPr>
                <w:rFonts w:ascii="David" w:hAnsi="David"/>
                <w:rtl/>
              </w:rPr>
            </w:pPr>
            <w:r w:rsidRPr="0054363D">
              <w:rPr>
                <w:rFonts w:ascii="David" w:hAnsi="David" w:hint="cs"/>
                <w:rtl/>
              </w:rPr>
              <w:t xml:space="preserve">סוג </w:t>
            </w:r>
            <w:r w:rsidRPr="0054363D">
              <w:rPr>
                <w:rFonts w:ascii="David" w:hAnsi="David" w:hint="cs"/>
              </w:rPr>
              <w:t>A</w:t>
            </w:r>
          </w:p>
        </w:tc>
        <w:tc>
          <w:tcPr>
            <w:tcW w:w="1928" w:type="dxa"/>
          </w:tcPr>
          <w:p w14:paraId="559D36A5" w14:textId="05EAC3AD" w:rsidR="004D36E3" w:rsidRPr="0054363D" w:rsidRDefault="004D36E3" w:rsidP="00751B8D">
            <w:pPr>
              <w:spacing w:line="240" w:lineRule="auto"/>
              <w:jc w:val="center"/>
              <w:rPr>
                <w:rFonts w:ascii="David" w:hAnsi="David"/>
                <w:rtl/>
              </w:rPr>
            </w:pPr>
            <w:r w:rsidRPr="0054363D">
              <w:rPr>
                <w:rFonts w:ascii="David" w:hAnsi="David" w:hint="cs"/>
                <w:rtl/>
              </w:rPr>
              <w:t>40%</w:t>
            </w:r>
          </w:p>
        </w:tc>
      </w:tr>
      <w:tr w:rsidR="00043374" w:rsidRPr="0054363D" w14:paraId="5D9ACCDB" w14:textId="77777777" w:rsidTr="00043374">
        <w:tc>
          <w:tcPr>
            <w:tcW w:w="3515" w:type="dxa"/>
          </w:tcPr>
          <w:p w14:paraId="212C9D98" w14:textId="74CF73FD" w:rsidR="004D36E3" w:rsidRPr="0054363D" w:rsidRDefault="004D36E3" w:rsidP="004D36E3">
            <w:pPr>
              <w:spacing w:line="240" w:lineRule="auto"/>
              <w:jc w:val="center"/>
              <w:rPr>
                <w:rFonts w:ascii="David" w:hAnsi="David"/>
                <w:b/>
                <w:bCs/>
                <w:rtl/>
              </w:rPr>
            </w:pPr>
            <w:r w:rsidRPr="0054363D">
              <w:rPr>
                <w:rFonts w:ascii="David" w:hAnsi="David" w:hint="cs"/>
                <w:b/>
                <w:bCs/>
                <w:rtl/>
              </w:rPr>
              <w:t>פניות לסיוע מידי</w:t>
            </w:r>
            <w:r w:rsidR="00B93C46" w:rsidRPr="0054363D">
              <w:rPr>
                <w:rFonts w:ascii="David" w:hAnsi="David" w:hint="cs"/>
                <w:b/>
                <w:bCs/>
                <w:rtl/>
              </w:rPr>
              <w:t xml:space="preserve"> (עו"ס)</w:t>
            </w:r>
          </w:p>
        </w:tc>
        <w:tc>
          <w:tcPr>
            <w:tcW w:w="2041" w:type="dxa"/>
          </w:tcPr>
          <w:p w14:paraId="2245F582" w14:textId="308C8653" w:rsidR="004D36E3" w:rsidRPr="0054363D" w:rsidRDefault="004D36E3" w:rsidP="004D36E3">
            <w:pPr>
              <w:spacing w:line="240" w:lineRule="auto"/>
              <w:jc w:val="center"/>
              <w:rPr>
                <w:rFonts w:ascii="David" w:hAnsi="David"/>
                <w:rtl/>
              </w:rPr>
            </w:pPr>
            <w:r w:rsidRPr="0054363D">
              <w:rPr>
                <w:rFonts w:ascii="David" w:hAnsi="David" w:hint="cs"/>
                <w:rtl/>
              </w:rPr>
              <w:t xml:space="preserve">סוג </w:t>
            </w:r>
            <w:r w:rsidRPr="0054363D">
              <w:rPr>
                <w:rFonts w:ascii="David" w:hAnsi="David" w:hint="cs"/>
              </w:rPr>
              <w:t>B</w:t>
            </w:r>
          </w:p>
        </w:tc>
        <w:tc>
          <w:tcPr>
            <w:tcW w:w="1928" w:type="dxa"/>
          </w:tcPr>
          <w:p w14:paraId="47A69B26" w14:textId="6ED81F41" w:rsidR="004D36E3" w:rsidRPr="0054363D" w:rsidRDefault="004D36E3" w:rsidP="004D36E3">
            <w:pPr>
              <w:spacing w:line="240" w:lineRule="auto"/>
              <w:jc w:val="center"/>
              <w:rPr>
                <w:rFonts w:ascii="David" w:hAnsi="David"/>
                <w:rtl/>
              </w:rPr>
            </w:pPr>
            <w:r w:rsidRPr="0054363D">
              <w:rPr>
                <w:rFonts w:ascii="David" w:hAnsi="David" w:hint="cs"/>
                <w:rtl/>
              </w:rPr>
              <w:t>20%</w:t>
            </w:r>
          </w:p>
        </w:tc>
      </w:tr>
      <w:tr w:rsidR="00043374" w:rsidRPr="0054363D" w14:paraId="3829C384" w14:textId="77777777" w:rsidTr="00043374">
        <w:tc>
          <w:tcPr>
            <w:tcW w:w="3515" w:type="dxa"/>
          </w:tcPr>
          <w:p w14:paraId="16B1D569" w14:textId="5862DC7D" w:rsidR="004D36E3" w:rsidRPr="0054363D" w:rsidRDefault="004D36E3" w:rsidP="004D36E3">
            <w:pPr>
              <w:spacing w:line="240" w:lineRule="auto"/>
              <w:jc w:val="center"/>
              <w:rPr>
                <w:rFonts w:ascii="David" w:hAnsi="David"/>
                <w:b/>
                <w:bCs/>
                <w:rtl/>
              </w:rPr>
            </w:pPr>
            <w:r w:rsidRPr="0054363D">
              <w:rPr>
                <w:rFonts w:ascii="David" w:hAnsi="David" w:hint="cs"/>
                <w:b/>
                <w:bCs/>
                <w:rtl/>
              </w:rPr>
              <w:t>אלימות במשפחה</w:t>
            </w:r>
            <w:r w:rsidR="00B93C46" w:rsidRPr="0054363D">
              <w:rPr>
                <w:rFonts w:ascii="David" w:hAnsi="David" w:hint="cs"/>
                <w:b/>
                <w:bCs/>
                <w:rtl/>
              </w:rPr>
              <w:t xml:space="preserve"> (עו"ס)</w:t>
            </w:r>
          </w:p>
        </w:tc>
        <w:tc>
          <w:tcPr>
            <w:tcW w:w="2041" w:type="dxa"/>
          </w:tcPr>
          <w:p w14:paraId="1B26A844" w14:textId="08EC3A6F" w:rsidR="004D36E3" w:rsidRPr="0054363D" w:rsidRDefault="004D36E3" w:rsidP="004D36E3">
            <w:pPr>
              <w:spacing w:line="240" w:lineRule="auto"/>
              <w:jc w:val="center"/>
              <w:rPr>
                <w:rFonts w:ascii="David" w:hAnsi="David"/>
                <w:rtl/>
              </w:rPr>
            </w:pPr>
            <w:r w:rsidRPr="0054363D">
              <w:rPr>
                <w:rFonts w:ascii="David" w:hAnsi="David" w:hint="cs"/>
                <w:rtl/>
              </w:rPr>
              <w:t xml:space="preserve">סוג </w:t>
            </w:r>
            <w:r w:rsidRPr="0054363D">
              <w:rPr>
                <w:rFonts w:ascii="David" w:hAnsi="David" w:hint="cs"/>
              </w:rPr>
              <w:t>B</w:t>
            </w:r>
          </w:p>
        </w:tc>
        <w:tc>
          <w:tcPr>
            <w:tcW w:w="1928" w:type="dxa"/>
          </w:tcPr>
          <w:p w14:paraId="3F54ED8B" w14:textId="70E84EDF" w:rsidR="004D36E3" w:rsidRPr="0054363D" w:rsidRDefault="004D36E3" w:rsidP="004D36E3">
            <w:pPr>
              <w:spacing w:line="240" w:lineRule="auto"/>
              <w:jc w:val="center"/>
              <w:rPr>
                <w:rFonts w:ascii="David" w:hAnsi="David"/>
                <w:rtl/>
              </w:rPr>
            </w:pPr>
            <w:r w:rsidRPr="0054363D">
              <w:rPr>
                <w:rFonts w:ascii="David" w:hAnsi="David" w:hint="cs"/>
                <w:rtl/>
              </w:rPr>
              <w:t>7%</w:t>
            </w:r>
          </w:p>
        </w:tc>
      </w:tr>
      <w:tr w:rsidR="00043374" w:rsidRPr="0054363D" w14:paraId="3E6755F0" w14:textId="77777777" w:rsidTr="00043374">
        <w:tc>
          <w:tcPr>
            <w:tcW w:w="3515" w:type="dxa"/>
          </w:tcPr>
          <w:p w14:paraId="353E6683" w14:textId="413594A4" w:rsidR="004D36E3" w:rsidRPr="0054363D" w:rsidRDefault="004D36E3" w:rsidP="004D36E3">
            <w:pPr>
              <w:spacing w:line="240" w:lineRule="auto"/>
              <w:jc w:val="center"/>
              <w:rPr>
                <w:rFonts w:ascii="David" w:hAnsi="David"/>
                <w:b/>
                <w:bCs/>
                <w:rtl/>
              </w:rPr>
            </w:pPr>
            <w:r w:rsidRPr="0054363D">
              <w:rPr>
                <w:rFonts w:ascii="David" w:hAnsi="David" w:hint="cs"/>
                <w:b/>
                <w:bCs/>
                <w:rtl/>
              </w:rPr>
              <w:t>הפניה לגורמים מחוץ ל</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כינוי_מסגרת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85540D">
              <w:rPr>
                <w:rFonts w:ascii="David" w:hAnsi="David" w:hint="cs"/>
                <w:b/>
                <w:bCs/>
                <w:rtl/>
              </w:rPr>
              <w:t>מרכז</w:t>
            </w:r>
            <w:r w:rsidRPr="0054363D">
              <w:rPr>
                <w:rFonts w:ascii="David" w:hAnsi="David"/>
                <w:b/>
                <w:bCs/>
                <w:rtl/>
              </w:rPr>
              <w:fldChar w:fldCharType="end"/>
            </w:r>
          </w:p>
        </w:tc>
        <w:tc>
          <w:tcPr>
            <w:tcW w:w="2041" w:type="dxa"/>
          </w:tcPr>
          <w:p w14:paraId="0D5EDE36" w14:textId="71F74A90" w:rsidR="004D36E3" w:rsidRPr="0054363D" w:rsidRDefault="004D36E3" w:rsidP="004D36E3">
            <w:pPr>
              <w:spacing w:line="240" w:lineRule="auto"/>
              <w:jc w:val="center"/>
              <w:rPr>
                <w:rFonts w:ascii="David" w:hAnsi="David"/>
                <w:rtl/>
              </w:rPr>
            </w:pPr>
            <w:r w:rsidRPr="0054363D">
              <w:rPr>
                <w:rFonts w:ascii="David" w:hAnsi="David" w:hint="cs"/>
                <w:rtl/>
              </w:rPr>
              <w:t xml:space="preserve">סוג </w:t>
            </w:r>
            <w:r w:rsidRPr="0054363D">
              <w:rPr>
                <w:rFonts w:ascii="David" w:hAnsi="David" w:hint="cs"/>
              </w:rPr>
              <w:t>C</w:t>
            </w:r>
          </w:p>
        </w:tc>
        <w:tc>
          <w:tcPr>
            <w:tcW w:w="1928" w:type="dxa"/>
          </w:tcPr>
          <w:p w14:paraId="35EF74F9" w14:textId="3511F7DE" w:rsidR="004D36E3" w:rsidRPr="0054363D" w:rsidRDefault="004D36E3" w:rsidP="004D36E3">
            <w:pPr>
              <w:spacing w:line="240" w:lineRule="auto"/>
              <w:jc w:val="center"/>
              <w:rPr>
                <w:rFonts w:ascii="David" w:hAnsi="David"/>
                <w:rtl/>
              </w:rPr>
            </w:pPr>
            <w:r w:rsidRPr="0054363D">
              <w:rPr>
                <w:rFonts w:ascii="David" w:hAnsi="David" w:hint="cs"/>
                <w:rtl/>
              </w:rPr>
              <w:t>33%</w:t>
            </w:r>
          </w:p>
        </w:tc>
      </w:tr>
    </w:tbl>
    <w:p w14:paraId="482A8C3D" w14:textId="77777777" w:rsidR="00751B8D" w:rsidRPr="0054363D" w:rsidRDefault="00751B8D" w:rsidP="00751B8D">
      <w:pPr>
        <w:ind w:left="1841"/>
        <w:rPr>
          <w:rFonts w:ascii="David" w:hAnsi="David"/>
          <w:b/>
          <w:bCs/>
        </w:rPr>
      </w:pPr>
    </w:p>
    <w:p w14:paraId="00731040" w14:textId="07277BBA" w:rsidR="00811B11" w:rsidRPr="0054363D" w:rsidRDefault="00811B11" w:rsidP="00686E4A">
      <w:pPr>
        <w:numPr>
          <w:ilvl w:val="2"/>
          <w:numId w:val="51"/>
        </w:numPr>
        <w:ind w:left="1841" w:hanging="425"/>
        <w:rPr>
          <w:rFonts w:ascii="David" w:hAnsi="David"/>
        </w:rPr>
      </w:pPr>
      <w:r w:rsidRPr="0054363D">
        <w:rPr>
          <w:rFonts w:ascii="David" w:hAnsi="David" w:hint="cs"/>
          <w:rtl/>
        </w:rPr>
        <w:t>ה</w:t>
      </w:r>
      <w:r w:rsidR="00725F61" w:rsidRPr="0054363D">
        <w:rPr>
          <w:rFonts w:ascii="David" w:hAnsi="David"/>
          <w:rtl/>
        </w:rPr>
        <w:fldChar w:fldCharType="begin"/>
      </w:r>
      <w:r w:rsidR="00725F61" w:rsidRPr="0054363D">
        <w:rPr>
          <w:rFonts w:ascii="David" w:hAnsi="David"/>
          <w:rtl/>
        </w:rPr>
        <w:instrText xml:space="preserve"> </w:instrText>
      </w:r>
      <w:r w:rsidR="00725F61" w:rsidRPr="0054363D">
        <w:rPr>
          <w:rFonts w:ascii="David" w:hAnsi="David" w:hint="cs"/>
        </w:rPr>
        <w:instrText>REF</w:instrText>
      </w:r>
      <w:r w:rsidR="00725F61" w:rsidRPr="0054363D">
        <w:rPr>
          <w:rFonts w:ascii="David" w:hAnsi="David" w:hint="cs"/>
          <w:rtl/>
        </w:rPr>
        <w:instrText xml:space="preserve"> כינוי_מסגרת \</w:instrText>
      </w:r>
      <w:r w:rsidR="00725F61" w:rsidRPr="0054363D">
        <w:rPr>
          <w:rFonts w:ascii="David" w:hAnsi="David" w:hint="cs"/>
        </w:rPr>
        <w:instrText>h</w:instrText>
      </w:r>
      <w:r w:rsidR="00725F61"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725F61" w:rsidRPr="0054363D">
        <w:rPr>
          <w:rFonts w:ascii="David" w:hAnsi="David"/>
          <w:rtl/>
        </w:rPr>
      </w:r>
      <w:r w:rsidR="00725F61" w:rsidRPr="0054363D">
        <w:rPr>
          <w:rFonts w:ascii="David" w:hAnsi="David"/>
          <w:rtl/>
        </w:rPr>
        <w:fldChar w:fldCharType="separate"/>
      </w:r>
      <w:r w:rsidR="0085540D" w:rsidRPr="0054363D">
        <w:rPr>
          <w:rFonts w:ascii="David" w:hAnsi="David" w:hint="cs"/>
          <w:rtl/>
        </w:rPr>
        <w:t>מרכז</w:t>
      </w:r>
      <w:r w:rsidR="00725F61" w:rsidRPr="0054363D">
        <w:rPr>
          <w:rFonts w:ascii="David" w:hAnsi="David"/>
          <w:rtl/>
        </w:rPr>
        <w:fldChar w:fldCharType="end"/>
      </w:r>
      <w:r w:rsidRPr="0054363D">
        <w:rPr>
          <w:rFonts w:ascii="David" w:hAnsi="David" w:hint="cs"/>
          <w:rtl/>
        </w:rPr>
        <w:t xml:space="preserve"> יספק שירות לפניות בכל נושא שבתחומי עבודת המשרד. השירותים ב</w:t>
      </w:r>
      <w:r w:rsidR="00725F61" w:rsidRPr="0054363D">
        <w:rPr>
          <w:rFonts w:ascii="David" w:hAnsi="David"/>
          <w:rtl/>
        </w:rPr>
        <w:fldChar w:fldCharType="begin"/>
      </w:r>
      <w:r w:rsidR="00725F61" w:rsidRPr="0054363D">
        <w:rPr>
          <w:rFonts w:ascii="David" w:hAnsi="David"/>
          <w:rtl/>
        </w:rPr>
        <w:instrText xml:space="preserve"> </w:instrText>
      </w:r>
      <w:r w:rsidR="00725F61" w:rsidRPr="0054363D">
        <w:rPr>
          <w:rFonts w:ascii="David" w:hAnsi="David" w:hint="cs"/>
        </w:rPr>
        <w:instrText>REF</w:instrText>
      </w:r>
      <w:r w:rsidR="00725F61" w:rsidRPr="0054363D">
        <w:rPr>
          <w:rFonts w:ascii="David" w:hAnsi="David" w:hint="cs"/>
          <w:rtl/>
        </w:rPr>
        <w:instrText xml:space="preserve"> כינוי_מסגרת \</w:instrText>
      </w:r>
      <w:r w:rsidR="00725F61" w:rsidRPr="0054363D">
        <w:rPr>
          <w:rFonts w:ascii="David" w:hAnsi="David" w:hint="cs"/>
        </w:rPr>
        <w:instrText>h</w:instrText>
      </w:r>
      <w:r w:rsidR="00725F61"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725F61" w:rsidRPr="0054363D">
        <w:rPr>
          <w:rFonts w:ascii="David" w:hAnsi="David"/>
          <w:rtl/>
        </w:rPr>
      </w:r>
      <w:r w:rsidR="00725F61" w:rsidRPr="0054363D">
        <w:rPr>
          <w:rFonts w:ascii="David" w:hAnsi="David"/>
          <w:rtl/>
        </w:rPr>
        <w:fldChar w:fldCharType="separate"/>
      </w:r>
      <w:r w:rsidR="0085540D" w:rsidRPr="0054363D">
        <w:rPr>
          <w:rFonts w:ascii="David" w:hAnsi="David" w:hint="cs"/>
          <w:rtl/>
        </w:rPr>
        <w:t>מרכז</w:t>
      </w:r>
      <w:r w:rsidR="00725F61" w:rsidRPr="0054363D">
        <w:rPr>
          <w:rFonts w:ascii="David" w:hAnsi="David"/>
          <w:rtl/>
        </w:rPr>
        <w:fldChar w:fldCharType="end"/>
      </w:r>
      <w:r w:rsidR="00725F61" w:rsidRPr="0054363D">
        <w:rPr>
          <w:rFonts w:ascii="David" w:hAnsi="David" w:hint="cs"/>
          <w:rtl/>
        </w:rPr>
        <w:t xml:space="preserve"> יסופקו על-י</w:t>
      </w:r>
      <w:r w:rsidR="00F01416" w:rsidRPr="0054363D">
        <w:rPr>
          <w:rFonts w:ascii="David" w:hAnsi="David" w:hint="cs"/>
          <w:rtl/>
        </w:rPr>
        <w:t>ד</w:t>
      </w:r>
      <w:r w:rsidR="00725F61" w:rsidRPr="0054363D">
        <w:rPr>
          <w:rFonts w:ascii="David" w:hAnsi="David" w:hint="cs"/>
          <w:rtl/>
        </w:rPr>
        <w:t>י ה</w:t>
      </w:r>
      <w:r w:rsidRPr="0054363D">
        <w:rPr>
          <w:rFonts w:ascii="David" w:hAnsi="David" w:hint="cs"/>
          <w:rtl/>
        </w:rPr>
        <w:t>אמצעים שלהלן:</w:t>
      </w:r>
    </w:p>
    <w:p w14:paraId="3FE04C36" w14:textId="6EEBD485" w:rsidR="00811B11" w:rsidRPr="0054363D" w:rsidRDefault="00811B11" w:rsidP="00D855D2">
      <w:pPr>
        <w:numPr>
          <w:ilvl w:val="3"/>
          <w:numId w:val="51"/>
        </w:numPr>
        <w:ind w:left="2691" w:hanging="567"/>
        <w:rPr>
          <w:rFonts w:ascii="David" w:hAnsi="David"/>
        </w:rPr>
      </w:pPr>
      <w:bookmarkStart w:id="373" w:name="_Ref406926807"/>
      <w:r w:rsidRPr="0054363D">
        <w:rPr>
          <w:rFonts w:ascii="David" w:hAnsi="David" w:hint="cs"/>
          <w:rtl/>
        </w:rPr>
        <w:t>מענה אנושי באמצעות נציגי שירות מיומנים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B9568A" w:rsidRPr="0054363D">
        <w:rPr>
          <w:rFonts w:ascii="David" w:hAnsi="David"/>
          <w:rtl/>
        </w:rPr>
        <w:instrText xml:space="preserve"> \* </w:instrText>
      </w:r>
      <w:r w:rsidR="00B9568A" w:rsidRPr="0054363D">
        <w:rPr>
          <w:rFonts w:ascii="David" w:hAnsi="David"/>
        </w:rPr>
        <w:instrText>MERGEFORMAT</w:instrText>
      </w:r>
      <w:r w:rsidR="00B9568A"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00B9568A" w:rsidRPr="0054363D">
        <w:rPr>
          <w:rFonts w:ascii="David" w:hAnsi="David" w:hint="cs"/>
          <w:rtl/>
        </w:rPr>
        <w:t xml:space="preserve"> או העברת 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00B9568A" w:rsidRPr="0054363D">
        <w:rPr>
          <w:rFonts w:ascii="David" w:hAnsi="David" w:hint="cs"/>
          <w:rtl/>
        </w:rPr>
        <w:t xml:space="preserve"> לקו השני ב</w:t>
      </w:r>
      <w:r w:rsidR="00B9568A" w:rsidRPr="0054363D">
        <w:rPr>
          <w:rFonts w:ascii="David" w:hAnsi="David"/>
          <w:rtl/>
        </w:rPr>
        <w:fldChar w:fldCharType="begin"/>
      </w:r>
      <w:r w:rsidR="00B9568A" w:rsidRPr="0054363D">
        <w:rPr>
          <w:rFonts w:ascii="David" w:hAnsi="David"/>
          <w:rtl/>
        </w:rPr>
        <w:instrText xml:space="preserve"> </w:instrText>
      </w:r>
      <w:r w:rsidR="00B9568A" w:rsidRPr="0054363D">
        <w:rPr>
          <w:rFonts w:ascii="David" w:hAnsi="David" w:hint="cs"/>
        </w:rPr>
        <w:instrText>REF</w:instrText>
      </w:r>
      <w:r w:rsidR="00B9568A" w:rsidRPr="0054363D">
        <w:rPr>
          <w:rFonts w:ascii="David" w:hAnsi="David" w:hint="cs"/>
          <w:rtl/>
        </w:rPr>
        <w:instrText xml:space="preserve"> כינוי_מסגרת \</w:instrText>
      </w:r>
      <w:r w:rsidR="00B9568A" w:rsidRPr="0054363D">
        <w:rPr>
          <w:rFonts w:ascii="David" w:hAnsi="David" w:hint="cs"/>
        </w:rPr>
        <w:instrText>h</w:instrText>
      </w:r>
      <w:r w:rsidR="00B9568A" w:rsidRPr="0054363D">
        <w:rPr>
          <w:rFonts w:ascii="David" w:hAnsi="David"/>
          <w:rtl/>
        </w:rPr>
        <w:instrText xml:space="preserve">  \* </w:instrText>
      </w:r>
      <w:r w:rsidR="00B9568A" w:rsidRPr="0054363D">
        <w:rPr>
          <w:rFonts w:ascii="David" w:hAnsi="David"/>
        </w:rPr>
        <w:instrText>MERGEFORMAT</w:instrText>
      </w:r>
      <w:r w:rsidR="00B9568A" w:rsidRPr="0054363D">
        <w:rPr>
          <w:rFonts w:ascii="David" w:hAnsi="David"/>
          <w:rtl/>
        </w:rPr>
        <w:instrText xml:space="preserve"> </w:instrText>
      </w:r>
      <w:r w:rsidR="00B9568A" w:rsidRPr="0054363D">
        <w:rPr>
          <w:rFonts w:ascii="David" w:hAnsi="David"/>
          <w:rtl/>
        </w:rPr>
      </w:r>
      <w:r w:rsidR="00B9568A" w:rsidRPr="0054363D">
        <w:rPr>
          <w:rFonts w:ascii="David" w:hAnsi="David"/>
          <w:rtl/>
        </w:rPr>
        <w:fldChar w:fldCharType="separate"/>
      </w:r>
      <w:r w:rsidR="0085540D" w:rsidRPr="0054363D">
        <w:rPr>
          <w:rFonts w:ascii="David" w:hAnsi="David" w:hint="cs"/>
          <w:rtl/>
        </w:rPr>
        <w:t>מרכז</w:t>
      </w:r>
      <w:r w:rsidR="00B9568A" w:rsidRPr="0054363D">
        <w:rPr>
          <w:rFonts w:ascii="David" w:hAnsi="David"/>
          <w:rtl/>
        </w:rPr>
        <w:fldChar w:fldCharType="end"/>
      </w:r>
      <w:r w:rsidR="00B9568A" w:rsidRPr="0054363D">
        <w:rPr>
          <w:rFonts w:ascii="David" w:hAnsi="David" w:hint="cs"/>
          <w:rtl/>
        </w:rPr>
        <w:t>, כלומר ל</w:t>
      </w:r>
      <w:r w:rsidR="00CA7569" w:rsidRPr="0054363D">
        <w:rPr>
          <w:rFonts w:ascii="David" w:hAnsi="David" w:hint="cs"/>
          <w:rtl/>
        </w:rPr>
        <w:t>עובד הסוציאלי</w:t>
      </w:r>
      <w:r w:rsidR="00B9568A" w:rsidRPr="0054363D">
        <w:rPr>
          <w:rFonts w:ascii="David" w:hAnsi="David" w:hint="cs"/>
          <w:rtl/>
        </w:rPr>
        <w:t xml:space="preserve"> מטעם הספק או </w:t>
      </w:r>
      <w:r w:rsidR="00CA7569" w:rsidRPr="0054363D">
        <w:rPr>
          <w:rFonts w:ascii="David" w:hAnsi="David" w:hint="cs"/>
          <w:rtl/>
        </w:rPr>
        <w:t>לגורמים נוספים מחוץ ל</w:t>
      </w:r>
      <w:r w:rsidR="00CA7569" w:rsidRPr="0054363D">
        <w:rPr>
          <w:rFonts w:ascii="David" w:hAnsi="David"/>
          <w:rtl/>
        </w:rPr>
        <w:fldChar w:fldCharType="begin"/>
      </w:r>
      <w:r w:rsidR="00CA7569" w:rsidRPr="0054363D">
        <w:rPr>
          <w:rFonts w:ascii="David" w:hAnsi="David"/>
          <w:rtl/>
        </w:rPr>
        <w:instrText xml:space="preserve"> </w:instrText>
      </w:r>
      <w:r w:rsidR="00CA7569" w:rsidRPr="0054363D">
        <w:rPr>
          <w:rFonts w:ascii="David" w:hAnsi="David" w:hint="cs"/>
        </w:rPr>
        <w:instrText>REF</w:instrText>
      </w:r>
      <w:r w:rsidR="00CA7569" w:rsidRPr="0054363D">
        <w:rPr>
          <w:rFonts w:ascii="David" w:hAnsi="David" w:hint="cs"/>
          <w:rtl/>
        </w:rPr>
        <w:instrText xml:space="preserve"> כינוי_מסגרת \</w:instrText>
      </w:r>
      <w:r w:rsidR="00CA7569" w:rsidRPr="0054363D">
        <w:rPr>
          <w:rFonts w:ascii="David" w:hAnsi="David" w:hint="cs"/>
        </w:rPr>
        <w:instrText>h</w:instrText>
      </w:r>
      <w:r w:rsidR="00CA7569" w:rsidRPr="0054363D">
        <w:rPr>
          <w:rFonts w:ascii="David" w:hAnsi="David"/>
          <w:rtl/>
        </w:rPr>
        <w:instrText xml:space="preserve">  \* </w:instrText>
      </w:r>
      <w:r w:rsidR="00CA7569" w:rsidRPr="0054363D">
        <w:rPr>
          <w:rFonts w:ascii="David" w:hAnsi="David"/>
        </w:rPr>
        <w:instrText>MERGEFORMAT</w:instrText>
      </w:r>
      <w:r w:rsidR="00CA7569" w:rsidRPr="0054363D">
        <w:rPr>
          <w:rFonts w:ascii="David" w:hAnsi="David"/>
          <w:rtl/>
        </w:rPr>
        <w:instrText xml:space="preserve"> </w:instrText>
      </w:r>
      <w:r w:rsidR="00CA7569" w:rsidRPr="0054363D">
        <w:rPr>
          <w:rFonts w:ascii="David" w:hAnsi="David"/>
          <w:rtl/>
        </w:rPr>
      </w:r>
      <w:r w:rsidR="00CA7569" w:rsidRPr="0054363D">
        <w:rPr>
          <w:rFonts w:ascii="David" w:hAnsi="David"/>
          <w:rtl/>
        </w:rPr>
        <w:fldChar w:fldCharType="separate"/>
      </w:r>
      <w:r w:rsidR="0085540D" w:rsidRPr="0054363D">
        <w:rPr>
          <w:rFonts w:ascii="David" w:hAnsi="David" w:hint="cs"/>
          <w:rtl/>
        </w:rPr>
        <w:t>מרכז</w:t>
      </w:r>
      <w:r w:rsidR="00CA7569" w:rsidRPr="0054363D">
        <w:rPr>
          <w:rFonts w:ascii="David" w:hAnsi="David"/>
          <w:rtl/>
        </w:rPr>
        <w:fldChar w:fldCharType="end"/>
      </w:r>
      <w:r w:rsidRPr="0054363D">
        <w:rPr>
          <w:rFonts w:ascii="David" w:hAnsi="David" w:hint="cs"/>
          <w:rtl/>
        </w:rPr>
        <w:t>.</w:t>
      </w:r>
      <w:bookmarkEnd w:id="373"/>
    </w:p>
    <w:p w14:paraId="6FB80974" w14:textId="5560CCA1" w:rsidR="00811B11" w:rsidRPr="0054363D" w:rsidRDefault="00811B11" w:rsidP="00686E4A">
      <w:pPr>
        <w:numPr>
          <w:ilvl w:val="3"/>
          <w:numId w:val="51"/>
        </w:numPr>
        <w:ind w:left="2691" w:hanging="567"/>
        <w:rPr>
          <w:rFonts w:ascii="David" w:hAnsi="David"/>
        </w:rPr>
      </w:pPr>
      <w:bookmarkStart w:id="374" w:name="_Ref406926861"/>
      <w:r w:rsidRPr="0054363D">
        <w:rPr>
          <w:rFonts w:ascii="David" w:hAnsi="David" w:hint="cs"/>
          <w:rtl/>
        </w:rPr>
        <w:t xml:space="preserve">העברת השיחה באמצעות </w:t>
      </w:r>
      <w:r w:rsidR="004670F4" w:rsidRPr="0054363D">
        <w:rPr>
          <w:rFonts w:ascii="David" w:hAnsi="David" w:hint="cs"/>
          <w:rtl/>
        </w:rPr>
        <w:t>רשת הטלפון הציבורית (</w:t>
      </w:r>
      <w:r w:rsidRPr="0054363D">
        <w:rPr>
          <w:rFonts w:ascii="David" w:hAnsi="David"/>
        </w:rPr>
        <w:t>P</w:t>
      </w:r>
      <w:r w:rsidR="004670F4" w:rsidRPr="0054363D">
        <w:rPr>
          <w:rFonts w:ascii="David" w:hAnsi="David"/>
        </w:rPr>
        <w:t>.</w:t>
      </w:r>
      <w:r w:rsidRPr="0054363D">
        <w:rPr>
          <w:rFonts w:ascii="David" w:hAnsi="David"/>
        </w:rPr>
        <w:t>S</w:t>
      </w:r>
      <w:r w:rsidR="004670F4" w:rsidRPr="0054363D">
        <w:rPr>
          <w:rFonts w:ascii="David" w:hAnsi="David"/>
        </w:rPr>
        <w:t>.</w:t>
      </w:r>
      <w:r w:rsidRPr="0054363D">
        <w:rPr>
          <w:rFonts w:ascii="David" w:hAnsi="David"/>
        </w:rPr>
        <w:t>T</w:t>
      </w:r>
      <w:r w:rsidR="004670F4" w:rsidRPr="0054363D">
        <w:rPr>
          <w:rFonts w:ascii="David" w:hAnsi="David"/>
        </w:rPr>
        <w:t>.</w:t>
      </w:r>
      <w:r w:rsidRPr="0054363D">
        <w:rPr>
          <w:rFonts w:ascii="David" w:hAnsi="David"/>
        </w:rPr>
        <w:t>N</w:t>
      </w:r>
      <w:r w:rsidR="004670F4" w:rsidRPr="0054363D">
        <w:rPr>
          <w:rFonts w:ascii="David" w:hAnsi="David" w:hint="cs"/>
          <w:rtl/>
        </w:rPr>
        <w:t>)</w:t>
      </w:r>
      <w:r w:rsidRPr="0054363D">
        <w:rPr>
          <w:rFonts w:ascii="David" w:hAnsi="David" w:hint="cs"/>
          <w:rtl/>
        </w:rPr>
        <w:t xml:space="preserve"> לגורמים חיצוניים</w:t>
      </w:r>
      <w:r w:rsidR="00B9568A" w:rsidRPr="0054363D">
        <w:rPr>
          <w:rFonts w:ascii="David" w:hAnsi="David" w:hint="cs"/>
          <w:rtl/>
        </w:rPr>
        <w:t xml:space="preserve">, </w:t>
      </w:r>
      <w:r w:rsidR="004670F4" w:rsidRPr="0054363D">
        <w:rPr>
          <w:rFonts w:ascii="David" w:hAnsi="David" w:hint="cs"/>
          <w:rtl/>
        </w:rPr>
        <w:t xml:space="preserve">לרבות </w:t>
      </w:r>
      <w:r w:rsidR="00B9568A" w:rsidRPr="0054363D">
        <w:rPr>
          <w:rFonts w:ascii="David" w:hAnsi="David" w:hint="cs"/>
          <w:rtl/>
        </w:rPr>
        <w:t>עמותות חיצוניות כדוגמת ער"ן,</w:t>
      </w:r>
      <w:r w:rsidRPr="0054363D">
        <w:rPr>
          <w:rFonts w:ascii="David" w:hAnsi="David" w:hint="cs"/>
          <w:rtl/>
        </w:rPr>
        <w:t xml:space="preserve"> להמשך טיפול בפנייה.</w:t>
      </w:r>
      <w:bookmarkEnd w:id="374"/>
    </w:p>
    <w:p w14:paraId="45605688" w14:textId="1BE47893" w:rsidR="008967CA" w:rsidRPr="0054363D" w:rsidRDefault="008967CA" w:rsidP="00686E4A">
      <w:pPr>
        <w:numPr>
          <w:ilvl w:val="3"/>
          <w:numId w:val="51"/>
        </w:numPr>
        <w:ind w:left="2691" w:hanging="567"/>
        <w:rPr>
          <w:rFonts w:ascii="David" w:hAnsi="David"/>
        </w:rPr>
      </w:pPr>
      <w:r w:rsidRPr="0054363D">
        <w:rPr>
          <w:rFonts w:ascii="David" w:hAnsi="David" w:hint="cs"/>
          <w:rtl/>
        </w:rPr>
        <w:t>ייזום</w:t>
      </w:r>
      <w:r w:rsidRPr="0054363D">
        <w:rPr>
          <w:rFonts w:ascii="David" w:hAnsi="David"/>
          <w:rtl/>
        </w:rPr>
        <w:t xml:space="preserve"> </w:t>
      </w:r>
      <w:r w:rsidRPr="0054363D">
        <w:rPr>
          <w:rFonts w:ascii="David" w:hAnsi="David" w:hint="cs"/>
          <w:rtl/>
        </w:rPr>
        <w:t>שיחות</w:t>
      </w:r>
      <w:r w:rsidRPr="0054363D">
        <w:rPr>
          <w:rFonts w:ascii="David" w:hAnsi="David"/>
          <w:rtl/>
        </w:rPr>
        <w:t xml:space="preserve"> </w:t>
      </w:r>
      <w:r w:rsidRPr="0054363D">
        <w:rPr>
          <w:rFonts w:ascii="David" w:hAnsi="David" w:hint="cs"/>
          <w:rtl/>
        </w:rPr>
        <w:t>טלפון</w:t>
      </w:r>
      <w:r w:rsidRPr="0054363D">
        <w:rPr>
          <w:rFonts w:ascii="David" w:hAnsi="David"/>
          <w:rtl/>
        </w:rPr>
        <w:t xml:space="preserve"> </w:t>
      </w:r>
      <w:r w:rsidRPr="0054363D">
        <w:rPr>
          <w:rFonts w:ascii="David" w:hAnsi="David" w:hint="cs"/>
          <w:rtl/>
        </w:rPr>
        <w:t>יוצאות לטלפונים ניידים</w:t>
      </w:r>
      <w:r w:rsidRPr="0054363D">
        <w:rPr>
          <w:rFonts w:ascii="David" w:hAnsi="David"/>
          <w:rtl/>
        </w:rPr>
        <w:t xml:space="preserve"> </w:t>
      </w:r>
      <w:r w:rsidRPr="0054363D">
        <w:rPr>
          <w:rFonts w:ascii="David" w:hAnsi="David" w:hint="cs"/>
          <w:rtl/>
        </w:rPr>
        <w:t>ונייחים מרשת הטלפון הציבורית (</w:t>
      </w:r>
      <w:r w:rsidRPr="0054363D">
        <w:rPr>
          <w:rFonts w:ascii="David" w:hAnsi="David"/>
        </w:rPr>
        <w:t>PSTN</w:t>
      </w:r>
      <w:r w:rsidRPr="0054363D">
        <w:rPr>
          <w:rFonts w:ascii="David" w:hAnsi="David" w:hint="cs"/>
          <w:rtl/>
        </w:rPr>
        <w:t>), וזאת</w:t>
      </w:r>
      <w:r w:rsidRPr="0054363D">
        <w:rPr>
          <w:rFonts w:ascii="David" w:hAnsi="David"/>
          <w:rtl/>
        </w:rPr>
        <w:t xml:space="preserve"> </w:t>
      </w:r>
      <w:r w:rsidRPr="0054363D">
        <w:rPr>
          <w:rFonts w:ascii="David" w:hAnsi="David" w:hint="cs"/>
          <w:rtl/>
        </w:rPr>
        <w:t>בנוסף</w:t>
      </w:r>
      <w:r w:rsidRPr="0054363D">
        <w:rPr>
          <w:rFonts w:ascii="David" w:hAnsi="David"/>
          <w:rtl/>
        </w:rPr>
        <w:t xml:space="preserve"> </w:t>
      </w:r>
      <w:r w:rsidRPr="0054363D">
        <w:rPr>
          <w:rFonts w:ascii="David" w:hAnsi="David" w:hint="cs"/>
          <w:rtl/>
        </w:rPr>
        <w:t>לקווים</w:t>
      </w:r>
      <w:r w:rsidRPr="0054363D">
        <w:rPr>
          <w:rFonts w:ascii="David" w:hAnsi="David"/>
          <w:rtl/>
        </w:rPr>
        <w:t xml:space="preserve"> </w:t>
      </w:r>
      <w:r w:rsidRPr="0054363D">
        <w:rPr>
          <w:rFonts w:ascii="David" w:hAnsi="David" w:hint="cs"/>
          <w:rtl/>
        </w:rPr>
        <w:t>עבור</w:t>
      </w:r>
      <w:r w:rsidRPr="0054363D">
        <w:rPr>
          <w:rFonts w:ascii="David" w:hAnsi="David"/>
          <w:rtl/>
        </w:rPr>
        <w:t xml:space="preserve"> </w:t>
      </w:r>
      <w:r w:rsidRPr="0054363D">
        <w:rPr>
          <w:rFonts w:ascii="David" w:hAnsi="David" w:hint="cs"/>
          <w:rtl/>
        </w:rPr>
        <w:t>שיחות</w:t>
      </w:r>
      <w:r w:rsidRPr="0054363D">
        <w:rPr>
          <w:rFonts w:ascii="David" w:hAnsi="David"/>
          <w:rtl/>
        </w:rPr>
        <w:t xml:space="preserve"> </w:t>
      </w:r>
      <w:r w:rsidRPr="0054363D">
        <w:rPr>
          <w:rFonts w:ascii="David" w:hAnsi="David" w:hint="cs"/>
          <w:rtl/>
        </w:rPr>
        <w:t>הטלפון</w:t>
      </w:r>
      <w:r w:rsidRPr="0054363D">
        <w:rPr>
          <w:rFonts w:ascii="David" w:hAnsi="David"/>
          <w:rtl/>
        </w:rPr>
        <w:t xml:space="preserve"> </w:t>
      </w:r>
      <w:r w:rsidRPr="0054363D">
        <w:rPr>
          <w:rFonts w:ascii="David" w:hAnsi="David" w:hint="cs"/>
          <w:rtl/>
        </w:rPr>
        <w:t>הנכנסות.</w:t>
      </w:r>
    </w:p>
    <w:p w14:paraId="11F221B8" w14:textId="0E554815" w:rsidR="00811B11" w:rsidRPr="0054363D" w:rsidRDefault="00811B11" w:rsidP="00CC7D05">
      <w:pPr>
        <w:numPr>
          <w:ilvl w:val="3"/>
          <w:numId w:val="51"/>
        </w:numPr>
        <w:ind w:left="2691" w:hanging="567"/>
        <w:rPr>
          <w:rFonts w:ascii="David" w:hAnsi="David"/>
        </w:rPr>
      </w:pPr>
      <w:r w:rsidRPr="0054363D">
        <w:rPr>
          <w:rFonts w:ascii="David" w:hAnsi="David" w:hint="cs"/>
          <w:rtl/>
        </w:rPr>
        <w:t>מענה למסרונים (</w:t>
      </w:r>
      <w:r w:rsidRPr="0054363D">
        <w:rPr>
          <w:rFonts w:ascii="David" w:hAnsi="David"/>
        </w:rPr>
        <w:t>SMS</w:t>
      </w:r>
      <w:r w:rsidRPr="0054363D">
        <w:rPr>
          <w:rFonts w:ascii="David" w:hAnsi="David" w:hint="cs"/>
          <w:rtl/>
        </w:rPr>
        <w:t xml:space="preserve">) </w:t>
      </w:r>
      <w:r w:rsidR="00CC7D05" w:rsidRPr="0054363D">
        <w:rPr>
          <w:rFonts w:ascii="David" w:hAnsi="David" w:hint="cs"/>
          <w:rtl/>
        </w:rPr>
        <w:t xml:space="preserve">כמענה חיוני </w:t>
      </w:r>
      <w:r w:rsidR="00B07F74" w:rsidRPr="0054363D">
        <w:rPr>
          <w:rFonts w:ascii="David" w:hAnsi="David" w:hint="cs"/>
          <w:rtl/>
        </w:rPr>
        <w:t>לאוכלוסיי</w:t>
      </w:r>
      <w:r w:rsidR="00B07F74" w:rsidRPr="0054363D">
        <w:rPr>
          <w:rFonts w:ascii="David" w:hAnsi="David" w:hint="eastAsia"/>
          <w:rtl/>
        </w:rPr>
        <w:t>ת</w:t>
      </w:r>
      <w:r w:rsidR="00CC7D05" w:rsidRPr="0054363D">
        <w:rPr>
          <w:rFonts w:ascii="David" w:hAnsi="David" w:hint="cs"/>
          <w:rtl/>
        </w:rPr>
        <w:t xml:space="preserve"> כבדי השמיעה והחרשים ולשרות כלל הציבור</w:t>
      </w:r>
      <w:r w:rsidRPr="0054363D">
        <w:rPr>
          <w:rFonts w:ascii="David" w:hAnsi="David" w:hint="cs"/>
          <w:rtl/>
        </w:rPr>
        <w:t>.</w:t>
      </w:r>
    </w:p>
    <w:p w14:paraId="50495B98" w14:textId="73516C24" w:rsidR="00B9568A" w:rsidRPr="0054363D" w:rsidRDefault="00B9568A" w:rsidP="00686E4A">
      <w:pPr>
        <w:numPr>
          <w:ilvl w:val="3"/>
          <w:numId w:val="51"/>
        </w:numPr>
        <w:ind w:left="2691" w:hanging="567"/>
        <w:rPr>
          <w:rFonts w:ascii="David" w:hAnsi="David"/>
        </w:rPr>
      </w:pPr>
      <w:r w:rsidRPr="0054363D">
        <w:rPr>
          <w:rFonts w:ascii="David" w:hAnsi="David" w:hint="cs"/>
          <w:rtl/>
        </w:rPr>
        <w:t xml:space="preserve">מענה באמצעות </w:t>
      </w:r>
      <w:r w:rsidRPr="0054363D">
        <w:rPr>
          <w:rFonts w:ascii="David" w:hAnsi="David" w:hint="cs"/>
        </w:rPr>
        <w:t>CHAT</w:t>
      </w:r>
      <w:r w:rsidRPr="0054363D">
        <w:rPr>
          <w:rFonts w:ascii="David" w:hAnsi="David" w:hint="cs"/>
          <w:rtl/>
        </w:rPr>
        <w:t xml:space="preserve"> מאתר האינטרנט של המשרד ו/או מאתרים אחרים אשר ייקבעו, בהתאם להחלטות או דרישות המשרד.</w:t>
      </w:r>
    </w:p>
    <w:p w14:paraId="6086A528" w14:textId="30BDAB17" w:rsidR="00751B8D" w:rsidRPr="0054363D" w:rsidRDefault="00751B8D" w:rsidP="00751B8D">
      <w:pPr>
        <w:ind w:left="2691"/>
        <w:rPr>
          <w:rFonts w:ascii="David" w:hAnsi="David"/>
          <w:rtl/>
        </w:rPr>
      </w:pPr>
      <w:r w:rsidRPr="0054363D">
        <w:rPr>
          <w:rFonts w:ascii="David" w:hAnsi="David"/>
          <w:rtl/>
        </w:rPr>
        <w:t xml:space="preserve"> </w:t>
      </w:r>
    </w:p>
    <w:p w14:paraId="0B1990CA" w14:textId="63D610BE" w:rsidR="00A35DCD" w:rsidRPr="0054363D" w:rsidRDefault="00A35DCD" w:rsidP="00686E4A">
      <w:pPr>
        <w:numPr>
          <w:ilvl w:val="1"/>
          <w:numId w:val="51"/>
        </w:numPr>
        <w:ind w:left="1154"/>
        <w:rPr>
          <w:rFonts w:ascii="David" w:hAnsi="David"/>
          <w:u w:val="single"/>
        </w:rPr>
      </w:pPr>
      <w:bookmarkStart w:id="375" w:name="_Ref407282952"/>
      <w:r w:rsidRPr="0054363D">
        <w:rPr>
          <w:rFonts w:ascii="David" w:hAnsi="David" w:hint="cs"/>
          <w:u w:val="single"/>
          <w:rtl/>
        </w:rPr>
        <w:t>תהליך הטיפול בפנייה</w:t>
      </w:r>
      <w:bookmarkEnd w:id="375"/>
    </w:p>
    <w:p w14:paraId="127A2DFE" w14:textId="01A8A228" w:rsidR="00A35DCD" w:rsidRPr="0054363D" w:rsidRDefault="00A35DCD" w:rsidP="002C3CF1">
      <w:pPr>
        <w:ind w:left="1156"/>
        <w:rPr>
          <w:rFonts w:ascii="David" w:hAnsi="David"/>
        </w:rPr>
      </w:pPr>
      <w:r w:rsidRPr="0054363D">
        <w:rPr>
          <w:rFonts w:ascii="David" w:hAnsi="David" w:hint="cs"/>
          <w:rtl/>
        </w:rPr>
        <w:t>תהליך הטיפול והמענה לפניה יכלול את השלבים העיקריים הבאים:</w:t>
      </w:r>
    </w:p>
    <w:p w14:paraId="3D6198D2" w14:textId="6844E93A" w:rsidR="00A35DCD" w:rsidRPr="0054363D" w:rsidRDefault="00A35DCD" w:rsidP="0048278F">
      <w:pPr>
        <w:numPr>
          <w:ilvl w:val="2"/>
          <w:numId w:val="51"/>
        </w:numPr>
        <w:ind w:left="1841" w:hanging="425"/>
        <w:rPr>
          <w:rFonts w:ascii="David" w:hAnsi="David"/>
        </w:rPr>
      </w:pPr>
      <w:r w:rsidRPr="0054363D">
        <w:rPr>
          <w:rFonts w:ascii="David" w:hAnsi="David" w:hint="cs"/>
          <w:rtl/>
        </w:rPr>
        <w:t>קליטת הפניה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באמצעי התקשורת בו בחר 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לפנות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2E362D49" w14:textId="36B43A1A" w:rsidR="00A35DCD" w:rsidRPr="0054363D" w:rsidRDefault="00A35DCD" w:rsidP="0048278F">
      <w:pPr>
        <w:numPr>
          <w:ilvl w:val="2"/>
          <w:numId w:val="51"/>
        </w:numPr>
        <w:ind w:left="1841" w:hanging="425"/>
        <w:rPr>
          <w:rFonts w:ascii="David" w:hAnsi="David"/>
        </w:rPr>
      </w:pPr>
      <w:r w:rsidRPr="0054363D">
        <w:rPr>
          <w:rFonts w:ascii="David" w:hAnsi="David" w:hint="cs"/>
          <w:rtl/>
        </w:rPr>
        <w:t>מענה לפניה באמצעי התקשורת שבחר 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לדוגמא: באם הפניה תהיה באמצעות שידור מסרון (</w:t>
      </w:r>
      <w:r w:rsidRPr="0054363D">
        <w:rPr>
          <w:rFonts w:ascii="David" w:hAnsi="David"/>
        </w:rPr>
        <w:t>SMS</w:t>
      </w:r>
      <w:r w:rsidRPr="0054363D">
        <w:rPr>
          <w:rFonts w:ascii="David" w:hAnsi="David" w:hint="cs"/>
          <w:rtl/>
        </w:rPr>
        <w:t>)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המענה יהיה ב-</w:t>
      </w:r>
      <w:r w:rsidRPr="0054363D">
        <w:rPr>
          <w:rFonts w:ascii="David" w:hAnsi="David" w:hint="cs"/>
        </w:rPr>
        <w:t>SMS</w:t>
      </w:r>
      <w:r w:rsidRPr="0054363D">
        <w:rPr>
          <w:rFonts w:ascii="David" w:hAnsi="David" w:hint="cs"/>
          <w:rtl/>
        </w:rPr>
        <w:t>, בהתאם.</w:t>
      </w:r>
    </w:p>
    <w:p w14:paraId="0A9179ED" w14:textId="7EB0F80C" w:rsidR="00A35DCD" w:rsidRPr="0054363D" w:rsidRDefault="00A35DCD" w:rsidP="00686E4A">
      <w:pPr>
        <w:numPr>
          <w:ilvl w:val="2"/>
          <w:numId w:val="51"/>
        </w:numPr>
        <w:ind w:left="1841" w:hanging="425"/>
        <w:rPr>
          <w:rFonts w:ascii="David" w:hAnsi="David"/>
        </w:rPr>
      </w:pPr>
      <w:r w:rsidRPr="0054363D">
        <w:rPr>
          <w:rFonts w:ascii="David" w:hAnsi="David" w:hint="cs"/>
          <w:rtl/>
        </w:rPr>
        <w:t>פתיחת הפניה במערכת מידע</w:t>
      </w:r>
      <w:r w:rsidR="008A3368" w:rsidRPr="0054363D">
        <w:rPr>
          <w:rFonts w:ascii="David" w:hAnsi="David" w:hint="cs"/>
          <w:rtl/>
        </w:rPr>
        <w:t xml:space="preserve"> – </w:t>
      </w:r>
      <w:r w:rsidRPr="0054363D">
        <w:rPr>
          <w:rFonts w:ascii="David" w:hAnsi="David" w:hint="cs"/>
          <w:rtl/>
        </w:rPr>
        <w:t>לכל פניה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ובכל אמצעי תקשורת, תפתח קריאת שירות במערכת המידע של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לרבות קריאות שגויות.</w:t>
      </w:r>
    </w:p>
    <w:p w14:paraId="525CA615" w14:textId="3B25BDBB" w:rsidR="005F431D" w:rsidRPr="0054363D" w:rsidRDefault="005F431D" w:rsidP="0048278F">
      <w:pPr>
        <w:numPr>
          <w:ilvl w:val="2"/>
          <w:numId w:val="51"/>
        </w:numPr>
        <w:ind w:left="1841" w:hanging="425"/>
        <w:rPr>
          <w:rFonts w:ascii="David" w:hAnsi="David"/>
        </w:rPr>
      </w:pPr>
      <w:r w:rsidRPr="0054363D">
        <w:rPr>
          <w:rFonts w:ascii="David" w:hAnsi="David" w:hint="cs"/>
          <w:rtl/>
        </w:rPr>
        <w:t>מתן מענה ל</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במרכז או העברת הטיפול לגורם המטפל (במשרד או באמצעות גורמי חוץ):</w:t>
      </w:r>
    </w:p>
    <w:p w14:paraId="7CE23735" w14:textId="778A1475" w:rsidR="00A35DCD" w:rsidRPr="0054363D" w:rsidRDefault="00A35DCD" w:rsidP="00686E4A">
      <w:pPr>
        <w:numPr>
          <w:ilvl w:val="3"/>
          <w:numId w:val="51"/>
        </w:numPr>
        <w:ind w:left="2691" w:hanging="567"/>
        <w:rPr>
          <w:rFonts w:ascii="David" w:hAnsi="David"/>
        </w:rPr>
      </w:pPr>
      <w:r w:rsidRPr="0054363D">
        <w:rPr>
          <w:rFonts w:ascii="David" w:hAnsi="David" w:hint="cs"/>
          <w:rtl/>
        </w:rPr>
        <w:t>קו ראשון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b/>
          <w:bCs/>
          <w:rtl/>
        </w:rPr>
        <w:t xml:space="preserve"> </w:t>
      </w:r>
      <w:r w:rsidRPr="0054363D">
        <w:rPr>
          <w:rFonts w:ascii="David" w:hAnsi="David"/>
          <w:b/>
          <w:bCs/>
          <w:rtl/>
        </w:rPr>
        <w:t>–</w:t>
      </w:r>
      <w:r w:rsidR="00751B8D" w:rsidRPr="0054363D">
        <w:rPr>
          <w:rFonts w:ascii="David" w:hAnsi="David" w:hint="cs"/>
          <w:rtl/>
        </w:rPr>
        <w:t xml:space="preserve"> </w:t>
      </w:r>
      <w:r w:rsidRPr="0054363D">
        <w:rPr>
          <w:rFonts w:ascii="David" w:hAnsi="David" w:hint="cs"/>
          <w:rtl/>
        </w:rPr>
        <w:t>נציגי שירות.</w:t>
      </w:r>
    </w:p>
    <w:p w14:paraId="5D770153" w14:textId="48F50425" w:rsidR="00A35DCD" w:rsidRPr="0054363D" w:rsidRDefault="00A35DCD" w:rsidP="00686E4A">
      <w:pPr>
        <w:numPr>
          <w:ilvl w:val="3"/>
          <w:numId w:val="51"/>
        </w:numPr>
        <w:ind w:left="2691" w:hanging="567"/>
        <w:rPr>
          <w:rFonts w:ascii="David" w:hAnsi="David"/>
        </w:rPr>
      </w:pPr>
      <w:r w:rsidRPr="0054363D">
        <w:rPr>
          <w:rFonts w:ascii="David" w:hAnsi="David" w:hint="cs"/>
          <w:rtl/>
        </w:rPr>
        <w:lastRenderedPageBreak/>
        <w:t>קו שני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008A3368" w:rsidRPr="0054363D">
        <w:rPr>
          <w:rFonts w:ascii="David" w:hAnsi="David" w:hint="cs"/>
          <w:rtl/>
        </w:rPr>
        <w:t xml:space="preserve"> –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כינוי_איש_צוות_3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העובד הסוציאלי</w:t>
      </w:r>
      <w:r w:rsidRPr="0054363D">
        <w:rPr>
          <w:rFonts w:ascii="David" w:hAnsi="David"/>
          <w:rtl/>
        </w:rPr>
        <w:fldChar w:fldCharType="end"/>
      </w:r>
      <w:r w:rsidRPr="0054363D">
        <w:rPr>
          <w:rFonts w:ascii="David" w:hAnsi="David" w:hint="cs"/>
          <w:rtl/>
        </w:rPr>
        <w:t>.</w:t>
      </w:r>
    </w:p>
    <w:p w14:paraId="04133C8D" w14:textId="2E113366" w:rsidR="00A35DCD" w:rsidRPr="0054363D" w:rsidRDefault="00A35DCD" w:rsidP="00686E4A">
      <w:pPr>
        <w:numPr>
          <w:ilvl w:val="3"/>
          <w:numId w:val="51"/>
        </w:numPr>
        <w:ind w:left="2691" w:hanging="567"/>
        <w:rPr>
          <w:rFonts w:ascii="David" w:hAnsi="David"/>
        </w:rPr>
      </w:pPr>
      <w:r w:rsidRPr="0054363D">
        <w:rPr>
          <w:rFonts w:ascii="David" w:hAnsi="David" w:hint="cs"/>
          <w:rtl/>
        </w:rPr>
        <w:t xml:space="preserve">העברה להמשך טיפול </w:t>
      </w:r>
      <w:r w:rsidR="0049776C" w:rsidRPr="0054363D">
        <w:rPr>
          <w:rFonts w:ascii="David" w:hAnsi="David" w:hint="cs"/>
          <w:rtl/>
        </w:rPr>
        <w:t>לגורמים מחוץ ל</w:t>
      </w:r>
      <w:r w:rsidR="0049776C" w:rsidRPr="0054363D">
        <w:rPr>
          <w:rFonts w:ascii="David" w:hAnsi="David"/>
          <w:rtl/>
        </w:rPr>
        <w:fldChar w:fldCharType="begin"/>
      </w:r>
      <w:r w:rsidR="0049776C" w:rsidRPr="0054363D">
        <w:rPr>
          <w:rFonts w:ascii="David" w:hAnsi="David"/>
          <w:rtl/>
        </w:rPr>
        <w:instrText xml:space="preserve"> </w:instrText>
      </w:r>
      <w:r w:rsidR="0049776C" w:rsidRPr="0054363D">
        <w:rPr>
          <w:rFonts w:ascii="David" w:hAnsi="David" w:hint="cs"/>
        </w:rPr>
        <w:instrText>REF</w:instrText>
      </w:r>
      <w:r w:rsidR="0049776C" w:rsidRPr="0054363D">
        <w:rPr>
          <w:rFonts w:ascii="David" w:hAnsi="David" w:hint="cs"/>
          <w:rtl/>
        </w:rPr>
        <w:instrText xml:space="preserve"> כינוי_מסגרת \</w:instrText>
      </w:r>
      <w:r w:rsidR="0049776C" w:rsidRPr="0054363D">
        <w:rPr>
          <w:rFonts w:ascii="David" w:hAnsi="David" w:hint="cs"/>
        </w:rPr>
        <w:instrText>h</w:instrText>
      </w:r>
      <w:r w:rsidR="0049776C" w:rsidRPr="0054363D">
        <w:rPr>
          <w:rFonts w:ascii="David" w:hAnsi="David"/>
          <w:rtl/>
        </w:rPr>
        <w:instrText xml:space="preserve">  \* </w:instrText>
      </w:r>
      <w:r w:rsidR="0049776C" w:rsidRPr="0054363D">
        <w:rPr>
          <w:rFonts w:ascii="David" w:hAnsi="David"/>
        </w:rPr>
        <w:instrText>MERGEFORMAT</w:instrText>
      </w:r>
      <w:r w:rsidR="0049776C" w:rsidRPr="0054363D">
        <w:rPr>
          <w:rFonts w:ascii="David" w:hAnsi="David"/>
          <w:rtl/>
        </w:rPr>
        <w:instrText xml:space="preserve"> </w:instrText>
      </w:r>
      <w:r w:rsidR="0049776C" w:rsidRPr="0054363D">
        <w:rPr>
          <w:rFonts w:ascii="David" w:hAnsi="David"/>
          <w:rtl/>
        </w:rPr>
      </w:r>
      <w:r w:rsidR="0049776C" w:rsidRPr="0054363D">
        <w:rPr>
          <w:rFonts w:ascii="David" w:hAnsi="David"/>
          <w:rtl/>
        </w:rPr>
        <w:fldChar w:fldCharType="separate"/>
      </w:r>
      <w:r w:rsidR="0085540D" w:rsidRPr="0054363D">
        <w:rPr>
          <w:rFonts w:ascii="David" w:hAnsi="David" w:hint="cs"/>
          <w:rtl/>
        </w:rPr>
        <w:t>מרכז</w:t>
      </w:r>
      <w:r w:rsidR="0049776C" w:rsidRPr="0054363D">
        <w:rPr>
          <w:rFonts w:ascii="David" w:hAnsi="David"/>
          <w:rtl/>
        </w:rPr>
        <w:fldChar w:fldCharType="end"/>
      </w:r>
      <w:r w:rsidRPr="0054363D">
        <w:rPr>
          <w:rFonts w:ascii="David" w:hAnsi="David" w:hint="cs"/>
          <w:rtl/>
        </w:rPr>
        <w:t>.</w:t>
      </w:r>
    </w:p>
    <w:p w14:paraId="675161E0" w14:textId="56B5CEBA" w:rsidR="00A35DCD" w:rsidRPr="0054363D" w:rsidRDefault="00A35DCD" w:rsidP="0048278F">
      <w:pPr>
        <w:numPr>
          <w:ilvl w:val="2"/>
          <w:numId w:val="51"/>
        </w:numPr>
        <w:ind w:left="1841" w:hanging="425"/>
        <w:rPr>
          <w:rFonts w:ascii="David" w:hAnsi="David"/>
        </w:rPr>
      </w:pPr>
      <w:r w:rsidRPr="0054363D">
        <w:rPr>
          <w:rFonts w:ascii="David" w:hAnsi="David" w:hint="cs"/>
          <w:rtl/>
        </w:rPr>
        <w:t xml:space="preserve">כל הפניות </w:t>
      </w:r>
      <w:r w:rsidR="001A2790" w:rsidRPr="0054363D">
        <w:rPr>
          <w:rFonts w:ascii="David" w:hAnsi="David" w:hint="cs"/>
          <w:rtl/>
        </w:rPr>
        <w:t>שיתקבלו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001A2790" w:rsidRPr="0054363D">
        <w:rPr>
          <w:rFonts w:ascii="David" w:hAnsi="David" w:hint="cs"/>
          <w:rtl/>
        </w:rPr>
        <w:t xml:space="preserve">, בכל סוגי אמצעי התקשורת (טלפון, </w:t>
      </w:r>
      <w:r w:rsidR="001A2790" w:rsidRPr="0054363D">
        <w:rPr>
          <w:rFonts w:ascii="David" w:hAnsi="David" w:hint="cs"/>
        </w:rPr>
        <w:t>SMS</w:t>
      </w:r>
      <w:r w:rsidR="001A2790" w:rsidRPr="0054363D">
        <w:rPr>
          <w:rFonts w:ascii="David" w:hAnsi="David" w:hint="cs"/>
          <w:rtl/>
        </w:rPr>
        <w:t xml:space="preserve"> ו-</w:t>
      </w:r>
      <w:r w:rsidR="001A2790" w:rsidRPr="0054363D">
        <w:rPr>
          <w:rFonts w:ascii="David" w:hAnsi="David" w:hint="cs"/>
        </w:rPr>
        <w:t>CHAT</w:t>
      </w:r>
      <w:r w:rsidR="001A2790" w:rsidRPr="0054363D">
        <w:rPr>
          <w:rFonts w:ascii="David" w:hAnsi="David" w:hint="cs"/>
          <w:rtl/>
        </w:rPr>
        <w:t>)</w:t>
      </w:r>
      <w:r w:rsidR="00B6666A" w:rsidRPr="0054363D">
        <w:rPr>
          <w:rFonts w:ascii="David" w:hAnsi="David" w:hint="cs"/>
          <w:rtl/>
        </w:rPr>
        <w:t>, לרבות פניות סרק ו/או טעויות בפניה ו/או מטרידנים ו/</w:t>
      </w:r>
      <w:r w:rsidRPr="0054363D">
        <w:rPr>
          <w:rFonts w:ascii="David" w:hAnsi="David" w:hint="cs"/>
          <w:rtl/>
        </w:rPr>
        <w:t>או מה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פונים</w:t>
      </w:r>
      <w:r w:rsidR="0048278F" w:rsidRPr="0054363D">
        <w:rPr>
          <w:rFonts w:ascii="David" w:hAnsi="David"/>
          <w:rtl/>
        </w:rPr>
        <w:fldChar w:fldCharType="end"/>
      </w:r>
      <w:r w:rsidR="00B6666A" w:rsidRPr="0054363D">
        <w:rPr>
          <w:rFonts w:ascii="David" w:hAnsi="David" w:hint="cs"/>
          <w:rtl/>
        </w:rPr>
        <w:t xml:space="preserve">, </w:t>
      </w:r>
      <w:r w:rsidRPr="0054363D">
        <w:rPr>
          <w:rFonts w:ascii="David" w:hAnsi="David" w:hint="cs"/>
          <w:rtl/>
        </w:rPr>
        <w:t xml:space="preserve">יתועדו במערכת המידע. יובהר כי תיעוד הפניה לא יפריע למהלך השירות התקין והרצוף במהלך </w:t>
      </w:r>
      <w:r w:rsidR="001A2790" w:rsidRPr="0054363D">
        <w:rPr>
          <w:rFonts w:ascii="David" w:hAnsi="David" w:hint="cs"/>
          <w:rtl/>
        </w:rPr>
        <w:t>הטיפול ב</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w:t>
      </w:r>
    </w:p>
    <w:p w14:paraId="1036C035" w14:textId="09C88CCF" w:rsidR="00A35DCD" w:rsidRPr="0054363D" w:rsidRDefault="00A35DCD" w:rsidP="00686E4A">
      <w:pPr>
        <w:numPr>
          <w:ilvl w:val="2"/>
          <w:numId w:val="51"/>
        </w:numPr>
        <w:ind w:left="1841" w:hanging="425"/>
        <w:rPr>
          <w:rFonts w:ascii="David" w:hAnsi="David"/>
        </w:rPr>
      </w:pPr>
      <w:r w:rsidRPr="0054363D">
        <w:rPr>
          <w:rFonts w:ascii="David" w:hAnsi="David" w:hint="cs"/>
          <w:rtl/>
        </w:rPr>
        <w:t>סגירת הטיפול בפניה תבוצע באחד משני המצבים הבאים:</w:t>
      </w:r>
    </w:p>
    <w:p w14:paraId="1909D63C" w14:textId="050CF6FE" w:rsidR="00A35DCD" w:rsidRPr="0054363D" w:rsidRDefault="00A35DCD" w:rsidP="0048278F">
      <w:pPr>
        <w:numPr>
          <w:ilvl w:val="3"/>
          <w:numId w:val="51"/>
        </w:numPr>
        <w:ind w:left="2691" w:hanging="567"/>
        <w:rPr>
          <w:rFonts w:ascii="David" w:hAnsi="David"/>
        </w:rPr>
      </w:pPr>
      <w:r w:rsidRPr="0054363D">
        <w:rPr>
          <w:rFonts w:ascii="David" w:hAnsi="David" w:hint="cs"/>
          <w:rtl/>
        </w:rPr>
        <w:t>במידה והטיפול בפניה הסתיים במהלך הקשר עם 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w:t>
      </w:r>
      <w:r w:rsidR="00B6666A" w:rsidRPr="0054363D">
        <w:rPr>
          <w:rFonts w:ascii="David" w:hAnsi="David" w:hint="cs"/>
          <w:rtl/>
        </w:rPr>
        <w:t>בקו הראשון או בקו השני</w:t>
      </w:r>
      <w:r w:rsidRPr="0054363D">
        <w:rPr>
          <w:rFonts w:ascii="David" w:hAnsi="David" w:hint="cs"/>
          <w:rtl/>
        </w:rPr>
        <w:t>, תיסגר הפניה ותתועד במערכת המידע מיד עם סיום השיחה עם 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w:t>
      </w:r>
      <w:r w:rsidR="008967CA" w:rsidRPr="0054363D">
        <w:rPr>
          <w:rFonts w:ascii="David" w:hAnsi="David" w:hint="cs"/>
          <w:rtl/>
        </w:rPr>
        <w:t xml:space="preserve"> </w:t>
      </w:r>
    </w:p>
    <w:p w14:paraId="327611C8" w14:textId="1EF1E88C" w:rsidR="00A35DCD" w:rsidRPr="0054363D" w:rsidRDefault="00A35DCD" w:rsidP="00686E4A">
      <w:pPr>
        <w:numPr>
          <w:ilvl w:val="3"/>
          <w:numId w:val="51"/>
        </w:numPr>
        <w:ind w:left="2691" w:hanging="567"/>
        <w:rPr>
          <w:rFonts w:ascii="David" w:hAnsi="David"/>
        </w:rPr>
      </w:pPr>
      <w:bookmarkStart w:id="376" w:name="_Ref408384520"/>
      <w:r w:rsidRPr="0054363D">
        <w:rPr>
          <w:rFonts w:ascii="David" w:hAnsi="David" w:hint="cs"/>
          <w:rtl/>
        </w:rPr>
        <w:t>במקרים בהם הפנייה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הייתה בנושאים של אלימות במשפחה או ילדים ונוער בסיכון והפנייה הועברה</w:t>
      </w:r>
      <w:r w:rsidR="005F431D" w:rsidRPr="0054363D">
        <w:rPr>
          <w:rFonts w:ascii="David" w:hAnsi="David" w:hint="cs"/>
          <w:rtl/>
        </w:rPr>
        <w:t xml:space="preserve"> לגורם חיצוני,</w:t>
      </w:r>
      <w:r w:rsidRPr="0054363D">
        <w:rPr>
          <w:rFonts w:ascii="David" w:hAnsi="David" w:hint="cs"/>
          <w:rtl/>
        </w:rPr>
        <w:t xml:space="preserve"> באחריות</w:t>
      </w:r>
      <w:r w:rsidR="008967CA" w:rsidRPr="0054363D">
        <w:rPr>
          <w:rFonts w:ascii="David" w:hAnsi="David" w:hint="cs"/>
          <w:rtl/>
        </w:rPr>
        <w:t xml:space="preserve"> מנהל </w:t>
      </w: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לוודא מול אותו גורם שאליו הועברה הפנייה כי נוצר הקשר ולתעד פעולה זו במערכת המידע, ורק לאחר מכן ניתן יהיה לסגור את הפניה.</w:t>
      </w:r>
      <w:r w:rsidR="008967CA" w:rsidRPr="0054363D">
        <w:rPr>
          <w:rFonts w:ascii="David" w:hAnsi="David" w:hint="cs"/>
          <w:rtl/>
        </w:rPr>
        <w:t xml:space="preserve"> </w:t>
      </w:r>
      <w:bookmarkEnd w:id="376"/>
    </w:p>
    <w:p w14:paraId="7A0AAA57" w14:textId="77777777" w:rsidR="00D14086" w:rsidRPr="0054363D" w:rsidRDefault="00D14086" w:rsidP="00D14086">
      <w:pPr>
        <w:ind w:left="1841"/>
        <w:rPr>
          <w:rFonts w:ascii="David" w:hAnsi="David"/>
          <w:rtl/>
        </w:rPr>
      </w:pPr>
    </w:p>
    <w:p w14:paraId="23D7A720" w14:textId="0DE86D4A" w:rsidR="00A35DCD" w:rsidRPr="0054363D" w:rsidRDefault="00D14086" w:rsidP="002C3CF1">
      <w:pPr>
        <w:ind w:left="1156"/>
        <w:rPr>
          <w:rFonts w:ascii="David" w:hAnsi="David"/>
          <w:b/>
          <w:bCs/>
          <w:rtl/>
        </w:rPr>
      </w:pPr>
      <w:r w:rsidRPr="0054363D">
        <w:rPr>
          <w:rFonts w:ascii="David" w:hAnsi="David" w:hint="cs"/>
          <w:b/>
          <w:bCs/>
          <w:rtl/>
        </w:rPr>
        <w:t>תרשים זרימה של תהליך הטיפול בפניה מופיע ב</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נספח_תרשים_קבלת_פניה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85540D">
        <w:rPr>
          <w:rFonts w:ascii="David" w:hAnsi="David" w:hint="cs"/>
          <w:b/>
          <w:bCs/>
          <w:rtl/>
        </w:rPr>
        <w:t xml:space="preserve">נספח </w:t>
      </w:r>
      <w:r w:rsidR="0085540D" w:rsidRPr="0085540D">
        <w:rPr>
          <w:rFonts w:ascii="David" w:hAnsi="David"/>
          <w:b/>
          <w:bCs/>
          <w:rtl/>
        </w:rPr>
        <w:t xml:space="preserve">3 </w:t>
      </w:r>
      <w:r w:rsidRPr="0054363D">
        <w:rPr>
          <w:rFonts w:ascii="David" w:hAnsi="David"/>
          <w:b/>
          <w:bCs/>
          <w:rtl/>
        </w:rPr>
        <w:fldChar w:fldCharType="end"/>
      </w:r>
      <w:r w:rsidRPr="0054363D">
        <w:rPr>
          <w:rFonts w:ascii="David" w:hAnsi="David" w:hint="cs"/>
          <w:b/>
          <w:bCs/>
          <w:rtl/>
        </w:rPr>
        <w:t>.</w:t>
      </w:r>
    </w:p>
    <w:p w14:paraId="420A8BEC" w14:textId="77777777" w:rsidR="00D14086" w:rsidRPr="0054363D" w:rsidRDefault="00D14086" w:rsidP="00A35DCD">
      <w:pPr>
        <w:ind w:left="2691"/>
        <w:rPr>
          <w:rFonts w:ascii="David" w:hAnsi="David"/>
        </w:rPr>
      </w:pPr>
    </w:p>
    <w:p w14:paraId="15BCB620" w14:textId="4B26F4C0" w:rsidR="00B820A0" w:rsidRPr="0054363D" w:rsidRDefault="002C3CF1" w:rsidP="00686E4A">
      <w:pPr>
        <w:numPr>
          <w:ilvl w:val="1"/>
          <w:numId w:val="51"/>
        </w:numPr>
        <w:ind w:left="1154"/>
        <w:rPr>
          <w:rFonts w:ascii="David" w:hAnsi="David"/>
          <w:u w:val="single"/>
        </w:rPr>
      </w:pPr>
      <w:bookmarkStart w:id="377" w:name="_Ref407103205"/>
      <w:r w:rsidRPr="0054363D">
        <w:rPr>
          <w:rFonts w:ascii="David" w:hAnsi="David" w:hint="cs"/>
          <w:u w:val="single"/>
          <w:rtl/>
        </w:rPr>
        <w:t>פניות המתקבלות באמצעות הטלפון</w:t>
      </w:r>
      <w:bookmarkEnd w:id="377"/>
    </w:p>
    <w:p w14:paraId="6C600211" w14:textId="77777777" w:rsidR="002C3CF1" w:rsidRPr="0054363D" w:rsidRDefault="002C3CF1" w:rsidP="002C3CF1">
      <w:pPr>
        <w:ind w:left="1841"/>
        <w:rPr>
          <w:rFonts w:ascii="David" w:hAnsi="David"/>
        </w:rPr>
      </w:pPr>
    </w:p>
    <w:p w14:paraId="1F06DA8D" w14:textId="6B73B741" w:rsidR="002C3CF1" w:rsidRPr="0054363D" w:rsidRDefault="002C3CF1" w:rsidP="00686E4A">
      <w:pPr>
        <w:numPr>
          <w:ilvl w:val="2"/>
          <w:numId w:val="51"/>
        </w:numPr>
        <w:ind w:left="1841" w:hanging="425"/>
        <w:rPr>
          <w:rFonts w:ascii="David" w:hAnsi="David"/>
          <w:u w:val="single"/>
        </w:rPr>
      </w:pPr>
      <w:bookmarkStart w:id="378" w:name="_Ref407113756"/>
      <w:r w:rsidRPr="0054363D">
        <w:rPr>
          <w:rFonts w:ascii="David" w:hAnsi="David"/>
          <w:u w:val="single"/>
          <w:rtl/>
        </w:rPr>
        <w:t xml:space="preserve">נגישות </w:t>
      </w:r>
      <w:bookmarkEnd w:id="378"/>
      <w:r w:rsidR="00D82910" w:rsidRPr="0054363D">
        <w:rPr>
          <w:rFonts w:ascii="David" w:hAnsi="David" w:hint="cs"/>
          <w:u w:val="single"/>
          <w:rtl/>
        </w:rPr>
        <w:t>ואספקת השירות</w:t>
      </w:r>
    </w:p>
    <w:p w14:paraId="56933F28" w14:textId="77777777" w:rsidR="002724D9" w:rsidRPr="0054363D" w:rsidRDefault="002C3CF1" w:rsidP="00686E4A">
      <w:pPr>
        <w:numPr>
          <w:ilvl w:val="3"/>
          <w:numId w:val="51"/>
        </w:numPr>
        <w:ind w:left="2691" w:hanging="567"/>
        <w:rPr>
          <w:rFonts w:ascii="David" w:hAnsi="David"/>
        </w:rPr>
      </w:pPr>
      <w:r w:rsidRPr="0054363D">
        <w:rPr>
          <w:rFonts w:ascii="David" w:hAnsi="David"/>
          <w:rtl/>
        </w:rPr>
        <w:t>הפנ</w:t>
      </w:r>
      <w:r w:rsidRPr="0054363D">
        <w:rPr>
          <w:rFonts w:ascii="David" w:hAnsi="David" w:hint="cs"/>
          <w:rtl/>
        </w:rPr>
        <w:t>י</w:t>
      </w:r>
      <w:r w:rsidRPr="0054363D">
        <w:rPr>
          <w:rFonts w:ascii="David" w:hAnsi="David"/>
          <w:rtl/>
        </w:rPr>
        <w:t>יה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w:t>
      </w:r>
      <w:r w:rsidRPr="0054363D">
        <w:rPr>
          <w:rFonts w:ascii="David" w:hAnsi="David" w:hint="cs"/>
          <w:rtl/>
        </w:rPr>
        <w:t xml:space="preserve">מרשת הטלפון הציבורית </w:t>
      </w:r>
      <w:r w:rsidRPr="0054363D">
        <w:rPr>
          <w:rFonts w:ascii="David" w:hAnsi="David"/>
          <w:rtl/>
        </w:rPr>
        <w:t>(</w:t>
      </w:r>
      <w:r w:rsidRPr="0054363D">
        <w:rPr>
          <w:rFonts w:ascii="David" w:hAnsi="David"/>
        </w:rPr>
        <w:t>P.S.T.N</w:t>
      </w:r>
      <w:r w:rsidRPr="0054363D">
        <w:rPr>
          <w:rFonts w:ascii="David" w:hAnsi="David"/>
          <w:rtl/>
        </w:rPr>
        <w:t xml:space="preserve">) לשיחות </w:t>
      </w:r>
      <w:r w:rsidRPr="0054363D">
        <w:rPr>
          <w:rFonts w:ascii="David" w:hAnsi="David" w:hint="cs"/>
          <w:rtl/>
        </w:rPr>
        <w:t>ה</w:t>
      </w:r>
      <w:r w:rsidRPr="0054363D">
        <w:rPr>
          <w:rFonts w:ascii="David" w:hAnsi="David"/>
          <w:rtl/>
        </w:rPr>
        <w:t>נכנסות תהיה באמצעות חיוג מקוצר למספר</w:t>
      </w:r>
      <w:r w:rsidRPr="0054363D">
        <w:rPr>
          <w:rFonts w:ascii="David" w:hAnsi="David" w:hint="cs"/>
          <w:rtl/>
        </w:rPr>
        <w:t xml:space="preserve"> 116. </w:t>
      </w:r>
    </w:p>
    <w:p w14:paraId="28BD8CD7" w14:textId="2FBE02A8" w:rsidR="002724D9" w:rsidRPr="0054363D" w:rsidRDefault="002724D9" w:rsidP="00686E4A">
      <w:pPr>
        <w:numPr>
          <w:ilvl w:val="3"/>
          <w:numId w:val="51"/>
        </w:numPr>
        <w:ind w:left="2691" w:hanging="567"/>
        <w:rPr>
          <w:rFonts w:ascii="David" w:hAnsi="David"/>
        </w:rPr>
      </w:pPr>
      <w:r w:rsidRPr="0054363D">
        <w:rPr>
          <w:rFonts w:ascii="David" w:hAnsi="David" w:hint="cs"/>
          <w:rtl/>
        </w:rPr>
        <w:t>המענה לשיחות יהיה מענה אנושי, כך שהפניה תנותב ישירות לתור המתנה או לנציג שירות בעמדה.</w:t>
      </w:r>
    </w:p>
    <w:p w14:paraId="71188B6E" w14:textId="4AEFD41A" w:rsidR="000C7F0D" w:rsidRPr="0054363D" w:rsidRDefault="000C7F0D" w:rsidP="00686E4A">
      <w:pPr>
        <w:numPr>
          <w:ilvl w:val="3"/>
          <w:numId w:val="51"/>
        </w:numPr>
        <w:ind w:left="2691" w:hanging="567"/>
        <w:rPr>
          <w:rFonts w:ascii="David" w:hAnsi="David"/>
        </w:rPr>
      </w:pPr>
      <w:r w:rsidRPr="0054363D">
        <w:rPr>
          <w:rFonts w:ascii="David" w:hAnsi="David" w:hint="cs"/>
          <w:rtl/>
        </w:rPr>
        <w:t xml:space="preserve">כל פנייה טלפונית שתתקבל תוקלט ותאוחסן באופן שוטף כמפורט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Ref409380535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tl/>
        </w:rPr>
        <w:t>ז.4.ו</w:t>
      </w:r>
      <w:r w:rsidRPr="0054363D">
        <w:rPr>
          <w:rFonts w:ascii="David" w:hAnsi="David"/>
          <w:rtl/>
        </w:rPr>
        <w:fldChar w:fldCharType="end"/>
      </w:r>
      <w:r w:rsidRPr="0054363D">
        <w:rPr>
          <w:rFonts w:ascii="David" w:hAnsi="David" w:hint="cs"/>
          <w:rtl/>
        </w:rPr>
        <w:t xml:space="preserve"> להלן.</w:t>
      </w:r>
    </w:p>
    <w:p w14:paraId="11560380" w14:textId="77777777" w:rsidR="002C3CF1" w:rsidRPr="0054363D" w:rsidRDefault="002C3CF1" w:rsidP="00686E4A">
      <w:pPr>
        <w:numPr>
          <w:ilvl w:val="3"/>
          <w:numId w:val="51"/>
        </w:numPr>
        <w:ind w:left="2691" w:hanging="567"/>
        <w:rPr>
          <w:rFonts w:ascii="David" w:hAnsi="David"/>
        </w:rPr>
      </w:pPr>
      <w:r w:rsidRPr="0054363D">
        <w:rPr>
          <w:rFonts w:ascii="David" w:hAnsi="David" w:hint="cs"/>
          <w:rtl/>
        </w:rPr>
        <w:t>התשלום בעבור החיוג המקוצר יהיה באחריות המשרד וישולם על ידו.</w:t>
      </w:r>
    </w:p>
    <w:p w14:paraId="2BD0F083" w14:textId="6F0A2DD9" w:rsidR="002C3CF1" w:rsidRPr="0054363D" w:rsidRDefault="002C3CF1" w:rsidP="005D34D3">
      <w:pPr>
        <w:numPr>
          <w:ilvl w:val="3"/>
          <w:numId w:val="51"/>
        </w:numPr>
        <w:ind w:left="2691" w:hanging="567"/>
        <w:rPr>
          <w:rFonts w:ascii="David" w:hAnsi="David"/>
        </w:rPr>
      </w:pPr>
      <w:r w:rsidRPr="0054363D">
        <w:rPr>
          <w:rFonts w:ascii="David" w:hAnsi="David"/>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יתמוך </w:t>
      </w:r>
      <w:r w:rsidRPr="0054363D">
        <w:rPr>
          <w:rFonts w:ascii="David" w:hAnsi="David" w:hint="cs"/>
          <w:rtl/>
        </w:rPr>
        <w:t>וי</w:t>
      </w:r>
      <w:r w:rsidRPr="0054363D">
        <w:rPr>
          <w:rFonts w:ascii="David" w:hAnsi="David"/>
          <w:rtl/>
        </w:rPr>
        <w:t>ספק שירות ל-</w:t>
      </w:r>
      <w:r w:rsidR="005D34D3" w:rsidRPr="0054363D">
        <w:rPr>
          <w:rFonts w:ascii="David" w:hAnsi="David" w:hint="cs"/>
          <w:rtl/>
        </w:rPr>
        <w:t>25</w:t>
      </w:r>
      <w:r w:rsidRPr="0054363D">
        <w:rPr>
          <w:rFonts w:ascii="David" w:hAnsi="David"/>
          <w:rtl/>
        </w:rPr>
        <w:t xml:space="preserve"> שיחות נכנסות בו</w:t>
      </w:r>
      <w:r w:rsidR="005D34D3" w:rsidRPr="0054363D">
        <w:rPr>
          <w:rFonts w:ascii="David" w:hAnsi="David" w:hint="cs"/>
          <w:rtl/>
        </w:rPr>
        <w:t>-</w:t>
      </w:r>
      <w:r w:rsidRPr="0054363D">
        <w:rPr>
          <w:rFonts w:ascii="David" w:hAnsi="David"/>
          <w:rtl/>
        </w:rPr>
        <w:t>זמנית</w:t>
      </w:r>
      <w:r w:rsidRPr="0054363D">
        <w:rPr>
          <w:rFonts w:ascii="David" w:hAnsi="David" w:hint="cs"/>
          <w:rtl/>
        </w:rPr>
        <w:t>.</w:t>
      </w:r>
    </w:p>
    <w:p w14:paraId="09A78F1C" w14:textId="0B16D321" w:rsidR="002C3CF1" w:rsidRPr="0054363D" w:rsidRDefault="002C3CF1" w:rsidP="005D34D3">
      <w:pPr>
        <w:numPr>
          <w:ilvl w:val="3"/>
          <w:numId w:val="51"/>
        </w:numPr>
        <w:ind w:left="2691" w:hanging="567"/>
        <w:rPr>
          <w:rFonts w:ascii="David" w:hAnsi="David"/>
        </w:rPr>
      </w:pPr>
      <w:r w:rsidRPr="0054363D">
        <w:rPr>
          <w:rFonts w:ascii="David" w:hAnsi="David" w:hint="cs"/>
          <w:rtl/>
        </w:rPr>
        <w:t>המשרד שומר לעצמו את הזכות להרחיב את מספר השיחות הנכנסות בו</w:t>
      </w:r>
      <w:r w:rsidR="005D34D3" w:rsidRPr="0054363D">
        <w:rPr>
          <w:rFonts w:ascii="David" w:hAnsi="David" w:hint="cs"/>
          <w:rtl/>
        </w:rPr>
        <w:t>-</w:t>
      </w:r>
      <w:r w:rsidRPr="0054363D">
        <w:rPr>
          <w:rFonts w:ascii="David" w:hAnsi="David" w:hint="cs"/>
          <w:rtl/>
        </w:rPr>
        <w:t>זמנית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בעתיד </w:t>
      </w:r>
      <w:r w:rsidRPr="0054363D">
        <w:rPr>
          <w:rFonts w:ascii="David" w:hAnsi="David"/>
          <w:rtl/>
        </w:rPr>
        <w:t>ל-</w:t>
      </w:r>
      <w:r w:rsidR="005D34D3" w:rsidRPr="0054363D">
        <w:rPr>
          <w:rFonts w:ascii="David" w:hAnsi="David" w:hint="cs"/>
          <w:rtl/>
        </w:rPr>
        <w:t>75</w:t>
      </w:r>
      <w:r w:rsidRPr="0054363D">
        <w:rPr>
          <w:rFonts w:ascii="David" w:hAnsi="David" w:hint="cs"/>
          <w:rtl/>
        </w:rPr>
        <w:t xml:space="preserve"> </w:t>
      </w:r>
      <w:r w:rsidRPr="0054363D">
        <w:rPr>
          <w:rFonts w:ascii="David" w:hAnsi="David"/>
          <w:rtl/>
        </w:rPr>
        <w:t>שיחות נכנסות</w:t>
      </w:r>
      <w:r w:rsidRPr="0054363D">
        <w:rPr>
          <w:rFonts w:ascii="David" w:hAnsi="David" w:hint="cs"/>
          <w:rtl/>
        </w:rPr>
        <w:t>. ההרחבה עשויה להתבצע בשלבים של לפחות 30 קווים בכל שלב. הספק נדרש להתארגן לשלבי ההרחבה הנ"ל ולקחת זאת בחשבון בתמחור הצעתו.</w:t>
      </w:r>
    </w:p>
    <w:p w14:paraId="0D0750E3" w14:textId="3B765FD7" w:rsidR="002102B1" w:rsidRPr="0054363D" w:rsidRDefault="002102B1" w:rsidP="00CA438F">
      <w:pPr>
        <w:numPr>
          <w:ilvl w:val="3"/>
          <w:numId w:val="51"/>
        </w:numPr>
        <w:ind w:left="2691" w:hanging="567"/>
        <w:rPr>
          <w:rFonts w:ascii="David" w:hAnsi="David"/>
        </w:rPr>
      </w:pPr>
      <w:bookmarkStart w:id="379" w:name="_Ref412665451"/>
      <w:r w:rsidRPr="0054363D">
        <w:rPr>
          <w:rFonts w:ascii="David" w:hAnsi="David" w:hint="cs"/>
          <w:u w:val="single"/>
          <w:rtl/>
        </w:rPr>
        <w:t xml:space="preserve">זמן </w:t>
      </w:r>
      <w:r w:rsidR="00B07F74" w:rsidRPr="0054363D">
        <w:rPr>
          <w:rFonts w:ascii="David" w:hAnsi="David" w:hint="cs"/>
          <w:u w:val="single"/>
          <w:rtl/>
        </w:rPr>
        <w:t>מרבי</w:t>
      </w:r>
      <w:r w:rsidRPr="0054363D">
        <w:rPr>
          <w:rFonts w:ascii="David" w:hAnsi="David" w:hint="cs"/>
          <w:u w:val="single"/>
          <w:rtl/>
        </w:rPr>
        <w:t xml:space="preserve"> להמתנה למענה לפנייה (לגבי כל סוגי הפניות)</w:t>
      </w:r>
      <w:r w:rsidRPr="0054363D">
        <w:rPr>
          <w:rFonts w:ascii="David" w:hAnsi="David" w:hint="cs"/>
          <w:rtl/>
        </w:rPr>
        <w:t>: עד 40 שניות</w:t>
      </w:r>
      <w:r w:rsidR="00EA2076" w:rsidRPr="0054363D">
        <w:rPr>
          <w:rFonts w:ascii="David" w:hAnsi="David" w:hint="cs"/>
          <w:rtl/>
        </w:rPr>
        <w:t xml:space="preserve"> (החל ממועד בחירת השפה בתפריט הראשי והעברת השיחה לנציג שירות)</w:t>
      </w:r>
      <w:r w:rsidRPr="0054363D">
        <w:rPr>
          <w:rFonts w:ascii="David" w:hAnsi="David" w:hint="cs"/>
          <w:rtl/>
        </w:rPr>
        <w:t>.</w:t>
      </w:r>
      <w:bookmarkEnd w:id="379"/>
    </w:p>
    <w:p w14:paraId="0A9C08B6" w14:textId="77777777" w:rsidR="002C3CF1" w:rsidRPr="0054363D" w:rsidRDefault="002C3CF1" w:rsidP="002C3CF1">
      <w:pPr>
        <w:ind w:left="2691"/>
        <w:rPr>
          <w:rFonts w:ascii="David" w:hAnsi="David"/>
          <w:rtl/>
        </w:rPr>
      </w:pPr>
    </w:p>
    <w:p w14:paraId="5843332B" w14:textId="77777777" w:rsidR="00570DAA" w:rsidRPr="0054363D" w:rsidRDefault="00570DAA" w:rsidP="00686E4A">
      <w:pPr>
        <w:numPr>
          <w:ilvl w:val="2"/>
          <w:numId w:val="51"/>
        </w:numPr>
        <w:ind w:left="1841" w:hanging="425"/>
        <w:rPr>
          <w:rFonts w:ascii="David" w:hAnsi="David"/>
        </w:rPr>
      </w:pPr>
      <w:bookmarkStart w:id="380" w:name="_Ref409516957"/>
      <w:bookmarkStart w:id="381" w:name="_Ref407116498"/>
      <w:r w:rsidRPr="0054363D">
        <w:rPr>
          <w:rFonts w:ascii="David" w:hAnsi="David" w:hint="cs"/>
          <w:u w:val="single"/>
          <w:rtl/>
        </w:rPr>
        <w:t>סוגי הפניות הטלפוניות שיתקבלו ב</w:t>
      </w:r>
      <w:r w:rsidR="00BB4D57" w:rsidRPr="0054363D">
        <w:rPr>
          <w:rFonts w:ascii="David" w:hAnsi="David"/>
          <w:u w:val="single"/>
          <w:rtl/>
        </w:rPr>
        <w:fldChar w:fldCharType="begin"/>
      </w:r>
      <w:r w:rsidR="00BB4D57" w:rsidRPr="0054363D">
        <w:rPr>
          <w:rFonts w:ascii="David" w:hAnsi="David"/>
          <w:u w:val="single"/>
          <w:rtl/>
        </w:rPr>
        <w:instrText xml:space="preserve"> </w:instrText>
      </w:r>
      <w:r w:rsidR="00BB4D57" w:rsidRPr="0054363D">
        <w:rPr>
          <w:rFonts w:ascii="David" w:hAnsi="David" w:hint="cs"/>
          <w:u w:val="single"/>
        </w:rPr>
        <w:instrText>REF</w:instrText>
      </w:r>
      <w:r w:rsidR="00BB4D57" w:rsidRPr="0054363D">
        <w:rPr>
          <w:rFonts w:ascii="David" w:hAnsi="David" w:hint="cs"/>
          <w:u w:val="single"/>
          <w:rtl/>
        </w:rPr>
        <w:instrText xml:space="preserve"> כינוי_מסגרת \</w:instrText>
      </w:r>
      <w:r w:rsidR="00BB4D57" w:rsidRPr="0054363D">
        <w:rPr>
          <w:rFonts w:ascii="David" w:hAnsi="David" w:hint="cs"/>
          <w:u w:val="single"/>
        </w:rPr>
        <w:instrText>h</w:instrText>
      </w:r>
      <w:r w:rsidR="00BB4D57" w:rsidRPr="0054363D">
        <w:rPr>
          <w:rFonts w:ascii="David" w:hAnsi="David"/>
          <w:u w:val="single"/>
          <w:rtl/>
        </w:rPr>
        <w:instrText xml:space="preserve">  \* </w:instrText>
      </w:r>
      <w:r w:rsidR="00BB4D57" w:rsidRPr="0054363D">
        <w:rPr>
          <w:rFonts w:ascii="David" w:hAnsi="David"/>
          <w:u w:val="single"/>
        </w:rPr>
        <w:instrText>MERGEFORMAT</w:instrText>
      </w:r>
      <w:r w:rsidR="00BB4D57" w:rsidRPr="0054363D">
        <w:rPr>
          <w:rFonts w:ascii="David" w:hAnsi="David"/>
          <w:u w:val="single"/>
          <w:rtl/>
        </w:rPr>
        <w:instrText xml:space="preserve"> </w:instrText>
      </w:r>
      <w:r w:rsidR="00BB4D57" w:rsidRPr="0054363D">
        <w:rPr>
          <w:rFonts w:ascii="David" w:hAnsi="David"/>
          <w:u w:val="single"/>
          <w:rtl/>
        </w:rPr>
      </w:r>
      <w:r w:rsidR="00BB4D57" w:rsidRPr="0054363D">
        <w:rPr>
          <w:rFonts w:ascii="David" w:hAnsi="David"/>
          <w:u w:val="single"/>
          <w:rtl/>
        </w:rPr>
        <w:fldChar w:fldCharType="separate"/>
      </w:r>
      <w:r w:rsidR="0085540D" w:rsidRPr="0085540D">
        <w:rPr>
          <w:rFonts w:ascii="David" w:hAnsi="David" w:hint="cs"/>
          <w:u w:val="single"/>
          <w:rtl/>
        </w:rPr>
        <w:t>מרכז</w:t>
      </w:r>
      <w:r w:rsidR="00BB4D57" w:rsidRPr="0054363D">
        <w:rPr>
          <w:rFonts w:ascii="David" w:hAnsi="David"/>
          <w:u w:val="single"/>
          <w:rtl/>
        </w:rPr>
        <w:fldChar w:fldCharType="end"/>
      </w:r>
      <w:bookmarkEnd w:id="380"/>
      <w:r w:rsidR="00BB4D57" w:rsidRPr="0054363D">
        <w:rPr>
          <w:rFonts w:ascii="David" w:hAnsi="David" w:hint="cs"/>
          <w:u w:val="single"/>
          <w:rtl/>
        </w:rPr>
        <w:t xml:space="preserve"> </w:t>
      </w:r>
    </w:p>
    <w:p w14:paraId="63863699" w14:textId="4D08299D" w:rsidR="00BB4D57" w:rsidRPr="0054363D" w:rsidRDefault="00570DAA" w:rsidP="00570DAA">
      <w:pPr>
        <w:ind w:left="1841"/>
        <w:rPr>
          <w:rFonts w:ascii="David" w:hAnsi="David"/>
          <w:rtl/>
        </w:rPr>
      </w:pPr>
      <w:r w:rsidRPr="0054363D">
        <w:rPr>
          <w:rFonts w:ascii="David" w:hAnsi="David" w:hint="cs"/>
          <w:rtl/>
        </w:rPr>
        <w:lastRenderedPageBreak/>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00BB4D57" w:rsidRPr="0054363D">
        <w:rPr>
          <w:rFonts w:ascii="David" w:hAnsi="David" w:hint="cs"/>
          <w:rtl/>
        </w:rPr>
        <w:t>יספק שירות מענה אנושי לשלושה סוגי פניות של שיחות טלפון נכנסות:</w:t>
      </w:r>
      <w:bookmarkEnd w:id="381"/>
    </w:p>
    <w:p w14:paraId="624D7E7E" w14:textId="77777777" w:rsidR="00570DAA" w:rsidRPr="0054363D" w:rsidRDefault="00570DAA" w:rsidP="00570DAA">
      <w:pPr>
        <w:ind w:left="1841"/>
        <w:rPr>
          <w:rFonts w:ascii="David" w:hAnsi="David"/>
        </w:rPr>
      </w:pPr>
    </w:p>
    <w:p w14:paraId="5D02A1E9" w14:textId="5832D52B" w:rsidR="00BB4D57" w:rsidRPr="0054363D" w:rsidRDefault="00352B8A" w:rsidP="00686E4A">
      <w:pPr>
        <w:numPr>
          <w:ilvl w:val="3"/>
          <w:numId w:val="51"/>
        </w:numPr>
        <w:ind w:left="2691" w:hanging="567"/>
        <w:rPr>
          <w:rFonts w:ascii="David" w:hAnsi="David"/>
          <w:u w:val="single"/>
        </w:rPr>
      </w:pPr>
      <w:r w:rsidRPr="0054363D">
        <w:rPr>
          <w:rFonts w:ascii="David" w:hAnsi="David" w:hint="cs"/>
          <w:u w:val="single"/>
          <w:rtl/>
        </w:rPr>
        <w:t>מענה לפניה</w:t>
      </w:r>
      <w:r w:rsidR="00BB4D57" w:rsidRPr="0054363D">
        <w:rPr>
          <w:rFonts w:ascii="David" w:hAnsi="David" w:hint="cs"/>
          <w:u w:val="single"/>
          <w:rtl/>
        </w:rPr>
        <w:t xml:space="preserve"> </w:t>
      </w:r>
      <w:r w:rsidR="00B80E4E" w:rsidRPr="0054363D">
        <w:rPr>
          <w:rFonts w:ascii="David" w:hAnsi="David" w:hint="cs"/>
          <w:u w:val="single"/>
          <w:rtl/>
        </w:rPr>
        <w:t xml:space="preserve">טלפונית </w:t>
      </w:r>
      <w:r w:rsidR="00BB4D57" w:rsidRPr="0054363D">
        <w:rPr>
          <w:rFonts w:ascii="David" w:hAnsi="David" w:hint="cs"/>
          <w:u w:val="single"/>
          <w:rtl/>
        </w:rPr>
        <w:t xml:space="preserve">מסוג </w:t>
      </w:r>
      <w:r w:rsidR="00BB4D57" w:rsidRPr="0054363D">
        <w:rPr>
          <w:rFonts w:ascii="David" w:hAnsi="David"/>
          <w:u w:val="single"/>
        </w:rPr>
        <w:t>A</w:t>
      </w:r>
    </w:p>
    <w:p w14:paraId="37B92EA4" w14:textId="5D6C1B01" w:rsidR="00BB4D57" w:rsidRPr="0054363D" w:rsidRDefault="00570DAA" w:rsidP="0048278F">
      <w:pPr>
        <w:numPr>
          <w:ilvl w:val="4"/>
          <w:numId w:val="51"/>
        </w:numPr>
        <w:ind w:left="3799" w:hanging="680"/>
        <w:rPr>
          <w:rFonts w:ascii="David" w:hAnsi="David"/>
        </w:rPr>
      </w:pPr>
      <w:r w:rsidRPr="0054363D">
        <w:rPr>
          <w:rFonts w:ascii="David" w:hAnsi="David" w:hint="cs"/>
          <w:u w:val="single"/>
          <w:rtl/>
        </w:rPr>
        <w:t xml:space="preserve">תיאור </w:t>
      </w:r>
      <w:r w:rsidRPr="0054363D">
        <w:rPr>
          <w:rFonts w:ascii="David" w:hAnsi="David" w:hint="eastAsia"/>
          <w:u w:val="single"/>
          <w:rtl/>
        </w:rPr>
        <w:t>מאפייני</w:t>
      </w:r>
      <w:r w:rsidRPr="0054363D">
        <w:rPr>
          <w:rFonts w:ascii="David" w:hAnsi="David"/>
          <w:u w:val="single"/>
          <w:rtl/>
        </w:rPr>
        <w:t xml:space="preserve"> </w:t>
      </w:r>
      <w:r w:rsidRPr="0054363D">
        <w:rPr>
          <w:rFonts w:ascii="David" w:hAnsi="David" w:hint="eastAsia"/>
          <w:u w:val="single"/>
          <w:rtl/>
        </w:rPr>
        <w:t>הפניה</w:t>
      </w:r>
      <w:r w:rsidRPr="0054363D">
        <w:rPr>
          <w:rFonts w:ascii="David" w:hAnsi="David" w:hint="cs"/>
          <w:rtl/>
        </w:rPr>
        <w:t xml:space="preserve">: </w:t>
      </w:r>
      <w:r w:rsidR="00DD7F16" w:rsidRPr="0054363D">
        <w:rPr>
          <w:rFonts w:ascii="David" w:hAnsi="David" w:hint="cs"/>
          <w:rtl/>
        </w:rPr>
        <w:t xml:space="preserve">פניה </w:t>
      </w:r>
      <w:r w:rsidRPr="0054363D">
        <w:rPr>
          <w:rFonts w:ascii="David" w:hAnsi="David" w:hint="cs"/>
          <w:rtl/>
        </w:rPr>
        <w:t>קצרה ה</w:t>
      </w:r>
      <w:r w:rsidR="00DD7F16" w:rsidRPr="0054363D">
        <w:rPr>
          <w:rFonts w:ascii="David" w:hAnsi="David" w:hint="cs"/>
          <w:rtl/>
        </w:rPr>
        <w:t>מטופלת בקו הראשון ב</w:t>
      </w:r>
      <w:r w:rsidR="00DD7F16" w:rsidRPr="0054363D">
        <w:rPr>
          <w:rFonts w:ascii="David" w:hAnsi="David"/>
          <w:rtl/>
        </w:rPr>
        <w:fldChar w:fldCharType="begin"/>
      </w:r>
      <w:r w:rsidR="00DD7F16" w:rsidRPr="0054363D">
        <w:rPr>
          <w:rFonts w:ascii="David" w:hAnsi="David"/>
          <w:rtl/>
        </w:rPr>
        <w:instrText xml:space="preserve"> </w:instrText>
      </w:r>
      <w:r w:rsidR="00DD7F16" w:rsidRPr="0054363D">
        <w:rPr>
          <w:rFonts w:ascii="David" w:hAnsi="David" w:hint="cs"/>
        </w:rPr>
        <w:instrText>REF</w:instrText>
      </w:r>
      <w:r w:rsidR="00DD7F16" w:rsidRPr="0054363D">
        <w:rPr>
          <w:rFonts w:ascii="David" w:hAnsi="David" w:hint="cs"/>
          <w:rtl/>
        </w:rPr>
        <w:instrText xml:space="preserve"> כינוי_מסגרת \</w:instrText>
      </w:r>
      <w:r w:rsidR="00DD7F16" w:rsidRPr="0054363D">
        <w:rPr>
          <w:rFonts w:ascii="David" w:hAnsi="David" w:hint="cs"/>
        </w:rPr>
        <w:instrText>h</w:instrText>
      </w:r>
      <w:r w:rsidR="00DD7F16" w:rsidRPr="0054363D">
        <w:rPr>
          <w:rFonts w:ascii="David" w:hAnsi="David"/>
          <w:rtl/>
        </w:rPr>
        <w:instrText xml:space="preserve">  \* </w:instrText>
      </w:r>
      <w:r w:rsidR="00DD7F16" w:rsidRPr="0054363D">
        <w:rPr>
          <w:rFonts w:ascii="David" w:hAnsi="David"/>
        </w:rPr>
        <w:instrText>MERGEFORMAT</w:instrText>
      </w:r>
      <w:r w:rsidR="00DD7F16" w:rsidRPr="0054363D">
        <w:rPr>
          <w:rFonts w:ascii="David" w:hAnsi="David"/>
          <w:rtl/>
        </w:rPr>
        <w:instrText xml:space="preserve"> </w:instrText>
      </w:r>
      <w:r w:rsidR="00DD7F16" w:rsidRPr="0054363D">
        <w:rPr>
          <w:rFonts w:ascii="David" w:hAnsi="David"/>
          <w:rtl/>
        </w:rPr>
      </w:r>
      <w:r w:rsidR="00DD7F16" w:rsidRPr="0054363D">
        <w:rPr>
          <w:rFonts w:ascii="David" w:hAnsi="David"/>
          <w:rtl/>
        </w:rPr>
        <w:fldChar w:fldCharType="separate"/>
      </w:r>
      <w:r w:rsidR="0085540D" w:rsidRPr="0054363D">
        <w:rPr>
          <w:rFonts w:ascii="David" w:hAnsi="David" w:hint="cs"/>
          <w:rtl/>
        </w:rPr>
        <w:t>מרכז</w:t>
      </w:r>
      <w:r w:rsidR="00DD7F16" w:rsidRPr="0054363D">
        <w:rPr>
          <w:rFonts w:ascii="David" w:hAnsi="David"/>
          <w:rtl/>
        </w:rPr>
        <w:fldChar w:fldCharType="end"/>
      </w:r>
      <w:r w:rsidRPr="0054363D">
        <w:rPr>
          <w:rFonts w:ascii="David" w:hAnsi="David" w:hint="cs"/>
          <w:rtl/>
        </w:rPr>
        <w:t>, לרבות</w:t>
      </w:r>
      <w:r w:rsidR="00424E36" w:rsidRPr="0054363D">
        <w:rPr>
          <w:rFonts w:ascii="David" w:hAnsi="David" w:hint="cs"/>
          <w:rtl/>
        </w:rPr>
        <w:t xml:space="preserve"> פניות לצורך מסירת</w:t>
      </w:r>
      <w:r w:rsidR="00DD7F16" w:rsidRPr="0054363D">
        <w:rPr>
          <w:rFonts w:ascii="David" w:hAnsi="David" w:hint="cs"/>
          <w:rtl/>
        </w:rPr>
        <w:t xml:space="preserve"> מידע כללי ל</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00DD7F16" w:rsidRPr="0054363D">
        <w:rPr>
          <w:rFonts w:ascii="David" w:hAnsi="David" w:hint="cs"/>
          <w:rtl/>
        </w:rPr>
        <w:t xml:space="preserve"> בנושאי </w:t>
      </w:r>
      <w:r w:rsidR="00424E36" w:rsidRPr="0054363D">
        <w:rPr>
          <w:rFonts w:ascii="David" w:hAnsi="David" w:hint="cs"/>
          <w:rtl/>
        </w:rPr>
        <w:t>רווחה</w:t>
      </w:r>
      <w:r w:rsidR="00DD7F16" w:rsidRPr="0054363D">
        <w:rPr>
          <w:rFonts w:ascii="David" w:hAnsi="David" w:hint="cs"/>
          <w:rtl/>
        </w:rPr>
        <w:t>,</w:t>
      </w:r>
      <w:r w:rsidR="00424E36" w:rsidRPr="0054363D">
        <w:rPr>
          <w:rFonts w:ascii="David" w:hAnsi="David" w:hint="cs"/>
          <w:rtl/>
        </w:rPr>
        <w:t xml:space="preserve"> פניות סרק, </w:t>
      </w:r>
      <w:r w:rsidR="00DD7F16" w:rsidRPr="0054363D">
        <w:rPr>
          <w:rFonts w:ascii="David" w:hAnsi="David" w:hint="cs"/>
          <w:rtl/>
        </w:rPr>
        <w:t>מטריד</w:t>
      </w:r>
      <w:r w:rsidR="00424E36" w:rsidRPr="0054363D">
        <w:rPr>
          <w:rFonts w:ascii="David" w:hAnsi="David" w:hint="cs"/>
          <w:rtl/>
        </w:rPr>
        <w:t>נ</w:t>
      </w:r>
      <w:r w:rsidR="00DD7F16" w:rsidRPr="0054363D">
        <w:rPr>
          <w:rFonts w:ascii="David" w:hAnsi="David" w:hint="cs"/>
          <w:rtl/>
        </w:rPr>
        <w:t>ים וכיו"ב.</w:t>
      </w:r>
    </w:p>
    <w:p w14:paraId="4C87C354" w14:textId="3EF21FF4" w:rsidR="00352B8A" w:rsidRPr="0054363D" w:rsidRDefault="00352B8A" w:rsidP="009C7F0F">
      <w:pPr>
        <w:numPr>
          <w:ilvl w:val="4"/>
          <w:numId w:val="51"/>
        </w:numPr>
        <w:ind w:left="3799" w:hanging="680"/>
        <w:rPr>
          <w:rFonts w:ascii="David" w:hAnsi="David"/>
        </w:rPr>
      </w:pPr>
      <w:r w:rsidRPr="0054363D">
        <w:rPr>
          <w:rFonts w:ascii="David" w:hAnsi="David" w:hint="cs"/>
          <w:u w:val="single"/>
          <w:rtl/>
        </w:rPr>
        <w:t>זמן שיחה ממוצעת</w:t>
      </w:r>
      <w:r w:rsidR="00EB61FF" w:rsidRPr="0054363D">
        <w:rPr>
          <w:rFonts w:ascii="David" w:hAnsi="David" w:hint="cs"/>
          <w:u w:val="single"/>
          <w:rtl/>
        </w:rPr>
        <w:t xml:space="preserve"> (כולל זמן תיעוד הפניה)</w:t>
      </w:r>
      <w:r w:rsidRPr="0054363D">
        <w:rPr>
          <w:rFonts w:ascii="David" w:hAnsi="David" w:hint="cs"/>
          <w:rtl/>
        </w:rPr>
        <w:t>: 180 שניות, החל מרגע המענה לפניה על ידי נציג השירות ועד לסיום השיחה</w:t>
      </w:r>
      <w:r w:rsidR="002724D9" w:rsidRPr="0054363D">
        <w:rPr>
          <w:rFonts w:ascii="David" w:hAnsi="David" w:hint="cs"/>
          <w:rtl/>
        </w:rPr>
        <w:t>, לרבות בזמני עומס</w:t>
      </w:r>
      <w:r w:rsidRPr="0054363D">
        <w:rPr>
          <w:rFonts w:ascii="David" w:hAnsi="David" w:hint="cs"/>
          <w:rtl/>
        </w:rPr>
        <w:t>.</w:t>
      </w:r>
    </w:p>
    <w:p w14:paraId="342B25E3" w14:textId="77777777" w:rsidR="00424E36" w:rsidRPr="0054363D" w:rsidRDefault="00424E36" w:rsidP="00424E36">
      <w:pPr>
        <w:ind w:left="3799"/>
        <w:rPr>
          <w:rFonts w:ascii="David" w:hAnsi="David"/>
        </w:rPr>
      </w:pPr>
    </w:p>
    <w:p w14:paraId="7FA4005C" w14:textId="7D84638C" w:rsidR="00DD7F16" w:rsidRPr="0054363D" w:rsidRDefault="00352B8A" w:rsidP="00F55D24">
      <w:pPr>
        <w:numPr>
          <w:ilvl w:val="3"/>
          <w:numId w:val="51"/>
        </w:numPr>
        <w:ind w:left="2691" w:hanging="567"/>
        <w:jc w:val="left"/>
        <w:rPr>
          <w:rFonts w:ascii="David" w:hAnsi="David"/>
          <w:u w:val="single"/>
        </w:rPr>
      </w:pPr>
      <w:bookmarkStart w:id="382" w:name="_Ref407107715"/>
      <w:r w:rsidRPr="0054363D">
        <w:rPr>
          <w:rFonts w:ascii="David" w:hAnsi="David" w:hint="cs"/>
          <w:u w:val="single"/>
          <w:rtl/>
        </w:rPr>
        <w:t>מענה ל</w:t>
      </w:r>
      <w:r w:rsidR="00DD7F16" w:rsidRPr="0054363D">
        <w:rPr>
          <w:rFonts w:ascii="David" w:hAnsi="David" w:hint="cs"/>
          <w:u w:val="single"/>
          <w:rtl/>
        </w:rPr>
        <w:t xml:space="preserve">פניה </w:t>
      </w:r>
      <w:r w:rsidR="00B80E4E" w:rsidRPr="0054363D">
        <w:rPr>
          <w:rFonts w:ascii="David" w:hAnsi="David" w:hint="cs"/>
          <w:u w:val="single"/>
          <w:rtl/>
        </w:rPr>
        <w:t xml:space="preserve">טלפונית </w:t>
      </w:r>
      <w:r w:rsidR="00DD7F16" w:rsidRPr="0054363D">
        <w:rPr>
          <w:rFonts w:ascii="David" w:hAnsi="David" w:hint="cs"/>
          <w:u w:val="single"/>
          <w:rtl/>
        </w:rPr>
        <w:t xml:space="preserve">מסוג </w:t>
      </w:r>
      <w:r w:rsidR="00F55D24" w:rsidRPr="0054363D">
        <w:rPr>
          <w:rFonts w:ascii="David" w:hAnsi="David" w:hint="cs"/>
          <w:u w:val="single"/>
        </w:rPr>
        <w:t>B</w:t>
      </w:r>
      <w:bookmarkEnd w:id="382"/>
    </w:p>
    <w:p w14:paraId="09B1DE3B" w14:textId="5EAF6778" w:rsidR="00DD7F16" w:rsidRPr="0054363D" w:rsidRDefault="00570DAA" w:rsidP="00686E4A">
      <w:pPr>
        <w:numPr>
          <w:ilvl w:val="4"/>
          <w:numId w:val="51"/>
        </w:numPr>
        <w:ind w:left="3799" w:hanging="680"/>
        <w:rPr>
          <w:rFonts w:ascii="David" w:hAnsi="David"/>
        </w:rPr>
      </w:pPr>
      <w:r w:rsidRPr="0054363D">
        <w:rPr>
          <w:rFonts w:ascii="David" w:hAnsi="David" w:hint="cs"/>
          <w:u w:val="single"/>
          <w:rtl/>
        </w:rPr>
        <w:t>תיאור מאפייני הפנייה</w:t>
      </w:r>
      <w:r w:rsidRPr="0054363D">
        <w:rPr>
          <w:rFonts w:ascii="David" w:hAnsi="David" w:hint="cs"/>
          <w:rtl/>
        </w:rPr>
        <w:t>:</w:t>
      </w:r>
      <w:r w:rsidR="00C234AC" w:rsidRPr="0054363D">
        <w:rPr>
          <w:rFonts w:ascii="David" w:hAnsi="David" w:hint="cs"/>
          <w:rtl/>
        </w:rPr>
        <w:t xml:space="preserve"> </w:t>
      </w:r>
      <w:r w:rsidR="00DD7F16" w:rsidRPr="0054363D">
        <w:rPr>
          <w:rFonts w:ascii="David" w:hAnsi="David" w:hint="cs"/>
          <w:rtl/>
        </w:rPr>
        <w:t xml:space="preserve">מענה לפניה בקו הראשון והעברת הפניה להמשך טיפול </w:t>
      </w:r>
      <w:r w:rsidR="00DE0F10" w:rsidRPr="0054363D">
        <w:rPr>
          <w:rFonts w:ascii="David" w:hAnsi="David" w:hint="cs"/>
          <w:rtl/>
        </w:rPr>
        <w:t>בקו השני על-ידי</w:t>
      </w:r>
      <w:r w:rsidR="00DD7F16" w:rsidRPr="0054363D">
        <w:rPr>
          <w:rFonts w:ascii="David" w:hAnsi="David" w:hint="cs"/>
          <w:rtl/>
        </w:rPr>
        <w:t xml:space="preserve"> </w:t>
      </w:r>
      <w:r w:rsidR="00DD7F16" w:rsidRPr="0054363D">
        <w:rPr>
          <w:rFonts w:ascii="David" w:hAnsi="David"/>
          <w:rtl/>
        </w:rPr>
        <w:fldChar w:fldCharType="begin"/>
      </w:r>
      <w:r w:rsidR="00DD7F16" w:rsidRPr="0054363D">
        <w:rPr>
          <w:rFonts w:ascii="David" w:hAnsi="David"/>
          <w:rtl/>
        </w:rPr>
        <w:instrText xml:space="preserve"> </w:instrText>
      </w:r>
      <w:r w:rsidR="00DD7F16" w:rsidRPr="0054363D">
        <w:rPr>
          <w:rFonts w:ascii="David" w:hAnsi="David" w:hint="cs"/>
        </w:rPr>
        <w:instrText>REF</w:instrText>
      </w:r>
      <w:r w:rsidR="00DD7F16" w:rsidRPr="0054363D">
        <w:rPr>
          <w:rFonts w:ascii="David" w:hAnsi="David" w:hint="cs"/>
          <w:rtl/>
        </w:rPr>
        <w:instrText xml:space="preserve"> כינוי_איש_צוות_3 \</w:instrText>
      </w:r>
      <w:r w:rsidR="00DD7F16" w:rsidRPr="0054363D">
        <w:rPr>
          <w:rFonts w:ascii="David" w:hAnsi="David" w:hint="cs"/>
        </w:rPr>
        <w:instrText>h</w:instrText>
      </w:r>
      <w:r w:rsidR="00DD7F16" w:rsidRPr="0054363D">
        <w:rPr>
          <w:rFonts w:ascii="David" w:hAnsi="David"/>
          <w:rtl/>
        </w:rPr>
        <w:instrText xml:space="preserve">  \* </w:instrText>
      </w:r>
      <w:r w:rsidR="00DD7F16" w:rsidRPr="0054363D">
        <w:rPr>
          <w:rFonts w:ascii="David" w:hAnsi="David"/>
        </w:rPr>
        <w:instrText>MERGEFORMAT</w:instrText>
      </w:r>
      <w:r w:rsidR="00DD7F16" w:rsidRPr="0054363D">
        <w:rPr>
          <w:rFonts w:ascii="David" w:hAnsi="David"/>
          <w:rtl/>
        </w:rPr>
        <w:instrText xml:space="preserve"> </w:instrText>
      </w:r>
      <w:r w:rsidR="00DD7F16" w:rsidRPr="0054363D">
        <w:rPr>
          <w:rFonts w:ascii="David" w:hAnsi="David"/>
          <w:rtl/>
        </w:rPr>
      </w:r>
      <w:r w:rsidR="00DD7F16" w:rsidRPr="0054363D">
        <w:rPr>
          <w:rFonts w:ascii="David" w:hAnsi="David"/>
          <w:rtl/>
        </w:rPr>
        <w:fldChar w:fldCharType="separate"/>
      </w:r>
      <w:r w:rsidR="0085540D" w:rsidRPr="0085540D">
        <w:rPr>
          <w:rFonts w:ascii="David" w:hAnsi="David" w:hint="cs"/>
          <w:rtl/>
        </w:rPr>
        <w:t>העובד הסוציאלי</w:t>
      </w:r>
      <w:r w:rsidR="00DD7F16" w:rsidRPr="0054363D">
        <w:rPr>
          <w:rFonts w:ascii="David" w:hAnsi="David"/>
          <w:rtl/>
        </w:rPr>
        <w:fldChar w:fldCharType="end"/>
      </w:r>
      <w:r w:rsidR="00DD7F16" w:rsidRPr="0054363D">
        <w:rPr>
          <w:rFonts w:ascii="David" w:hAnsi="David"/>
          <w:rtl/>
        </w:rPr>
        <w:t>.</w:t>
      </w:r>
    </w:p>
    <w:p w14:paraId="0356C2D4" w14:textId="50272A4D" w:rsidR="00EB61FF" w:rsidRPr="0054363D" w:rsidRDefault="00DD7F16" w:rsidP="00EB61FF">
      <w:pPr>
        <w:numPr>
          <w:ilvl w:val="4"/>
          <w:numId w:val="51"/>
        </w:numPr>
        <w:ind w:left="3799" w:hanging="680"/>
        <w:rPr>
          <w:rFonts w:ascii="David" w:hAnsi="David"/>
          <w:b/>
          <w:bCs/>
        </w:rPr>
      </w:pPr>
      <w:r w:rsidRPr="0054363D">
        <w:rPr>
          <w:rFonts w:ascii="David" w:hAnsi="David" w:hint="cs"/>
          <w:u w:val="single"/>
          <w:rtl/>
        </w:rPr>
        <w:t>זמן שיחה ממוצעת</w:t>
      </w:r>
      <w:r w:rsidRPr="0054363D">
        <w:rPr>
          <w:rFonts w:ascii="David" w:hAnsi="David" w:hint="cs"/>
          <w:rtl/>
        </w:rPr>
        <w:t xml:space="preserve">: </w:t>
      </w:r>
      <w:r w:rsidR="00EB61FF" w:rsidRPr="0054363D">
        <w:rPr>
          <w:rFonts w:ascii="David" w:hAnsi="David" w:hint="cs"/>
          <w:rtl/>
        </w:rPr>
        <w:t>6</w:t>
      </w:r>
      <w:r w:rsidR="00C234AC" w:rsidRPr="0054363D">
        <w:rPr>
          <w:rFonts w:ascii="David" w:hAnsi="David" w:hint="cs"/>
          <w:rtl/>
        </w:rPr>
        <w:t>00 שניות, החל מרגע המענה לפניה בקו השני ועד לסיום השיחה</w:t>
      </w:r>
      <w:r w:rsidR="002724D9" w:rsidRPr="0054363D">
        <w:rPr>
          <w:rFonts w:ascii="David" w:hAnsi="David" w:hint="cs"/>
          <w:rtl/>
        </w:rPr>
        <w:t>, לרבות בזמני עומס.</w:t>
      </w:r>
    </w:p>
    <w:p w14:paraId="1A8541AC" w14:textId="33C5262D" w:rsidR="00EB61FF" w:rsidRPr="0054363D" w:rsidRDefault="00EB61FF" w:rsidP="00EB61FF">
      <w:pPr>
        <w:numPr>
          <w:ilvl w:val="4"/>
          <w:numId w:val="51"/>
        </w:numPr>
        <w:ind w:left="3799" w:hanging="680"/>
        <w:rPr>
          <w:rFonts w:ascii="David" w:hAnsi="David"/>
          <w:b/>
          <w:bCs/>
        </w:rPr>
      </w:pPr>
      <w:r w:rsidRPr="0054363D">
        <w:rPr>
          <w:rFonts w:ascii="David" w:hAnsi="David" w:hint="cs"/>
          <w:u w:val="single"/>
          <w:rtl/>
        </w:rPr>
        <w:t>ממוצע זמן תיעוד הפניה</w:t>
      </w:r>
      <w:r w:rsidRPr="0054363D">
        <w:rPr>
          <w:rFonts w:ascii="David" w:hAnsi="David" w:hint="cs"/>
          <w:rtl/>
        </w:rPr>
        <w:t>: 300 שניות.</w:t>
      </w:r>
    </w:p>
    <w:p w14:paraId="5B301C3E" w14:textId="77777777" w:rsidR="00191BEC" w:rsidRPr="0054363D" w:rsidRDefault="00191BEC" w:rsidP="00751B8D">
      <w:pPr>
        <w:ind w:left="4592"/>
        <w:rPr>
          <w:rFonts w:ascii="David" w:hAnsi="David"/>
          <w:b/>
          <w:bCs/>
          <w:rtl/>
        </w:rPr>
      </w:pPr>
    </w:p>
    <w:p w14:paraId="45C711A0" w14:textId="77777777" w:rsidR="00F55D24" w:rsidRPr="0054363D" w:rsidRDefault="00F55D24" w:rsidP="00F55D24">
      <w:pPr>
        <w:numPr>
          <w:ilvl w:val="3"/>
          <w:numId w:val="51"/>
        </w:numPr>
        <w:ind w:left="2691" w:hanging="567"/>
        <w:rPr>
          <w:rFonts w:ascii="David" w:hAnsi="David"/>
          <w:u w:val="single"/>
        </w:rPr>
      </w:pPr>
      <w:r w:rsidRPr="0054363D">
        <w:rPr>
          <w:rFonts w:ascii="David" w:hAnsi="David" w:hint="cs"/>
          <w:u w:val="single"/>
          <w:rtl/>
        </w:rPr>
        <w:t xml:space="preserve">מענה לפניה טלפונית מסוג </w:t>
      </w:r>
      <w:r w:rsidRPr="0054363D">
        <w:rPr>
          <w:rFonts w:ascii="David" w:hAnsi="David" w:hint="cs"/>
          <w:u w:val="single"/>
        </w:rPr>
        <w:t>C</w:t>
      </w:r>
    </w:p>
    <w:p w14:paraId="00FBF7D4" w14:textId="2E249277" w:rsidR="00F55D24" w:rsidRPr="0054363D" w:rsidRDefault="00F55D24" w:rsidP="0048278F">
      <w:pPr>
        <w:numPr>
          <w:ilvl w:val="4"/>
          <w:numId w:val="51"/>
        </w:numPr>
        <w:ind w:left="3799" w:hanging="680"/>
        <w:rPr>
          <w:rFonts w:ascii="David" w:hAnsi="David"/>
        </w:rPr>
      </w:pPr>
      <w:r w:rsidRPr="0054363D">
        <w:rPr>
          <w:rFonts w:ascii="David" w:hAnsi="David" w:hint="eastAsia"/>
          <w:u w:val="single"/>
          <w:rtl/>
        </w:rPr>
        <w:t>תיאור</w:t>
      </w:r>
      <w:r w:rsidRPr="0054363D">
        <w:rPr>
          <w:rFonts w:ascii="David" w:hAnsi="David"/>
          <w:u w:val="single"/>
          <w:rtl/>
        </w:rPr>
        <w:t xml:space="preserve"> </w:t>
      </w:r>
      <w:r w:rsidRPr="0054363D">
        <w:rPr>
          <w:rFonts w:ascii="David" w:hAnsi="David" w:hint="eastAsia"/>
          <w:u w:val="single"/>
          <w:rtl/>
        </w:rPr>
        <w:t>מאפייני</w:t>
      </w:r>
      <w:r w:rsidRPr="0054363D">
        <w:rPr>
          <w:rFonts w:ascii="David" w:hAnsi="David"/>
          <w:u w:val="single"/>
          <w:rtl/>
        </w:rPr>
        <w:t xml:space="preserve"> </w:t>
      </w:r>
      <w:r w:rsidRPr="0054363D">
        <w:rPr>
          <w:rFonts w:ascii="David" w:hAnsi="David" w:hint="eastAsia"/>
          <w:u w:val="single"/>
          <w:rtl/>
        </w:rPr>
        <w:t>הפנייה</w:t>
      </w:r>
      <w:r w:rsidRPr="0054363D">
        <w:rPr>
          <w:rFonts w:ascii="David" w:hAnsi="David" w:hint="cs"/>
          <w:rtl/>
        </w:rPr>
        <w:t>: מענה לפניה בקו הראשון והעברת 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להמשך טיפול בפניה לגורמים מחוץ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במועדי ושעות הפעילות.</w:t>
      </w:r>
    </w:p>
    <w:p w14:paraId="26223326" w14:textId="4C13B21A" w:rsidR="00F55D24" w:rsidRPr="0054363D" w:rsidRDefault="00F55D24" w:rsidP="00F55D24">
      <w:pPr>
        <w:numPr>
          <w:ilvl w:val="4"/>
          <w:numId w:val="51"/>
        </w:numPr>
        <w:ind w:left="3799" w:hanging="680"/>
        <w:rPr>
          <w:rFonts w:ascii="David" w:hAnsi="David"/>
        </w:rPr>
      </w:pPr>
      <w:r w:rsidRPr="0054363D">
        <w:rPr>
          <w:rFonts w:ascii="David" w:hAnsi="David" w:hint="cs"/>
          <w:u w:val="single"/>
          <w:rtl/>
        </w:rPr>
        <w:t>זמן שיחה ממוצעת</w:t>
      </w:r>
      <w:r w:rsidR="00EB61FF" w:rsidRPr="0054363D">
        <w:rPr>
          <w:rFonts w:ascii="David" w:hAnsi="David" w:hint="cs"/>
          <w:u w:val="single"/>
          <w:rtl/>
        </w:rPr>
        <w:t xml:space="preserve"> (כולל זמן תיעוד הפניה)</w:t>
      </w:r>
      <w:r w:rsidRPr="0054363D">
        <w:rPr>
          <w:rFonts w:ascii="David" w:hAnsi="David" w:hint="cs"/>
          <w:rtl/>
        </w:rPr>
        <w:t>: 120 שניות, החל מרגע המענה לפניה ועד להעברתה לגורמים מחוץ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לרבות בזמני עומס.</w:t>
      </w:r>
    </w:p>
    <w:p w14:paraId="1E0064BC" w14:textId="77777777" w:rsidR="00F55D24" w:rsidRPr="0054363D" w:rsidRDefault="00F55D24" w:rsidP="00751B8D">
      <w:pPr>
        <w:ind w:left="4592"/>
        <w:rPr>
          <w:rFonts w:ascii="David" w:hAnsi="David"/>
          <w:b/>
          <w:bCs/>
        </w:rPr>
      </w:pPr>
    </w:p>
    <w:p w14:paraId="5E74EEAD" w14:textId="24A9BE73" w:rsidR="00191BEC" w:rsidRPr="0054363D" w:rsidRDefault="00191BEC" w:rsidP="00686E4A">
      <w:pPr>
        <w:numPr>
          <w:ilvl w:val="2"/>
          <w:numId w:val="51"/>
        </w:numPr>
        <w:ind w:left="1841" w:hanging="425"/>
        <w:rPr>
          <w:rFonts w:ascii="David" w:hAnsi="David"/>
          <w:u w:val="single"/>
        </w:rPr>
      </w:pPr>
      <w:bookmarkStart w:id="383" w:name="_Ref406950921"/>
      <w:r w:rsidRPr="0054363D">
        <w:rPr>
          <w:rFonts w:ascii="David" w:hAnsi="David" w:hint="cs"/>
          <w:u w:val="single"/>
          <w:rtl/>
        </w:rPr>
        <w:t>שפות</w:t>
      </w:r>
      <w:bookmarkEnd w:id="383"/>
      <w:r w:rsidR="00570DAA" w:rsidRPr="0054363D">
        <w:rPr>
          <w:rFonts w:ascii="David" w:hAnsi="David" w:hint="cs"/>
          <w:u w:val="single"/>
          <w:rtl/>
        </w:rPr>
        <w:t xml:space="preserve"> מתן השירות</w:t>
      </w:r>
    </w:p>
    <w:p w14:paraId="47C06CE9" w14:textId="64343693" w:rsidR="00191BEC" w:rsidRPr="0054363D" w:rsidRDefault="00191BEC" w:rsidP="00686E4A">
      <w:pPr>
        <w:numPr>
          <w:ilvl w:val="3"/>
          <w:numId w:val="51"/>
        </w:numPr>
        <w:ind w:left="2691" w:hanging="567"/>
        <w:rPr>
          <w:rFonts w:ascii="David" w:hAnsi="David"/>
        </w:rPr>
      </w:pPr>
      <w:r w:rsidRPr="0054363D">
        <w:rPr>
          <w:rFonts w:ascii="David" w:hAnsi="David"/>
          <w:rtl/>
        </w:rPr>
        <w:t xml:space="preserve">מתן השירות </w:t>
      </w:r>
      <w:r w:rsidRPr="0054363D">
        <w:rPr>
          <w:rFonts w:ascii="David" w:hAnsi="David" w:hint="cs"/>
          <w:rtl/>
        </w:rPr>
        <w:t>בתהליך ניתוב השיחה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והמענה האנושי של נציג השירות</w:t>
      </w:r>
      <w:r w:rsidRPr="0054363D">
        <w:rPr>
          <w:rFonts w:ascii="David" w:hAnsi="David"/>
          <w:rtl/>
        </w:rPr>
        <w:t xml:space="preserve"> </w:t>
      </w:r>
      <w:r w:rsidRPr="0054363D">
        <w:rPr>
          <w:rFonts w:ascii="David" w:hAnsi="David" w:hint="cs"/>
          <w:rtl/>
        </w:rPr>
        <w:t xml:space="preserve">יהיו </w:t>
      </w:r>
      <w:r w:rsidRPr="0054363D">
        <w:rPr>
          <w:rFonts w:ascii="David" w:hAnsi="David"/>
          <w:rtl/>
        </w:rPr>
        <w:t>בשפות: עברית, ערבית</w:t>
      </w:r>
      <w:r w:rsidRPr="0054363D">
        <w:rPr>
          <w:rFonts w:ascii="David" w:hAnsi="David" w:hint="cs"/>
          <w:rtl/>
        </w:rPr>
        <w:t xml:space="preserve"> ו</w:t>
      </w:r>
      <w:r w:rsidRPr="0054363D">
        <w:rPr>
          <w:rFonts w:ascii="David" w:hAnsi="David"/>
          <w:rtl/>
        </w:rPr>
        <w:t>רוסית</w:t>
      </w:r>
      <w:r w:rsidRPr="0054363D">
        <w:rPr>
          <w:rFonts w:ascii="David" w:hAnsi="David" w:hint="cs"/>
          <w:rtl/>
        </w:rPr>
        <w:t xml:space="preserve">. </w:t>
      </w:r>
    </w:p>
    <w:p w14:paraId="0EFA68D9" w14:textId="2AA4653D" w:rsidR="00191BEC" w:rsidRPr="0054363D" w:rsidRDefault="00191BEC" w:rsidP="0048278F">
      <w:pPr>
        <w:numPr>
          <w:ilvl w:val="3"/>
          <w:numId w:val="51"/>
        </w:numPr>
        <w:ind w:left="2691" w:hanging="567"/>
        <w:rPr>
          <w:rFonts w:ascii="David" w:hAnsi="David"/>
        </w:rPr>
      </w:pPr>
      <w:r w:rsidRPr="0054363D">
        <w:rPr>
          <w:rFonts w:ascii="David" w:hAnsi="David"/>
          <w:rtl/>
        </w:rPr>
        <w:t>השירות בשפה הנבחרת על ידי 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rtl/>
        </w:rPr>
        <w:t xml:space="preserve"> יכלול את כל התהליכים שלהלן:</w:t>
      </w:r>
    </w:p>
    <w:p w14:paraId="05EBED4B" w14:textId="4E2C4D07" w:rsidR="00191BEC" w:rsidRPr="0054363D" w:rsidRDefault="006B195A" w:rsidP="00686E4A">
      <w:pPr>
        <w:numPr>
          <w:ilvl w:val="4"/>
          <w:numId w:val="51"/>
        </w:numPr>
        <w:ind w:left="3799" w:hanging="680"/>
        <w:rPr>
          <w:rFonts w:ascii="David" w:hAnsi="David"/>
          <w:u w:val="single"/>
        </w:rPr>
      </w:pPr>
      <w:r w:rsidRPr="0054363D">
        <w:rPr>
          <w:rFonts w:ascii="David" w:hAnsi="David" w:hint="cs"/>
          <w:u w:val="single"/>
          <w:rtl/>
        </w:rPr>
        <w:t xml:space="preserve">נתב שיחות </w:t>
      </w:r>
      <w:r w:rsidRPr="0054363D">
        <w:rPr>
          <w:rFonts w:ascii="David" w:hAnsi="David"/>
          <w:u w:val="single"/>
          <w:rtl/>
        </w:rPr>
        <w:t>–</w:t>
      </w:r>
      <w:r w:rsidRPr="0054363D">
        <w:rPr>
          <w:rFonts w:ascii="David" w:hAnsi="David" w:hint="cs"/>
          <w:u w:val="single"/>
          <w:rtl/>
        </w:rPr>
        <w:t xml:space="preserve"> </w:t>
      </w:r>
      <w:r w:rsidR="00191BEC" w:rsidRPr="0054363D">
        <w:rPr>
          <w:rFonts w:ascii="David" w:hAnsi="David" w:hint="cs"/>
          <w:u w:val="single"/>
          <w:rtl/>
        </w:rPr>
        <w:t>תפריט ראש</w:t>
      </w:r>
      <w:r w:rsidR="00EA4EE8" w:rsidRPr="0054363D">
        <w:rPr>
          <w:rFonts w:ascii="David" w:hAnsi="David" w:hint="cs"/>
          <w:u w:val="single"/>
          <w:rtl/>
        </w:rPr>
        <w:t>י</w:t>
      </w:r>
      <w:r w:rsidR="00191BEC" w:rsidRPr="0054363D">
        <w:rPr>
          <w:rFonts w:ascii="David" w:hAnsi="David" w:hint="cs"/>
          <w:u w:val="single"/>
          <w:rtl/>
        </w:rPr>
        <w:t xml:space="preserve"> ובחירת שפה</w:t>
      </w:r>
      <w:r w:rsidR="00570DAA" w:rsidRPr="0054363D">
        <w:rPr>
          <w:rFonts w:ascii="David" w:hAnsi="David"/>
          <w:rtl/>
        </w:rPr>
        <w:t>:</w:t>
      </w:r>
    </w:p>
    <w:p w14:paraId="26B6A213" w14:textId="4A16EF32" w:rsidR="00191BEC" w:rsidRPr="0054363D" w:rsidRDefault="00191BEC" w:rsidP="00686E4A">
      <w:pPr>
        <w:numPr>
          <w:ilvl w:val="5"/>
          <w:numId w:val="51"/>
        </w:numPr>
        <w:ind w:left="4933" w:hanging="680"/>
        <w:rPr>
          <w:rFonts w:ascii="David" w:hAnsi="David"/>
        </w:rPr>
      </w:pPr>
      <w:r w:rsidRPr="0054363D">
        <w:rPr>
          <w:rFonts w:ascii="David" w:hAnsi="David" w:hint="cs"/>
          <w:rtl/>
        </w:rPr>
        <w:t>התפריט (הפתיח) הראשי יהיה בעברית.</w:t>
      </w:r>
    </w:p>
    <w:p w14:paraId="1CC7AA85" w14:textId="7CBF60C0" w:rsidR="00191BEC" w:rsidRPr="0054363D" w:rsidRDefault="00191BEC" w:rsidP="0048278F">
      <w:pPr>
        <w:numPr>
          <w:ilvl w:val="5"/>
          <w:numId w:val="51"/>
        </w:numPr>
        <w:ind w:left="4933" w:hanging="680"/>
        <w:rPr>
          <w:rFonts w:ascii="David" w:hAnsi="David"/>
        </w:rPr>
      </w:pPr>
      <w:r w:rsidRPr="0054363D">
        <w:rPr>
          <w:rFonts w:ascii="David" w:hAnsi="David" w:hint="cs"/>
          <w:rtl/>
        </w:rPr>
        <w:t xml:space="preserve">בסיום הפתיח </w:t>
      </w:r>
      <w:r w:rsidR="006F46FA" w:rsidRPr="0054363D">
        <w:rPr>
          <w:rFonts w:ascii="David" w:hAnsi="David" w:hint="cs"/>
          <w:rtl/>
        </w:rPr>
        <w:t xml:space="preserve">תושמע הודעה בה </w:t>
      </w:r>
      <w:r w:rsidR="00570DAA" w:rsidRPr="0054363D">
        <w:rPr>
          <w:rFonts w:ascii="David" w:hAnsi="David" w:hint="cs"/>
          <w:rtl/>
        </w:rPr>
        <w:t xml:space="preserve">תוצע </w:t>
      </w:r>
      <w:r w:rsidRPr="0054363D">
        <w:rPr>
          <w:rFonts w:ascii="David" w:hAnsi="David" w:hint="cs"/>
          <w:rtl/>
        </w:rPr>
        <w:t>ל</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006F46FA" w:rsidRPr="0054363D">
        <w:rPr>
          <w:rFonts w:ascii="David" w:hAnsi="David" w:hint="cs"/>
          <w:rtl/>
        </w:rPr>
        <w:t xml:space="preserve"> </w:t>
      </w:r>
      <w:r w:rsidRPr="0054363D">
        <w:rPr>
          <w:rFonts w:ascii="David" w:hAnsi="David" w:hint="cs"/>
          <w:rtl/>
        </w:rPr>
        <w:t>בחירת קבלת השירות ב</w:t>
      </w:r>
      <w:r w:rsidR="006B195A" w:rsidRPr="0054363D">
        <w:rPr>
          <w:rFonts w:ascii="David" w:hAnsi="David" w:hint="cs"/>
          <w:rtl/>
        </w:rPr>
        <w:t>שלוש</w:t>
      </w:r>
      <w:r w:rsidRPr="0054363D">
        <w:rPr>
          <w:rFonts w:ascii="David" w:hAnsi="David" w:hint="cs"/>
          <w:rtl/>
        </w:rPr>
        <w:t xml:space="preserve"> שפות</w:t>
      </w:r>
      <w:r w:rsidR="00EA4EE8" w:rsidRPr="0054363D">
        <w:rPr>
          <w:rFonts w:ascii="David" w:hAnsi="David" w:hint="cs"/>
          <w:rtl/>
        </w:rPr>
        <w:t>, כ</w:t>
      </w:r>
      <w:r w:rsidRPr="0054363D">
        <w:rPr>
          <w:rFonts w:ascii="David" w:hAnsi="David" w:hint="cs"/>
          <w:rtl/>
        </w:rPr>
        <w:t xml:space="preserve">מפורט לעיל. </w:t>
      </w:r>
      <w:r w:rsidR="006F46FA" w:rsidRPr="0054363D">
        <w:rPr>
          <w:rFonts w:ascii="David" w:hAnsi="David" w:hint="cs"/>
          <w:rtl/>
        </w:rPr>
        <w:t xml:space="preserve">ההודעה תושמע בשלושת השפות המוצעות, אחת אחרי </w:t>
      </w:r>
      <w:r w:rsidR="00B07F74" w:rsidRPr="0054363D">
        <w:rPr>
          <w:rFonts w:ascii="David" w:hAnsi="David" w:hint="cs"/>
          <w:rtl/>
        </w:rPr>
        <w:t>השניי</w:t>
      </w:r>
      <w:r w:rsidR="00B07F74" w:rsidRPr="0054363D">
        <w:rPr>
          <w:rFonts w:ascii="David" w:hAnsi="David" w:hint="eastAsia"/>
          <w:rtl/>
        </w:rPr>
        <w:t>ה</w:t>
      </w:r>
      <w:r w:rsidR="006F46FA" w:rsidRPr="0054363D">
        <w:rPr>
          <w:rFonts w:ascii="David" w:hAnsi="David" w:hint="cs"/>
          <w:rtl/>
        </w:rPr>
        <w:t>.</w:t>
      </w:r>
    </w:p>
    <w:p w14:paraId="699CA058" w14:textId="6A42C618" w:rsidR="00191BEC" w:rsidRPr="0054363D" w:rsidRDefault="00191BEC" w:rsidP="0048278F">
      <w:pPr>
        <w:numPr>
          <w:ilvl w:val="5"/>
          <w:numId w:val="51"/>
        </w:numPr>
        <w:ind w:left="4933" w:hanging="680"/>
        <w:rPr>
          <w:rFonts w:ascii="David" w:hAnsi="David"/>
        </w:rPr>
      </w:pPr>
      <w:r w:rsidRPr="0054363D">
        <w:rPr>
          <w:rFonts w:ascii="David" w:hAnsi="David" w:hint="cs"/>
          <w:rtl/>
        </w:rPr>
        <w:lastRenderedPageBreak/>
        <w:t>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י</w:t>
      </w:r>
      <w:r w:rsidR="00570DAA" w:rsidRPr="0054363D">
        <w:rPr>
          <w:rFonts w:ascii="David" w:hAnsi="David" w:hint="cs"/>
          <w:rtl/>
        </w:rPr>
        <w:t>י</w:t>
      </w:r>
      <w:r w:rsidRPr="0054363D">
        <w:rPr>
          <w:rFonts w:ascii="David" w:hAnsi="David" w:hint="cs"/>
          <w:rtl/>
        </w:rPr>
        <w:t xml:space="preserve">בחר </w:t>
      </w:r>
      <w:r w:rsidR="00EA4EE8" w:rsidRPr="0054363D">
        <w:rPr>
          <w:rFonts w:ascii="David" w:hAnsi="David" w:hint="cs"/>
          <w:rtl/>
        </w:rPr>
        <w:t xml:space="preserve">את השפה הנדרשת </w:t>
      </w:r>
      <w:r w:rsidR="006F46FA" w:rsidRPr="0054363D">
        <w:rPr>
          <w:rFonts w:ascii="David" w:hAnsi="David" w:hint="cs"/>
          <w:rtl/>
        </w:rPr>
        <w:t>ומרגע בחירת השפה המבוקשת</w:t>
      </w:r>
      <w:r w:rsidR="00EA4EE8" w:rsidRPr="0054363D">
        <w:rPr>
          <w:rFonts w:ascii="David" w:hAnsi="David" w:hint="cs"/>
          <w:rtl/>
        </w:rPr>
        <w:t xml:space="preserve"> כל ההודעות</w:t>
      </w:r>
      <w:r w:rsidRPr="0054363D">
        <w:rPr>
          <w:rFonts w:ascii="David" w:hAnsi="David" w:hint="cs"/>
          <w:rtl/>
        </w:rPr>
        <w:t xml:space="preserve"> הקוליות יהיו בשפה הנבחרת</w:t>
      </w:r>
      <w:r w:rsidR="006F46FA" w:rsidRPr="0054363D">
        <w:rPr>
          <w:rFonts w:ascii="David" w:hAnsi="David" w:hint="cs"/>
          <w:rtl/>
        </w:rPr>
        <w:t xml:space="preserve"> והשיחה תופנה לנציג שירות בשפה הנבחרת</w:t>
      </w:r>
      <w:r w:rsidRPr="0054363D">
        <w:rPr>
          <w:rFonts w:ascii="David" w:hAnsi="David" w:hint="cs"/>
          <w:rtl/>
        </w:rPr>
        <w:t>.</w:t>
      </w:r>
    </w:p>
    <w:p w14:paraId="643D8652" w14:textId="66710ACA" w:rsidR="00191BEC" w:rsidRPr="0054363D" w:rsidRDefault="00191BEC" w:rsidP="00686E4A">
      <w:pPr>
        <w:numPr>
          <w:ilvl w:val="5"/>
          <w:numId w:val="51"/>
        </w:numPr>
        <w:ind w:left="4933" w:hanging="680"/>
        <w:rPr>
          <w:rFonts w:ascii="David" w:hAnsi="David"/>
        </w:rPr>
      </w:pPr>
      <w:r w:rsidRPr="0054363D">
        <w:rPr>
          <w:rFonts w:ascii="David" w:hAnsi="David" w:hint="cs"/>
          <w:rtl/>
        </w:rPr>
        <w:t>במידה ובסיום התפריט הראשי לא נבחרה שפה</w:t>
      </w:r>
      <w:r w:rsidR="008A3368" w:rsidRPr="0054363D">
        <w:rPr>
          <w:rFonts w:ascii="David" w:hAnsi="David" w:hint="cs"/>
          <w:rtl/>
        </w:rPr>
        <w:t xml:space="preserve"> – </w:t>
      </w:r>
      <w:r w:rsidRPr="0054363D">
        <w:rPr>
          <w:rFonts w:ascii="David" w:hAnsi="David" w:hint="cs"/>
          <w:rtl/>
        </w:rPr>
        <w:t>ברירת המחדל האוטומטית תהיה מעבר ל</w:t>
      </w:r>
      <w:r w:rsidR="001B2495" w:rsidRPr="0054363D">
        <w:rPr>
          <w:rFonts w:ascii="David" w:hAnsi="David" w:hint="cs"/>
          <w:rtl/>
        </w:rPr>
        <w:t>קבלת שירות מנציג שירות בשפה ה</w:t>
      </w:r>
      <w:r w:rsidRPr="0054363D">
        <w:rPr>
          <w:rFonts w:ascii="David" w:hAnsi="David" w:hint="cs"/>
          <w:rtl/>
        </w:rPr>
        <w:t>עברית.</w:t>
      </w:r>
    </w:p>
    <w:p w14:paraId="7F07CE42" w14:textId="75126780" w:rsidR="00B87C8A" w:rsidRPr="0054363D" w:rsidRDefault="00B87C8A" w:rsidP="00B87C8A">
      <w:pPr>
        <w:numPr>
          <w:ilvl w:val="5"/>
          <w:numId w:val="51"/>
        </w:numPr>
        <w:ind w:left="4933" w:hanging="680"/>
        <w:rPr>
          <w:rFonts w:ascii="David" w:hAnsi="David"/>
        </w:rPr>
      </w:pPr>
      <w:r w:rsidRPr="0054363D">
        <w:rPr>
          <w:rFonts w:ascii="David" w:hAnsi="David" w:hint="cs"/>
          <w:rtl/>
        </w:rPr>
        <w:t>עם העברת הפנייה לנציג השירות תישמע הודעה מוקלטת נוספת בה יימסר לפונה כי שיחתו מוקלטת לצורכי מעקב ובקרה.</w:t>
      </w:r>
    </w:p>
    <w:p w14:paraId="70D5D234" w14:textId="111AE992" w:rsidR="000C7F0D" w:rsidRPr="0054363D" w:rsidRDefault="000C7F0D" w:rsidP="000C7F0D">
      <w:pPr>
        <w:ind w:left="3799"/>
        <w:rPr>
          <w:rFonts w:ascii="David" w:hAnsi="David"/>
          <w:b/>
          <w:bCs/>
        </w:rPr>
      </w:pPr>
      <w:r w:rsidRPr="0054363D">
        <w:rPr>
          <w:rFonts w:ascii="David" w:hAnsi="David" w:hint="cs"/>
          <w:b/>
          <w:bCs/>
          <w:rtl/>
        </w:rPr>
        <w:t>מובהר כי ההודעות הקוליות שיושמעו יוקלטו ויובאו לאישור המשרד במהלך תקופת ההתארגנות ובטרם ההטמעה במערכת ה-</w:t>
      </w:r>
      <w:r w:rsidRPr="0054363D">
        <w:rPr>
          <w:rFonts w:ascii="David" w:hAnsi="David" w:hint="cs"/>
          <w:b/>
          <w:bCs/>
        </w:rPr>
        <w:t>C</w:t>
      </w:r>
      <w:r w:rsidRPr="0054363D">
        <w:rPr>
          <w:rFonts w:ascii="David" w:hAnsi="David" w:hint="cs"/>
          <w:b/>
          <w:bCs/>
          <w:rtl/>
        </w:rPr>
        <w:t>.</w:t>
      </w:r>
      <w:r w:rsidRPr="0054363D">
        <w:rPr>
          <w:rFonts w:ascii="David" w:hAnsi="David" w:hint="cs"/>
          <w:b/>
          <w:bCs/>
        </w:rPr>
        <w:t>C</w:t>
      </w:r>
      <w:r w:rsidRPr="0054363D">
        <w:rPr>
          <w:rFonts w:ascii="David" w:hAnsi="David" w:hint="cs"/>
          <w:b/>
          <w:bCs/>
          <w:rtl/>
        </w:rPr>
        <w:t>. האמור יחול לאורך כל תקופת ההסכם, במקרה של שינויים בנוסחים ותוספות לקיים.</w:t>
      </w:r>
    </w:p>
    <w:p w14:paraId="6AF53320" w14:textId="77777777" w:rsidR="005E6187" w:rsidRPr="0054363D" w:rsidRDefault="005E6187" w:rsidP="005E6187">
      <w:pPr>
        <w:rPr>
          <w:rFonts w:ascii="David" w:hAnsi="David"/>
          <w:b/>
          <w:bCs/>
          <w:rtl/>
        </w:rPr>
      </w:pPr>
    </w:p>
    <w:p w14:paraId="627BEEC5" w14:textId="403F6620" w:rsidR="005E6187" w:rsidRPr="0054363D" w:rsidRDefault="000C7F0D" w:rsidP="000C7F0D">
      <w:pPr>
        <w:numPr>
          <w:ilvl w:val="1"/>
          <w:numId w:val="51"/>
        </w:numPr>
        <w:ind w:left="1154"/>
        <w:rPr>
          <w:rFonts w:ascii="David" w:hAnsi="David"/>
          <w:u w:val="single"/>
        </w:rPr>
      </w:pPr>
      <w:bookmarkStart w:id="384" w:name="_Ref407103815"/>
      <w:r w:rsidRPr="0054363D">
        <w:rPr>
          <w:rFonts w:ascii="David" w:hAnsi="David" w:hint="cs"/>
          <w:u w:val="single"/>
          <w:rtl/>
        </w:rPr>
        <w:t xml:space="preserve">טיפול בפניות המתקבלות </w:t>
      </w:r>
      <w:r w:rsidR="005E6187" w:rsidRPr="0054363D">
        <w:rPr>
          <w:rFonts w:ascii="David" w:hAnsi="David" w:hint="cs"/>
          <w:u w:val="single"/>
          <w:rtl/>
        </w:rPr>
        <w:t xml:space="preserve">באמצעות </w:t>
      </w:r>
      <w:r w:rsidR="00503A36" w:rsidRPr="0054363D">
        <w:rPr>
          <w:rFonts w:ascii="David" w:hAnsi="David" w:hint="cs"/>
          <w:u w:val="single"/>
        </w:rPr>
        <w:t>SMS</w:t>
      </w:r>
      <w:r w:rsidR="00503A36" w:rsidRPr="0054363D">
        <w:rPr>
          <w:rFonts w:ascii="David" w:hAnsi="David" w:hint="cs"/>
          <w:u w:val="single"/>
          <w:rtl/>
        </w:rPr>
        <w:t xml:space="preserve"> </w:t>
      </w:r>
      <w:r w:rsidR="005E6187" w:rsidRPr="0054363D">
        <w:rPr>
          <w:rFonts w:ascii="David" w:hAnsi="David" w:hint="cs"/>
          <w:u w:val="single"/>
          <w:rtl/>
        </w:rPr>
        <w:t>(</w:t>
      </w:r>
      <w:r w:rsidR="00503A36" w:rsidRPr="0054363D">
        <w:rPr>
          <w:rFonts w:ascii="David" w:hAnsi="David" w:hint="cs"/>
          <w:u w:val="single"/>
          <w:rtl/>
        </w:rPr>
        <w:t>מסרונים</w:t>
      </w:r>
      <w:r w:rsidR="005E6187" w:rsidRPr="0054363D">
        <w:rPr>
          <w:rFonts w:ascii="David" w:hAnsi="David" w:hint="cs"/>
          <w:u w:val="single"/>
          <w:rtl/>
        </w:rPr>
        <w:t>)</w:t>
      </w:r>
      <w:bookmarkEnd w:id="384"/>
    </w:p>
    <w:p w14:paraId="5475490C" w14:textId="77777777" w:rsidR="00D82910" w:rsidRPr="0054363D" w:rsidRDefault="00D82910" w:rsidP="00D82910">
      <w:pPr>
        <w:ind w:left="1154"/>
        <w:rPr>
          <w:rFonts w:ascii="David" w:hAnsi="David"/>
          <w:u w:val="single"/>
        </w:rPr>
      </w:pPr>
    </w:p>
    <w:p w14:paraId="0A7E1E3F" w14:textId="78B1AC0C" w:rsidR="005E6187" w:rsidRPr="0054363D" w:rsidRDefault="005E6187" w:rsidP="00686E4A">
      <w:pPr>
        <w:numPr>
          <w:ilvl w:val="2"/>
          <w:numId w:val="51"/>
        </w:numPr>
        <w:ind w:left="1841" w:hanging="425"/>
        <w:rPr>
          <w:rFonts w:ascii="David" w:hAnsi="David"/>
          <w:u w:val="single"/>
        </w:rPr>
      </w:pPr>
      <w:r w:rsidRPr="0054363D">
        <w:rPr>
          <w:rFonts w:ascii="David" w:hAnsi="David" w:hint="cs"/>
          <w:u w:val="single"/>
          <w:rtl/>
        </w:rPr>
        <w:t>נגישות ואספקת השירות</w:t>
      </w:r>
    </w:p>
    <w:p w14:paraId="00B13528" w14:textId="4172F476" w:rsidR="005E6187" w:rsidRPr="0054363D" w:rsidRDefault="005E6187" w:rsidP="00686E4A">
      <w:pPr>
        <w:numPr>
          <w:ilvl w:val="3"/>
          <w:numId w:val="51"/>
        </w:numPr>
        <w:ind w:left="2691" w:hanging="567"/>
        <w:rPr>
          <w:rFonts w:ascii="David" w:hAnsi="David"/>
        </w:rPr>
      </w:pPr>
      <w:r w:rsidRPr="0054363D">
        <w:rPr>
          <w:rFonts w:ascii="David" w:hAnsi="David" w:hint="cs"/>
          <w:rtl/>
        </w:rPr>
        <w:t>על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00833FBF" w:rsidRPr="0054363D">
        <w:rPr>
          <w:rFonts w:ascii="David" w:hAnsi="David" w:hint="cs"/>
          <w:rtl/>
        </w:rPr>
        <w:t xml:space="preserve"> </w:t>
      </w:r>
      <w:r w:rsidRPr="0054363D">
        <w:rPr>
          <w:rFonts w:ascii="David" w:hAnsi="David" w:hint="cs"/>
          <w:rtl/>
        </w:rPr>
        <w:t>להיות בעל יכולת נגישות דו</w:t>
      </w:r>
      <w:r w:rsidR="004271A6" w:rsidRPr="0054363D">
        <w:rPr>
          <w:rFonts w:ascii="David" w:hAnsi="David" w:hint="cs"/>
          <w:rtl/>
        </w:rPr>
        <w:t>-</w:t>
      </w:r>
      <w:r w:rsidRPr="0054363D">
        <w:rPr>
          <w:rFonts w:ascii="David" w:hAnsi="David" w:hint="cs"/>
          <w:rtl/>
        </w:rPr>
        <w:t>כיוונית</w:t>
      </w:r>
      <w:r w:rsidR="008A3368" w:rsidRPr="0054363D">
        <w:rPr>
          <w:rFonts w:ascii="David" w:hAnsi="David" w:hint="cs"/>
          <w:rtl/>
        </w:rPr>
        <w:t xml:space="preserve"> – </w:t>
      </w:r>
      <w:r w:rsidRPr="0054363D">
        <w:rPr>
          <w:rFonts w:ascii="David" w:hAnsi="David" w:hint="cs"/>
          <w:rtl/>
        </w:rPr>
        <w:t xml:space="preserve">קליטה ושידור הודעות </w:t>
      </w:r>
      <w:r w:rsidRPr="0054363D">
        <w:rPr>
          <w:rFonts w:ascii="David" w:hAnsi="David"/>
        </w:rPr>
        <w:t>SMS</w:t>
      </w:r>
      <w:r w:rsidRPr="0054363D">
        <w:rPr>
          <w:rFonts w:ascii="David" w:hAnsi="David" w:hint="cs"/>
          <w:rtl/>
        </w:rPr>
        <w:t xml:space="preserve"> לכל מפעילי רשתות הרט"נ (רדיו, טלפון ונייד) ולמפעילי המפ"א </w:t>
      </w:r>
      <w:r w:rsidR="00833FBF" w:rsidRPr="0054363D">
        <w:rPr>
          <w:rFonts w:ascii="David" w:hAnsi="David" w:hint="cs"/>
          <w:rtl/>
        </w:rPr>
        <w:t xml:space="preserve">(מפעילים פנים ארציים) </w:t>
      </w:r>
      <w:r w:rsidRPr="0054363D">
        <w:rPr>
          <w:rFonts w:ascii="David" w:hAnsi="David" w:hint="cs"/>
          <w:rtl/>
        </w:rPr>
        <w:t>בישראל.</w:t>
      </w:r>
    </w:p>
    <w:p w14:paraId="3EB6A8A4" w14:textId="4864FD3F" w:rsidR="005E6187" w:rsidRPr="0054363D" w:rsidRDefault="005E6187" w:rsidP="002102B1">
      <w:pPr>
        <w:numPr>
          <w:ilvl w:val="3"/>
          <w:numId w:val="51"/>
        </w:numPr>
        <w:ind w:left="2691" w:hanging="567"/>
        <w:rPr>
          <w:rFonts w:ascii="David" w:hAnsi="David"/>
          <w:u w:val="single"/>
        </w:rPr>
      </w:pPr>
      <w:r w:rsidRPr="0054363D">
        <w:rPr>
          <w:rFonts w:ascii="David" w:hAnsi="David" w:hint="cs"/>
          <w:rtl/>
        </w:rPr>
        <w:t>המספר של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יהיה בעל נגישות למספר ייעודי ל-</w:t>
      </w:r>
      <w:r w:rsidRPr="0054363D">
        <w:rPr>
          <w:rFonts w:ascii="David" w:hAnsi="David"/>
        </w:rPr>
        <w:t>SMS</w:t>
      </w:r>
      <w:r w:rsidRPr="0054363D">
        <w:rPr>
          <w:rFonts w:ascii="David" w:hAnsi="David" w:hint="cs"/>
          <w:rtl/>
        </w:rPr>
        <w:t xml:space="preserve"> של השירות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r w:rsidR="002102B1" w:rsidRPr="0054363D">
        <w:rPr>
          <w:rFonts w:ascii="David" w:hAnsi="David" w:hint="cs"/>
          <w:rtl/>
        </w:rPr>
        <w:t xml:space="preserve"> הספק יהיה אחראי לדאוג לאספקת השירותים על כל המשתמע מכך.</w:t>
      </w:r>
    </w:p>
    <w:p w14:paraId="0134ECB8" w14:textId="1EB66727" w:rsidR="005E6187" w:rsidRPr="0054363D" w:rsidRDefault="005E6187" w:rsidP="00614803">
      <w:pPr>
        <w:numPr>
          <w:ilvl w:val="3"/>
          <w:numId w:val="51"/>
        </w:numPr>
        <w:ind w:left="2691" w:hanging="567"/>
        <w:rPr>
          <w:rFonts w:ascii="David" w:hAnsi="David"/>
          <w:u w:val="single"/>
        </w:rPr>
      </w:pP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יתמוך ויספק שירות בו</w:t>
      </w:r>
      <w:r w:rsidR="008406D2" w:rsidRPr="0054363D">
        <w:rPr>
          <w:rFonts w:ascii="David" w:hAnsi="David" w:hint="cs"/>
          <w:rtl/>
        </w:rPr>
        <w:t>-</w:t>
      </w:r>
      <w:r w:rsidRPr="0054363D">
        <w:rPr>
          <w:rFonts w:ascii="David" w:hAnsi="David" w:hint="cs"/>
          <w:rtl/>
        </w:rPr>
        <w:t>זמנית למעל</w:t>
      </w:r>
      <w:r w:rsidR="00973468" w:rsidRPr="0054363D">
        <w:rPr>
          <w:rFonts w:ascii="David" w:hAnsi="David" w:hint="cs"/>
          <w:rtl/>
        </w:rPr>
        <w:t xml:space="preserve"> </w:t>
      </w:r>
      <w:r w:rsidRPr="0054363D">
        <w:rPr>
          <w:rFonts w:ascii="David" w:hAnsi="David" w:hint="cs"/>
          <w:rtl/>
        </w:rPr>
        <w:t>10 הודעות</w:t>
      </w:r>
      <w:r w:rsidR="00973468" w:rsidRPr="0054363D">
        <w:rPr>
          <w:rFonts w:ascii="David" w:hAnsi="David" w:hint="cs"/>
          <w:rtl/>
        </w:rPr>
        <w:t xml:space="preserve"> </w:t>
      </w:r>
      <w:r w:rsidRPr="0054363D">
        <w:rPr>
          <w:rFonts w:ascii="David" w:hAnsi="David"/>
        </w:rPr>
        <w:t>SMS</w:t>
      </w:r>
      <w:r w:rsidR="00973468" w:rsidRPr="0054363D">
        <w:rPr>
          <w:rFonts w:ascii="David" w:hAnsi="David"/>
          <w:rtl/>
        </w:rPr>
        <w:t xml:space="preserve"> </w:t>
      </w:r>
      <w:r w:rsidRPr="0054363D">
        <w:rPr>
          <w:rFonts w:ascii="David" w:hAnsi="David" w:hint="cs"/>
          <w:rtl/>
        </w:rPr>
        <w:t>נכנסות לקבלת פניה לשירות, ומעל</w:t>
      </w:r>
      <w:r w:rsidR="00973468" w:rsidRPr="0054363D">
        <w:rPr>
          <w:rFonts w:ascii="David" w:hAnsi="David" w:hint="cs"/>
          <w:rtl/>
        </w:rPr>
        <w:t xml:space="preserve"> </w:t>
      </w:r>
      <w:r w:rsidRPr="0054363D">
        <w:rPr>
          <w:rFonts w:ascii="David" w:hAnsi="David" w:hint="cs"/>
          <w:rtl/>
        </w:rPr>
        <w:t xml:space="preserve">10 הודעות </w:t>
      </w:r>
      <w:r w:rsidRPr="0054363D">
        <w:rPr>
          <w:rFonts w:ascii="David" w:hAnsi="David"/>
        </w:rPr>
        <w:t>SMS</w:t>
      </w:r>
      <w:r w:rsidRPr="0054363D">
        <w:rPr>
          <w:rFonts w:ascii="David" w:hAnsi="David" w:hint="cs"/>
          <w:rtl/>
        </w:rPr>
        <w:t xml:space="preserve"> יוצאות לאספקת השירות הנדרש ל</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w:t>
      </w:r>
    </w:p>
    <w:p w14:paraId="5DD3D300" w14:textId="08B5B3B4" w:rsidR="00FE0A57" w:rsidRPr="0054363D" w:rsidRDefault="00FE0A57" w:rsidP="00FE0A57">
      <w:pPr>
        <w:numPr>
          <w:ilvl w:val="3"/>
          <w:numId w:val="51"/>
        </w:numPr>
        <w:ind w:left="2691" w:hanging="567"/>
        <w:rPr>
          <w:rFonts w:ascii="David" w:hAnsi="David"/>
          <w:u w:val="single"/>
        </w:rPr>
      </w:pPr>
      <w:r w:rsidRPr="0054363D">
        <w:rPr>
          <w:rFonts w:ascii="David" w:hAnsi="David" w:hint="cs"/>
          <w:rtl/>
        </w:rPr>
        <w:t xml:space="preserve">הספק יהיה אחראי על </w:t>
      </w:r>
      <w:r w:rsidR="00B07F74" w:rsidRPr="0054363D">
        <w:rPr>
          <w:rFonts w:ascii="David" w:hAnsi="David" w:hint="cs"/>
          <w:rtl/>
        </w:rPr>
        <w:t>מידיות</w:t>
      </w:r>
      <w:r w:rsidRPr="0054363D">
        <w:rPr>
          <w:rFonts w:ascii="David" w:hAnsi="David" w:hint="cs"/>
          <w:rtl/>
        </w:rPr>
        <w:t xml:space="preserve"> ומהימנות השירות, לרבות באמצעות קבלת חיווי על הגעת הפניה באמצעות </w:t>
      </w:r>
      <w:r w:rsidRPr="0054363D">
        <w:rPr>
          <w:rFonts w:ascii="David" w:hAnsi="David" w:hint="cs"/>
        </w:rPr>
        <w:t>SMS</w:t>
      </w:r>
      <w:r w:rsidRPr="0054363D">
        <w:rPr>
          <w:rFonts w:ascii="David" w:hAnsi="David" w:hint="cs"/>
          <w:rtl/>
        </w:rPr>
        <w:t xml:space="preserve"> וחיווי על הגעת המענה לפנייה ליעדה. </w:t>
      </w:r>
    </w:p>
    <w:p w14:paraId="5129B9C5" w14:textId="150474A8" w:rsidR="003B0844" w:rsidRPr="0054363D" w:rsidRDefault="003B0844" w:rsidP="00D3086F">
      <w:pPr>
        <w:numPr>
          <w:ilvl w:val="3"/>
          <w:numId w:val="51"/>
        </w:numPr>
        <w:ind w:left="2691" w:hanging="567"/>
        <w:rPr>
          <w:rFonts w:ascii="David" w:hAnsi="David"/>
          <w:u w:val="single"/>
        </w:rPr>
      </w:pPr>
      <w:r w:rsidRPr="0054363D">
        <w:rPr>
          <w:rFonts w:ascii="David" w:hAnsi="David" w:hint="cs"/>
          <w:rtl/>
        </w:rPr>
        <w:t xml:space="preserve">הודעות שהתקבלו באמצעות </w:t>
      </w:r>
      <w:r w:rsidRPr="0054363D">
        <w:rPr>
          <w:rFonts w:ascii="David" w:hAnsi="David" w:hint="cs"/>
        </w:rPr>
        <w:t>SMS</w:t>
      </w:r>
      <w:r w:rsidRPr="0054363D">
        <w:rPr>
          <w:rFonts w:ascii="David" w:hAnsi="David" w:hint="cs"/>
          <w:rtl/>
        </w:rPr>
        <w:t xml:space="preserve"> יישמרו לתקופה של לפחות </w:t>
      </w:r>
      <w:r w:rsidR="00D3086F" w:rsidRPr="0054363D">
        <w:rPr>
          <w:rFonts w:ascii="David" w:hAnsi="David" w:hint="cs"/>
          <w:rtl/>
        </w:rPr>
        <w:t>שישה</w:t>
      </w:r>
      <w:r w:rsidRPr="0054363D">
        <w:rPr>
          <w:rFonts w:ascii="David" w:hAnsi="David" w:hint="cs"/>
          <w:rtl/>
        </w:rPr>
        <w:t xml:space="preserve"> חודשים במערכות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מובהר כי מחיקת הודעות כאמור תיעשה רק בכפוף לקבלת אישור בכתב של המשרד.</w:t>
      </w:r>
    </w:p>
    <w:p w14:paraId="5B5A320B" w14:textId="77777777" w:rsidR="005E6187" w:rsidRPr="0054363D" w:rsidRDefault="005E6187" w:rsidP="005E6187">
      <w:pPr>
        <w:ind w:left="1440"/>
        <w:rPr>
          <w:rFonts w:ascii="David" w:hAnsi="David"/>
          <w:rtl/>
        </w:rPr>
      </w:pPr>
    </w:p>
    <w:p w14:paraId="2E3EA424" w14:textId="560497B2" w:rsidR="005E6187" w:rsidRPr="0054363D" w:rsidRDefault="006E2FE3" w:rsidP="00686E4A">
      <w:pPr>
        <w:numPr>
          <w:ilvl w:val="2"/>
          <w:numId w:val="51"/>
        </w:numPr>
        <w:ind w:left="1841" w:hanging="425"/>
        <w:rPr>
          <w:rFonts w:ascii="David" w:hAnsi="David"/>
          <w:u w:val="single"/>
        </w:rPr>
      </w:pPr>
      <w:bookmarkStart w:id="385" w:name="_Ref407113853"/>
      <w:r w:rsidRPr="0054363D">
        <w:rPr>
          <w:rFonts w:ascii="David" w:hAnsi="David" w:hint="cs"/>
          <w:u w:val="single"/>
          <w:rtl/>
        </w:rPr>
        <w:t>מאפייני השירותים שיינתנו</w:t>
      </w:r>
      <w:bookmarkEnd w:id="385"/>
    </w:p>
    <w:p w14:paraId="6C373576" w14:textId="027C7F29" w:rsidR="005E6187" w:rsidRPr="0054363D" w:rsidRDefault="005E6187" w:rsidP="00686E4A">
      <w:pPr>
        <w:numPr>
          <w:ilvl w:val="3"/>
          <w:numId w:val="51"/>
        </w:numPr>
        <w:ind w:left="2691" w:hanging="567"/>
        <w:rPr>
          <w:rFonts w:ascii="David" w:hAnsi="David"/>
        </w:rPr>
      </w:pPr>
      <w:r w:rsidRPr="0054363D">
        <w:rPr>
          <w:rFonts w:ascii="David" w:hAnsi="David" w:hint="cs"/>
          <w:rtl/>
        </w:rPr>
        <w:t>השירות יינתן בעברית</w:t>
      </w:r>
      <w:r w:rsidR="001D41ED" w:rsidRPr="0054363D">
        <w:rPr>
          <w:rFonts w:ascii="David" w:hAnsi="David" w:hint="cs"/>
          <w:rtl/>
        </w:rPr>
        <w:t xml:space="preserve"> על ידי נציג השירות</w:t>
      </w:r>
      <w:r w:rsidRPr="0054363D">
        <w:rPr>
          <w:rFonts w:ascii="David" w:hAnsi="David" w:hint="cs"/>
          <w:rtl/>
        </w:rPr>
        <w:t>.</w:t>
      </w:r>
    </w:p>
    <w:p w14:paraId="3306D34E" w14:textId="56A0143D" w:rsidR="001D41ED" w:rsidRPr="0054363D" w:rsidRDefault="006E2FE3" w:rsidP="0048278F">
      <w:pPr>
        <w:numPr>
          <w:ilvl w:val="3"/>
          <w:numId w:val="51"/>
        </w:numPr>
        <w:ind w:left="2691" w:hanging="567"/>
        <w:rPr>
          <w:rFonts w:ascii="David" w:hAnsi="David"/>
          <w:u w:val="single"/>
        </w:rPr>
      </w:pPr>
      <w:r w:rsidRPr="0054363D">
        <w:rPr>
          <w:rFonts w:ascii="David" w:hAnsi="David" w:hint="cs"/>
          <w:rtl/>
        </w:rPr>
        <w:t>במסגרת</w:t>
      </w:r>
      <w:r w:rsidR="001D41ED" w:rsidRPr="0054363D">
        <w:rPr>
          <w:rFonts w:ascii="David" w:hAnsi="David" w:hint="cs"/>
          <w:rtl/>
        </w:rPr>
        <w:t xml:space="preserve"> הפניה 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001D41ED" w:rsidRPr="0054363D">
        <w:rPr>
          <w:rFonts w:ascii="David" w:hAnsi="David" w:hint="cs"/>
          <w:rtl/>
        </w:rPr>
        <w:t xml:space="preserve"> יוכל לקבל מידע בנושאים שונים ללא מגבלה בכמות.</w:t>
      </w:r>
    </w:p>
    <w:p w14:paraId="2C84A7EB" w14:textId="56355687" w:rsidR="005E6187" w:rsidRPr="0054363D" w:rsidRDefault="005E6187" w:rsidP="0001429E">
      <w:pPr>
        <w:numPr>
          <w:ilvl w:val="3"/>
          <w:numId w:val="51"/>
        </w:numPr>
        <w:ind w:left="2691" w:hanging="567"/>
        <w:rPr>
          <w:rFonts w:ascii="David" w:hAnsi="David"/>
          <w:u w:val="single"/>
        </w:rPr>
      </w:pPr>
      <w:r w:rsidRPr="0054363D">
        <w:rPr>
          <w:rFonts w:ascii="David" w:hAnsi="David" w:hint="cs"/>
          <w:rtl/>
        </w:rPr>
        <w:lastRenderedPageBreak/>
        <w:t>התשובה ל</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w:t>
      </w:r>
      <w:r w:rsidR="00463B04" w:rsidRPr="0054363D">
        <w:rPr>
          <w:rFonts w:ascii="David" w:hAnsi="David" w:hint="cs"/>
          <w:rtl/>
        </w:rPr>
        <w:t>תהיה</w:t>
      </w:r>
      <w:r w:rsidRPr="0054363D">
        <w:rPr>
          <w:rFonts w:ascii="David" w:hAnsi="David" w:hint="cs"/>
          <w:rtl/>
        </w:rPr>
        <w:t xml:space="preserve"> בהודעת </w:t>
      </w:r>
      <w:r w:rsidRPr="0054363D">
        <w:rPr>
          <w:rFonts w:ascii="David" w:hAnsi="David"/>
        </w:rPr>
        <w:t>SMS</w:t>
      </w:r>
      <w:r w:rsidRPr="0054363D">
        <w:rPr>
          <w:rFonts w:ascii="David" w:hAnsi="David" w:hint="cs"/>
          <w:rtl/>
        </w:rPr>
        <w:t xml:space="preserve"> </w:t>
      </w:r>
      <w:r w:rsidR="00463B04" w:rsidRPr="0054363D">
        <w:rPr>
          <w:rFonts w:ascii="David" w:hAnsi="David" w:hint="cs"/>
          <w:rtl/>
        </w:rPr>
        <w:t xml:space="preserve">(בכתיבה חופשית או </w:t>
      </w:r>
      <w:r w:rsidR="004271A6" w:rsidRPr="0054363D">
        <w:rPr>
          <w:rFonts w:ascii="David" w:hAnsi="David" w:hint="cs"/>
          <w:rtl/>
        </w:rPr>
        <w:t>בתבניות מוכנות</w:t>
      </w:r>
      <w:r w:rsidR="00463B04" w:rsidRPr="0054363D">
        <w:rPr>
          <w:rFonts w:ascii="David" w:hAnsi="David" w:hint="cs"/>
          <w:rtl/>
        </w:rPr>
        <w:t xml:space="preserve"> לפי מורכבות הפניה ותוכנה) </w:t>
      </w:r>
      <w:r w:rsidRPr="0054363D">
        <w:rPr>
          <w:rFonts w:ascii="David" w:hAnsi="David" w:hint="cs"/>
          <w:rtl/>
        </w:rPr>
        <w:t xml:space="preserve">או על-ידי </w:t>
      </w:r>
      <w:r w:rsidRPr="0054363D">
        <w:rPr>
          <w:rFonts w:ascii="David" w:hAnsi="David"/>
        </w:rPr>
        <w:t>SMS</w:t>
      </w:r>
      <w:r w:rsidRPr="0054363D">
        <w:rPr>
          <w:rFonts w:ascii="David" w:hAnsi="David" w:hint="cs"/>
          <w:rtl/>
        </w:rPr>
        <w:t xml:space="preserve"> אינטראקטיבי</w:t>
      </w:r>
      <w:r w:rsidR="008A3368" w:rsidRPr="0054363D">
        <w:rPr>
          <w:rFonts w:ascii="David" w:hAnsi="David" w:hint="cs"/>
          <w:rtl/>
        </w:rPr>
        <w:t xml:space="preserve"> </w:t>
      </w:r>
      <w:r w:rsidR="001A2790" w:rsidRPr="0054363D">
        <w:rPr>
          <w:rFonts w:ascii="David" w:hAnsi="David" w:hint="cs"/>
          <w:rtl/>
        </w:rPr>
        <w:t xml:space="preserve">(הודעה הכוללת קישור לאתר אינטרנט </w:t>
      </w:r>
      <w:r w:rsidR="0001429E" w:rsidRPr="0054363D">
        <w:rPr>
          <w:rFonts w:ascii="David" w:hAnsi="David" w:hint="cs"/>
          <w:rtl/>
        </w:rPr>
        <w:t>ובו</w:t>
      </w:r>
      <w:r w:rsidR="001A2790" w:rsidRPr="0054363D">
        <w:rPr>
          <w:rFonts w:ascii="David" w:hAnsi="David" w:hint="cs"/>
          <w:rtl/>
        </w:rPr>
        <w:t xml:space="preserve"> המידע הרלוונטי)</w:t>
      </w:r>
      <w:r w:rsidRPr="0054363D">
        <w:rPr>
          <w:rFonts w:ascii="David" w:hAnsi="David" w:hint="cs"/>
          <w:rtl/>
        </w:rPr>
        <w:t>.</w:t>
      </w:r>
    </w:p>
    <w:p w14:paraId="553FA92A" w14:textId="66B928C1" w:rsidR="00463B04" w:rsidRPr="0054363D" w:rsidRDefault="00463B04" w:rsidP="00686E4A">
      <w:pPr>
        <w:numPr>
          <w:ilvl w:val="3"/>
          <w:numId w:val="51"/>
        </w:numPr>
        <w:ind w:left="2691" w:hanging="567"/>
        <w:rPr>
          <w:rFonts w:ascii="David" w:hAnsi="David"/>
          <w:u w:val="single"/>
        </w:rPr>
      </w:pPr>
      <w:bookmarkStart w:id="386" w:name="_Ref412665469"/>
      <w:r w:rsidRPr="0054363D">
        <w:rPr>
          <w:rFonts w:ascii="David" w:hAnsi="David" w:hint="cs"/>
          <w:rtl/>
        </w:rPr>
        <w:t xml:space="preserve">משך זמן </w:t>
      </w:r>
      <w:r w:rsidR="00B07F74" w:rsidRPr="0054363D">
        <w:rPr>
          <w:rFonts w:ascii="David" w:hAnsi="David" w:hint="cs"/>
          <w:rtl/>
        </w:rPr>
        <w:t>מרבי</w:t>
      </w:r>
      <w:r w:rsidRPr="0054363D">
        <w:rPr>
          <w:rFonts w:ascii="David" w:hAnsi="David" w:hint="cs"/>
          <w:rtl/>
        </w:rPr>
        <w:t xml:space="preserve"> למענה ראשוני לפנייה ב-</w:t>
      </w:r>
      <w:r w:rsidRPr="0054363D">
        <w:rPr>
          <w:rFonts w:ascii="David" w:hAnsi="David" w:hint="cs"/>
        </w:rPr>
        <w:t>SMS</w:t>
      </w:r>
      <w:r w:rsidRPr="0054363D">
        <w:rPr>
          <w:rFonts w:ascii="David" w:hAnsi="David" w:hint="cs"/>
          <w:rtl/>
        </w:rPr>
        <w:t xml:space="preserve"> הוא 40 שניות. הזמן המרבי בין שאלה לתשובה לא יעלה על 45 שניות.</w:t>
      </w:r>
      <w:bookmarkEnd w:id="386"/>
    </w:p>
    <w:p w14:paraId="1EB92AC3" w14:textId="7FDF7506" w:rsidR="005E6187" w:rsidRPr="0054363D" w:rsidRDefault="005E6187" w:rsidP="001D41ED">
      <w:pPr>
        <w:ind w:left="3572"/>
        <w:rPr>
          <w:rFonts w:ascii="David" w:hAnsi="David"/>
          <w:u w:val="single"/>
          <w:rtl/>
        </w:rPr>
      </w:pPr>
    </w:p>
    <w:p w14:paraId="40AA3E80" w14:textId="0626428D" w:rsidR="005E6187" w:rsidRPr="0054363D" w:rsidRDefault="000C7F0D" w:rsidP="000C7F0D">
      <w:pPr>
        <w:numPr>
          <w:ilvl w:val="1"/>
          <w:numId w:val="51"/>
        </w:numPr>
        <w:ind w:left="1154"/>
        <w:rPr>
          <w:rFonts w:ascii="David" w:hAnsi="David"/>
          <w:u w:val="single"/>
        </w:rPr>
      </w:pPr>
      <w:bookmarkStart w:id="387" w:name="_Ref407034220"/>
      <w:r w:rsidRPr="0054363D">
        <w:rPr>
          <w:rFonts w:ascii="David" w:hAnsi="David" w:hint="cs"/>
          <w:u w:val="single"/>
          <w:rtl/>
        </w:rPr>
        <w:t>טיפול בפניות המתקבלות באמצעות</w:t>
      </w:r>
      <w:r w:rsidR="005E6187" w:rsidRPr="0054363D">
        <w:rPr>
          <w:rFonts w:ascii="David" w:hAnsi="David" w:hint="cs"/>
          <w:u w:val="single"/>
          <w:rtl/>
        </w:rPr>
        <w:t xml:space="preserve"> </w:t>
      </w:r>
      <w:r w:rsidR="005E6187" w:rsidRPr="0054363D">
        <w:rPr>
          <w:rFonts w:ascii="David" w:hAnsi="David" w:hint="cs"/>
          <w:u w:val="single"/>
        </w:rPr>
        <w:t>CHA</w:t>
      </w:r>
      <w:r w:rsidR="005E6187" w:rsidRPr="0054363D">
        <w:rPr>
          <w:rFonts w:ascii="David" w:hAnsi="David"/>
          <w:u w:val="single"/>
        </w:rPr>
        <w:t>T</w:t>
      </w:r>
      <w:r w:rsidR="005E6187" w:rsidRPr="0054363D">
        <w:rPr>
          <w:rFonts w:ascii="David" w:hAnsi="David" w:hint="cs"/>
          <w:u w:val="single"/>
          <w:rtl/>
        </w:rPr>
        <w:t xml:space="preserve"> (שיחוח) בזמן אמת</w:t>
      </w:r>
      <w:bookmarkEnd w:id="387"/>
    </w:p>
    <w:p w14:paraId="5F999279" w14:textId="77777777" w:rsidR="00D82910" w:rsidRPr="0054363D" w:rsidRDefault="00D82910" w:rsidP="00D82910">
      <w:pPr>
        <w:ind w:left="1154"/>
        <w:rPr>
          <w:rFonts w:ascii="David" w:hAnsi="David"/>
          <w:u w:val="single"/>
        </w:rPr>
      </w:pPr>
    </w:p>
    <w:p w14:paraId="3F052911" w14:textId="5E3C1BC3" w:rsidR="005E6187" w:rsidRPr="0054363D" w:rsidRDefault="005E6187" w:rsidP="00686E4A">
      <w:pPr>
        <w:numPr>
          <w:ilvl w:val="2"/>
          <w:numId w:val="51"/>
        </w:numPr>
        <w:ind w:left="1841" w:hanging="425"/>
        <w:rPr>
          <w:rFonts w:ascii="David" w:hAnsi="David"/>
        </w:rPr>
      </w:pPr>
      <w:r w:rsidRPr="0054363D">
        <w:rPr>
          <w:rFonts w:ascii="David" w:hAnsi="David" w:hint="eastAsia"/>
          <w:u w:val="single"/>
          <w:rtl/>
        </w:rPr>
        <w:t>נגישות</w:t>
      </w:r>
      <w:r w:rsidRPr="0054363D">
        <w:rPr>
          <w:rFonts w:ascii="David" w:hAnsi="David"/>
          <w:u w:val="single"/>
          <w:rtl/>
        </w:rPr>
        <w:t xml:space="preserve"> </w:t>
      </w:r>
      <w:r w:rsidRPr="0054363D">
        <w:rPr>
          <w:rFonts w:ascii="David" w:hAnsi="David" w:hint="eastAsia"/>
          <w:u w:val="single"/>
          <w:rtl/>
        </w:rPr>
        <w:t>ואספקת</w:t>
      </w:r>
      <w:r w:rsidRPr="0054363D">
        <w:rPr>
          <w:rFonts w:ascii="David" w:hAnsi="David"/>
          <w:u w:val="single"/>
          <w:rtl/>
        </w:rPr>
        <w:t xml:space="preserve"> </w:t>
      </w:r>
      <w:r w:rsidRPr="0054363D">
        <w:rPr>
          <w:rFonts w:ascii="David" w:hAnsi="David" w:hint="eastAsia"/>
          <w:u w:val="single"/>
          <w:rtl/>
        </w:rPr>
        <w:t>השירות</w:t>
      </w:r>
    </w:p>
    <w:p w14:paraId="277F2787" w14:textId="0AE027DE" w:rsidR="00A35DCD" w:rsidRPr="0054363D" w:rsidRDefault="00A35DCD" w:rsidP="00726C33">
      <w:pPr>
        <w:numPr>
          <w:ilvl w:val="3"/>
          <w:numId w:val="51"/>
        </w:numPr>
        <w:ind w:left="2691" w:hanging="567"/>
        <w:rPr>
          <w:rFonts w:ascii="David" w:hAnsi="David"/>
        </w:rPr>
      </w:pPr>
      <w:r w:rsidRPr="0054363D">
        <w:rPr>
          <w:rFonts w:ascii="David" w:hAnsi="David" w:hint="cs"/>
          <w:rtl/>
        </w:rPr>
        <w:t>על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להיות בעל נגישות דו</w:t>
      </w:r>
      <w:r w:rsidR="004271A6" w:rsidRPr="0054363D">
        <w:rPr>
          <w:rFonts w:ascii="David" w:hAnsi="David" w:hint="cs"/>
          <w:rtl/>
        </w:rPr>
        <w:t>-</w:t>
      </w:r>
      <w:r w:rsidRPr="0054363D">
        <w:rPr>
          <w:rFonts w:ascii="David" w:hAnsi="David" w:hint="cs"/>
          <w:rtl/>
        </w:rPr>
        <w:t>כיוונית</w:t>
      </w:r>
      <w:r w:rsidR="004271A6" w:rsidRPr="0054363D">
        <w:rPr>
          <w:rFonts w:ascii="David" w:hAnsi="David" w:hint="cs"/>
          <w:rtl/>
        </w:rPr>
        <w:t xml:space="preserve"> </w:t>
      </w:r>
      <w:r w:rsidR="004271A6" w:rsidRPr="0054363D">
        <w:rPr>
          <w:rFonts w:ascii="David" w:hAnsi="David"/>
          <w:rtl/>
        </w:rPr>
        <w:t>–</w:t>
      </w:r>
      <w:r w:rsidRPr="0054363D">
        <w:rPr>
          <w:rFonts w:ascii="David" w:hAnsi="David" w:hint="cs"/>
          <w:rtl/>
        </w:rPr>
        <w:t xml:space="preserve"> </w:t>
      </w:r>
      <w:r w:rsidR="004271A6" w:rsidRPr="0054363D">
        <w:rPr>
          <w:rFonts w:ascii="David" w:hAnsi="David" w:hint="cs"/>
          <w:rtl/>
        </w:rPr>
        <w:t xml:space="preserve">קבלה ומשלוח של הודעות </w:t>
      </w:r>
      <w:r w:rsidR="004271A6" w:rsidRPr="0054363D">
        <w:rPr>
          <w:rFonts w:ascii="David" w:hAnsi="David" w:hint="cs"/>
        </w:rPr>
        <w:t>CHAT</w:t>
      </w:r>
      <w:r w:rsidRPr="0054363D">
        <w:rPr>
          <w:rFonts w:ascii="David" w:hAnsi="David" w:hint="cs"/>
          <w:rtl/>
        </w:rPr>
        <w:t xml:space="preserve"> </w:t>
      </w:r>
      <w:r w:rsidR="00726C33" w:rsidRPr="0054363D">
        <w:rPr>
          <w:rFonts w:ascii="David" w:hAnsi="David" w:hint="cs"/>
          <w:rtl/>
        </w:rPr>
        <w:t xml:space="preserve">ברשת </w:t>
      </w:r>
      <w:r w:rsidRPr="0054363D">
        <w:rPr>
          <w:rFonts w:ascii="David" w:hAnsi="David" w:hint="cs"/>
          <w:rtl/>
        </w:rPr>
        <w:t>האינטרנט באמצעות מחשב נייח ונייד ומכשירי רט"נ תומכים.</w:t>
      </w:r>
    </w:p>
    <w:p w14:paraId="405EDDA1" w14:textId="6023850F" w:rsidR="00A35DCD" w:rsidRPr="0054363D" w:rsidRDefault="004271A6" w:rsidP="00686E4A">
      <w:pPr>
        <w:numPr>
          <w:ilvl w:val="3"/>
          <w:numId w:val="51"/>
        </w:numPr>
        <w:ind w:left="2691" w:hanging="567"/>
        <w:rPr>
          <w:rFonts w:ascii="David" w:hAnsi="David"/>
        </w:rPr>
      </w:pPr>
      <w:r w:rsidRPr="0054363D">
        <w:rPr>
          <w:rFonts w:ascii="David" w:hAnsi="David" w:hint="cs"/>
          <w:rtl/>
        </w:rPr>
        <w:t>הגישה לשירות תתאפשר דרך קישור שיופיע ב</w:t>
      </w:r>
      <w:r w:rsidR="00A35DCD" w:rsidRPr="0054363D">
        <w:rPr>
          <w:rFonts w:ascii="David" w:hAnsi="David" w:hint="cs"/>
          <w:rtl/>
        </w:rPr>
        <w:t xml:space="preserve">אתר </w:t>
      </w:r>
      <w:r w:rsidRPr="0054363D">
        <w:rPr>
          <w:rFonts w:ascii="David" w:hAnsi="David" w:hint="cs"/>
          <w:rtl/>
        </w:rPr>
        <w:t xml:space="preserve">האינטרנט של </w:t>
      </w:r>
      <w:r w:rsidR="00A35DCD" w:rsidRPr="0054363D">
        <w:rPr>
          <w:rFonts w:ascii="David" w:hAnsi="David" w:hint="cs"/>
          <w:rtl/>
        </w:rPr>
        <w:t xml:space="preserve">המשרד </w:t>
      </w:r>
      <w:r w:rsidRPr="0054363D">
        <w:rPr>
          <w:rFonts w:ascii="David" w:hAnsi="David" w:hint="cs"/>
          <w:rtl/>
        </w:rPr>
        <w:t>וב</w:t>
      </w:r>
      <w:r w:rsidR="00A35DCD" w:rsidRPr="0054363D">
        <w:rPr>
          <w:rFonts w:ascii="David" w:hAnsi="David" w:hint="cs"/>
          <w:rtl/>
        </w:rPr>
        <w:t xml:space="preserve">אתרים נוספים אשר </w:t>
      </w:r>
      <w:r w:rsidRPr="0054363D">
        <w:rPr>
          <w:rFonts w:ascii="David" w:hAnsi="David" w:hint="cs"/>
          <w:rtl/>
        </w:rPr>
        <w:t>י</w:t>
      </w:r>
      <w:r w:rsidR="00A35DCD" w:rsidRPr="0054363D">
        <w:rPr>
          <w:rFonts w:ascii="David" w:hAnsi="David" w:hint="cs"/>
          <w:rtl/>
        </w:rPr>
        <w:t>יקבעו על -ידי המשרד.</w:t>
      </w:r>
    </w:p>
    <w:p w14:paraId="0E2BD86F" w14:textId="5745683C" w:rsidR="00A35DCD" w:rsidRPr="0054363D" w:rsidRDefault="00A35DCD" w:rsidP="00686E4A">
      <w:pPr>
        <w:numPr>
          <w:ilvl w:val="3"/>
          <w:numId w:val="51"/>
        </w:numPr>
        <w:ind w:left="2691" w:hanging="567"/>
        <w:rPr>
          <w:rFonts w:ascii="David" w:hAnsi="David"/>
        </w:rPr>
      </w:pPr>
      <w:r w:rsidRPr="0054363D">
        <w:rPr>
          <w:rFonts w:ascii="David" w:hAnsi="David" w:hint="cs"/>
          <w:rtl/>
        </w:rPr>
        <w:t>אתר האינטרנט שאליו מוביל הקישור יהיה מאובטח בהתאם לדרישות המשרד כפי שהן מופיעות ב</w:t>
      </w:r>
      <w:r w:rsidR="007B2CBD" w:rsidRPr="0054363D">
        <w:rPr>
          <w:rFonts w:ascii="David" w:hAnsi="David"/>
          <w:rtl/>
        </w:rPr>
        <w:fldChar w:fldCharType="begin"/>
      </w:r>
      <w:r w:rsidR="007B2CBD" w:rsidRPr="0054363D">
        <w:rPr>
          <w:rFonts w:ascii="David" w:hAnsi="David"/>
          <w:rtl/>
        </w:rPr>
        <w:instrText xml:space="preserve"> </w:instrText>
      </w:r>
      <w:r w:rsidR="007B2CBD" w:rsidRPr="0054363D">
        <w:rPr>
          <w:rFonts w:ascii="David" w:hAnsi="David" w:hint="cs"/>
        </w:rPr>
        <w:instrText>REF</w:instrText>
      </w:r>
      <w:r w:rsidR="007B2CBD" w:rsidRPr="0054363D">
        <w:rPr>
          <w:rFonts w:ascii="David" w:hAnsi="David" w:hint="cs"/>
          <w:rtl/>
        </w:rPr>
        <w:instrText xml:space="preserve"> נספח_אבטחת_מידע \</w:instrText>
      </w:r>
      <w:r w:rsidR="007B2CBD" w:rsidRPr="0054363D">
        <w:rPr>
          <w:rFonts w:ascii="David" w:hAnsi="David" w:hint="cs"/>
        </w:rPr>
        <w:instrText>h</w:instrText>
      </w:r>
      <w:r w:rsidR="007B2CBD"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7B2CBD" w:rsidRPr="0054363D">
        <w:rPr>
          <w:rFonts w:ascii="David" w:hAnsi="David"/>
          <w:rtl/>
        </w:rPr>
      </w:r>
      <w:r w:rsidR="007B2CBD"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5 </w:t>
      </w:r>
      <w:r w:rsidR="007B2CBD" w:rsidRPr="0054363D">
        <w:rPr>
          <w:rFonts w:ascii="David" w:hAnsi="David"/>
          <w:rtl/>
        </w:rPr>
        <w:fldChar w:fldCharType="end"/>
      </w:r>
      <w:r w:rsidRPr="0054363D">
        <w:rPr>
          <w:rFonts w:ascii="David" w:hAnsi="David" w:hint="cs"/>
          <w:rtl/>
        </w:rPr>
        <w:t>.</w:t>
      </w:r>
    </w:p>
    <w:p w14:paraId="1E54EC79" w14:textId="77777777" w:rsidR="00A35DCD" w:rsidRPr="0054363D" w:rsidRDefault="00A35DCD" w:rsidP="00A35DCD">
      <w:pPr>
        <w:ind w:left="1440"/>
        <w:rPr>
          <w:rFonts w:ascii="David" w:hAnsi="David"/>
          <w:rtl/>
        </w:rPr>
      </w:pPr>
    </w:p>
    <w:p w14:paraId="5D1011C6" w14:textId="72B69AD2" w:rsidR="00A35DCD" w:rsidRPr="0054363D" w:rsidRDefault="004271A6" w:rsidP="00686E4A">
      <w:pPr>
        <w:numPr>
          <w:ilvl w:val="2"/>
          <w:numId w:val="51"/>
        </w:numPr>
        <w:ind w:left="1841" w:hanging="425"/>
        <w:rPr>
          <w:rFonts w:ascii="David" w:hAnsi="David"/>
          <w:u w:val="single"/>
        </w:rPr>
      </w:pPr>
      <w:r w:rsidRPr="0054363D">
        <w:rPr>
          <w:rFonts w:ascii="David" w:hAnsi="David" w:hint="cs"/>
          <w:u w:val="single"/>
          <w:rtl/>
        </w:rPr>
        <w:t>מאפייני השירותים שיינתנו</w:t>
      </w:r>
    </w:p>
    <w:p w14:paraId="22FECBBE" w14:textId="31560BCD" w:rsidR="00A35DCD" w:rsidRPr="0054363D" w:rsidRDefault="00A35DCD" w:rsidP="00686E4A">
      <w:pPr>
        <w:numPr>
          <w:ilvl w:val="3"/>
          <w:numId w:val="51"/>
        </w:numPr>
        <w:ind w:left="2691" w:hanging="567"/>
        <w:rPr>
          <w:rFonts w:ascii="David" w:hAnsi="David"/>
        </w:rPr>
      </w:pPr>
      <w:r w:rsidRPr="0054363D">
        <w:rPr>
          <w:rFonts w:ascii="David" w:hAnsi="David" w:hint="cs"/>
          <w:rtl/>
        </w:rPr>
        <w:t>השירות יינתן ב</w:t>
      </w:r>
      <w:r w:rsidR="004271A6" w:rsidRPr="0054363D">
        <w:rPr>
          <w:rFonts w:ascii="David" w:hAnsi="David" w:hint="cs"/>
          <w:rtl/>
        </w:rPr>
        <w:t>שפה ה</w:t>
      </w:r>
      <w:r w:rsidRPr="0054363D">
        <w:rPr>
          <w:rFonts w:ascii="David" w:hAnsi="David" w:hint="cs"/>
          <w:rtl/>
        </w:rPr>
        <w:t>עברית</w:t>
      </w:r>
      <w:r w:rsidR="004271A6" w:rsidRPr="0054363D">
        <w:rPr>
          <w:rFonts w:ascii="David" w:hAnsi="David" w:hint="cs"/>
          <w:rtl/>
        </w:rPr>
        <w:t xml:space="preserve"> על ידי נציג שירות</w:t>
      </w:r>
      <w:r w:rsidRPr="0054363D">
        <w:rPr>
          <w:rFonts w:ascii="David" w:hAnsi="David" w:hint="cs"/>
          <w:rtl/>
        </w:rPr>
        <w:t>.</w:t>
      </w:r>
    </w:p>
    <w:p w14:paraId="338FA531" w14:textId="77777777" w:rsidR="004271A6" w:rsidRPr="0054363D" w:rsidRDefault="004271A6" w:rsidP="00686E4A">
      <w:pPr>
        <w:numPr>
          <w:ilvl w:val="3"/>
          <w:numId w:val="51"/>
        </w:numPr>
        <w:ind w:left="2691" w:hanging="567"/>
        <w:rPr>
          <w:rFonts w:ascii="David" w:hAnsi="David"/>
          <w:u w:val="single"/>
        </w:rPr>
      </w:pPr>
      <w:r w:rsidRPr="0054363D">
        <w:rPr>
          <w:rFonts w:ascii="David" w:hAnsi="David" w:hint="cs"/>
          <w:rtl/>
        </w:rPr>
        <w:t>נפח הודעת ה-</w:t>
      </w:r>
      <w:r w:rsidRPr="0054363D">
        <w:rPr>
          <w:rFonts w:ascii="David" w:hAnsi="David" w:hint="cs"/>
        </w:rPr>
        <w:t>CHAT</w:t>
      </w:r>
      <w:r w:rsidRPr="0054363D">
        <w:rPr>
          <w:rFonts w:ascii="David" w:hAnsi="David" w:hint="cs"/>
          <w:rtl/>
        </w:rPr>
        <w:t>, נכנסת או יוצאת, לא תהיה מוגבלת במספר התווים.</w:t>
      </w:r>
    </w:p>
    <w:p w14:paraId="76892C3F" w14:textId="1CBCB4EB" w:rsidR="004271A6" w:rsidRPr="0054363D" w:rsidRDefault="004271A6" w:rsidP="0048278F">
      <w:pPr>
        <w:numPr>
          <w:ilvl w:val="3"/>
          <w:numId w:val="51"/>
        </w:numPr>
        <w:ind w:left="2691" w:hanging="567"/>
        <w:rPr>
          <w:rFonts w:ascii="David" w:hAnsi="David"/>
          <w:u w:val="single"/>
        </w:rPr>
      </w:pPr>
      <w:r w:rsidRPr="0054363D">
        <w:rPr>
          <w:rFonts w:ascii="David" w:hAnsi="David" w:hint="cs"/>
          <w:rtl/>
        </w:rPr>
        <w:t>במסגרת הפניה 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יוכל לקבל מידע בנושאים שונים ללא מגבלה בכמות.</w:t>
      </w:r>
    </w:p>
    <w:p w14:paraId="3F312A39" w14:textId="0E755D29" w:rsidR="004271A6" w:rsidRPr="0054363D" w:rsidRDefault="004271A6" w:rsidP="0048278F">
      <w:pPr>
        <w:numPr>
          <w:ilvl w:val="3"/>
          <w:numId w:val="51"/>
        </w:numPr>
        <w:ind w:left="2691" w:hanging="567"/>
        <w:rPr>
          <w:rFonts w:ascii="David" w:hAnsi="David"/>
          <w:u w:val="single"/>
        </w:rPr>
      </w:pPr>
      <w:r w:rsidRPr="0054363D">
        <w:rPr>
          <w:rFonts w:ascii="David" w:hAnsi="David" w:hint="cs"/>
          <w:rtl/>
        </w:rPr>
        <w:t>התשובה ל</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תהיה בהודעת ה-</w:t>
      </w:r>
      <w:r w:rsidRPr="0054363D">
        <w:rPr>
          <w:rFonts w:ascii="David" w:hAnsi="David" w:hint="cs"/>
        </w:rPr>
        <w:t>CHAT</w:t>
      </w:r>
      <w:r w:rsidRPr="0054363D">
        <w:rPr>
          <w:rFonts w:ascii="David" w:hAnsi="David" w:hint="cs"/>
          <w:rtl/>
        </w:rPr>
        <w:t xml:space="preserve"> (בכתיבה חופשית או בתבניות מוכנות לפי מורכבות הפניה ותוכנה).</w:t>
      </w:r>
    </w:p>
    <w:p w14:paraId="7156327B" w14:textId="63BCFF2D" w:rsidR="004271A6" w:rsidRPr="0054363D" w:rsidRDefault="004271A6" w:rsidP="00686E4A">
      <w:pPr>
        <w:numPr>
          <w:ilvl w:val="3"/>
          <w:numId w:val="51"/>
        </w:numPr>
        <w:ind w:left="2691" w:hanging="567"/>
        <w:rPr>
          <w:rFonts w:ascii="David" w:hAnsi="David"/>
        </w:rPr>
      </w:pPr>
      <w:bookmarkStart w:id="388" w:name="_Ref412665478"/>
      <w:r w:rsidRPr="0054363D">
        <w:rPr>
          <w:rFonts w:ascii="David" w:hAnsi="David" w:hint="cs"/>
          <w:rtl/>
        </w:rPr>
        <w:t xml:space="preserve">משך זמן </w:t>
      </w:r>
      <w:r w:rsidR="00B07F74" w:rsidRPr="0054363D">
        <w:rPr>
          <w:rFonts w:ascii="David" w:hAnsi="David" w:hint="cs"/>
          <w:rtl/>
        </w:rPr>
        <w:t>מרבי</w:t>
      </w:r>
      <w:r w:rsidRPr="0054363D">
        <w:rPr>
          <w:rFonts w:ascii="David" w:hAnsi="David" w:hint="cs"/>
          <w:rtl/>
        </w:rPr>
        <w:t xml:space="preserve"> למענה ראשוני לפנייה ב-</w:t>
      </w:r>
      <w:r w:rsidRPr="0054363D">
        <w:rPr>
          <w:rFonts w:ascii="David" w:hAnsi="David"/>
        </w:rPr>
        <w:t>CHAT</w:t>
      </w:r>
      <w:r w:rsidRPr="0054363D">
        <w:rPr>
          <w:rFonts w:ascii="David" w:hAnsi="David" w:hint="cs"/>
          <w:rtl/>
        </w:rPr>
        <w:t xml:space="preserve"> הוא 40 שניות. הזמן המרבי בין שאלה לתשובה לא יעלה על 45 שניות.</w:t>
      </w:r>
      <w:bookmarkEnd w:id="388"/>
    </w:p>
    <w:p w14:paraId="606CA52F" w14:textId="77777777" w:rsidR="004271A6" w:rsidRPr="0054363D" w:rsidRDefault="004271A6" w:rsidP="00A35DCD">
      <w:pPr>
        <w:ind w:left="3572"/>
        <w:rPr>
          <w:rFonts w:ascii="David" w:hAnsi="David"/>
          <w:u w:val="single"/>
          <w:rtl/>
        </w:rPr>
      </w:pPr>
    </w:p>
    <w:p w14:paraId="6EDC32C9" w14:textId="77777777" w:rsidR="00D82910" w:rsidRPr="0054363D" w:rsidRDefault="00D82910" w:rsidP="00686E4A">
      <w:pPr>
        <w:numPr>
          <w:ilvl w:val="1"/>
          <w:numId w:val="51"/>
        </w:numPr>
        <w:ind w:left="1154"/>
        <w:rPr>
          <w:rFonts w:ascii="David" w:hAnsi="David"/>
          <w:u w:val="single"/>
        </w:rPr>
      </w:pPr>
      <w:bookmarkStart w:id="389" w:name="_Ref407285122"/>
      <w:r w:rsidRPr="0054363D">
        <w:rPr>
          <w:rFonts w:ascii="David" w:hAnsi="David" w:hint="cs"/>
          <w:u w:val="single"/>
          <w:rtl/>
        </w:rPr>
        <w:t>שירותים עתידיים נוספים</w:t>
      </w:r>
      <w:bookmarkEnd w:id="389"/>
    </w:p>
    <w:p w14:paraId="1095433B" w14:textId="1177F54F" w:rsidR="00D82910" w:rsidRPr="0054363D" w:rsidRDefault="00D82910" w:rsidP="00BA7197">
      <w:pPr>
        <w:numPr>
          <w:ilvl w:val="2"/>
          <w:numId w:val="51"/>
        </w:numPr>
        <w:ind w:left="1841" w:hanging="425"/>
        <w:rPr>
          <w:rFonts w:ascii="David" w:hAnsi="David"/>
          <w:b/>
          <w:bCs/>
        </w:rPr>
      </w:pPr>
      <w:r w:rsidRPr="0054363D">
        <w:rPr>
          <w:rFonts w:ascii="David" w:hAnsi="David" w:hint="cs"/>
          <w:rtl/>
        </w:rPr>
        <w:t>הספק יהיה ערוך להרחבת סוגי השירותים הניתנים על ידו בהתאם לדרישת המשרד</w:t>
      </w:r>
      <w:r w:rsidR="00404468" w:rsidRPr="0054363D">
        <w:rPr>
          <w:rFonts w:ascii="David" w:hAnsi="David" w:hint="cs"/>
          <w:rtl/>
        </w:rPr>
        <w:t xml:space="preserve"> בתוך 45 (ארבעים וחמישה) ימים ממועד קבלת הדרישה מהמשרד</w:t>
      </w:r>
      <w:r w:rsidR="00847774" w:rsidRPr="0054363D">
        <w:rPr>
          <w:rFonts w:ascii="David" w:hAnsi="David" w:hint="cs"/>
          <w:rtl/>
        </w:rPr>
        <w:t xml:space="preserve"> לרבות:</w:t>
      </w:r>
    </w:p>
    <w:p w14:paraId="6E00C5AB" w14:textId="62DC2491" w:rsidR="008967CA" w:rsidRPr="0054363D" w:rsidRDefault="008967CA" w:rsidP="0048278F">
      <w:pPr>
        <w:numPr>
          <w:ilvl w:val="3"/>
          <w:numId w:val="51"/>
        </w:numPr>
        <w:ind w:left="2691" w:hanging="567"/>
        <w:rPr>
          <w:rFonts w:ascii="David" w:hAnsi="David"/>
        </w:rPr>
      </w:pPr>
      <w:bookmarkStart w:id="390" w:name="היתכנות_עתידית_1"/>
      <w:r w:rsidRPr="0054363D">
        <w:rPr>
          <w:rFonts w:ascii="David" w:hAnsi="David" w:hint="cs"/>
          <w:b/>
          <w:bCs/>
          <w:rtl/>
        </w:rPr>
        <w:t>שירות פנייה חוזרת (</w:t>
      </w:r>
      <w:r w:rsidRPr="0054363D">
        <w:rPr>
          <w:rFonts w:ascii="David" w:hAnsi="David" w:hint="cs"/>
          <w:b/>
          <w:bCs/>
        </w:rPr>
        <w:t>CALL BACK</w:t>
      </w:r>
      <w:r w:rsidRPr="0054363D">
        <w:rPr>
          <w:rFonts w:ascii="David" w:hAnsi="David" w:hint="cs"/>
          <w:b/>
          <w:bCs/>
          <w:rtl/>
        </w:rPr>
        <w:t>)</w:t>
      </w:r>
      <w:bookmarkStart w:id="391" w:name="_Ref407106349"/>
      <w:bookmarkEnd w:id="390"/>
      <w:r w:rsidRPr="0054363D">
        <w:rPr>
          <w:rFonts w:ascii="David" w:hAnsi="David" w:hint="cs"/>
          <w:rtl/>
        </w:rPr>
        <w:t>: השירות יוצע ל</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כאשר יש מספר שיחות ממתינות גבוה בתור, וזמן המתנה ארוך במיוחד לקבלת השירות. במידה וה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יחליט לקבל את שירות ה-</w:t>
      </w:r>
      <w:r w:rsidRPr="0054363D">
        <w:rPr>
          <w:rFonts w:ascii="David" w:hAnsi="David" w:hint="cs"/>
        </w:rPr>
        <w:t>CALL</w:t>
      </w:r>
      <w:r w:rsidRPr="0054363D">
        <w:rPr>
          <w:rFonts w:ascii="David" w:hAnsi="David" w:hint="cs"/>
          <w:rtl/>
        </w:rPr>
        <w:t xml:space="preserve"> </w:t>
      </w:r>
      <w:r w:rsidRPr="0054363D">
        <w:rPr>
          <w:rFonts w:ascii="David" w:hAnsi="David" w:hint="cs"/>
        </w:rPr>
        <w:t>BACK</w:t>
      </w:r>
      <w:r w:rsidRPr="0054363D">
        <w:rPr>
          <w:rFonts w:ascii="David" w:hAnsi="David" w:hint="cs"/>
          <w:b/>
          <w:bCs/>
          <w:rtl/>
        </w:rPr>
        <w:t xml:space="preserve">, </w:t>
      </w:r>
      <w:r w:rsidRPr="0054363D">
        <w:rPr>
          <w:rFonts w:ascii="David" w:hAnsi="David" w:hint="cs"/>
          <w:rtl/>
        </w:rPr>
        <w:t>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י</w:t>
      </w:r>
      <w:r w:rsidR="00463B04" w:rsidRPr="0054363D">
        <w:rPr>
          <w:rFonts w:ascii="David" w:hAnsi="David" w:hint="cs"/>
          <w:rtl/>
        </w:rPr>
        <w:t>נתק את השיחה</w:t>
      </w:r>
      <w:r w:rsidRPr="0054363D">
        <w:rPr>
          <w:rFonts w:ascii="David" w:hAnsi="David" w:hint="cs"/>
          <w:rtl/>
        </w:rPr>
        <w:t>,</w:t>
      </w:r>
      <w:r w:rsidRPr="0054363D">
        <w:rPr>
          <w:rFonts w:ascii="David" w:hAnsi="David" w:hint="cs"/>
          <w:b/>
          <w:bCs/>
          <w:rtl/>
        </w:rPr>
        <w:t xml:space="preserve"> </w:t>
      </w: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ישמור על מיקומו בתור ויחזור אליו אוטומטי</w:t>
      </w:r>
      <w:r w:rsidRPr="0054363D">
        <w:rPr>
          <w:rFonts w:ascii="David" w:hAnsi="David" w:hint="eastAsia"/>
          <w:rtl/>
        </w:rPr>
        <w:t>ת</w:t>
      </w:r>
      <w:r w:rsidRPr="0054363D">
        <w:rPr>
          <w:rFonts w:ascii="David" w:hAnsi="David" w:hint="cs"/>
          <w:rtl/>
        </w:rPr>
        <w:t xml:space="preserve"> בשיחה יוצאת כאשר יגיע תורו לקבלת השירות</w:t>
      </w:r>
      <w:bookmarkEnd w:id="391"/>
      <w:r w:rsidR="00463B04" w:rsidRPr="0054363D">
        <w:rPr>
          <w:rFonts w:ascii="David" w:hAnsi="David" w:hint="cs"/>
          <w:rtl/>
        </w:rPr>
        <w:t>.</w:t>
      </w:r>
      <w:r w:rsidRPr="0054363D">
        <w:rPr>
          <w:rFonts w:ascii="David" w:hAnsi="David" w:hint="cs"/>
          <w:rtl/>
        </w:rPr>
        <w:t xml:space="preserve"> </w:t>
      </w:r>
      <w:r w:rsidR="00463B04" w:rsidRPr="0054363D">
        <w:rPr>
          <w:rFonts w:ascii="David" w:hAnsi="David" w:hint="cs"/>
          <w:rtl/>
        </w:rPr>
        <w:t xml:space="preserve">כמו-כן אפשרות של שיחה טלפונית חוזרת במענה לפניה באמצעות </w:t>
      </w:r>
      <w:r w:rsidR="00463B04" w:rsidRPr="0054363D">
        <w:rPr>
          <w:rFonts w:ascii="David" w:hAnsi="David" w:hint="cs"/>
        </w:rPr>
        <w:t>SMS</w:t>
      </w:r>
      <w:r w:rsidR="00463B04" w:rsidRPr="0054363D">
        <w:rPr>
          <w:rFonts w:ascii="David" w:hAnsi="David" w:hint="cs"/>
          <w:rtl/>
        </w:rPr>
        <w:t>.</w:t>
      </w:r>
    </w:p>
    <w:p w14:paraId="7671BF74" w14:textId="02E2F6B2" w:rsidR="006F46FA" w:rsidRPr="0054363D" w:rsidRDefault="006F46FA" w:rsidP="00686E4A">
      <w:pPr>
        <w:numPr>
          <w:ilvl w:val="3"/>
          <w:numId w:val="51"/>
        </w:numPr>
        <w:ind w:left="2691" w:hanging="567"/>
        <w:rPr>
          <w:rFonts w:ascii="David" w:hAnsi="David"/>
        </w:rPr>
      </w:pPr>
      <w:bookmarkStart w:id="392" w:name="היתכנות_עתידית_2"/>
      <w:r w:rsidRPr="0054363D">
        <w:rPr>
          <w:rFonts w:ascii="David" w:hAnsi="David" w:hint="cs"/>
          <w:b/>
          <w:bCs/>
          <w:rtl/>
        </w:rPr>
        <w:lastRenderedPageBreak/>
        <w:t>הודעה מתפרצת</w:t>
      </w:r>
      <w:bookmarkEnd w:id="392"/>
      <w:r w:rsidRPr="0054363D">
        <w:rPr>
          <w:rFonts w:ascii="David" w:hAnsi="David" w:hint="cs"/>
          <w:rtl/>
        </w:rPr>
        <w:t>: לפי דרישת המשרד פניות נכנסות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ינותבו להודעה מתפרצת. הספק יידרש להכין תסריטים והקלטות אולפן מקצועיות של בנק הודעות מתפרצות בכל השפות בכל כמות שתידרש על ידי המשרד.</w:t>
      </w:r>
      <w:r w:rsidR="002724D9" w:rsidRPr="0054363D">
        <w:rPr>
          <w:rFonts w:ascii="David" w:hAnsi="David" w:hint="cs"/>
          <w:rtl/>
        </w:rPr>
        <w:t xml:space="preserve"> המשרד ינחה את הספק לגבי סוג ההודעה, מועדי וזמני ההפעלה. ההודעות המתפרצות יופעלו באחת משתי דרכים: הודעה קולית קיימת מתוך בנק ההודעות המוקלטות או במצבים בהם בנק ההודעות לא כולל הודעה מתפרצת הנדרשת על ידי המשרד שאז ההודעה תוקלט למערכת באמצעות הטלפון.</w:t>
      </w:r>
    </w:p>
    <w:p w14:paraId="5FC6C274" w14:textId="31B26D5F" w:rsidR="00CA7569" w:rsidRPr="0054363D" w:rsidRDefault="00CA7569" w:rsidP="004A56AE">
      <w:pPr>
        <w:numPr>
          <w:ilvl w:val="3"/>
          <w:numId w:val="51"/>
        </w:numPr>
        <w:ind w:left="2691" w:hanging="567"/>
        <w:rPr>
          <w:rFonts w:ascii="David" w:hAnsi="David"/>
          <w:b/>
          <w:bCs/>
        </w:rPr>
      </w:pPr>
      <w:bookmarkStart w:id="393" w:name="היתכנות_עתידית_3"/>
      <w:r w:rsidRPr="0054363D">
        <w:rPr>
          <w:rFonts w:ascii="David" w:hAnsi="David" w:hint="cs"/>
          <w:b/>
          <w:bCs/>
          <w:rtl/>
        </w:rPr>
        <w:t xml:space="preserve">מענה קולי </w:t>
      </w:r>
      <w:r w:rsidR="000C7F0D" w:rsidRPr="0054363D">
        <w:rPr>
          <w:rFonts w:ascii="David" w:hAnsi="David" w:hint="cs"/>
          <w:b/>
          <w:bCs/>
          <w:rtl/>
        </w:rPr>
        <w:t xml:space="preserve">ממוכן </w:t>
      </w:r>
      <w:r w:rsidRPr="0054363D">
        <w:rPr>
          <w:rFonts w:ascii="David" w:hAnsi="David" w:hint="cs"/>
          <w:b/>
          <w:bCs/>
          <w:rtl/>
        </w:rPr>
        <w:t>באמצעות מערכת ה-</w:t>
      </w:r>
      <w:r w:rsidRPr="0054363D">
        <w:rPr>
          <w:rFonts w:ascii="David" w:hAnsi="David"/>
          <w:b/>
          <w:bCs/>
        </w:rPr>
        <w:t>IVR</w:t>
      </w:r>
      <w:r w:rsidRPr="0054363D">
        <w:rPr>
          <w:rFonts w:ascii="David" w:hAnsi="David" w:hint="cs"/>
          <w:b/>
          <w:bCs/>
          <w:rtl/>
        </w:rPr>
        <w:t xml:space="preserve"> (</w:t>
      </w:r>
      <w:r w:rsidRPr="0054363D">
        <w:rPr>
          <w:rFonts w:ascii="David" w:hAnsi="David"/>
          <w:b/>
          <w:bCs/>
        </w:rPr>
        <w:t>ASR</w:t>
      </w:r>
      <w:r w:rsidRPr="0054363D">
        <w:rPr>
          <w:rFonts w:ascii="David" w:hAnsi="David" w:hint="cs"/>
          <w:b/>
          <w:bCs/>
          <w:rtl/>
        </w:rPr>
        <w:t>)</w:t>
      </w:r>
      <w:bookmarkEnd w:id="393"/>
      <w:r w:rsidRPr="0054363D">
        <w:rPr>
          <w:rFonts w:ascii="David" w:hAnsi="David" w:hint="cs"/>
          <w:rtl/>
        </w:rPr>
        <w:t>.</w:t>
      </w:r>
    </w:p>
    <w:p w14:paraId="6A4172E9" w14:textId="3273AC56" w:rsidR="00ED277C" w:rsidRPr="0054363D" w:rsidRDefault="00ED277C" w:rsidP="00030FA8">
      <w:pPr>
        <w:numPr>
          <w:ilvl w:val="3"/>
          <w:numId w:val="51"/>
        </w:numPr>
        <w:ind w:left="2691" w:hanging="567"/>
        <w:rPr>
          <w:rFonts w:ascii="David" w:hAnsi="David"/>
        </w:rPr>
      </w:pPr>
      <w:bookmarkStart w:id="394" w:name="היתכנות_עתידית_4"/>
      <w:r w:rsidRPr="0054363D">
        <w:rPr>
          <w:rFonts w:ascii="David" w:hAnsi="David" w:hint="cs"/>
          <w:b/>
          <w:bCs/>
          <w:rtl/>
        </w:rPr>
        <w:t>הודעות בזמן המתנה בתור</w:t>
      </w:r>
      <w:r w:rsidR="00C358E3" w:rsidRPr="0054363D">
        <w:rPr>
          <w:rFonts w:ascii="David" w:hAnsi="David" w:hint="cs"/>
          <w:b/>
          <w:bCs/>
          <w:rtl/>
        </w:rPr>
        <w:t xml:space="preserve"> לרבות בזמני עומס</w:t>
      </w:r>
      <w:bookmarkEnd w:id="394"/>
      <w:r w:rsidR="002724D9" w:rsidRPr="0054363D">
        <w:rPr>
          <w:rFonts w:ascii="David" w:hAnsi="David" w:hint="cs"/>
          <w:rtl/>
        </w:rPr>
        <w:t>: בהמתנה בתור יקבל 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002724D9" w:rsidRPr="0054363D">
        <w:rPr>
          <w:rFonts w:ascii="David" w:hAnsi="David" w:hint="cs"/>
          <w:rtl/>
        </w:rPr>
        <w:t xml:space="preserve"> הממתין הודעה קולית (בשפה הנבחרת) על מיקומו בתור וזמן ההמתנה המשוער לקבלת השירות.</w:t>
      </w:r>
      <w:r w:rsidR="00C358E3" w:rsidRPr="0054363D">
        <w:rPr>
          <w:rFonts w:ascii="David" w:hAnsi="David" w:hint="cs"/>
          <w:rtl/>
        </w:rPr>
        <w:t xml:space="preserve"> כמו כן בזמן ההמתנה יושמע זמריר או מוזיקת המתנה לפי החלטת המשרד.</w:t>
      </w:r>
    </w:p>
    <w:p w14:paraId="711BED17" w14:textId="69D377E1" w:rsidR="00FF2E29" w:rsidRPr="0054363D" w:rsidRDefault="00FF2E29" w:rsidP="004A56AE">
      <w:pPr>
        <w:numPr>
          <w:ilvl w:val="3"/>
          <w:numId w:val="51"/>
        </w:numPr>
        <w:ind w:left="2691" w:hanging="567"/>
        <w:rPr>
          <w:rFonts w:ascii="David" w:hAnsi="David"/>
          <w:b/>
          <w:bCs/>
        </w:rPr>
      </w:pPr>
      <w:bookmarkStart w:id="395" w:name="היתכנות_עתידית_5"/>
      <w:r w:rsidRPr="0054363D">
        <w:rPr>
          <w:rFonts w:ascii="David" w:hAnsi="David" w:hint="cs"/>
          <w:b/>
          <w:bCs/>
          <w:rtl/>
        </w:rPr>
        <w:t xml:space="preserve">ביצוע הקלטות מקצועיות באולפן </w:t>
      </w:r>
      <w:r w:rsidR="00FE55AF" w:rsidRPr="0054363D">
        <w:rPr>
          <w:rFonts w:ascii="David" w:hAnsi="David" w:hint="cs"/>
          <w:b/>
          <w:bCs/>
          <w:rtl/>
        </w:rPr>
        <w:t>של זמריר (ג'ינגל)</w:t>
      </w:r>
      <w:r w:rsidR="004A56AE" w:rsidRPr="0054363D">
        <w:rPr>
          <w:rFonts w:ascii="David" w:hAnsi="David" w:hint="cs"/>
          <w:b/>
          <w:bCs/>
          <w:rtl/>
        </w:rPr>
        <w:t xml:space="preserve"> ו</w:t>
      </w:r>
      <w:r w:rsidR="00FE55AF" w:rsidRPr="0054363D">
        <w:rPr>
          <w:rFonts w:ascii="David" w:hAnsi="David" w:hint="cs"/>
          <w:b/>
          <w:bCs/>
          <w:rtl/>
        </w:rPr>
        <w:t>מוזיקת המתנה</w:t>
      </w:r>
      <w:bookmarkEnd w:id="395"/>
      <w:r w:rsidRPr="0054363D">
        <w:rPr>
          <w:rFonts w:ascii="David" w:hAnsi="David" w:hint="cs"/>
          <w:rtl/>
        </w:rPr>
        <w:t>.</w:t>
      </w:r>
    </w:p>
    <w:p w14:paraId="37287AF0" w14:textId="77777777" w:rsidR="00F55D24" w:rsidRPr="0054363D" w:rsidRDefault="00F55D24" w:rsidP="00463B04">
      <w:pPr>
        <w:ind w:left="1156"/>
        <w:rPr>
          <w:rFonts w:ascii="David" w:hAnsi="David"/>
          <w:b/>
          <w:bCs/>
          <w:rtl/>
        </w:rPr>
      </w:pPr>
    </w:p>
    <w:p w14:paraId="39846DAF" w14:textId="773DDFA8" w:rsidR="00463B04" w:rsidRPr="0054363D" w:rsidRDefault="00463B04" w:rsidP="00463B04">
      <w:pPr>
        <w:ind w:left="1156"/>
        <w:rPr>
          <w:rFonts w:ascii="David" w:hAnsi="David"/>
          <w:b/>
          <w:bCs/>
        </w:rPr>
      </w:pPr>
      <w:r w:rsidRPr="0054363D">
        <w:rPr>
          <w:rFonts w:ascii="David" w:hAnsi="David" w:hint="cs"/>
          <w:b/>
          <w:bCs/>
          <w:rtl/>
        </w:rPr>
        <w:t>מובהר כי השירותים לפי סעיף זה יופעלו לפי דרישה ובאישור המשרד בלבד.</w:t>
      </w:r>
    </w:p>
    <w:p w14:paraId="5D0290F3" w14:textId="77777777" w:rsidR="00D82910" w:rsidRPr="0054363D" w:rsidRDefault="00D82910" w:rsidP="008F5024">
      <w:pPr>
        <w:ind w:left="2691"/>
        <w:rPr>
          <w:rFonts w:ascii="David" w:hAnsi="David"/>
          <w:b/>
          <w:bCs/>
          <w:rtl/>
        </w:rPr>
      </w:pPr>
    </w:p>
    <w:p w14:paraId="7803BF04" w14:textId="71F47C71" w:rsidR="00F55D24" w:rsidRPr="0054363D" w:rsidRDefault="00F55D24" w:rsidP="00F55D24">
      <w:pPr>
        <w:numPr>
          <w:ilvl w:val="1"/>
          <w:numId w:val="51"/>
        </w:numPr>
        <w:ind w:left="1154"/>
        <w:rPr>
          <w:rFonts w:ascii="David" w:hAnsi="David"/>
          <w:u w:val="single"/>
          <w:rtl/>
        </w:rPr>
      </w:pPr>
      <w:bookmarkStart w:id="396" w:name="_Ref409039622"/>
      <w:r w:rsidRPr="0054363D">
        <w:rPr>
          <w:rFonts w:ascii="David" w:hAnsi="David" w:hint="cs"/>
          <w:u w:val="single"/>
          <w:rtl/>
        </w:rPr>
        <w:t xml:space="preserve">הפעלת </w:t>
      </w:r>
      <w:r w:rsidRPr="0054363D">
        <w:rPr>
          <w:rFonts w:ascii="David" w:hAnsi="David"/>
          <w:u w:val="single"/>
          <w:rtl/>
        </w:rPr>
        <w:t>ה</w:t>
      </w:r>
      <w:r w:rsidRPr="0054363D">
        <w:rPr>
          <w:rFonts w:ascii="David" w:hAnsi="David"/>
          <w:u w:val="single"/>
          <w:rtl/>
        </w:rPr>
        <w:fldChar w:fldCharType="begin"/>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כינוי_מסגרת \</w:instrText>
      </w:r>
      <w:r w:rsidRPr="0054363D">
        <w:rPr>
          <w:rFonts w:ascii="David" w:hAnsi="David" w:hint="cs"/>
          <w:u w:val="single"/>
        </w:rPr>
        <w:instrText>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85540D" w:rsidRPr="0085540D">
        <w:rPr>
          <w:rFonts w:ascii="David" w:hAnsi="David" w:hint="cs"/>
          <w:u w:val="single"/>
          <w:rtl/>
        </w:rPr>
        <w:t>מרכז</w:t>
      </w:r>
      <w:r w:rsidRPr="0054363D">
        <w:rPr>
          <w:rFonts w:ascii="David" w:hAnsi="David"/>
          <w:u w:val="single"/>
          <w:rtl/>
        </w:rPr>
        <w:fldChar w:fldCharType="end"/>
      </w:r>
      <w:r w:rsidRPr="0054363D">
        <w:rPr>
          <w:rFonts w:ascii="David" w:hAnsi="David" w:hint="cs"/>
          <w:u w:val="single"/>
          <w:rtl/>
        </w:rPr>
        <w:t xml:space="preserve"> בשעת חירום</w:t>
      </w:r>
      <w:bookmarkEnd w:id="396"/>
    </w:p>
    <w:p w14:paraId="2FA5427D" w14:textId="1AA73B08" w:rsidR="00F55D24" w:rsidRPr="0054363D" w:rsidRDefault="00F55D24" w:rsidP="00F55D24">
      <w:pPr>
        <w:ind w:left="1156"/>
        <w:rPr>
          <w:rFonts w:ascii="David" w:hAnsi="David"/>
          <w:rtl/>
        </w:rPr>
      </w:pPr>
      <w:r w:rsidRPr="0054363D">
        <w:rPr>
          <w:rFonts w:ascii="David" w:hAnsi="David" w:hint="cs"/>
          <w:rtl/>
        </w:rPr>
        <w:t xml:space="preserve">בשעת חירום יופעל </w:t>
      </w:r>
      <w:r w:rsidRPr="0054363D">
        <w:rPr>
          <w:rFonts w:ascii="David" w:hAnsi="David"/>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בהתאם לנוהל המצורף כ</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נספח_שעת_חירום \</w:instrText>
      </w:r>
      <w:r w:rsidRPr="0054363D">
        <w:rPr>
          <w:rFonts w:ascii="David" w:hAnsi="David"/>
        </w:rPr>
        <w:instrText>h</w:instrText>
      </w:r>
      <w:r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6 </w:t>
      </w:r>
      <w:r w:rsidRPr="0054363D">
        <w:rPr>
          <w:rFonts w:ascii="David" w:hAnsi="David"/>
          <w:rtl/>
        </w:rPr>
        <w:fldChar w:fldCharType="end"/>
      </w:r>
      <w:r w:rsidRPr="0054363D">
        <w:rPr>
          <w:rFonts w:ascii="David" w:hAnsi="David" w:hint="cs"/>
          <w:rtl/>
        </w:rPr>
        <w:t>למכרז.</w:t>
      </w:r>
    </w:p>
    <w:p w14:paraId="7EDE0E08" w14:textId="77777777" w:rsidR="00F55D24" w:rsidRPr="0054363D" w:rsidRDefault="00F55D24" w:rsidP="00F55D24">
      <w:pPr>
        <w:ind w:left="1156"/>
        <w:rPr>
          <w:rFonts w:ascii="David" w:hAnsi="David"/>
          <w:b/>
          <w:bCs/>
          <w:rtl/>
        </w:rPr>
      </w:pPr>
    </w:p>
    <w:p w14:paraId="6ECC3692" w14:textId="305BDF9A" w:rsidR="00124490" w:rsidRPr="0054363D" w:rsidRDefault="00124490" w:rsidP="00686E4A">
      <w:pPr>
        <w:numPr>
          <w:ilvl w:val="1"/>
          <w:numId w:val="51"/>
        </w:numPr>
        <w:ind w:left="1154"/>
        <w:rPr>
          <w:rFonts w:ascii="David" w:hAnsi="David"/>
          <w:u w:val="single"/>
        </w:rPr>
      </w:pPr>
      <w:bookmarkStart w:id="397" w:name="_Ref393890227"/>
      <w:bookmarkStart w:id="398" w:name="_Ref409039719"/>
      <w:r w:rsidRPr="0054363D">
        <w:rPr>
          <w:rFonts w:ascii="David" w:hAnsi="David" w:hint="eastAsia"/>
          <w:u w:val="single"/>
          <w:rtl/>
        </w:rPr>
        <w:t>דיווח</w:t>
      </w:r>
      <w:r w:rsidRPr="0054363D">
        <w:rPr>
          <w:rFonts w:ascii="David" w:hAnsi="David"/>
          <w:u w:val="single"/>
          <w:rtl/>
        </w:rPr>
        <w:t xml:space="preserve"> </w:t>
      </w:r>
      <w:r w:rsidRPr="0054363D">
        <w:rPr>
          <w:rFonts w:ascii="David" w:hAnsi="David" w:hint="eastAsia"/>
          <w:u w:val="single"/>
          <w:rtl/>
        </w:rPr>
        <w:t>אודות</w:t>
      </w:r>
      <w:r w:rsidRPr="0054363D">
        <w:rPr>
          <w:rFonts w:ascii="David" w:hAnsi="David"/>
          <w:u w:val="single"/>
          <w:rtl/>
        </w:rPr>
        <w:t xml:space="preserve"> </w:t>
      </w:r>
      <w:r w:rsidRPr="0054363D">
        <w:rPr>
          <w:rFonts w:ascii="David" w:hAnsi="David" w:hint="eastAsia"/>
          <w:u w:val="single"/>
          <w:rtl/>
        </w:rPr>
        <w:t>הטיפול</w:t>
      </w:r>
      <w:r w:rsidRPr="0054363D">
        <w:rPr>
          <w:rFonts w:ascii="David" w:hAnsi="David"/>
          <w:u w:val="single"/>
          <w:rtl/>
        </w:rPr>
        <w:t xml:space="preserve"> </w:t>
      </w:r>
      <w:r w:rsidRPr="0054363D">
        <w:rPr>
          <w:rFonts w:ascii="David" w:hAnsi="David" w:hint="eastAsia"/>
          <w:u w:val="single"/>
          <w:rtl/>
        </w:rPr>
        <w:t>בפניות</w:t>
      </w:r>
      <w:bookmarkEnd w:id="397"/>
      <w:bookmarkEnd w:id="398"/>
    </w:p>
    <w:p w14:paraId="5948A072" w14:textId="504BAC88" w:rsidR="00124490" w:rsidRPr="0054363D" w:rsidRDefault="00124490" w:rsidP="00D43D9D">
      <w:pPr>
        <w:numPr>
          <w:ilvl w:val="2"/>
          <w:numId w:val="51"/>
        </w:numPr>
        <w:ind w:left="1841" w:hanging="425"/>
        <w:rPr>
          <w:rFonts w:ascii="David" w:hAnsi="David"/>
        </w:rPr>
      </w:pPr>
      <w:r w:rsidRPr="0054363D">
        <w:rPr>
          <w:rFonts w:ascii="David" w:hAnsi="David" w:hint="cs"/>
          <w:rtl/>
        </w:rPr>
        <w:t xml:space="preserve">הספק </w:t>
      </w:r>
      <w:r w:rsidRPr="0054363D">
        <w:rPr>
          <w:rFonts w:ascii="David" w:hAnsi="David"/>
          <w:rtl/>
        </w:rPr>
        <w:t>יפיק מ"רשם השיחות"</w:t>
      </w:r>
      <w:r w:rsidRPr="0054363D">
        <w:rPr>
          <w:rFonts w:ascii="David" w:hAnsi="David" w:hint="cs"/>
          <w:rtl/>
        </w:rPr>
        <w:t xml:space="preserve"> </w:t>
      </w:r>
      <w:r w:rsidRPr="0054363D">
        <w:rPr>
          <w:rFonts w:ascii="David" w:hAnsi="David"/>
        </w:rPr>
        <w:t>M.I.S)</w:t>
      </w:r>
      <w:r w:rsidRPr="0054363D">
        <w:rPr>
          <w:rFonts w:ascii="David" w:hAnsi="David" w:hint="cs"/>
          <w:rtl/>
        </w:rPr>
        <w:t>)</w:t>
      </w:r>
      <w:r w:rsidRPr="0054363D">
        <w:rPr>
          <w:rFonts w:ascii="David" w:hAnsi="David"/>
          <w:rtl/>
        </w:rPr>
        <w:t xml:space="preserve"> המהווה חלק ממערכת ה-</w:t>
      </w:r>
      <w:r w:rsidRPr="0054363D">
        <w:rPr>
          <w:rFonts w:ascii="David" w:hAnsi="David"/>
        </w:rPr>
        <w:t>C</w:t>
      </w:r>
      <w:r w:rsidRPr="0054363D">
        <w:rPr>
          <w:rFonts w:ascii="David" w:hAnsi="David"/>
          <w:rtl/>
        </w:rPr>
        <w:t>.</w:t>
      </w:r>
      <w:r w:rsidRPr="0054363D">
        <w:rPr>
          <w:rFonts w:ascii="David" w:hAnsi="David"/>
        </w:rPr>
        <w:t>C</w:t>
      </w:r>
      <w:r w:rsidRPr="0054363D">
        <w:rPr>
          <w:rFonts w:ascii="David" w:hAnsi="David"/>
          <w:rtl/>
        </w:rPr>
        <w:t xml:space="preserve"> שברשותו</w:t>
      </w:r>
      <w:r w:rsidRPr="0054363D">
        <w:rPr>
          <w:rFonts w:ascii="David" w:hAnsi="David" w:hint="cs"/>
          <w:rtl/>
        </w:rPr>
        <w:t xml:space="preserve"> </w:t>
      </w:r>
      <w:r w:rsidRPr="0054363D">
        <w:rPr>
          <w:rFonts w:ascii="David" w:hAnsi="David"/>
          <w:rtl/>
        </w:rPr>
        <w:t xml:space="preserve">דוחות </w:t>
      </w:r>
      <w:r w:rsidRPr="0054363D">
        <w:rPr>
          <w:rFonts w:ascii="David" w:hAnsi="David" w:hint="cs"/>
          <w:rtl/>
        </w:rPr>
        <w:t>תפעול יומיים, שבועיים,</w:t>
      </w:r>
      <w:r w:rsidRPr="0054363D">
        <w:rPr>
          <w:rFonts w:ascii="David" w:hAnsi="David"/>
          <w:rtl/>
        </w:rPr>
        <w:t xml:space="preserve"> חודשיים ושנתיים לגבי היקף ומהות הטיפול בפניות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w:t>
      </w:r>
      <w:r w:rsidRPr="0054363D">
        <w:rPr>
          <w:rFonts w:ascii="David" w:hAnsi="David" w:hint="cs"/>
          <w:rtl/>
        </w:rPr>
        <w:t xml:space="preserve"> המשרד יהיה רשאי בכל עת לבצע ביקורת למערכת על מנת לוודא את מקוריות אמיתות ומהימנות</w:t>
      </w:r>
      <w:r w:rsidR="00973468" w:rsidRPr="0054363D">
        <w:rPr>
          <w:rFonts w:ascii="David" w:hAnsi="David" w:hint="cs"/>
          <w:rtl/>
        </w:rPr>
        <w:t xml:space="preserve"> </w:t>
      </w:r>
      <w:r w:rsidRPr="0054363D">
        <w:rPr>
          <w:rFonts w:ascii="David" w:hAnsi="David" w:hint="cs"/>
          <w:rtl/>
        </w:rPr>
        <w:t xml:space="preserve">הדוחות. </w:t>
      </w:r>
    </w:p>
    <w:p w14:paraId="399CB38B" w14:textId="08A91416" w:rsidR="00124490" w:rsidRPr="0054363D" w:rsidRDefault="00124490" w:rsidP="00686E4A">
      <w:pPr>
        <w:numPr>
          <w:ilvl w:val="2"/>
          <w:numId w:val="51"/>
        </w:numPr>
        <w:ind w:left="1841" w:hanging="425"/>
        <w:rPr>
          <w:rFonts w:ascii="David" w:hAnsi="David"/>
        </w:rPr>
      </w:pPr>
      <w:r w:rsidRPr="0054363D">
        <w:rPr>
          <w:rFonts w:ascii="David" w:hAnsi="David"/>
          <w:rtl/>
        </w:rPr>
        <w:t xml:space="preserve">הדוחות ישמשו, בין היתר, לבדיקת עמידת </w:t>
      </w:r>
      <w:r w:rsidR="00973468" w:rsidRPr="0054363D">
        <w:rPr>
          <w:rFonts w:ascii="David" w:hAnsi="David"/>
          <w:rtl/>
        </w:rPr>
        <w:t>הספק</w:t>
      </w:r>
      <w:r w:rsidRPr="0054363D">
        <w:rPr>
          <w:rFonts w:ascii="David" w:hAnsi="David"/>
          <w:rtl/>
        </w:rPr>
        <w:t xml:space="preserve"> בהתחייבויותיו ולהתחשבנות עמו</w:t>
      </w:r>
      <w:r w:rsidRPr="0054363D">
        <w:rPr>
          <w:rFonts w:ascii="David" w:hAnsi="David" w:hint="cs"/>
          <w:rtl/>
        </w:rPr>
        <w:t>.</w:t>
      </w:r>
    </w:p>
    <w:p w14:paraId="47D8A203" w14:textId="0226CFC0" w:rsidR="00124490" w:rsidRPr="0054363D" w:rsidRDefault="00124490" w:rsidP="00686E4A">
      <w:pPr>
        <w:numPr>
          <w:ilvl w:val="2"/>
          <w:numId w:val="51"/>
        </w:numPr>
        <w:ind w:left="1841" w:hanging="425"/>
        <w:rPr>
          <w:rFonts w:ascii="David" w:hAnsi="David"/>
        </w:rPr>
      </w:pPr>
      <w:r w:rsidRPr="0054363D">
        <w:rPr>
          <w:rFonts w:ascii="David" w:hAnsi="David" w:hint="cs"/>
          <w:rtl/>
        </w:rPr>
        <w:t xml:space="preserve">יודגש בזאת כי כל הדוחות המפורטים שיופקו וימסרו על ידי </w:t>
      </w:r>
      <w:r w:rsidR="00973468" w:rsidRPr="0054363D">
        <w:rPr>
          <w:rFonts w:ascii="David" w:hAnsi="David" w:hint="cs"/>
          <w:rtl/>
        </w:rPr>
        <w:t>הספק</w:t>
      </w:r>
      <w:r w:rsidRPr="0054363D">
        <w:rPr>
          <w:rFonts w:ascii="David" w:hAnsi="David" w:hint="cs"/>
          <w:rtl/>
        </w:rPr>
        <w:t xml:space="preserve"> יהיו דוחות מערכת מקוריים מרשם השיחות וכן דוחות מובנים מתוך מערכת המידע (</w:t>
      </w:r>
      <w:r w:rsidRPr="0054363D">
        <w:rPr>
          <w:rFonts w:ascii="David" w:hAnsi="David"/>
        </w:rPr>
        <w:t>CRM</w:t>
      </w:r>
      <w:r w:rsidRPr="0054363D">
        <w:rPr>
          <w:rFonts w:ascii="David" w:hAnsi="David" w:hint="cs"/>
          <w:rtl/>
        </w:rPr>
        <w:t>), ולא דוחות המוזנים או מופקים ממערכת עצמאית בלתי תלויה של הספק.</w:t>
      </w:r>
    </w:p>
    <w:p w14:paraId="1586C47F" w14:textId="6A763296" w:rsidR="00124490" w:rsidRPr="0054363D" w:rsidRDefault="00124490" w:rsidP="00823F96">
      <w:pPr>
        <w:numPr>
          <w:ilvl w:val="2"/>
          <w:numId w:val="51"/>
        </w:numPr>
        <w:ind w:left="1841" w:hanging="425"/>
        <w:rPr>
          <w:rFonts w:ascii="David" w:hAnsi="David"/>
        </w:rPr>
      </w:pPr>
      <w:r w:rsidRPr="0054363D">
        <w:rPr>
          <w:rFonts w:ascii="David" w:hAnsi="David" w:hint="cs"/>
          <w:rtl/>
        </w:rPr>
        <w:t>הספק ימסור מדי חודש את כל הדוחות החודשיים לנציג מטעם המשרד. הדוחות יצורפו</w:t>
      </w:r>
      <w:r w:rsidR="00973468" w:rsidRPr="0054363D">
        <w:rPr>
          <w:rFonts w:ascii="David" w:hAnsi="David" w:hint="cs"/>
          <w:rtl/>
        </w:rPr>
        <w:t xml:space="preserve"> </w:t>
      </w:r>
      <w:r w:rsidRPr="0054363D">
        <w:rPr>
          <w:rFonts w:ascii="David" w:hAnsi="David" w:hint="cs"/>
          <w:rtl/>
        </w:rPr>
        <w:t>לחשבונית המוגשת למשרד. הספק יעביר דוחות יומיים מפורטים למשרד בתוך 2 ימי עבודה, לפי דרישתו.</w:t>
      </w:r>
    </w:p>
    <w:p w14:paraId="779B1ABB" w14:textId="6830CE61" w:rsidR="00124490" w:rsidRPr="0054363D" w:rsidRDefault="00124490" w:rsidP="00686E4A">
      <w:pPr>
        <w:numPr>
          <w:ilvl w:val="2"/>
          <w:numId w:val="51"/>
        </w:numPr>
        <w:ind w:left="1841" w:hanging="425"/>
        <w:rPr>
          <w:rFonts w:ascii="David" w:hAnsi="David"/>
        </w:rPr>
      </w:pPr>
      <w:r w:rsidRPr="0054363D">
        <w:rPr>
          <w:rFonts w:ascii="David" w:hAnsi="David" w:hint="cs"/>
          <w:rtl/>
        </w:rPr>
        <w:t>דוחות שנתיים יועברו על ידי הספק בסיומה של כל שנת פעילות (שנה אזרחית).</w:t>
      </w:r>
    </w:p>
    <w:p w14:paraId="0C504639" w14:textId="2AACAD82" w:rsidR="00124490" w:rsidRPr="0054363D" w:rsidRDefault="00124490" w:rsidP="00686E4A">
      <w:pPr>
        <w:numPr>
          <w:ilvl w:val="2"/>
          <w:numId w:val="51"/>
        </w:numPr>
        <w:ind w:left="1841" w:hanging="425"/>
        <w:rPr>
          <w:rFonts w:ascii="David" w:hAnsi="David"/>
        </w:rPr>
      </w:pPr>
      <w:r w:rsidRPr="0054363D">
        <w:rPr>
          <w:rFonts w:ascii="David" w:hAnsi="David" w:hint="cs"/>
          <w:rtl/>
        </w:rPr>
        <w:t>כל הדוחות יופקו ויועברו למשרד</w:t>
      </w:r>
      <w:r w:rsidR="00973468" w:rsidRPr="0054363D">
        <w:rPr>
          <w:rFonts w:ascii="David" w:hAnsi="David" w:hint="cs"/>
          <w:rtl/>
        </w:rPr>
        <w:t xml:space="preserve"> </w:t>
      </w:r>
      <w:r w:rsidRPr="0054363D">
        <w:rPr>
          <w:rFonts w:ascii="David" w:hAnsi="David" w:hint="cs"/>
          <w:rtl/>
        </w:rPr>
        <w:t>על גבי מדיה מגנטית בכפוף להנחיות אשר יועברו אליו על ידי המשרד.</w:t>
      </w:r>
    </w:p>
    <w:p w14:paraId="19234D45" w14:textId="537F9123" w:rsidR="00124490" w:rsidRPr="0054363D" w:rsidRDefault="00124490" w:rsidP="00AC1F63">
      <w:pPr>
        <w:numPr>
          <w:ilvl w:val="2"/>
          <w:numId w:val="51"/>
        </w:numPr>
        <w:ind w:left="1841" w:hanging="425"/>
        <w:rPr>
          <w:rFonts w:ascii="David" w:hAnsi="David"/>
        </w:rPr>
      </w:pPr>
      <w:r w:rsidRPr="0054363D">
        <w:rPr>
          <w:rFonts w:ascii="David" w:hAnsi="David" w:hint="cs"/>
          <w:rtl/>
        </w:rPr>
        <w:t xml:space="preserve">על </w:t>
      </w:r>
      <w:r w:rsidR="00973468" w:rsidRPr="0054363D">
        <w:rPr>
          <w:rFonts w:ascii="David" w:hAnsi="David" w:hint="cs"/>
          <w:rtl/>
        </w:rPr>
        <w:t>הספק</w:t>
      </w:r>
      <w:r w:rsidRPr="0054363D">
        <w:rPr>
          <w:rFonts w:ascii="David" w:hAnsi="David" w:hint="cs"/>
          <w:rtl/>
        </w:rPr>
        <w:t xml:space="preserve"> להעביר את כל הדוחות מודפסים ככל שיידרש לכך על ידי המשרד.</w:t>
      </w:r>
    </w:p>
    <w:p w14:paraId="1341F520" w14:textId="77777777" w:rsidR="00124490" w:rsidRPr="0054363D" w:rsidRDefault="00124490" w:rsidP="00124490">
      <w:pPr>
        <w:ind w:left="1841"/>
        <w:rPr>
          <w:rFonts w:ascii="David" w:hAnsi="David"/>
        </w:rPr>
      </w:pPr>
    </w:p>
    <w:p w14:paraId="08CC2192" w14:textId="2BC198C8" w:rsidR="00124490" w:rsidRPr="0054363D" w:rsidRDefault="00124490" w:rsidP="00686E4A">
      <w:pPr>
        <w:numPr>
          <w:ilvl w:val="2"/>
          <w:numId w:val="51"/>
        </w:numPr>
        <w:ind w:left="1841" w:hanging="425"/>
        <w:rPr>
          <w:rFonts w:ascii="David" w:hAnsi="David"/>
        </w:rPr>
      </w:pPr>
      <w:r w:rsidRPr="0054363D">
        <w:rPr>
          <w:rFonts w:ascii="David" w:hAnsi="David" w:hint="eastAsia"/>
          <w:u w:val="single"/>
          <w:rtl/>
        </w:rPr>
        <w:t>דוחות</w:t>
      </w:r>
      <w:r w:rsidRPr="0054363D">
        <w:rPr>
          <w:rFonts w:ascii="David" w:hAnsi="David"/>
          <w:u w:val="single"/>
          <w:rtl/>
        </w:rPr>
        <w:t xml:space="preserve"> </w:t>
      </w:r>
      <w:r w:rsidRPr="0054363D">
        <w:rPr>
          <w:rFonts w:ascii="David" w:hAnsi="David"/>
          <w:u w:val="single"/>
        </w:rPr>
        <w:t>M.I.S</w:t>
      </w:r>
    </w:p>
    <w:p w14:paraId="3D0F083F" w14:textId="2D123298" w:rsidR="00124490" w:rsidRPr="0054363D" w:rsidRDefault="00124490" w:rsidP="00686E4A">
      <w:pPr>
        <w:numPr>
          <w:ilvl w:val="3"/>
          <w:numId w:val="51"/>
        </w:numPr>
        <w:ind w:left="2691" w:hanging="567"/>
        <w:rPr>
          <w:rFonts w:ascii="David" w:hAnsi="David"/>
        </w:rPr>
      </w:pPr>
      <w:r w:rsidRPr="0054363D">
        <w:rPr>
          <w:rFonts w:ascii="David" w:hAnsi="David" w:hint="cs"/>
          <w:rtl/>
        </w:rPr>
        <w:t xml:space="preserve">מערכת הדוחות </w:t>
      </w:r>
      <w:r w:rsidRPr="0054363D">
        <w:rPr>
          <w:rFonts w:ascii="David" w:hAnsi="David"/>
        </w:rPr>
        <w:t>M.I.S</w:t>
      </w:r>
      <w:r w:rsidRPr="0054363D">
        <w:rPr>
          <w:rFonts w:ascii="David" w:hAnsi="David" w:hint="cs"/>
          <w:rtl/>
        </w:rPr>
        <w:t xml:space="preserve"> תכלול</w:t>
      </w:r>
      <w:r w:rsidR="004A6784" w:rsidRPr="0054363D">
        <w:rPr>
          <w:rFonts w:ascii="David" w:hAnsi="David" w:hint="cs"/>
          <w:rtl/>
        </w:rPr>
        <w:t xml:space="preserve"> שני</w:t>
      </w:r>
      <w:r w:rsidRPr="0054363D">
        <w:rPr>
          <w:rFonts w:ascii="David" w:hAnsi="David" w:hint="cs"/>
          <w:rtl/>
        </w:rPr>
        <w:t xml:space="preserve"> </w:t>
      </w:r>
      <w:r w:rsidR="004A6784" w:rsidRPr="0054363D">
        <w:rPr>
          <w:rFonts w:ascii="David" w:hAnsi="David" w:hint="cs"/>
          <w:rtl/>
        </w:rPr>
        <w:t xml:space="preserve">סוגי </w:t>
      </w:r>
      <w:r w:rsidRPr="0054363D">
        <w:rPr>
          <w:rFonts w:ascii="David" w:hAnsi="David" w:hint="cs"/>
          <w:rtl/>
        </w:rPr>
        <w:t>דוחות:</w:t>
      </w:r>
    </w:p>
    <w:p w14:paraId="166199E3" w14:textId="7F328D57" w:rsidR="00124490" w:rsidRPr="0054363D" w:rsidRDefault="00124490" w:rsidP="00686E4A">
      <w:pPr>
        <w:numPr>
          <w:ilvl w:val="4"/>
          <w:numId w:val="51"/>
        </w:numPr>
        <w:ind w:left="3825" w:hanging="706"/>
        <w:rPr>
          <w:rFonts w:ascii="David" w:hAnsi="David"/>
        </w:rPr>
      </w:pPr>
      <w:r w:rsidRPr="0054363D">
        <w:rPr>
          <w:rFonts w:ascii="David" w:hAnsi="David" w:hint="cs"/>
          <w:rtl/>
        </w:rPr>
        <w:t>דוחות זמן אמת (</w:t>
      </w:r>
      <w:r w:rsidRPr="0054363D">
        <w:rPr>
          <w:rFonts w:ascii="David" w:hAnsi="David"/>
        </w:rPr>
        <w:t>R.T.M</w:t>
      </w:r>
      <w:r w:rsidRPr="0054363D">
        <w:rPr>
          <w:rFonts w:ascii="David" w:hAnsi="David" w:hint="cs"/>
          <w:rtl/>
        </w:rPr>
        <w:t>).</w:t>
      </w:r>
    </w:p>
    <w:p w14:paraId="5165370B" w14:textId="676F4205" w:rsidR="00124490" w:rsidRPr="0054363D" w:rsidRDefault="00124490" w:rsidP="00686E4A">
      <w:pPr>
        <w:numPr>
          <w:ilvl w:val="4"/>
          <w:numId w:val="51"/>
        </w:numPr>
        <w:ind w:left="3825" w:hanging="706"/>
        <w:rPr>
          <w:rFonts w:ascii="David" w:hAnsi="David"/>
        </w:rPr>
      </w:pPr>
      <w:r w:rsidRPr="0054363D">
        <w:rPr>
          <w:rFonts w:ascii="David" w:hAnsi="David" w:hint="cs"/>
          <w:rtl/>
        </w:rPr>
        <w:t>דוחות היסטוריים.</w:t>
      </w:r>
    </w:p>
    <w:p w14:paraId="3244B0E1" w14:textId="28E7C8F5" w:rsidR="00124490" w:rsidRPr="0054363D" w:rsidRDefault="00124490" w:rsidP="00686E4A">
      <w:pPr>
        <w:numPr>
          <w:ilvl w:val="3"/>
          <w:numId w:val="51"/>
        </w:numPr>
        <w:ind w:left="2691" w:hanging="567"/>
        <w:rPr>
          <w:rFonts w:ascii="David" w:hAnsi="David"/>
        </w:rPr>
      </w:pPr>
      <w:r w:rsidRPr="0054363D">
        <w:rPr>
          <w:rFonts w:ascii="David" w:hAnsi="David" w:hint="cs"/>
          <w:rtl/>
        </w:rPr>
        <w:t xml:space="preserve">המשרד רשאי לדרוש </w:t>
      </w:r>
      <w:r w:rsidR="004A6784" w:rsidRPr="0054363D">
        <w:rPr>
          <w:rFonts w:ascii="David" w:hAnsi="David" w:hint="cs"/>
          <w:rtl/>
        </w:rPr>
        <w:t xml:space="preserve">העברת </w:t>
      </w:r>
      <w:r w:rsidRPr="0054363D">
        <w:rPr>
          <w:rFonts w:ascii="David" w:hAnsi="David" w:hint="cs"/>
          <w:rtl/>
        </w:rPr>
        <w:t>דוחות נוספים</w:t>
      </w:r>
      <w:r w:rsidR="004A6784" w:rsidRPr="0054363D">
        <w:rPr>
          <w:rFonts w:ascii="David" w:hAnsi="David" w:hint="cs"/>
          <w:rtl/>
        </w:rPr>
        <w:t xml:space="preserve"> לפי צרכיו.</w:t>
      </w:r>
      <w:r w:rsidRPr="0054363D">
        <w:rPr>
          <w:rFonts w:ascii="David" w:hAnsi="David" w:hint="cs"/>
          <w:rtl/>
        </w:rPr>
        <w:t xml:space="preserve"> </w:t>
      </w:r>
    </w:p>
    <w:p w14:paraId="66FD3B59" w14:textId="6A7F349C" w:rsidR="00124490" w:rsidRPr="0054363D" w:rsidRDefault="00124490" w:rsidP="00686E4A">
      <w:pPr>
        <w:numPr>
          <w:ilvl w:val="3"/>
          <w:numId w:val="51"/>
        </w:numPr>
        <w:ind w:left="2691" w:hanging="567"/>
        <w:rPr>
          <w:rFonts w:ascii="David" w:hAnsi="David"/>
        </w:rPr>
      </w:pPr>
      <w:r w:rsidRPr="0054363D">
        <w:rPr>
          <w:rFonts w:ascii="David" w:hAnsi="David" w:hint="cs"/>
          <w:rtl/>
        </w:rPr>
        <w:t>מערכת ה-</w:t>
      </w:r>
      <w:r w:rsidRPr="0054363D">
        <w:rPr>
          <w:rFonts w:ascii="David" w:hAnsi="David"/>
        </w:rPr>
        <w:t>MIS</w:t>
      </w:r>
      <w:r w:rsidRPr="0054363D">
        <w:rPr>
          <w:rFonts w:ascii="David" w:hAnsi="David" w:hint="cs"/>
          <w:rtl/>
        </w:rPr>
        <w:t xml:space="preserve"> תכלול בהתאמה לכל סוגי</w:t>
      </w:r>
      <w:r w:rsidR="00973468" w:rsidRPr="0054363D">
        <w:rPr>
          <w:rFonts w:ascii="David" w:hAnsi="David" w:hint="cs"/>
          <w:rtl/>
        </w:rPr>
        <w:t xml:space="preserve"> </w:t>
      </w:r>
      <w:r w:rsidRPr="0054363D">
        <w:rPr>
          <w:rFonts w:ascii="David" w:hAnsi="David" w:hint="cs"/>
          <w:rtl/>
        </w:rPr>
        <w:t xml:space="preserve">הפניות (שיחות, </w:t>
      </w:r>
      <w:r w:rsidRPr="0054363D">
        <w:rPr>
          <w:rFonts w:ascii="David" w:hAnsi="David"/>
        </w:rPr>
        <w:t>SMS</w:t>
      </w:r>
      <w:r w:rsidRPr="0054363D">
        <w:rPr>
          <w:rFonts w:ascii="David" w:hAnsi="David" w:hint="cs"/>
          <w:rtl/>
        </w:rPr>
        <w:t xml:space="preserve"> ו-</w:t>
      </w:r>
      <w:r w:rsidRPr="0054363D">
        <w:rPr>
          <w:rFonts w:ascii="David" w:hAnsi="David"/>
        </w:rPr>
        <w:t>CHAT</w:t>
      </w:r>
      <w:r w:rsidRPr="0054363D">
        <w:rPr>
          <w:rFonts w:ascii="David" w:hAnsi="David" w:hint="cs"/>
          <w:rtl/>
        </w:rPr>
        <w:t>) דוחות, דיווח ובקרה למענה אנושי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4A883F5E" w14:textId="77777777" w:rsidR="00124490" w:rsidRPr="0054363D" w:rsidRDefault="00124490" w:rsidP="00124490">
      <w:pPr>
        <w:ind w:left="2691"/>
        <w:rPr>
          <w:rFonts w:ascii="David" w:hAnsi="David"/>
          <w:rtl/>
        </w:rPr>
      </w:pPr>
    </w:p>
    <w:p w14:paraId="67F3DF93" w14:textId="5119FD82" w:rsidR="00124490" w:rsidRPr="0054363D" w:rsidRDefault="00124490" w:rsidP="00686E4A">
      <w:pPr>
        <w:numPr>
          <w:ilvl w:val="2"/>
          <w:numId w:val="51"/>
        </w:numPr>
        <w:ind w:left="1841" w:hanging="425"/>
        <w:rPr>
          <w:rFonts w:ascii="David" w:hAnsi="David"/>
        </w:rPr>
      </w:pPr>
      <w:r w:rsidRPr="0054363D">
        <w:rPr>
          <w:rFonts w:ascii="David" w:hAnsi="David" w:hint="eastAsia"/>
          <w:u w:val="single"/>
          <w:rtl/>
        </w:rPr>
        <w:t>דוחות</w:t>
      </w:r>
      <w:r w:rsidRPr="0054363D">
        <w:rPr>
          <w:rFonts w:ascii="David" w:hAnsi="David"/>
          <w:u w:val="single"/>
          <w:rtl/>
        </w:rPr>
        <w:t xml:space="preserve"> </w:t>
      </w:r>
      <w:r w:rsidRPr="0054363D">
        <w:rPr>
          <w:rFonts w:ascii="David" w:hAnsi="David" w:hint="eastAsia"/>
          <w:u w:val="single"/>
          <w:rtl/>
        </w:rPr>
        <w:t>זמן</w:t>
      </w:r>
      <w:r w:rsidRPr="0054363D">
        <w:rPr>
          <w:rFonts w:ascii="David" w:hAnsi="David"/>
          <w:u w:val="single"/>
          <w:rtl/>
        </w:rPr>
        <w:t xml:space="preserve"> </w:t>
      </w:r>
      <w:r w:rsidRPr="0054363D">
        <w:rPr>
          <w:rFonts w:ascii="David" w:hAnsi="David" w:hint="eastAsia"/>
          <w:u w:val="single"/>
          <w:rtl/>
        </w:rPr>
        <w:t>אמת</w:t>
      </w:r>
      <w:r w:rsidRPr="0054363D">
        <w:rPr>
          <w:rFonts w:ascii="David" w:hAnsi="David"/>
          <w:u w:val="single"/>
          <w:rtl/>
        </w:rPr>
        <w:t xml:space="preserve"> (</w:t>
      </w:r>
      <w:r w:rsidRPr="0054363D">
        <w:rPr>
          <w:rFonts w:ascii="David" w:hAnsi="David"/>
          <w:u w:val="single"/>
        </w:rPr>
        <w:t>R.T.M</w:t>
      </w:r>
      <w:r w:rsidRPr="0054363D">
        <w:rPr>
          <w:rFonts w:ascii="David" w:hAnsi="David"/>
          <w:u w:val="single"/>
          <w:rtl/>
        </w:rPr>
        <w:t>)</w:t>
      </w:r>
    </w:p>
    <w:p w14:paraId="675742BA" w14:textId="75E60FD3" w:rsidR="003820DA" w:rsidRPr="0054363D" w:rsidRDefault="003820DA" w:rsidP="00686E4A">
      <w:pPr>
        <w:numPr>
          <w:ilvl w:val="3"/>
          <w:numId w:val="51"/>
        </w:numPr>
        <w:ind w:left="2691" w:hanging="567"/>
        <w:rPr>
          <w:rFonts w:ascii="David" w:hAnsi="David"/>
          <w:b/>
          <w:bCs/>
        </w:rPr>
      </w:pPr>
      <w:r w:rsidRPr="0054363D">
        <w:rPr>
          <w:rFonts w:ascii="David" w:hAnsi="David" w:hint="eastAsia"/>
          <w:b/>
          <w:bCs/>
          <w:rtl/>
        </w:rPr>
        <w:t>תכולת</w:t>
      </w:r>
      <w:r w:rsidRPr="0054363D">
        <w:rPr>
          <w:rFonts w:ascii="David" w:hAnsi="David"/>
          <w:b/>
          <w:bCs/>
          <w:rtl/>
        </w:rPr>
        <w:t xml:space="preserve"> </w:t>
      </w:r>
      <w:r w:rsidRPr="0054363D">
        <w:rPr>
          <w:rFonts w:ascii="David" w:hAnsi="David" w:hint="eastAsia"/>
          <w:b/>
          <w:bCs/>
          <w:rtl/>
        </w:rPr>
        <w:t>ה</w:t>
      </w:r>
      <w:r w:rsidR="00F041A4" w:rsidRPr="0054363D">
        <w:rPr>
          <w:rFonts w:ascii="David" w:hAnsi="David" w:hint="eastAsia"/>
          <w:b/>
          <w:bCs/>
          <w:rtl/>
        </w:rPr>
        <w:t>דוח</w:t>
      </w:r>
      <w:r w:rsidRPr="0054363D">
        <w:rPr>
          <w:rFonts w:ascii="David" w:hAnsi="David"/>
          <w:b/>
          <w:bCs/>
          <w:rtl/>
        </w:rPr>
        <w:t>ות</w:t>
      </w:r>
    </w:p>
    <w:p w14:paraId="5ECE7311" w14:textId="5FEFD417" w:rsidR="003820DA" w:rsidRPr="0054363D" w:rsidRDefault="003820DA" w:rsidP="00272057">
      <w:pPr>
        <w:numPr>
          <w:ilvl w:val="4"/>
          <w:numId w:val="51"/>
        </w:numPr>
        <w:ind w:left="3825" w:hanging="706"/>
        <w:rPr>
          <w:rFonts w:ascii="David" w:hAnsi="David"/>
        </w:rPr>
      </w:pPr>
      <w:r w:rsidRPr="0054363D">
        <w:rPr>
          <w:rFonts w:ascii="David" w:hAnsi="David" w:hint="cs"/>
          <w:rtl/>
        </w:rPr>
        <w:t xml:space="preserve">יכולת הצגת תמונת </w:t>
      </w:r>
      <w:r w:rsidRPr="0054363D">
        <w:rPr>
          <w:rFonts w:ascii="David" w:hAnsi="David"/>
        </w:rPr>
        <w:t>R.T.M</w:t>
      </w:r>
      <w:r w:rsidRPr="0054363D">
        <w:rPr>
          <w:rFonts w:ascii="David" w:hAnsi="David" w:hint="cs"/>
          <w:rtl/>
        </w:rPr>
        <w:t xml:space="preserve"> בצג גרפי ואו אלפא נומרי </w:t>
      </w:r>
      <w:r w:rsidRPr="0054363D">
        <w:rPr>
          <w:rFonts w:ascii="David" w:hAnsi="David"/>
          <w:rtl/>
        </w:rPr>
        <w:t>על צגים ב</w:t>
      </w:r>
      <w:r w:rsidRPr="0054363D">
        <w:rPr>
          <w:rFonts w:ascii="David" w:hAnsi="David" w:hint="cs"/>
          <w:rtl/>
        </w:rPr>
        <w:t>"</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r w:rsidRPr="0054363D">
        <w:rPr>
          <w:rFonts w:ascii="David" w:hAnsi="David"/>
          <w:rtl/>
        </w:rPr>
        <w:t xml:space="preserve"> ובעמדות הנציגים ו</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כינוי_איש_צוות_5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אחראי המשמרת</w:t>
      </w:r>
      <w:r w:rsidRPr="0054363D">
        <w:rPr>
          <w:rFonts w:ascii="David" w:hAnsi="David"/>
          <w:rtl/>
        </w:rPr>
        <w:fldChar w:fldCharType="end"/>
      </w:r>
      <w:r w:rsidRPr="0054363D">
        <w:rPr>
          <w:rFonts w:ascii="David" w:hAnsi="David" w:hint="cs"/>
          <w:rtl/>
        </w:rPr>
        <w:t>.</w:t>
      </w:r>
    </w:p>
    <w:p w14:paraId="62DC0C90" w14:textId="66F528C8" w:rsidR="003820DA" w:rsidRPr="0054363D" w:rsidRDefault="003820DA" w:rsidP="00686E4A">
      <w:pPr>
        <w:numPr>
          <w:ilvl w:val="4"/>
          <w:numId w:val="51"/>
        </w:numPr>
        <w:ind w:left="3825" w:hanging="706"/>
        <w:rPr>
          <w:rFonts w:ascii="David" w:hAnsi="David"/>
        </w:rPr>
      </w:pPr>
      <w:r w:rsidRPr="0054363D">
        <w:rPr>
          <w:rFonts w:ascii="David" w:hAnsi="David" w:hint="cs"/>
          <w:rtl/>
        </w:rPr>
        <w:t xml:space="preserve">עדכון נתוני המערכת לדוחות </w:t>
      </w:r>
      <w:r w:rsidRPr="0054363D">
        <w:rPr>
          <w:rFonts w:ascii="David" w:hAnsi="David"/>
        </w:rPr>
        <w:t>MIS</w:t>
      </w:r>
      <w:r w:rsidRPr="0054363D">
        <w:rPr>
          <w:rFonts w:ascii="David" w:hAnsi="David" w:hint="cs"/>
          <w:rtl/>
        </w:rPr>
        <w:t xml:space="preserve"> ברזולוציה של שניות עד דקות בהתאם לבחירת המשרד.</w:t>
      </w:r>
    </w:p>
    <w:p w14:paraId="662A76D1" w14:textId="771C8C01" w:rsidR="003820DA" w:rsidRPr="0054363D" w:rsidRDefault="003820DA" w:rsidP="00686E4A">
      <w:pPr>
        <w:numPr>
          <w:ilvl w:val="4"/>
          <w:numId w:val="51"/>
        </w:numPr>
        <w:ind w:left="3825" w:hanging="706"/>
        <w:rPr>
          <w:rFonts w:ascii="David" w:hAnsi="David"/>
        </w:rPr>
      </w:pPr>
      <w:r w:rsidRPr="0054363D">
        <w:rPr>
          <w:rFonts w:ascii="David" w:hAnsi="David" w:hint="cs"/>
          <w:rtl/>
        </w:rPr>
        <w:t>אפשרות לכניסה מרחוק למשתמשים מורשים של המשרד לצפייה בדוחות</w:t>
      </w:r>
      <w:r w:rsidR="00973468" w:rsidRPr="0054363D">
        <w:rPr>
          <w:rFonts w:ascii="David" w:hAnsi="David" w:hint="cs"/>
          <w:rtl/>
        </w:rPr>
        <w:t xml:space="preserve"> </w:t>
      </w: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בזמן אמת.</w:t>
      </w:r>
    </w:p>
    <w:p w14:paraId="32C8D865" w14:textId="36BF628B" w:rsidR="003820DA" w:rsidRPr="0054363D" w:rsidRDefault="003820DA" w:rsidP="00686E4A">
      <w:pPr>
        <w:numPr>
          <w:ilvl w:val="3"/>
          <w:numId w:val="51"/>
        </w:numPr>
        <w:ind w:left="2691" w:hanging="567"/>
        <w:rPr>
          <w:rFonts w:ascii="David" w:hAnsi="David"/>
        </w:rPr>
      </w:pPr>
      <w:r w:rsidRPr="0054363D">
        <w:rPr>
          <w:rFonts w:ascii="David" w:hAnsi="David" w:hint="cs"/>
          <w:b/>
          <w:bCs/>
          <w:rtl/>
        </w:rPr>
        <w:t>הנתונים שייוצגו ב</w:t>
      </w:r>
      <w:r w:rsidR="00F041A4" w:rsidRPr="0054363D">
        <w:rPr>
          <w:rFonts w:ascii="David" w:hAnsi="David" w:hint="cs"/>
          <w:b/>
          <w:bCs/>
          <w:rtl/>
        </w:rPr>
        <w:t>דוח</w:t>
      </w:r>
      <w:r w:rsidRPr="0054363D">
        <w:rPr>
          <w:rFonts w:ascii="David" w:hAnsi="David" w:hint="cs"/>
          <w:b/>
          <w:bCs/>
          <w:rtl/>
        </w:rPr>
        <w:t>ות</w:t>
      </w:r>
    </w:p>
    <w:p w14:paraId="76C5C748" w14:textId="7DA8A7AB" w:rsidR="003820DA" w:rsidRPr="0054363D" w:rsidRDefault="003820DA" w:rsidP="00686E4A">
      <w:pPr>
        <w:numPr>
          <w:ilvl w:val="4"/>
          <w:numId w:val="51"/>
        </w:numPr>
        <w:ind w:left="3825" w:hanging="706"/>
        <w:rPr>
          <w:rFonts w:ascii="David" w:hAnsi="David"/>
        </w:rPr>
      </w:pPr>
      <w:r w:rsidRPr="0054363D">
        <w:rPr>
          <w:rFonts w:ascii="David" w:hAnsi="David" w:hint="cs"/>
          <w:rtl/>
        </w:rPr>
        <w:t>פניות נכנסות (מצב קיים בזמן אמת והיסטוריה יומית).</w:t>
      </w:r>
    </w:p>
    <w:p w14:paraId="0DF7FCC4" w14:textId="05D06104" w:rsidR="003820DA" w:rsidRPr="0054363D" w:rsidRDefault="003820DA" w:rsidP="00686E4A">
      <w:pPr>
        <w:numPr>
          <w:ilvl w:val="4"/>
          <w:numId w:val="51"/>
        </w:numPr>
        <w:ind w:left="3825" w:hanging="706"/>
        <w:rPr>
          <w:rFonts w:ascii="David" w:hAnsi="David"/>
        </w:rPr>
      </w:pPr>
      <w:r w:rsidRPr="0054363D">
        <w:rPr>
          <w:rFonts w:ascii="David" w:hAnsi="David" w:hint="cs"/>
          <w:rtl/>
        </w:rPr>
        <w:t>פניות ממתינות (מצב קיים וממוצע יומי).</w:t>
      </w:r>
    </w:p>
    <w:p w14:paraId="0387A4F8" w14:textId="2F98D859" w:rsidR="003820DA" w:rsidRPr="0054363D" w:rsidRDefault="003820DA" w:rsidP="00686E4A">
      <w:pPr>
        <w:numPr>
          <w:ilvl w:val="4"/>
          <w:numId w:val="51"/>
        </w:numPr>
        <w:ind w:left="3825" w:hanging="706"/>
        <w:rPr>
          <w:rFonts w:ascii="David" w:hAnsi="David"/>
        </w:rPr>
      </w:pPr>
      <w:r w:rsidRPr="0054363D">
        <w:rPr>
          <w:rFonts w:ascii="David" w:hAnsi="David" w:hint="cs"/>
          <w:rtl/>
        </w:rPr>
        <w:t>זמן המתנה ממוצע והזמן הארוך ביותר בתור.</w:t>
      </w:r>
    </w:p>
    <w:p w14:paraId="285F8A7D" w14:textId="0EA8512C" w:rsidR="003820DA" w:rsidRPr="0054363D" w:rsidRDefault="003820DA" w:rsidP="00686E4A">
      <w:pPr>
        <w:numPr>
          <w:ilvl w:val="4"/>
          <w:numId w:val="51"/>
        </w:numPr>
        <w:ind w:left="3825" w:hanging="706"/>
        <w:rPr>
          <w:rFonts w:ascii="David" w:hAnsi="David"/>
        </w:rPr>
      </w:pPr>
      <w:r w:rsidRPr="0054363D">
        <w:rPr>
          <w:rFonts w:ascii="David" w:hAnsi="David" w:hint="cs"/>
          <w:rtl/>
        </w:rPr>
        <w:t>אחוז מענה לפניות ממתינות בתור (מענה ונטישות).</w:t>
      </w:r>
    </w:p>
    <w:p w14:paraId="5306B84C" w14:textId="22D4F044" w:rsidR="003820DA" w:rsidRPr="0054363D" w:rsidRDefault="003820DA" w:rsidP="00686E4A">
      <w:pPr>
        <w:numPr>
          <w:ilvl w:val="4"/>
          <w:numId w:val="51"/>
        </w:numPr>
        <w:ind w:left="3825" w:hanging="706"/>
        <w:rPr>
          <w:rFonts w:ascii="David" w:hAnsi="David"/>
        </w:rPr>
      </w:pPr>
      <w:r w:rsidRPr="0054363D">
        <w:rPr>
          <w:rFonts w:ascii="David" w:hAnsi="David" w:hint="cs"/>
          <w:rtl/>
        </w:rPr>
        <w:t>עמדות נציגי שירות בעבודה (סטאטוס עמדות: פנוי, בשיחה, בהפסקה</w:t>
      </w:r>
      <w:r w:rsidR="00D320B6" w:rsidRPr="0054363D">
        <w:rPr>
          <w:rFonts w:ascii="David" w:hAnsi="David" w:hint="cs"/>
          <w:rtl/>
        </w:rPr>
        <w:t xml:space="preserve">, </w:t>
      </w:r>
      <w:r w:rsidRPr="0054363D">
        <w:rPr>
          <w:rFonts w:ascii="David" w:hAnsi="David" w:hint="cs"/>
          <w:rtl/>
        </w:rPr>
        <w:t>לא פעיל וכיו"ב).</w:t>
      </w:r>
    </w:p>
    <w:p w14:paraId="6034B6BC" w14:textId="77777777" w:rsidR="003820DA" w:rsidRPr="0054363D" w:rsidRDefault="003820DA" w:rsidP="003820DA">
      <w:pPr>
        <w:ind w:left="3572"/>
        <w:rPr>
          <w:rFonts w:ascii="David" w:hAnsi="David"/>
          <w:rtl/>
        </w:rPr>
      </w:pPr>
    </w:p>
    <w:p w14:paraId="61533C7C" w14:textId="754F7948" w:rsidR="003820DA" w:rsidRPr="0054363D" w:rsidRDefault="003820DA" w:rsidP="00686E4A">
      <w:pPr>
        <w:numPr>
          <w:ilvl w:val="2"/>
          <w:numId w:val="51"/>
        </w:numPr>
        <w:ind w:left="1841" w:hanging="425"/>
        <w:rPr>
          <w:rFonts w:ascii="David" w:hAnsi="David"/>
          <w:u w:val="single"/>
        </w:rPr>
      </w:pPr>
      <w:r w:rsidRPr="0054363D">
        <w:rPr>
          <w:rFonts w:ascii="David" w:hAnsi="David" w:hint="cs"/>
          <w:u w:val="single"/>
          <w:rtl/>
        </w:rPr>
        <w:t>דוחות היסטוריים</w:t>
      </w:r>
    </w:p>
    <w:p w14:paraId="25D4F1DD" w14:textId="6E2272AB" w:rsidR="003820DA" w:rsidRPr="0054363D" w:rsidRDefault="003820DA" w:rsidP="00686E4A">
      <w:pPr>
        <w:numPr>
          <w:ilvl w:val="3"/>
          <w:numId w:val="51"/>
        </w:numPr>
        <w:ind w:left="2691" w:hanging="567"/>
        <w:rPr>
          <w:rFonts w:ascii="David" w:hAnsi="David"/>
          <w:b/>
          <w:bCs/>
        </w:rPr>
      </w:pPr>
      <w:r w:rsidRPr="0054363D">
        <w:rPr>
          <w:rFonts w:ascii="David" w:hAnsi="David" w:hint="eastAsia"/>
          <w:b/>
          <w:bCs/>
          <w:rtl/>
        </w:rPr>
        <w:t>תכולת</w:t>
      </w:r>
      <w:r w:rsidRPr="0054363D">
        <w:rPr>
          <w:rFonts w:ascii="David" w:hAnsi="David"/>
          <w:b/>
          <w:bCs/>
          <w:rtl/>
        </w:rPr>
        <w:t xml:space="preserve"> </w:t>
      </w:r>
      <w:r w:rsidRPr="0054363D">
        <w:rPr>
          <w:rFonts w:ascii="David" w:hAnsi="David" w:hint="eastAsia"/>
          <w:b/>
          <w:bCs/>
          <w:rtl/>
        </w:rPr>
        <w:t>הדוחות</w:t>
      </w:r>
      <w:r w:rsidR="008A3368" w:rsidRPr="0054363D">
        <w:rPr>
          <w:rFonts w:ascii="David" w:hAnsi="David" w:hint="cs"/>
          <w:b/>
          <w:bCs/>
          <w:rtl/>
        </w:rPr>
        <w:t xml:space="preserve"> – </w:t>
      </w:r>
      <w:r w:rsidRPr="0054363D">
        <w:rPr>
          <w:rFonts w:ascii="David" w:hAnsi="David" w:hint="eastAsia"/>
          <w:b/>
          <w:bCs/>
          <w:rtl/>
        </w:rPr>
        <w:t>נדרשים</w:t>
      </w:r>
      <w:r w:rsidRPr="0054363D">
        <w:rPr>
          <w:rFonts w:ascii="David" w:hAnsi="David"/>
          <w:b/>
          <w:bCs/>
          <w:rtl/>
        </w:rPr>
        <w:t xml:space="preserve"> 4 </w:t>
      </w:r>
      <w:r w:rsidRPr="0054363D">
        <w:rPr>
          <w:rFonts w:ascii="David" w:hAnsi="David" w:hint="eastAsia"/>
          <w:b/>
          <w:bCs/>
          <w:rtl/>
        </w:rPr>
        <w:t>סוגי</w:t>
      </w:r>
      <w:r w:rsidRPr="0054363D">
        <w:rPr>
          <w:rFonts w:ascii="David" w:hAnsi="David"/>
          <w:b/>
          <w:bCs/>
          <w:rtl/>
        </w:rPr>
        <w:t xml:space="preserve"> </w:t>
      </w:r>
      <w:r w:rsidRPr="0054363D">
        <w:rPr>
          <w:rFonts w:ascii="David" w:hAnsi="David" w:hint="eastAsia"/>
          <w:b/>
          <w:bCs/>
          <w:rtl/>
        </w:rPr>
        <w:t>דוחות</w:t>
      </w:r>
      <w:r w:rsidRPr="0054363D">
        <w:rPr>
          <w:rFonts w:ascii="David" w:hAnsi="David"/>
          <w:b/>
          <w:bCs/>
          <w:rtl/>
        </w:rPr>
        <w:t xml:space="preserve"> </w:t>
      </w:r>
      <w:r w:rsidRPr="0054363D">
        <w:rPr>
          <w:rFonts w:ascii="David" w:hAnsi="David" w:hint="eastAsia"/>
          <w:b/>
          <w:bCs/>
          <w:rtl/>
        </w:rPr>
        <w:t>עיקריים</w:t>
      </w:r>
      <w:r w:rsidRPr="0054363D">
        <w:rPr>
          <w:rFonts w:ascii="David" w:hAnsi="David"/>
          <w:b/>
          <w:bCs/>
          <w:rtl/>
        </w:rPr>
        <w:t>:</w:t>
      </w:r>
    </w:p>
    <w:p w14:paraId="222447BC" w14:textId="6A3EBE27" w:rsidR="003820DA" w:rsidRPr="0054363D" w:rsidRDefault="003820DA" w:rsidP="00F041A4">
      <w:pPr>
        <w:numPr>
          <w:ilvl w:val="4"/>
          <w:numId w:val="51"/>
        </w:numPr>
        <w:ind w:left="3686" w:hanging="567"/>
        <w:rPr>
          <w:rFonts w:ascii="David" w:hAnsi="David"/>
          <w:rtl/>
        </w:rPr>
      </w:pPr>
      <w:r w:rsidRPr="0054363D">
        <w:rPr>
          <w:rFonts w:ascii="David" w:hAnsi="David" w:hint="cs"/>
          <w:rtl/>
        </w:rPr>
        <w:t>דוח שנתי מסכם;</w:t>
      </w:r>
    </w:p>
    <w:p w14:paraId="64E0B928" w14:textId="77777777" w:rsidR="003820DA" w:rsidRPr="0054363D" w:rsidRDefault="003820DA" w:rsidP="00686E4A">
      <w:pPr>
        <w:numPr>
          <w:ilvl w:val="4"/>
          <w:numId w:val="51"/>
        </w:numPr>
        <w:ind w:left="3686" w:hanging="567"/>
        <w:rPr>
          <w:rFonts w:ascii="David" w:hAnsi="David"/>
        </w:rPr>
      </w:pPr>
      <w:r w:rsidRPr="0054363D">
        <w:rPr>
          <w:rFonts w:ascii="David" w:hAnsi="David" w:hint="cs"/>
          <w:rtl/>
        </w:rPr>
        <w:t>דוח חודשי מסכם;</w:t>
      </w:r>
    </w:p>
    <w:p w14:paraId="1C2C26C6" w14:textId="77777777" w:rsidR="003820DA" w:rsidRPr="0054363D" w:rsidRDefault="003820DA" w:rsidP="00686E4A">
      <w:pPr>
        <w:numPr>
          <w:ilvl w:val="4"/>
          <w:numId w:val="51"/>
        </w:numPr>
        <w:ind w:left="3686" w:hanging="567"/>
        <w:rPr>
          <w:rFonts w:ascii="David" w:hAnsi="David"/>
        </w:rPr>
      </w:pPr>
      <w:r w:rsidRPr="0054363D">
        <w:rPr>
          <w:rFonts w:ascii="David" w:hAnsi="David" w:hint="cs"/>
          <w:rtl/>
        </w:rPr>
        <w:t>דוח שבועי ברמה יומית;</w:t>
      </w:r>
    </w:p>
    <w:p w14:paraId="1306E234" w14:textId="249077F2" w:rsidR="003820DA" w:rsidRPr="0054363D" w:rsidRDefault="003820DA" w:rsidP="00686E4A">
      <w:pPr>
        <w:numPr>
          <w:ilvl w:val="4"/>
          <w:numId w:val="51"/>
        </w:numPr>
        <w:ind w:left="3686" w:hanging="567"/>
        <w:rPr>
          <w:rFonts w:ascii="David" w:hAnsi="David"/>
        </w:rPr>
      </w:pPr>
      <w:r w:rsidRPr="0054363D">
        <w:rPr>
          <w:rFonts w:ascii="David" w:hAnsi="David" w:hint="cs"/>
          <w:rtl/>
        </w:rPr>
        <w:t>דוח יומי שעתי</w:t>
      </w:r>
      <w:r w:rsidR="008A3368" w:rsidRPr="0054363D">
        <w:rPr>
          <w:rFonts w:ascii="David" w:hAnsi="David" w:hint="cs"/>
          <w:rtl/>
        </w:rPr>
        <w:t xml:space="preserve"> – </w:t>
      </w:r>
      <w:r w:rsidRPr="0054363D">
        <w:rPr>
          <w:rFonts w:ascii="David" w:hAnsi="David" w:hint="cs"/>
          <w:rtl/>
        </w:rPr>
        <w:t>לכל שעות הפעילות של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4A42249C" w14:textId="128E408D" w:rsidR="003820DA" w:rsidRPr="0054363D" w:rsidRDefault="003820DA" w:rsidP="00686E4A">
      <w:pPr>
        <w:numPr>
          <w:ilvl w:val="3"/>
          <w:numId w:val="51"/>
        </w:numPr>
        <w:ind w:left="2691" w:hanging="567"/>
        <w:rPr>
          <w:rFonts w:ascii="David" w:hAnsi="David"/>
        </w:rPr>
      </w:pPr>
      <w:r w:rsidRPr="0054363D">
        <w:rPr>
          <w:rFonts w:ascii="David" w:hAnsi="David" w:hint="cs"/>
          <w:b/>
          <w:bCs/>
          <w:rtl/>
        </w:rPr>
        <w:t>נתוני הדוחות</w:t>
      </w:r>
      <w:r w:rsidRPr="0054363D">
        <w:rPr>
          <w:rFonts w:ascii="David" w:hAnsi="David" w:hint="cs"/>
          <w:rtl/>
        </w:rPr>
        <w:t>:</w:t>
      </w:r>
    </w:p>
    <w:p w14:paraId="5D78B65F" w14:textId="68730581" w:rsidR="003820DA" w:rsidRPr="0054363D" w:rsidRDefault="003820DA" w:rsidP="00686E4A">
      <w:pPr>
        <w:numPr>
          <w:ilvl w:val="4"/>
          <w:numId w:val="51"/>
        </w:numPr>
        <w:ind w:left="3686" w:hanging="567"/>
        <w:rPr>
          <w:rFonts w:ascii="David" w:hAnsi="David"/>
        </w:rPr>
      </w:pPr>
      <w:r w:rsidRPr="0054363D">
        <w:rPr>
          <w:rFonts w:ascii="David" w:hAnsi="David" w:hint="cs"/>
          <w:rtl/>
        </w:rPr>
        <w:t>פניות נכנסות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008A3368" w:rsidRPr="0054363D">
        <w:rPr>
          <w:rFonts w:ascii="David" w:hAnsi="David" w:hint="cs"/>
          <w:rtl/>
        </w:rPr>
        <w:t xml:space="preserve"> – </w:t>
      </w:r>
      <w:r w:rsidRPr="0054363D">
        <w:rPr>
          <w:rFonts w:ascii="David" w:hAnsi="David" w:hint="cs"/>
          <w:rtl/>
        </w:rPr>
        <w:t>שפת הפניה ומהות השירות הנדרש.</w:t>
      </w:r>
    </w:p>
    <w:p w14:paraId="5E09136D" w14:textId="632A9C6F" w:rsidR="004A6784" w:rsidRPr="0054363D" w:rsidRDefault="004A6784" w:rsidP="00686E4A">
      <w:pPr>
        <w:numPr>
          <w:ilvl w:val="4"/>
          <w:numId w:val="51"/>
        </w:numPr>
        <w:ind w:left="3686" w:hanging="567"/>
        <w:rPr>
          <w:rFonts w:ascii="David" w:hAnsi="David"/>
          <w:rtl/>
        </w:rPr>
      </w:pPr>
      <w:r w:rsidRPr="0054363D">
        <w:rPr>
          <w:rFonts w:ascii="David" w:hAnsi="David" w:hint="cs"/>
          <w:rtl/>
        </w:rPr>
        <w:t>שיחות יוצאות.</w:t>
      </w:r>
    </w:p>
    <w:p w14:paraId="7AF949ED" w14:textId="7013DDD4" w:rsidR="003820DA" w:rsidRPr="0054363D" w:rsidRDefault="003820DA" w:rsidP="00686E4A">
      <w:pPr>
        <w:numPr>
          <w:ilvl w:val="4"/>
          <w:numId w:val="51"/>
        </w:numPr>
        <w:ind w:left="3686" w:hanging="567"/>
        <w:rPr>
          <w:rFonts w:ascii="David" w:hAnsi="David"/>
          <w:rtl/>
        </w:rPr>
      </w:pPr>
      <w:r w:rsidRPr="0054363D">
        <w:rPr>
          <w:rFonts w:ascii="David" w:hAnsi="David" w:hint="cs"/>
          <w:rtl/>
        </w:rPr>
        <w:lastRenderedPageBreak/>
        <w:t xml:space="preserve">פניות שנענו בהתאם למהות הפניה </w:t>
      </w:r>
      <w:r w:rsidRPr="0054363D">
        <w:rPr>
          <w:rFonts w:ascii="David" w:hAnsi="David"/>
          <w:rtl/>
        </w:rPr>
        <w:t>–</w:t>
      </w:r>
      <w:r w:rsidRPr="0054363D">
        <w:rPr>
          <w:rFonts w:ascii="David" w:hAnsi="David" w:hint="cs"/>
          <w:rtl/>
        </w:rPr>
        <w:t xml:space="preserve"> כולל שפה ומהות השירות הנדרש.</w:t>
      </w:r>
      <w:r w:rsidR="00973468" w:rsidRPr="0054363D">
        <w:rPr>
          <w:rFonts w:ascii="David" w:hAnsi="David" w:hint="cs"/>
          <w:rtl/>
        </w:rPr>
        <w:t xml:space="preserve"> </w:t>
      </w:r>
    </w:p>
    <w:p w14:paraId="48960D1F" w14:textId="1C9068F1" w:rsidR="003820DA" w:rsidRPr="0054363D" w:rsidRDefault="003820DA" w:rsidP="0048278F">
      <w:pPr>
        <w:numPr>
          <w:ilvl w:val="4"/>
          <w:numId w:val="51"/>
        </w:numPr>
        <w:ind w:left="3686" w:hanging="567"/>
        <w:rPr>
          <w:rFonts w:ascii="David" w:hAnsi="David"/>
          <w:rtl/>
        </w:rPr>
      </w:pPr>
      <w:r w:rsidRPr="0054363D">
        <w:rPr>
          <w:rFonts w:ascii="David" w:hAnsi="David" w:hint="cs"/>
          <w:rtl/>
        </w:rPr>
        <w:t xml:space="preserve">פניות שלא נענו לפני הכניסה לתור ובזמן השהיה בתור, כולל </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פונים</w:t>
      </w:r>
      <w:r w:rsidR="0048278F" w:rsidRPr="0054363D">
        <w:rPr>
          <w:rFonts w:ascii="David" w:hAnsi="David"/>
          <w:rtl/>
        </w:rPr>
        <w:fldChar w:fldCharType="end"/>
      </w:r>
      <w:r w:rsidRPr="0054363D">
        <w:rPr>
          <w:rFonts w:ascii="David" w:hAnsi="David" w:hint="cs"/>
          <w:rtl/>
        </w:rPr>
        <w:t xml:space="preserve"> שנטשו את התור.</w:t>
      </w:r>
    </w:p>
    <w:p w14:paraId="3F823A33" w14:textId="2D3B61F3" w:rsidR="003820DA" w:rsidRPr="0054363D" w:rsidRDefault="003820DA" w:rsidP="00686E4A">
      <w:pPr>
        <w:numPr>
          <w:ilvl w:val="4"/>
          <w:numId w:val="51"/>
        </w:numPr>
        <w:ind w:left="3686" w:hanging="567"/>
        <w:rPr>
          <w:rFonts w:ascii="David" w:hAnsi="David"/>
          <w:rtl/>
        </w:rPr>
      </w:pPr>
      <w:r w:rsidRPr="0054363D">
        <w:rPr>
          <w:rFonts w:ascii="David" w:hAnsi="David" w:hint="cs"/>
          <w:rtl/>
        </w:rPr>
        <w:t>ממוצע</w:t>
      </w:r>
      <w:r w:rsidR="00973468" w:rsidRPr="0054363D">
        <w:rPr>
          <w:rFonts w:ascii="David" w:hAnsi="David" w:hint="cs"/>
          <w:rtl/>
        </w:rPr>
        <w:t xml:space="preserve"> </w:t>
      </w:r>
      <w:r w:rsidRPr="0054363D">
        <w:rPr>
          <w:rFonts w:ascii="David" w:hAnsi="David" w:hint="cs"/>
          <w:rtl/>
        </w:rPr>
        <w:t>זמן טיפול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בפניה, לכל סוגי הפניות במרכז.</w:t>
      </w:r>
    </w:p>
    <w:p w14:paraId="01FF8B80" w14:textId="6847248C" w:rsidR="003820DA" w:rsidRPr="0054363D" w:rsidRDefault="003820DA" w:rsidP="00686E4A">
      <w:pPr>
        <w:numPr>
          <w:ilvl w:val="4"/>
          <w:numId w:val="51"/>
        </w:numPr>
        <w:ind w:left="3686" w:hanging="567"/>
        <w:rPr>
          <w:rFonts w:ascii="David" w:hAnsi="David"/>
          <w:rtl/>
        </w:rPr>
      </w:pPr>
      <w:r w:rsidRPr="0054363D">
        <w:rPr>
          <w:rFonts w:ascii="David" w:hAnsi="David" w:hint="cs"/>
          <w:rtl/>
        </w:rPr>
        <w:t>נצילות נציגי השירות / עמדות נציגי שירות</w:t>
      </w:r>
      <w:r w:rsidR="008A3368" w:rsidRPr="0054363D">
        <w:rPr>
          <w:rFonts w:ascii="David" w:hAnsi="David" w:hint="cs"/>
          <w:rtl/>
        </w:rPr>
        <w:t xml:space="preserve"> – </w:t>
      </w:r>
      <w:r w:rsidRPr="0054363D">
        <w:rPr>
          <w:rFonts w:ascii="David" w:hAnsi="David" w:hint="cs"/>
          <w:rtl/>
        </w:rPr>
        <w:t>זמני עבודה בכל שעה.</w:t>
      </w:r>
    </w:p>
    <w:p w14:paraId="4397603A" w14:textId="40416B34" w:rsidR="003820DA" w:rsidRPr="0054363D" w:rsidRDefault="003820DA" w:rsidP="00686E4A">
      <w:pPr>
        <w:numPr>
          <w:ilvl w:val="4"/>
          <w:numId w:val="51"/>
        </w:numPr>
        <w:ind w:left="3686" w:hanging="567"/>
        <w:rPr>
          <w:rFonts w:ascii="David" w:hAnsi="David"/>
          <w:rtl/>
        </w:rPr>
      </w:pPr>
      <w:r w:rsidRPr="0054363D">
        <w:rPr>
          <w:rFonts w:ascii="David" w:hAnsi="David" w:hint="cs"/>
          <w:rtl/>
        </w:rPr>
        <w:t>זמני המתנה ונטישה</w:t>
      </w:r>
      <w:r w:rsidR="008A3368" w:rsidRPr="0054363D">
        <w:rPr>
          <w:rFonts w:ascii="David" w:hAnsi="David" w:hint="cs"/>
          <w:rtl/>
        </w:rPr>
        <w:t xml:space="preserve"> – </w:t>
      </w:r>
      <w:r w:rsidRPr="0054363D">
        <w:rPr>
          <w:rFonts w:ascii="David" w:hAnsi="David" w:hint="cs"/>
          <w:rtl/>
        </w:rPr>
        <w:t>ממוצע וזמני מקסימום.</w:t>
      </w:r>
    </w:p>
    <w:p w14:paraId="764F2747" w14:textId="1371CD7C" w:rsidR="003820DA" w:rsidRPr="0054363D" w:rsidRDefault="003820DA" w:rsidP="00686E4A">
      <w:pPr>
        <w:numPr>
          <w:ilvl w:val="3"/>
          <w:numId w:val="51"/>
        </w:numPr>
        <w:ind w:left="2691" w:hanging="567"/>
        <w:rPr>
          <w:rFonts w:ascii="David" w:hAnsi="David"/>
          <w:b/>
          <w:bCs/>
        </w:rPr>
      </w:pPr>
      <w:r w:rsidRPr="0054363D">
        <w:rPr>
          <w:rFonts w:ascii="David" w:hAnsi="David" w:hint="eastAsia"/>
          <w:b/>
          <w:bCs/>
          <w:rtl/>
        </w:rPr>
        <w:t>נתוני</w:t>
      </w:r>
      <w:r w:rsidRPr="0054363D">
        <w:rPr>
          <w:rFonts w:ascii="David" w:hAnsi="David"/>
          <w:b/>
          <w:bCs/>
          <w:rtl/>
        </w:rPr>
        <w:t xml:space="preserve"> </w:t>
      </w:r>
      <w:r w:rsidRPr="0054363D">
        <w:rPr>
          <w:rFonts w:ascii="David" w:hAnsi="David" w:hint="eastAsia"/>
          <w:b/>
          <w:bCs/>
          <w:rtl/>
        </w:rPr>
        <w:t>דוחות</w:t>
      </w:r>
      <w:r w:rsidRPr="0054363D">
        <w:rPr>
          <w:rFonts w:ascii="David" w:hAnsi="David"/>
          <w:b/>
          <w:bCs/>
          <w:rtl/>
        </w:rPr>
        <w:t xml:space="preserve"> </w:t>
      </w:r>
      <w:r w:rsidRPr="0054363D">
        <w:rPr>
          <w:rFonts w:ascii="David" w:hAnsi="David" w:hint="eastAsia"/>
          <w:b/>
          <w:bCs/>
          <w:rtl/>
        </w:rPr>
        <w:t>ביחס</w:t>
      </w:r>
      <w:r w:rsidRPr="0054363D">
        <w:rPr>
          <w:rFonts w:ascii="David" w:hAnsi="David"/>
          <w:b/>
          <w:bCs/>
          <w:rtl/>
        </w:rPr>
        <w:t xml:space="preserve"> </w:t>
      </w:r>
      <w:r w:rsidRPr="0054363D">
        <w:rPr>
          <w:rFonts w:ascii="David" w:hAnsi="David" w:hint="eastAsia"/>
          <w:b/>
          <w:bCs/>
          <w:rtl/>
        </w:rPr>
        <w:t>למענה</w:t>
      </w:r>
      <w:r w:rsidRPr="0054363D">
        <w:rPr>
          <w:rFonts w:ascii="David" w:hAnsi="David"/>
          <w:b/>
          <w:bCs/>
          <w:rtl/>
        </w:rPr>
        <w:t xml:space="preserve"> </w:t>
      </w:r>
      <w:r w:rsidRPr="0054363D">
        <w:rPr>
          <w:rFonts w:ascii="David" w:hAnsi="David" w:hint="eastAsia"/>
          <w:b/>
          <w:bCs/>
          <w:rtl/>
        </w:rPr>
        <w:t>לפניות</w:t>
      </w:r>
      <w:r w:rsidRPr="0054363D">
        <w:rPr>
          <w:rFonts w:ascii="David" w:hAnsi="David" w:hint="cs"/>
          <w:b/>
          <w:bCs/>
          <w:rtl/>
        </w:rPr>
        <w:t xml:space="preserve"> </w:t>
      </w:r>
    </w:p>
    <w:p w14:paraId="023A36D8" w14:textId="673442DD" w:rsidR="003820DA" w:rsidRPr="0054363D" w:rsidRDefault="003820DA" w:rsidP="00EC4382">
      <w:pPr>
        <w:numPr>
          <w:ilvl w:val="4"/>
          <w:numId w:val="51"/>
        </w:numPr>
        <w:ind w:left="3686" w:hanging="567"/>
        <w:rPr>
          <w:rFonts w:ascii="David" w:hAnsi="David"/>
        </w:rPr>
      </w:pPr>
      <w:r w:rsidRPr="0054363D">
        <w:rPr>
          <w:rFonts w:ascii="David" w:hAnsi="David" w:hint="cs"/>
          <w:rtl/>
        </w:rPr>
        <w:t>סך</w:t>
      </w:r>
      <w:r w:rsidR="00EC4382" w:rsidRPr="0054363D">
        <w:rPr>
          <w:rFonts w:ascii="David" w:hAnsi="David" w:hint="cs"/>
          <w:rtl/>
        </w:rPr>
        <w:t xml:space="preserve"> </w:t>
      </w:r>
      <w:r w:rsidRPr="0054363D">
        <w:rPr>
          <w:rFonts w:ascii="David" w:hAnsi="David" w:hint="cs"/>
          <w:rtl/>
        </w:rPr>
        <w:t>כל מספר הפניות שהועברו מה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למרכזים היעודים של המשרד.</w:t>
      </w:r>
    </w:p>
    <w:p w14:paraId="0E56A947" w14:textId="7C4E1A55" w:rsidR="003820DA" w:rsidRPr="0054363D" w:rsidRDefault="003820DA" w:rsidP="00686E4A">
      <w:pPr>
        <w:numPr>
          <w:ilvl w:val="4"/>
          <w:numId w:val="51"/>
        </w:numPr>
        <w:ind w:left="3686" w:hanging="567"/>
        <w:rPr>
          <w:rFonts w:ascii="David" w:hAnsi="David"/>
          <w:rtl/>
        </w:rPr>
      </w:pPr>
      <w:r w:rsidRPr="0054363D">
        <w:rPr>
          <w:rFonts w:ascii="David" w:hAnsi="David" w:hint="cs"/>
          <w:rtl/>
        </w:rPr>
        <w:t>מספר הפניות שנענו על ידי נציגי השירות עד 40 שניות המתנה בתור.</w:t>
      </w:r>
    </w:p>
    <w:p w14:paraId="2DA8D41A" w14:textId="5B5521AB" w:rsidR="003820DA" w:rsidRPr="0054363D" w:rsidRDefault="003820DA" w:rsidP="00686E4A">
      <w:pPr>
        <w:numPr>
          <w:ilvl w:val="4"/>
          <w:numId w:val="51"/>
        </w:numPr>
        <w:ind w:left="3686" w:hanging="567"/>
        <w:rPr>
          <w:rFonts w:ascii="David" w:hAnsi="David"/>
          <w:rtl/>
        </w:rPr>
      </w:pPr>
      <w:r w:rsidRPr="0054363D">
        <w:rPr>
          <w:rFonts w:ascii="David" w:hAnsi="David" w:hint="cs"/>
          <w:rtl/>
        </w:rPr>
        <w:t>מספר הפניות שנענו על ידי נציגי השירות לאחר 40 שניות ועד 60 שניות המתנה בתור.</w:t>
      </w:r>
    </w:p>
    <w:p w14:paraId="40DDA29E" w14:textId="77777777" w:rsidR="003820DA" w:rsidRPr="0054363D" w:rsidRDefault="003820DA" w:rsidP="00686E4A">
      <w:pPr>
        <w:numPr>
          <w:ilvl w:val="4"/>
          <w:numId w:val="51"/>
        </w:numPr>
        <w:ind w:left="3686" w:hanging="567"/>
        <w:rPr>
          <w:rFonts w:ascii="David" w:hAnsi="David"/>
          <w:rtl/>
        </w:rPr>
      </w:pPr>
      <w:r w:rsidRPr="0054363D">
        <w:rPr>
          <w:rFonts w:ascii="David" w:hAnsi="David" w:hint="cs"/>
          <w:rtl/>
        </w:rPr>
        <w:t>מספר הפניות שנענו על ידי נציגי השירות מעל 60 שניות ועד 180 שניות המתנה בתור.</w:t>
      </w:r>
    </w:p>
    <w:p w14:paraId="427683D1" w14:textId="4536F4DC" w:rsidR="003820DA" w:rsidRPr="0054363D" w:rsidRDefault="003820DA" w:rsidP="00686E4A">
      <w:pPr>
        <w:numPr>
          <w:ilvl w:val="4"/>
          <w:numId w:val="51"/>
        </w:numPr>
        <w:ind w:left="3686" w:hanging="567"/>
        <w:rPr>
          <w:rFonts w:ascii="David" w:hAnsi="David"/>
        </w:rPr>
      </w:pPr>
      <w:r w:rsidRPr="0054363D">
        <w:rPr>
          <w:rFonts w:ascii="David" w:hAnsi="David" w:hint="cs"/>
          <w:rtl/>
        </w:rPr>
        <w:t>מספר הפניות שנענו על ידי נציגי השירות מעל 180 שניות המתנה בתור.</w:t>
      </w:r>
    </w:p>
    <w:p w14:paraId="3959A21C" w14:textId="5A311D56" w:rsidR="003820DA" w:rsidRPr="0054363D" w:rsidRDefault="003820DA" w:rsidP="00686E4A">
      <w:pPr>
        <w:numPr>
          <w:ilvl w:val="3"/>
          <w:numId w:val="51"/>
        </w:numPr>
        <w:ind w:left="2691" w:hanging="567"/>
        <w:rPr>
          <w:rFonts w:ascii="David" w:hAnsi="David"/>
        </w:rPr>
      </w:pPr>
      <w:bookmarkStart w:id="399" w:name="_Ref398324626"/>
      <w:r w:rsidRPr="0054363D">
        <w:rPr>
          <w:rFonts w:ascii="David" w:hAnsi="David" w:hint="eastAsia"/>
          <w:b/>
          <w:bCs/>
          <w:rtl/>
        </w:rPr>
        <w:t>נתוני</w:t>
      </w:r>
      <w:r w:rsidRPr="0054363D">
        <w:rPr>
          <w:rFonts w:ascii="David" w:hAnsi="David"/>
          <w:b/>
          <w:bCs/>
          <w:rtl/>
        </w:rPr>
        <w:t xml:space="preserve"> </w:t>
      </w:r>
      <w:r w:rsidRPr="0054363D">
        <w:rPr>
          <w:rFonts w:ascii="David" w:hAnsi="David" w:hint="eastAsia"/>
          <w:b/>
          <w:bCs/>
          <w:rtl/>
        </w:rPr>
        <w:t>דוחות</w:t>
      </w:r>
      <w:r w:rsidRPr="0054363D">
        <w:rPr>
          <w:rFonts w:ascii="David" w:hAnsi="David"/>
          <w:b/>
          <w:bCs/>
          <w:rtl/>
        </w:rPr>
        <w:t xml:space="preserve"> </w:t>
      </w:r>
      <w:r w:rsidRPr="0054363D">
        <w:rPr>
          <w:rFonts w:ascii="David" w:hAnsi="David" w:hint="eastAsia"/>
          <w:b/>
          <w:bCs/>
          <w:rtl/>
        </w:rPr>
        <w:t>ביחס</w:t>
      </w:r>
      <w:r w:rsidRPr="0054363D">
        <w:rPr>
          <w:rFonts w:ascii="David" w:hAnsi="David"/>
          <w:b/>
          <w:bCs/>
          <w:rtl/>
        </w:rPr>
        <w:t xml:space="preserve"> </w:t>
      </w:r>
      <w:r w:rsidRPr="0054363D">
        <w:rPr>
          <w:rFonts w:ascii="David" w:hAnsi="David" w:hint="eastAsia"/>
          <w:b/>
          <w:bCs/>
          <w:rtl/>
        </w:rPr>
        <w:t>לפניות</w:t>
      </w:r>
      <w:r w:rsidRPr="0054363D">
        <w:rPr>
          <w:rFonts w:ascii="David" w:hAnsi="David"/>
          <w:b/>
          <w:bCs/>
          <w:rtl/>
        </w:rPr>
        <w:t xml:space="preserve"> </w:t>
      </w:r>
      <w:r w:rsidRPr="0054363D">
        <w:rPr>
          <w:rFonts w:ascii="David" w:hAnsi="David" w:hint="eastAsia"/>
          <w:b/>
          <w:bCs/>
          <w:rtl/>
        </w:rPr>
        <w:t>שנטשו</w:t>
      </w:r>
      <w:r w:rsidRPr="0054363D">
        <w:rPr>
          <w:rFonts w:ascii="David" w:hAnsi="David"/>
          <w:b/>
          <w:bCs/>
          <w:rtl/>
        </w:rPr>
        <w:t xml:space="preserve"> </w:t>
      </w:r>
      <w:r w:rsidRPr="0054363D">
        <w:rPr>
          <w:rFonts w:ascii="David" w:hAnsi="David" w:hint="eastAsia"/>
          <w:b/>
          <w:bCs/>
          <w:rtl/>
        </w:rPr>
        <w:t>את</w:t>
      </w:r>
      <w:r w:rsidRPr="0054363D">
        <w:rPr>
          <w:rFonts w:ascii="David" w:hAnsi="David"/>
          <w:b/>
          <w:bCs/>
          <w:rtl/>
        </w:rPr>
        <w:t xml:space="preserve"> </w:t>
      </w:r>
      <w:r w:rsidRPr="0054363D">
        <w:rPr>
          <w:rFonts w:ascii="David" w:hAnsi="David" w:hint="eastAsia"/>
          <w:b/>
          <w:bCs/>
          <w:rtl/>
        </w:rPr>
        <w:t>תורי</w:t>
      </w:r>
      <w:r w:rsidRPr="0054363D">
        <w:rPr>
          <w:rFonts w:ascii="David" w:hAnsi="David"/>
          <w:b/>
          <w:bCs/>
          <w:rtl/>
        </w:rPr>
        <w:t xml:space="preserve"> </w:t>
      </w:r>
      <w:r w:rsidRPr="0054363D">
        <w:rPr>
          <w:rFonts w:ascii="David" w:hAnsi="David" w:hint="eastAsia"/>
          <w:b/>
          <w:bCs/>
          <w:rtl/>
        </w:rPr>
        <w:t>ההמתנה</w:t>
      </w:r>
    </w:p>
    <w:p w14:paraId="40EC1032" w14:textId="56BEE761" w:rsidR="003820DA" w:rsidRPr="0054363D" w:rsidRDefault="003820DA" w:rsidP="00686E4A">
      <w:pPr>
        <w:numPr>
          <w:ilvl w:val="4"/>
          <w:numId w:val="51"/>
        </w:numPr>
        <w:ind w:left="3686" w:hanging="567"/>
        <w:rPr>
          <w:rFonts w:ascii="David" w:hAnsi="David"/>
          <w:rtl/>
        </w:rPr>
      </w:pPr>
      <w:r w:rsidRPr="0054363D">
        <w:rPr>
          <w:rFonts w:ascii="David" w:hAnsi="David" w:hint="cs"/>
          <w:rtl/>
        </w:rPr>
        <w:t>מספר הפניות שנטשו את תורי ההמתנה לאחר 40 שניות ועד 60 שניות.</w:t>
      </w:r>
    </w:p>
    <w:p w14:paraId="293F60D5" w14:textId="0986CB55" w:rsidR="003820DA" w:rsidRPr="0054363D" w:rsidRDefault="003820DA" w:rsidP="00686E4A">
      <w:pPr>
        <w:numPr>
          <w:ilvl w:val="4"/>
          <w:numId w:val="51"/>
        </w:numPr>
        <w:ind w:left="3686" w:hanging="567"/>
        <w:rPr>
          <w:rFonts w:ascii="David" w:hAnsi="David"/>
        </w:rPr>
      </w:pPr>
      <w:r w:rsidRPr="0054363D">
        <w:rPr>
          <w:rFonts w:ascii="David" w:hAnsi="David" w:hint="cs"/>
          <w:rtl/>
        </w:rPr>
        <w:t>מספר הפניות שנטשו את תור ההמתנה מעל 60 שניות.</w:t>
      </w:r>
    </w:p>
    <w:p w14:paraId="000431FA" w14:textId="77777777" w:rsidR="003336F8" w:rsidRPr="0054363D" w:rsidRDefault="003336F8" w:rsidP="00686E4A">
      <w:pPr>
        <w:numPr>
          <w:ilvl w:val="0"/>
          <w:numId w:val="41"/>
        </w:numPr>
        <w:spacing w:before="360" w:after="120"/>
        <w:ind w:left="567" w:hanging="567"/>
        <w:rPr>
          <w:rFonts w:ascii="David" w:hAnsi="David"/>
          <w:b/>
          <w:bCs/>
          <w:sz w:val="28"/>
          <w:szCs w:val="28"/>
          <w:u w:val="single"/>
        </w:rPr>
      </w:pPr>
      <w:bookmarkStart w:id="400" w:name="_Ref398324629"/>
      <w:bookmarkEnd w:id="399"/>
      <w:r w:rsidRPr="0054363D">
        <w:rPr>
          <w:rFonts w:ascii="David" w:hAnsi="David" w:hint="eastAsia"/>
          <w:b/>
          <w:bCs/>
          <w:sz w:val="28"/>
          <w:szCs w:val="28"/>
          <w:u w:val="single"/>
          <w:rtl/>
        </w:rPr>
        <w:t>דרישות</w:t>
      </w:r>
      <w:r w:rsidRPr="0054363D">
        <w:rPr>
          <w:rFonts w:ascii="David" w:hAnsi="David"/>
          <w:b/>
          <w:bCs/>
          <w:sz w:val="28"/>
          <w:szCs w:val="28"/>
          <w:u w:val="single"/>
          <w:rtl/>
        </w:rPr>
        <w:t xml:space="preserve"> </w:t>
      </w:r>
      <w:r w:rsidRPr="0054363D">
        <w:rPr>
          <w:rFonts w:ascii="David" w:hAnsi="David" w:hint="eastAsia"/>
          <w:b/>
          <w:bCs/>
          <w:sz w:val="28"/>
          <w:szCs w:val="28"/>
          <w:u w:val="single"/>
          <w:rtl/>
        </w:rPr>
        <w:t>כח</w:t>
      </w:r>
      <w:r w:rsidRPr="0054363D">
        <w:rPr>
          <w:rFonts w:ascii="David" w:hAnsi="David"/>
          <w:b/>
          <w:bCs/>
          <w:sz w:val="28"/>
          <w:szCs w:val="28"/>
          <w:u w:val="single"/>
          <w:rtl/>
        </w:rPr>
        <w:t xml:space="preserve"> </w:t>
      </w:r>
      <w:r w:rsidRPr="0054363D">
        <w:rPr>
          <w:rFonts w:ascii="David" w:hAnsi="David" w:hint="eastAsia"/>
          <w:b/>
          <w:bCs/>
          <w:sz w:val="28"/>
          <w:szCs w:val="28"/>
          <w:u w:val="single"/>
          <w:rtl/>
        </w:rPr>
        <w:t>אדם</w:t>
      </w:r>
      <w:bookmarkEnd w:id="400"/>
    </w:p>
    <w:p w14:paraId="3F015377" w14:textId="77777777" w:rsidR="002D4E8D" w:rsidRPr="0054363D" w:rsidRDefault="002D4E8D" w:rsidP="00686E4A">
      <w:pPr>
        <w:pStyle w:val="afb"/>
        <w:numPr>
          <w:ilvl w:val="0"/>
          <w:numId w:val="51"/>
        </w:numPr>
        <w:bidi/>
        <w:contextualSpacing w:val="0"/>
        <w:rPr>
          <w:rFonts w:ascii="David" w:hAnsi="David"/>
          <w:vanish/>
          <w:rtl/>
        </w:rPr>
      </w:pPr>
    </w:p>
    <w:p w14:paraId="5624ECCA" w14:textId="5AF6065A" w:rsidR="00A84D54" w:rsidRPr="0054363D" w:rsidRDefault="00A84D54" w:rsidP="00686E4A">
      <w:pPr>
        <w:numPr>
          <w:ilvl w:val="1"/>
          <w:numId w:val="51"/>
        </w:numPr>
        <w:ind w:left="1304" w:hanging="567"/>
        <w:rPr>
          <w:rFonts w:ascii="David" w:hAnsi="David"/>
        </w:rPr>
      </w:pPr>
      <w:r w:rsidRPr="0054363D">
        <w:rPr>
          <w:rFonts w:ascii="David" w:hAnsi="David" w:hint="cs"/>
          <w:rtl/>
        </w:rPr>
        <w:t>לספק</w:t>
      </w:r>
      <w:r w:rsidRPr="0054363D">
        <w:rPr>
          <w:rFonts w:ascii="David" w:hAnsi="David"/>
          <w:rtl/>
        </w:rPr>
        <w:t xml:space="preserve"> אחריות כוללת מקצועית ומנהלית </w:t>
      </w:r>
      <w:r w:rsidRPr="0054363D">
        <w:rPr>
          <w:rFonts w:ascii="David" w:hAnsi="David" w:hint="cs"/>
          <w:rtl/>
        </w:rPr>
        <w:t xml:space="preserve">לאספקתם הסדירה של השירותים </w:t>
      </w:r>
      <w:r w:rsidRPr="0054363D">
        <w:rPr>
          <w:rFonts w:ascii="David" w:hAnsi="David"/>
          <w:rtl/>
        </w:rPr>
        <w:t>עפ"י</w:t>
      </w:r>
      <w:r w:rsidRPr="0054363D">
        <w:rPr>
          <w:rFonts w:ascii="David" w:hAnsi="David" w:hint="cs"/>
          <w:rtl/>
        </w:rPr>
        <w:t xml:space="preserve"> </w:t>
      </w:r>
      <w:r w:rsidRPr="0054363D">
        <w:rPr>
          <w:rFonts w:ascii="David" w:hAnsi="David"/>
          <w:rtl/>
        </w:rPr>
        <w:t xml:space="preserve">הנחיות </w:t>
      </w:r>
      <w:r w:rsidRPr="0054363D">
        <w:rPr>
          <w:rFonts w:ascii="David" w:hAnsi="David" w:hint="cs"/>
          <w:rtl/>
        </w:rPr>
        <w:t xml:space="preserve">המשרד. לצורך מתן השירותים על הספק להעמיד אנשי מקצוע מיומנים בהיקף מספיק, כדי לעמוד ברמת השירות הנדרשת. </w:t>
      </w:r>
    </w:p>
    <w:p w14:paraId="619CEFFA" w14:textId="4D008CF9" w:rsidR="00A84D54" w:rsidRPr="0054363D" w:rsidRDefault="00A84D54" w:rsidP="00EC4382">
      <w:pPr>
        <w:numPr>
          <w:ilvl w:val="1"/>
          <w:numId w:val="51"/>
        </w:numPr>
        <w:ind w:left="1304" w:hanging="567"/>
        <w:rPr>
          <w:rFonts w:ascii="David" w:hAnsi="David"/>
        </w:rPr>
      </w:pPr>
      <w:r w:rsidRPr="0054363D">
        <w:rPr>
          <w:rFonts w:ascii="David" w:hAnsi="David"/>
          <w:rtl/>
        </w:rPr>
        <w:t xml:space="preserve">על המציע להגיש במסגרת הצעתו את פרטי </w:t>
      </w:r>
      <w:r w:rsidRPr="0054363D">
        <w:rPr>
          <w:rFonts w:ascii="David" w:hAnsi="David" w:hint="cs"/>
          <w:rtl/>
        </w:rPr>
        <w:t xml:space="preserve">אנשי הצוות המוצעים כמפורט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Ref384665922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2.2.8</w:t>
      </w:r>
      <w:r w:rsidRPr="0054363D">
        <w:rPr>
          <w:rFonts w:ascii="David" w:hAnsi="David"/>
          <w:rtl/>
        </w:rPr>
        <w:fldChar w:fldCharType="end"/>
      </w:r>
      <w:r w:rsidRPr="0054363D">
        <w:rPr>
          <w:rFonts w:ascii="David" w:hAnsi="David" w:hint="cs"/>
          <w:rtl/>
        </w:rPr>
        <w:t xml:space="preserve"> למכרז</w:t>
      </w:r>
      <w:r w:rsidRPr="0054363D">
        <w:rPr>
          <w:rFonts w:ascii="David" w:hAnsi="David"/>
          <w:rtl/>
        </w:rPr>
        <w:t>. בחירת יתר כח האדם הטיפולי</w:t>
      </w:r>
      <w:r w:rsidRPr="0054363D">
        <w:rPr>
          <w:rFonts w:ascii="David" w:hAnsi="David" w:hint="cs"/>
          <w:rtl/>
        </w:rPr>
        <w:t xml:space="preserve"> </w:t>
      </w:r>
      <w:r w:rsidR="005D2D7D" w:rsidRPr="0054363D">
        <w:rPr>
          <w:rFonts w:ascii="David" w:hAnsi="David" w:hint="cs"/>
          <w:rtl/>
        </w:rPr>
        <w:t>והמנהלי</w:t>
      </w:r>
      <w:r w:rsidRPr="0054363D">
        <w:rPr>
          <w:rFonts w:ascii="David" w:hAnsi="David"/>
          <w:rtl/>
        </w:rPr>
        <w:t xml:space="preserve"> תיעשה </w:t>
      </w:r>
      <w:r w:rsidRPr="0054363D">
        <w:rPr>
          <w:rFonts w:ascii="David" w:hAnsi="David"/>
          <w:b/>
          <w:bCs/>
          <w:u w:val="single"/>
          <w:rtl/>
        </w:rPr>
        <w:t xml:space="preserve">לאחר בחירת </w:t>
      </w:r>
      <w:r w:rsidRPr="0054363D">
        <w:rPr>
          <w:rFonts w:ascii="David" w:hAnsi="David" w:hint="cs"/>
          <w:b/>
          <w:bCs/>
          <w:u w:val="single"/>
          <w:rtl/>
        </w:rPr>
        <w:t>הספק</w:t>
      </w:r>
      <w:r w:rsidRPr="0054363D">
        <w:rPr>
          <w:rFonts w:ascii="David" w:hAnsi="David"/>
          <w:rtl/>
        </w:rPr>
        <w:t>, בהתייעצות עם המשרד</w:t>
      </w:r>
      <w:r w:rsidRPr="0054363D">
        <w:rPr>
          <w:rFonts w:ascii="David" w:hAnsi="David" w:hint="cs"/>
          <w:rtl/>
        </w:rPr>
        <w:t>.</w:t>
      </w:r>
    </w:p>
    <w:p w14:paraId="5CAF278E" w14:textId="292D0074" w:rsidR="00A84D54" w:rsidRPr="0054363D" w:rsidRDefault="00A84D54" w:rsidP="00686E4A">
      <w:pPr>
        <w:numPr>
          <w:ilvl w:val="1"/>
          <w:numId w:val="51"/>
        </w:numPr>
        <w:ind w:left="1304" w:hanging="567"/>
        <w:rPr>
          <w:rFonts w:ascii="David" w:hAnsi="David"/>
          <w:b/>
          <w:bCs/>
        </w:rPr>
      </w:pPr>
      <w:r w:rsidRPr="0054363D">
        <w:rPr>
          <w:rFonts w:ascii="David" w:hAnsi="David"/>
          <w:b/>
          <w:bCs/>
          <w:rtl/>
        </w:rPr>
        <w:t xml:space="preserve">על הספק </w:t>
      </w:r>
      <w:r w:rsidR="008254DD" w:rsidRPr="0054363D">
        <w:rPr>
          <w:rFonts w:ascii="David" w:hAnsi="David"/>
          <w:b/>
          <w:bCs/>
          <w:rtl/>
        </w:rPr>
        <w:t>יהיה</w:t>
      </w:r>
      <w:r w:rsidRPr="0054363D">
        <w:rPr>
          <w:rFonts w:ascii="David" w:hAnsi="David"/>
          <w:b/>
          <w:bCs/>
          <w:rtl/>
        </w:rPr>
        <w:t xml:space="preserve"> לגייס כוח אדם בהתאם לכישורים ו</w:t>
      </w:r>
      <w:r w:rsidRPr="0054363D">
        <w:rPr>
          <w:rFonts w:ascii="David" w:hAnsi="David" w:hint="cs"/>
          <w:b/>
          <w:bCs/>
          <w:rtl/>
        </w:rPr>
        <w:t>ה</w:t>
      </w:r>
      <w:r w:rsidRPr="0054363D">
        <w:rPr>
          <w:rFonts w:ascii="David" w:hAnsi="David"/>
          <w:b/>
          <w:bCs/>
          <w:rtl/>
        </w:rPr>
        <w:t xml:space="preserve">ניסיון הנדרש </w:t>
      </w:r>
      <w:r w:rsidRPr="0054363D">
        <w:rPr>
          <w:rFonts w:ascii="David" w:hAnsi="David" w:hint="cs"/>
          <w:b/>
          <w:bCs/>
          <w:rtl/>
        </w:rPr>
        <w:t>לצורך אספקת השירותים</w:t>
      </w:r>
      <w:r w:rsidRPr="0054363D">
        <w:rPr>
          <w:rFonts w:ascii="David" w:hAnsi="David"/>
          <w:b/>
          <w:bCs/>
          <w:rtl/>
        </w:rPr>
        <w:t xml:space="preserve">. במידה שהספק לא יקיים דרישה זו לאחר הזכייה במכרז, הדבר יהווה הפרה </w:t>
      </w:r>
      <w:r w:rsidRPr="0054363D">
        <w:rPr>
          <w:rFonts w:ascii="David" w:hAnsi="David"/>
          <w:b/>
          <w:bCs/>
          <w:rtl/>
        </w:rPr>
        <w:lastRenderedPageBreak/>
        <w:t>יסודית של ה</w:t>
      </w:r>
      <w:r w:rsidRPr="0054363D">
        <w:rPr>
          <w:rFonts w:ascii="David" w:hAnsi="David" w:hint="cs"/>
          <w:b/>
          <w:bCs/>
          <w:rtl/>
        </w:rPr>
        <w:t>הסכם</w:t>
      </w:r>
      <w:r w:rsidRPr="0054363D">
        <w:rPr>
          <w:rFonts w:ascii="David" w:hAnsi="David"/>
          <w:b/>
          <w:bCs/>
          <w:rtl/>
        </w:rPr>
        <w:t xml:space="preserve"> בין הצדדים ויזכה את המשרד הן בסעד ההפרה, והן באפשרות לפנות למציע הבא בתור לשם בחירתו כזוכה במכרז</w:t>
      </w:r>
      <w:r w:rsidRPr="0054363D">
        <w:rPr>
          <w:rFonts w:ascii="David" w:hAnsi="David" w:hint="cs"/>
          <w:b/>
          <w:bCs/>
          <w:rtl/>
        </w:rPr>
        <w:t>.</w:t>
      </w:r>
    </w:p>
    <w:p w14:paraId="38239B01" w14:textId="797494F5" w:rsidR="00D87C0E" w:rsidRPr="0054363D" w:rsidRDefault="00D87C0E" w:rsidP="00686E4A">
      <w:pPr>
        <w:numPr>
          <w:ilvl w:val="1"/>
          <w:numId w:val="51"/>
        </w:numPr>
        <w:ind w:left="1304" w:hanging="567"/>
        <w:rPr>
          <w:rFonts w:ascii="David" w:hAnsi="David"/>
          <w:b/>
          <w:bCs/>
        </w:rPr>
      </w:pPr>
      <w:r w:rsidRPr="0054363D">
        <w:rPr>
          <w:rFonts w:ascii="David" w:hAnsi="David" w:hint="cs"/>
          <w:b/>
          <w:bCs/>
          <w:rtl/>
        </w:rPr>
        <w:t xml:space="preserve">מובהר </w:t>
      </w:r>
      <w:r w:rsidRPr="0054363D">
        <w:rPr>
          <w:rFonts w:ascii="David" w:hAnsi="David"/>
          <w:b/>
          <w:bCs/>
          <w:rtl/>
        </w:rPr>
        <w:t>כ</w:t>
      </w:r>
      <w:r w:rsidRPr="0054363D">
        <w:rPr>
          <w:rFonts w:ascii="David" w:hAnsi="David" w:hint="cs"/>
          <w:b/>
          <w:bCs/>
          <w:rtl/>
        </w:rPr>
        <w:t xml:space="preserve">י </w:t>
      </w:r>
      <w:r w:rsidRPr="0054363D">
        <w:rPr>
          <w:rFonts w:ascii="David" w:hAnsi="David"/>
          <w:b/>
          <w:bCs/>
          <w:rtl/>
        </w:rPr>
        <w:t xml:space="preserve">השירותים נושא </w:t>
      </w:r>
      <w:r w:rsidRPr="0054363D">
        <w:rPr>
          <w:rFonts w:ascii="David" w:hAnsi="David" w:hint="cs"/>
          <w:b/>
          <w:bCs/>
          <w:rtl/>
        </w:rPr>
        <w:t>המכרז</w:t>
      </w:r>
      <w:r w:rsidRPr="0054363D">
        <w:rPr>
          <w:rFonts w:ascii="David" w:hAnsi="David"/>
          <w:b/>
          <w:bCs/>
          <w:rtl/>
        </w:rPr>
        <w:t xml:space="preserve"> יינתנו על ידי כוח האדם שצוין בהצעתו הזוכה </w:t>
      </w:r>
      <w:r w:rsidRPr="0054363D">
        <w:rPr>
          <w:rFonts w:ascii="David" w:hAnsi="David" w:hint="cs"/>
          <w:b/>
          <w:bCs/>
          <w:rtl/>
        </w:rPr>
        <w:t xml:space="preserve">של הספק </w:t>
      </w:r>
      <w:r w:rsidRPr="0054363D">
        <w:rPr>
          <w:rFonts w:ascii="David" w:hAnsi="David"/>
          <w:b/>
          <w:bCs/>
          <w:rtl/>
        </w:rPr>
        <w:t>וכי כל שינוי בזהותם מותנה בהעמדת כוח אדם חלופי בעל כישורים וניסיון דומים לכוח האדם שהוצע על ידו במסגרת ההצעה ובכפוף לאישור מראש ובכתב של המשרד</w:t>
      </w:r>
      <w:r w:rsidRPr="0054363D">
        <w:rPr>
          <w:rFonts w:ascii="David" w:hAnsi="David" w:hint="cs"/>
          <w:b/>
          <w:bCs/>
          <w:rtl/>
        </w:rPr>
        <w:t>.</w:t>
      </w:r>
    </w:p>
    <w:p w14:paraId="468D5557" w14:textId="1A1FCDCB" w:rsidR="00A84D54" w:rsidRPr="0054363D" w:rsidRDefault="00A84D54" w:rsidP="00445879">
      <w:pPr>
        <w:numPr>
          <w:ilvl w:val="1"/>
          <w:numId w:val="51"/>
        </w:numPr>
        <w:ind w:left="1304" w:hanging="567"/>
        <w:rPr>
          <w:rFonts w:ascii="David" w:hAnsi="David"/>
        </w:rPr>
      </w:pPr>
      <w:r w:rsidRPr="0054363D">
        <w:rPr>
          <w:rFonts w:ascii="David" w:hAnsi="David"/>
          <w:rtl/>
        </w:rPr>
        <w:t>ה</w:t>
      </w:r>
      <w:r w:rsidRPr="0054363D">
        <w:rPr>
          <w:rFonts w:ascii="David" w:hAnsi="David" w:hint="cs"/>
          <w:rtl/>
        </w:rPr>
        <w:t>ספק</w:t>
      </w:r>
      <w:r w:rsidRPr="0054363D">
        <w:rPr>
          <w:rFonts w:ascii="David" w:hAnsi="David"/>
          <w:rtl/>
        </w:rPr>
        <w:t xml:space="preserve"> ידאג להדרכה והשתלמויות מקצועיות נוספות לצוות </w:t>
      </w:r>
      <w:r w:rsidRPr="0054363D">
        <w:rPr>
          <w:rFonts w:ascii="David" w:hAnsi="David" w:hint="cs"/>
          <w:rtl/>
        </w:rPr>
        <w:t>המועסק</w:t>
      </w:r>
      <w:r w:rsidRPr="0054363D">
        <w:rPr>
          <w:rFonts w:ascii="David" w:hAnsi="David"/>
          <w:rtl/>
        </w:rPr>
        <w:t xml:space="preserve"> על-ידו</w:t>
      </w:r>
      <w:r w:rsidR="00E503BE" w:rsidRPr="0054363D">
        <w:rPr>
          <w:rFonts w:ascii="David" w:hAnsi="David"/>
          <w:rtl/>
        </w:rPr>
        <w:t xml:space="preserve"> </w:t>
      </w:r>
      <w:r w:rsidRPr="0054363D">
        <w:rPr>
          <w:rFonts w:ascii="David" w:hAnsi="David" w:hint="cs"/>
          <w:rtl/>
        </w:rPr>
        <w:t>ל</w:t>
      </w:r>
      <w:r w:rsidR="00445879" w:rsidRPr="0054363D">
        <w:rPr>
          <w:rFonts w:ascii="David" w:hAnsi="David" w:hint="cs"/>
          <w:rtl/>
        </w:rPr>
        <w:t xml:space="preserve">צורך </w:t>
      </w:r>
      <w:r w:rsidRPr="0054363D">
        <w:rPr>
          <w:rFonts w:ascii="David" w:hAnsi="David" w:hint="cs"/>
          <w:rtl/>
        </w:rPr>
        <w:t>אספקת השירותים</w:t>
      </w:r>
      <w:r w:rsidRPr="0054363D">
        <w:rPr>
          <w:rFonts w:ascii="David" w:hAnsi="David"/>
          <w:rtl/>
        </w:rPr>
        <w:t xml:space="preserve"> ש</w:t>
      </w:r>
      <w:r w:rsidRPr="0054363D">
        <w:rPr>
          <w:rFonts w:ascii="David" w:hAnsi="David" w:hint="cs"/>
          <w:rtl/>
        </w:rPr>
        <w:t>י</w:t>
      </w:r>
      <w:r w:rsidRPr="0054363D">
        <w:rPr>
          <w:rFonts w:ascii="David" w:hAnsi="David"/>
          <w:rtl/>
        </w:rPr>
        <w:t>יער</w:t>
      </w:r>
      <w:r w:rsidRPr="0054363D">
        <w:rPr>
          <w:rFonts w:ascii="David" w:hAnsi="David" w:hint="cs"/>
          <w:rtl/>
        </w:rPr>
        <w:t>כו</w:t>
      </w:r>
      <w:r w:rsidRPr="0054363D">
        <w:rPr>
          <w:rFonts w:ascii="David" w:hAnsi="David"/>
          <w:rtl/>
        </w:rPr>
        <w:t xml:space="preserve"> </w:t>
      </w:r>
      <w:r w:rsidRPr="0054363D">
        <w:rPr>
          <w:rFonts w:ascii="David" w:hAnsi="David" w:hint="cs"/>
          <w:rtl/>
        </w:rPr>
        <w:t>לפי דרישה ו</w:t>
      </w:r>
      <w:r w:rsidRPr="0054363D">
        <w:rPr>
          <w:rFonts w:ascii="David" w:hAnsi="David"/>
          <w:rtl/>
        </w:rPr>
        <w:t xml:space="preserve">בתיאום עם נציגי המשרד. </w:t>
      </w:r>
      <w:r w:rsidRPr="0054363D">
        <w:rPr>
          <w:rFonts w:ascii="David" w:hAnsi="David" w:hint="cs"/>
          <w:rtl/>
        </w:rPr>
        <w:t>כמו כן המשרד רשאי לחייב השתתפות של עובדי הספק בהשתלמויות מקצועיות בנושאים לפי שיקול דעתו של המשרד.</w:t>
      </w:r>
    </w:p>
    <w:p w14:paraId="1047089F" w14:textId="3C113361" w:rsidR="00A84D54" w:rsidRPr="0054363D" w:rsidRDefault="00A84D54" w:rsidP="00686E4A">
      <w:pPr>
        <w:numPr>
          <w:ilvl w:val="1"/>
          <w:numId w:val="51"/>
        </w:numPr>
        <w:ind w:left="1304" w:hanging="567"/>
        <w:rPr>
          <w:rFonts w:ascii="David" w:hAnsi="David"/>
          <w:b/>
          <w:bCs/>
          <w:sz w:val="28"/>
          <w:szCs w:val="28"/>
          <w:u w:val="single"/>
        </w:rPr>
      </w:pPr>
      <w:bookmarkStart w:id="401" w:name="_Ref400473477"/>
      <w:r w:rsidRPr="0054363D">
        <w:rPr>
          <w:rFonts w:ascii="David" w:hAnsi="David" w:hint="cs"/>
          <w:rtl/>
        </w:rPr>
        <w:t>להלן פירוט כח האדם הנדרש מהספק</w:t>
      </w:r>
      <w:r w:rsidRPr="0054363D">
        <w:rPr>
          <w:rFonts w:ascii="David" w:hAnsi="David"/>
          <w:rtl/>
        </w:rPr>
        <w:t xml:space="preserve"> </w:t>
      </w:r>
      <w:r w:rsidRPr="0054363D">
        <w:rPr>
          <w:rFonts w:ascii="David" w:hAnsi="David" w:hint="cs"/>
          <w:rtl/>
        </w:rPr>
        <w:t>לצורך ה</w:t>
      </w:r>
      <w:r w:rsidR="000419B7" w:rsidRPr="0054363D">
        <w:rPr>
          <w:rFonts w:ascii="David" w:hAnsi="David" w:hint="cs"/>
          <w:rtl/>
        </w:rPr>
        <w:t>קמת ו</w:t>
      </w:r>
      <w:r w:rsidRPr="0054363D">
        <w:rPr>
          <w:rFonts w:ascii="David" w:hAnsi="David" w:hint="cs"/>
          <w:rtl/>
        </w:rPr>
        <w:t>פעלת</w:t>
      </w:r>
      <w:r w:rsidR="000419B7" w:rsidRPr="0054363D">
        <w:rPr>
          <w:rFonts w:ascii="David" w:hAnsi="David" w:hint="cs"/>
          <w:rtl/>
        </w:rPr>
        <w:t xml:space="preserve"> ה</w:t>
      </w:r>
      <w:r w:rsidR="000419B7" w:rsidRPr="0054363D">
        <w:rPr>
          <w:rFonts w:ascii="David" w:hAnsi="David"/>
          <w:rtl/>
        </w:rPr>
        <w:fldChar w:fldCharType="begin"/>
      </w:r>
      <w:r w:rsidR="000419B7" w:rsidRPr="0054363D">
        <w:rPr>
          <w:rFonts w:ascii="David" w:hAnsi="David"/>
          <w:rtl/>
        </w:rPr>
        <w:instrText xml:space="preserve"> </w:instrText>
      </w:r>
      <w:r w:rsidR="000419B7" w:rsidRPr="0054363D">
        <w:rPr>
          <w:rFonts w:ascii="David" w:hAnsi="David" w:hint="cs"/>
        </w:rPr>
        <w:instrText>REF</w:instrText>
      </w:r>
      <w:r w:rsidR="000419B7" w:rsidRPr="0054363D">
        <w:rPr>
          <w:rFonts w:ascii="David" w:hAnsi="David" w:hint="cs"/>
          <w:rtl/>
        </w:rPr>
        <w:instrText xml:space="preserve"> כינוי_מסגרת \</w:instrText>
      </w:r>
      <w:r w:rsidR="000419B7" w:rsidRPr="0054363D">
        <w:rPr>
          <w:rFonts w:ascii="David" w:hAnsi="David" w:hint="cs"/>
        </w:rPr>
        <w:instrText>h</w:instrText>
      </w:r>
      <w:r w:rsidR="000419B7" w:rsidRPr="0054363D">
        <w:rPr>
          <w:rFonts w:ascii="David" w:hAnsi="David"/>
          <w:rtl/>
        </w:rPr>
        <w:instrText xml:space="preserve">  \* </w:instrText>
      </w:r>
      <w:r w:rsidR="000419B7" w:rsidRPr="0054363D">
        <w:rPr>
          <w:rFonts w:ascii="David" w:hAnsi="David"/>
        </w:rPr>
        <w:instrText>MERGEFORMAT</w:instrText>
      </w:r>
      <w:r w:rsidR="000419B7" w:rsidRPr="0054363D">
        <w:rPr>
          <w:rFonts w:ascii="David" w:hAnsi="David"/>
          <w:rtl/>
        </w:rPr>
        <w:instrText xml:space="preserve"> </w:instrText>
      </w:r>
      <w:r w:rsidR="000419B7" w:rsidRPr="0054363D">
        <w:rPr>
          <w:rFonts w:ascii="David" w:hAnsi="David"/>
          <w:rtl/>
        </w:rPr>
      </w:r>
      <w:r w:rsidR="000419B7" w:rsidRPr="0054363D">
        <w:rPr>
          <w:rFonts w:ascii="David" w:hAnsi="David"/>
          <w:rtl/>
        </w:rPr>
        <w:fldChar w:fldCharType="separate"/>
      </w:r>
      <w:r w:rsidR="0085540D" w:rsidRPr="0054363D">
        <w:rPr>
          <w:rFonts w:ascii="David" w:hAnsi="David" w:hint="cs"/>
          <w:rtl/>
        </w:rPr>
        <w:t>מרכז</w:t>
      </w:r>
      <w:r w:rsidR="000419B7" w:rsidRPr="0054363D">
        <w:rPr>
          <w:rFonts w:ascii="David" w:hAnsi="David"/>
          <w:rtl/>
        </w:rPr>
        <w:fldChar w:fldCharType="end"/>
      </w:r>
      <w:r w:rsidRPr="0054363D">
        <w:rPr>
          <w:rFonts w:ascii="David" w:hAnsi="David" w:hint="cs"/>
          <w:rtl/>
        </w:rPr>
        <w:t xml:space="preserve"> </w:t>
      </w:r>
      <w:r w:rsidR="000419B7" w:rsidRPr="0054363D">
        <w:rPr>
          <w:rFonts w:ascii="David" w:hAnsi="David" w:hint="cs"/>
          <w:rtl/>
        </w:rPr>
        <w:t>ומתן ה</w:t>
      </w:r>
      <w:r w:rsidRPr="0054363D">
        <w:rPr>
          <w:rFonts w:ascii="David" w:hAnsi="David" w:hint="cs"/>
          <w:rtl/>
        </w:rPr>
        <w:t xml:space="preserve">שירותים בהיקף הנדרש </w:t>
      </w:r>
      <w:r w:rsidRPr="0054363D">
        <w:rPr>
          <w:rFonts w:ascii="David" w:hAnsi="David"/>
          <w:rtl/>
        </w:rPr>
        <w:t>–</w:t>
      </w:r>
      <w:r w:rsidRPr="0054363D">
        <w:rPr>
          <w:rFonts w:ascii="David" w:hAnsi="David" w:hint="cs"/>
          <w:rtl/>
        </w:rPr>
        <w:t xml:space="preserve"> דרישות ניסיון והשכלה וכן הגדרת תפקיד ותחומי אחריות</w:t>
      </w:r>
      <w:r w:rsidRPr="0054363D">
        <w:rPr>
          <w:rFonts w:ascii="David" w:hAnsi="David" w:hint="cs"/>
          <w:sz w:val="28"/>
          <w:szCs w:val="28"/>
          <w:rtl/>
        </w:rPr>
        <w:t>:</w:t>
      </w:r>
      <w:bookmarkEnd w:id="401"/>
    </w:p>
    <w:p w14:paraId="3EF28854" w14:textId="77777777" w:rsidR="00575A12" w:rsidRPr="0054363D" w:rsidRDefault="00575A12" w:rsidP="00A84D54">
      <w:pPr>
        <w:ind w:left="1304"/>
        <w:rPr>
          <w:rFonts w:ascii="David" w:hAnsi="David"/>
          <w:b/>
          <w:bCs/>
          <w:rtl/>
        </w:rPr>
      </w:pPr>
    </w:p>
    <w:p w14:paraId="7964C70B" w14:textId="259C2CC8" w:rsidR="00575A12" w:rsidRPr="0054363D" w:rsidRDefault="00575A12" w:rsidP="00686E4A">
      <w:pPr>
        <w:numPr>
          <w:ilvl w:val="2"/>
          <w:numId w:val="51"/>
        </w:numPr>
        <w:ind w:left="2124" w:hanging="593"/>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כינוי_איש_צוות_1 \</w:instrText>
      </w:r>
      <w:r w:rsidRPr="0054363D">
        <w:rPr>
          <w:rFonts w:ascii="David" w:hAnsi="David"/>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u w:val="single"/>
          <w:rtl/>
        </w:rPr>
        <w:t>מנהל הפרויקט</w:t>
      </w:r>
      <w:r w:rsidRPr="0054363D">
        <w:rPr>
          <w:rFonts w:ascii="David" w:hAnsi="David"/>
          <w:rtl/>
        </w:rPr>
        <w:fldChar w:fldCharType="end"/>
      </w:r>
    </w:p>
    <w:p w14:paraId="1B68A07F" w14:textId="77777777" w:rsidR="00927EE6" w:rsidRPr="0054363D" w:rsidRDefault="00575A12" w:rsidP="00927EE6">
      <w:pPr>
        <w:numPr>
          <w:ilvl w:val="3"/>
          <w:numId w:val="51"/>
        </w:numPr>
        <w:ind w:left="3258" w:hanging="785"/>
        <w:rPr>
          <w:rFonts w:ascii="David" w:hAnsi="David"/>
        </w:rPr>
      </w:pPr>
      <w:r w:rsidRPr="0054363D">
        <w:rPr>
          <w:rFonts w:ascii="David" w:hAnsi="David" w:hint="cs"/>
          <w:u w:val="single"/>
          <w:rtl/>
        </w:rPr>
        <w:t>תיאור תפקיד</w:t>
      </w:r>
      <w:r w:rsidRPr="0054363D">
        <w:rPr>
          <w:rFonts w:ascii="David" w:hAnsi="David" w:hint="cs"/>
          <w:rtl/>
        </w:rPr>
        <w:t>:</w:t>
      </w:r>
      <w:r w:rsidR="00111C7B" w:rsidRPr="0054363D">
        <w:rPr>
          <w:rFonts w:ascii="David" w:hAnsi="David" w:hint="cs"/>
          <w:rtl/>
        </w:rPr>
        <w:t xml:space="preserve"> </w:t>
      </w:r>
    </w:p>
    <w:p w14:paraId="2D00BBAC" w14:textId="77777777" w:rsidR="00927EE6" w:rsidRPr="0054363D" w:rsidRDefault="00927EE6" w:rsidP="00927EE6">
      <w:pPr>
        <w:numPr>
          <w:ilvl w:val="4"/>
          <w:numId w:val="51"/>
        </w:numPr>
        <w:ind w:left="4366" w:hanging="680"/>
        <w:rPr>
          <w:rFonts w:ascii="David" w:hAnsi="David"/>
        </w:rPr>
      </w:pPr>
      <w:r w:rsidRPr="0054363D">
        <w:rPr>
          <w:rFonts w:ascii="David" w:hAnsi="David"/>
          <w:rtl/>
        </w:rPr>
        <w:t xml:space="preserve">אחראי להשגת יעדיו של פרויקט </w:t>
      </w:r>
      <w:r w:rsidRPr="0054363D">
        <w:rPr>
          <w:rFonts w:ascii="David" w:hAnsi="David" w:hint="cs"/>
          <w:rtl/>
        </w:rPr>
        <w:t>הקמת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(יעדים מקצועיים</w:t>
      </w:r>
      <w:r w:rsidRPr="0054363D">
        <w:rPr>
          <w:rFonts w:ascii="David" w:hAnsi="David" w:hint="cs"/>
          <w:rtl/>
        </w:rPr>
        <w:t xml:space="preserve"> ו</w:t>
      </w:r>
      <w:r w:rsidRPr="0054363D">
        <w:rPr>
          <w:rFonts w:ascii="David" w:hAnsi="David"/>
          <w:rtl/>
        </w:rPr>
        <w:t xml:space="preserve">תפעוליים). </w:t>
      </w:r>
    </w:p>
    <w:p w14:paraId="099DEEE8" w14:textId="112FF668" w:rsidR="00575A12" w:rsidRPr="0054363D" w:rsidRDefault="00927EE6" w:rsidP="00927EE6">
      <w:pPr>
        <w:numPr>
          <w:ilvl w:val="4"/>
          <w:numId w:val="51"/>
        </w:numPr>
        <w:ind w:left="4366" w:hanging="680"/>
        <w:rPr>
          <w:rFonts w:ascii="David" w:hAnsi="David"/>
        </w:rPr>
      </w:pPr>
      <w:r w:rsidRPr="0054363D">
        <w:rPr>
          <w:rFonts w:ascii="David" w:hAnsi="David"/>
          <w:rtl/>
        </w:rPr>
        <w:t>אחראי להכנת תכנית עבודה, לו"ז ומשאבים לביצועה</w:t>
      </w:r>
      <w:r w:rsidRPr="0054363D">
        <w:rPr>
          <w:rFonts w:ascii="David" w:hAnsi="David" w:hint="cs"/>
          <w:rtl/>
        </w:rPr>
        <w:t>.</w:t>
      </w:r>
    </w:p>
    <w:p w14:paraId="4F128344" w14:textId="5E25652C" w:rsidR="00575A12" w:rsidRPr="0054363D" w:rsidRDefault="00575A12" w:rsidP="00686E4A">
      <w:pPr>
        <w:numPr>
          <w:ilvl w:val="3"/>
          <w:numId w:val="51"/>
        </w:numPr>
        <w:ind w:left="3258" w:hanging="785"/>
        <w:rPr>
          <w:rFonts w:ascii="David" w:hAnsi="David"/>
        </w:rPr>
      </w:pPr>
      <w:r w:rsidRPr="0054363D">
        <w:rPr>
          <w:rFonts w:ascii="David" w:hAnsi="David" w:hint="cs"/>
          <w:u w:val="single"/>
          <w:rtl/>
        </w:rPr>
        <w:t>דרישות ניסיון</w:t>
      </w:r>
      <w:r w:rsidRPr="0054363D">
        <w:rPr>
          <w:rFonts w:ascii="David" w:hAnsi="David" w:hint="cs"/>
          <w:rtl/>
        </w:rPr>
        <w:t>: כמפורט</w:t>
      </w:r>
      <w:r w:rsidR="00486210" w:rsidRPr="0054363D">
        <w:rPr>
          <w:rFonts w:ascii="David" w:hAnsi="David" w:hint="cs"/>
          <w:rtl/>
        </w:rPr>
        <w:t xml:space="preserve"> בסעיף</w:t>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Ref398322838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2.2.8.1.1</w:t>
      </w:r>
      <w:r w:rsidRPr="0054363D">
        <w:rPr>
          <w:rFonts w:ascii="David" w:hAnsi="David"/>
          <w:rtl/>
        </w:rPr>
        <w:fldChar w:fldCharType="end"/>
      </w:r>
      <w:r w:rsidRPr="0054363D">
        <w:rPr>
          <w:rFonts w:ascii="David" w:hAnsi="David" w:hint="cs"/>
          <w:rtl/>
        </w:rPr>
        <w:t xml:space="preserve"> למכרז.</w:t>
      </w:r>
    </w:p>
    <w:p w14:paraId="4978A1A8" w14:textId="77777777" w:rsidR="00575A12" w:rsidRPr="0054363D" w:rsidRDefault="00575A12" w:rsidP="00575A12">
      <w:pPr>
        <w:ind w:left="3258"/>
        <w:rPr>
          <w:rFonts w:ascii="David" w:hAnsi="David"/>
          <w:rtl/>
        </w:rPr>
      </w:pPr>
    </w:p>
    <w:p w14:paraId="7B55A5B0" w14:textId="736EAF19" w:rsidR="00575A12" w:rsidRPr="0054363D" w:rsidRDefault="00575A12" w:rsidP="00686E4A">
      <w:pPr>
        <w:numPr>
          <w:ilvl w:val="2"/>
          <w:numId w:val="51"/>
        </w:numPr>
        <w:ind w:left="2124" w:hanging="593"/>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w:instrText>
      </w:r>
      <w:r w:rsidRPr="0054363D">
        <w:rPr>
          <w:rFonts w:ascii="David" w:hAnsi="David" w:hint="cs"/>
          <w:rtl/>
        </w:rPr>
        <w:instrText>2</w:instrText>
      </w:r>
      <w:r w:rsidRPr="0054363D">
        <w:rPr>
          <w:rFonts w:ascii="David" w:hAnsi="David"/>
          <w:rtl/>
        </w:rPr>
        <w:instrText xml:space="preserve"> \</w:instrText>
      </w:r>
      <w:r w:rsidRPr="0054363D">
        <w:rPr>
          <w:rFonts w:ascii="David" w:hAnsi="David"/>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u w:val="single"/>
          <w:rtl/>
        </w:rPr>
        <w:t>מנהל המרכז</w:t>
      </w:r>
      <w:r w:rsidRPr="0054363D">
        <w:rPr>
          <w:rFonts w:ascii="David" w:hAnsi="David"/>
          <w:rtl/>
        </w:rPr>
        <w:fldChar w:fldCharType="end"/>
      </w:r>
    </w:p>
    <w:p w14:paraId="5C1DE51E" w14:textId="77777777" w:rsidR="0051241E" w:rsidRPr="0054363D" w:rsidRDefault="00575A12" w:rsidP="00686E4A">
      <w:pPr>
        <w:numPr>
          <w:ilvl w:val="3"/>
          <w:numId w:val="51"/>
        </w:numPr>
        <w:ind w:left="3258" w:hanging="785"/>
        <w:rPr>
          <w:rFonts w:ascii="David" w:hAnsi="David"/>
        </w:rPr>
      </w:pPr>
      <w:r w:rsidRPr="0054363D">
        <w:rPr>
          <w:rFonts w:ascii="David" w:hAnsi="David" w:hint="cs"/>
          <w:u w:val="single"/>
          <w:rtl/>
        </w:rPr>
        <w:t>תיאור תפקיד</w:t>
      </w:r>
      <w:r w:rsidRPr="0054363D">
        <w:rPr>
          <w:rFonts w:ascii="David" w:hAnsi="David" w:hint="cs"/>
          <w:rtl/>
        </w:rPr>
        <w:t>:</w:t>
      </w:r>
      <w:r w:rsidR="0051241E" w:rsidRPr="0054363D">
        <w:rPr>
          <w:rFonts w:ascii="David" w:hAnsi="David" w:hint="cs"/>
          <w:rtl/>
        </w:rPr>
        <w:t xml:space="preserve"> </w:t>
      </w:r>
    </w:p>
    <w:p w14:paraId="4D79A501" w14:textId="16E48A5C" w:rsidR="0051241E" w:rsidRPr="0054363D" w:rsidRDefault="0051241E" w:rsidP="00C13805">
      <w:pPr>
        <w:numPr>
          <w:ilvl w:val="4"/>
          <w:numId w:val="51"/>
        </w:numPr>
        <w:ind w:left="4366" w:hanging="680"/>
        <w:rPr>
          <w:rFonts w:ascii="David" w:hAnsi="David"/>
        </w:rPr>
      </w:pPr>
      <w:r w:rsidRPr="0054363D">
        <w:rPr>
          <w:rFonts w:ascii="David" w:hAnsi="David"/>
          <w:rtl/>
        </w:rPr>
        <w:t xml:space="preserve">אחראי על התפעול המקצועי והלוגיסטי של </w:t>
      </w: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ועובדיו.</w:t>
      </w:r>
    </w:p>
    <w:p w14:paraId="15DDD986" w14:textId="76049331" w:rsidR="0051241E" w:rsidRPr="0054363D" w:rsidRDefault="0051241E" w:rsidP="00686E4A">
      <w:pPr>
        <w:numPr>
          <w:ilvl w:val="4"/>
          <w:numId w:val="51"/>
        </w:numPr>
        <w:ind w:left="4366" w:hanging="680"/>
        <w:rPr>
          <w:rFonts w:ascii="David" w:hAnsi="David"/>
        </w:rPr>
      </w:pPr>
      <w:r w:rsidRPr="0054363D">
        <w:rPr>
          <w:rFonts w:ascii="David" w:hAnsi="David" w:hint="cs"/>
          <w:rtl/>
        </w:rPr>
        <w:t>אחראי על הקמת מנהלת הידע בתיאום עם נציגי המשרד אשר יעודכן באופן שוטף</w:t>
      </w:r>
      <w:r w:rsidR="00973468" w:rsidRPr="0054363D">
        <w:rPr>
          <w:rFonts w:ascii="David" w:hAnsi="David" w:hint="cs"/>
          <w:rtl/>
        </w:rPr>
        <w:t xml:space="preserve"> </w:t>
      </w:r>
      <w:r w:rsidRPr="0054363D">
        <w:rPr>
          <w:rFonts w:ascii="David" w:hAnsi="David" w:hint="cs"/>
          <w:rtl/>
        </w:rPr>
        <w:t xml:space="preserve">באמצעות </w:t>
      </w:r>
      <w:r w:rsidRPr="0054363D">
        <w:rPr>
          <w:rFonts w:ascii="David" w:hAnsi="David"/>
          <w:rtl/>
        </w:rPr>
        <w:fldChar w:fldCharType="begin"/>
      </w:r>
      <w:r w:rsidRPr="0054363D">
        <w:rPr>
          <w:rFonts w:ascii="David" w:hAnsi="David"/>
        </w:rPr>
        <w:instrText xml:space="preserve"> REF </w:instrText>
      </w:r>
      <w:r w:rsidRPr="0054363D">
        <w:rPr>
          <w:rFonts w:ascii="David" w:hAnsi="David"/>
          <w:rtl/>
        </w:rPr>
        <w:instrText>כינוי_איש_צוות_4</w:instrText>
      </w:r>
      <w:r w:rsidRPr="0054363D">
        <w:rPr>
          <w:rFonts w:ascii="David" w:hAnsi="David"/>
        </w:rPr>
        <w:instrText xml:space="preserve"> \h </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עורך התוכן המקצועי</w:t>
      </w:r>
      <w:r w:rsidRPr="0054363D">
        <w:rPr>
          <w:rFonts w:ascii="David" w:hAnsi="David"/>
          <w:rtl/>
        </w:rPr>
        <w:fldChar w:fldCharType="end"/>
      </w:r>
      <w:r w:rsidRPr="0054363D">
        <w:rPr>
          <w:rFonts w:ascii="David" w:hAnsi="David" w:hint="cs"/>
          <w:rtl/>
        </w:rPr>
        <w:t>.</w:t>
      </w:r>
    </w:p>
    <w:p w14:paraId="5545C0F7" w14:textId="5BC5D589" w:rsidR="0051241E" w:rsidRPr="0054363D" w:rsidRDefault="0051241E" w:rsidP="00686E4A">
      <w:pPr>
        <w:numPr>
          <w:ilvl w:val="4"/>
          <w:numId w:val="51"/>
        </w:numPr>
        <w:ind w:left="4366" w:hanging="680"/>
        <w:rPr>
          <w:rFonts w:ascii="David" w:hAnsi="David"/>
        </w:rPr>
      </w:pPr>
      <w:r w:rsidRPr="0054363D">
        <w:rPr>
          <w:rFonts w:ascii="David" w:hAnsi="David" w:hint="cs"/>
          <w:rtl/>
        </w:rPr>
        <w:t>הפעלתו השוטפת של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27720210" w14:textId="589CA797" w:rsidR="0051241E" w:rsidRPr="0054363D" w:rsidRDefault="0051241E" w:rsidP="00686E4A">
      <w:pPr>
        <w:numPr>
          <w:ilvl w:val="4"/>
          <w:numId w:val="51"/>
        </w:numPr>
        <w:ind w:left="4366" w:hanging="680"/>
        <w:rPr>
          <w:rFonts w:ascii="David" w:hAnsi="David"/>
        </w:rPr>
      </w:pPr>
      <w:r w:rsidRPr="0054363D">
        <w:rPr>
          <w:rFonts w:ascii="David" w:hAnsi="David" w:hint="cs"/>
          <w:rtl/>
        </w:rPr>
        <w:t>אחראי על עמידה ברמת השירות ועל דיווח שוטף למשרד</w:t>
      </w:r>
      <w:r w:rsidRPr="0054363D">
        <w:rPr>
          <w:rFonts w:ascii="David" w:hAnsi="David"/>
          <w:rtl/>
        </w:rPr>
        <w:t>.</w:t>
      </w:r>
    </w:p>
    <w:p w14:paraId="7948AAEF" w14:textId="6E3E4026" w:rsidR="00575A12" w:rsidRPr="0054363D" w:rsidRDefault="00575A12" w:rsidP="00686E4A">
      <w:pPr>
        <w:numPr>
          <w:ilvl w:val="3"/>
          <w:numId w:val="51"/>
        </w:numPr>
        <w:ind w:left="3258" w:hanging="785"/>
        <w:rPr>
          <w:rFonts w:ascii="David" w:hAnsi="David"/>
        </w:rPr>
      </w:pPr>
      <w:r w:rsidRPr="0054363D">
        <w:rPr>
          <w:rFonts w:ascii="David" w:hAnsi="David" w:hint="cs"/>
          <w:u w:val="single"/>
          <w:rtl/>
        </w:rPr>
        <w:t>דרישות השכלה</w:t>
      </w:r>
      <w:r w:rsidRPr="0054363D">
        <w:rPr>
          <w:rFonts w:ascii="David" w:hAnsi="David" w:hint="cs"/>
          <w:rtl/>
        </w:rPr>
        <w:t xml:space="preserve">: כמפורט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Ref404687306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2.2.8.2.1</w:t>
      </w:r>
      <w:r w:rsidRPr="0054363D">
        <w:rPr>
          <w:rFonts w:ascii="David" w:hAnsi="David"/>
          <w:rtl/>
        </w:rPr>
        <w:fldChar w:fldCharType="end"/>
      </w:r>
      <w:r w:rsidRPr="0054363D">
        <w:rPr>
          <w:rFonts w:ascii="David" w:hAnsi="David" w:hint="cs"/>
          <w:rtl/>
        </w:rPr>
        <w:t xml:space="preserve"> למכרז.</w:t>
      </w:r>
    </w:p>
    <w:p w14:paraId="73D28144" w14:textId="0EEB26DA" w:rsidR="00575A12" w:rsidRPr="0054363D" w:rsidRDefault="00575A12" w:rsidP="00686E4A">
      <w:pPr>
        <w:numPr>
          <w:ilvl w:val="3"/>
          <w:numId w:val="51"/>
        </w:numPr>
        <w:ind w:left="3258" w:hanging="785"/>
        <w:rPr>
          <w:rFonts w:ascii="David" w:hAnsi="David"/>
        </w:rPr>
      </w:pPr>
      <w:r w:rsidRPr="0054363D">
        <w:rPr>
          <w:rFonts w:ascii="David" w:hAnsi="David" w:hint="cs"/>
          <w:u w:val="single"/>
          <w:rtl/>
        </w:rPr>
        <w:t>דרישות ניסיון</w:t>
      </w:r>
      <w:r w:rsidRPr="0054363D">
        <w:rPr>
          <w:rFonts w:ascii="David" w:hAnsi="David" w:hint="cs"/>
          <w:rtl/>
        </w:rPr>
        <w:t xml:space="preserve">: כמפורט בסעיפים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Ref404687311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2.2.8.2.2</w:t>
      </w:r>
      <w:r w:rsidRPr="0054363D">
        <w:rPr>
          <w:rFonts w:ascii="David" w:hAnsi="David"/>
          <w:rtl/>
        </w:rPr>
        <w:fldChar w:fldCharType="end"/>
      </w:r>
      <w:r w:rsidRPr="0054363D">
        <w:rPr>
          <w:rFonts w:ascii="David" w:hAnsi="David" w:hint="cs"/>
          <w:rtl/>
        </w:rPr>
        <w:t xml:space="preserve"> ו-</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Ref404687318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2.2.8.3.3</w:t>
      </w:r>
      <w:r w:rsidRPr="0054363D">
        <w:rPr>
          <w:rFonts w:ascii="David" w:hAnsi="David"/>
          <w:rtl/>
        </w:rPr>
        <w:fldChar w:fldCharType="end"/>
      </w:r>
      <w:r w:rsidRPr="0054363D">
        <w:rPr>
          <w:rFonts w:ascii="David" w:hAnsi="David" w:hint="cs"/>
          <w:rtl/>
        </w:rPr>
        <w:t xml:space="preserve"> למכרז.</w:t>
      </w:r>
    </w:p>
    <w:p w14:paraId="7BB30B57" w14:textId="77777777" w:rsidR="0051241E" w:rsidRPr="0054363D" w:rsidRDefault="0051241E" w:rsidP="0051241E">
      <w:pPr>
        <w:ind w:left="2473"/>
        <w:rPr>
          <w:rFonts w:ascii="David" w:hAnsi="David"/>
          <w:u w:val="single"/>
          <w:rtl/>
        </w:rPr>
      </w:pPr>
    </w:p>
    <w:p w14:paraId="31F6C9DA" w14:textId="784045FE" w:rsidR="0051241E" w:rsidRPr="0054363D" w:rsidRDefault="0051241E" w:rsidP="00686E4A">
      <w:pPr>
        <w:numPr>
          <w:ilvl w:val="2"/>
          <w:numId w:val="51"/>
        </w:numPr>
        <w:ind w:left="2124" w:hanging="593"/>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כינוי_איש_צוות_3 \</w:instrText>
      </w:r>
      <w:r w:rsidRPr="0054363D">
        <w:rPr>
          <w:rFonts w:ascii="David" w:hAnsi="David"/>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u w:val="single"/>
          <w:rtl/>
        </w:rPr>
        <w:t>העובד הסוציאלי</w:t>
      </w:r>
      <w:r w:rsidRPr="0054363D">
        <w:rPr>
          <w:rFonts w:ascii="David" w:hAnsi="David"/>
          <w:rtl/>
        </w:rPr>
        <w:fldChar w:fldCharType="end"/>
      </w:r>
    </w:p>
    <w:p w14:paraId="63AA86A9" w14:textId="77777777" w:rsidR="0051241E" w:rsidRPr="0054363D" w:rsidRDefault="0051241E" w:rsidP="00686E4A">
      <w:pPr>
        <w:numPr>
          <w:ilvl w:val="3"/>
          <w:numId w:val="51"/>
        </w:numPr>
        <w:ind w:left="3258" w:hanging="785"/>
        <w:rPr>
          <w:rFonts w:ascii="David" w:hAnsi="David"/>
        </w:rPr>
      </w:pPr>
      <w:r w:rsidRPr="0054363D">
        <w:rPr>
          <w:rFonts w:ascii="David" w:hAnsi="David" w:hint="cs"/>
          <w:u w:val="single"/>
          <w:rtl/>
        </w:rPr>
        <w:t>תיאור תפקיד</w:t>
      </w:r>
      <w:r w:rsidRPr="0054363D">
        <w:rPr>
          <w:rFonts w:ascii="David" w:hAnsi="David" w:hint="cs"/>
          <w:rtl/>
        </w:rPr>
        <w:t>:</w:t>
      </w:r>
    </w:p>
    <w:p w14:paraId="1FFCF2C3" w14:textId="4BCC839F" w:rsidR="0051241E" w:rsidRPr="0054363D" w:rsidRDefault="0051241E" w:rsidP="00686E4A">
      <w:pPr>
        <w:numPr>
          <w:ilvl w:val="4"/>
          <w:numId w:val="51"/>
        </w:numPr>
        <w:ind w:left="4366" w:hanging="680"/>
        <w:rPr>
          <w:rFonts w:ascii="David" w:hAnsi="David"/>
        </w:rPr>
      </w:pPr>
      <w:r w:rsidRPr="0054363D">
        <w:rPr>
          <w:rFonts w:ascii="David" w:hAnsi="David" w:hint="cs"/>
          <w:rtl/>
        </w:rPr>
        <w:t>אחראי על מתן מענה מקצועי בתחומי הרווחה בקו השני של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45F9F5DC" w14:textId="6B16A084" w:rsidR="0051241E" w:rsidRPr="0054363D" w:rsidRDefault="0051241E" w:rsidP="0048278F">
      <w:pPr>
        <w:numPr>
          <w:ilvl w:val="4"/>
          <w:numId w:val="51"/>
        </w:numPr>
        <w:ind w:left="4366" w:hanging="680"/>
        <w:rPr>
          <w:rFonts w:ascii="David" w:hAnsi="David"/>
        </w:rPr>
      </w:pPr>
      <w:r w:rsidRPr="0054363D">
        <w:rPr>
          <w:rFonts w:ascii="David" w:hAnsi="David" w:hint="cs"/>
          <w:rtl/>
        </w:rPr>
        <w:lastRenderedPageBreak/>
        <w:t>סיוע ביצירת קשר בין 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פונים</w:t>
      </w:r>
      <w:r w:rsidR="0048278F" w:rsidRPr="0054363D">
        <w:rPr>
          <w:rFonts w:ascii="David" w:hAnsi="David"/>
          <w:rtl/>
        </w:rPr>
        <w:fldChar w:fldCharType="end"/>
      </w:r>
      <w:r w:rsidRPr="0054363D">
        <w:rPr>
          <w:rFonts w:ascii="David" w:hAnsi="David" w:hint="cs"/>
          <w:rtl/>
        </w:rPr>
        <w:t xml:space="preserve"> לבין הגורמים המטפלים במשרד, ברשויות המקומיות ובמסגרות המגזר השלישי הפועלים בשיתוף עם המשרד.</w:t>
      </w:r>
    </w:p>
    <w:p w14:paraId="64E7C436" w14:textId="36546DED" w:rsidR="0051241E" w:rsidRPr="0054363D" w:rsidRDefault="0051241E" w:rsidP="00686E4A">
      <w:pPr>
        <w:numPr>
          <w:ilvl w:val="4"/>
          <w:numId w:val="51"/>
        </w:numPr>
        <w:ind w:left="4366" w:hanging="680"/>
        <w:rPr>
          <w:rFonts w:ascii="David" w:hAnsi="David"/>
        </w:rPr>
      </w:pPr>
      <w:r w:rsidRPr="0054363D">
        <w:rPr>
          <w:rFonts w:ascii="David" w:hAnsi="David" w:hint="cs"/>
          <w:rtl/>
        </w:rPr>
        <w:t>מתן סיוע ראשוני לפניות במצבי חירום ומצוקה בנושאי רווחה.</w:t>
      </w:r>
    </w:p>
    <w:p w14:paraId="3DF68B8D" w14:textId="10A01C23" w:rsidR="0051241E" w:rsidRPr="0054363D" w:rsidRDefault="0051241E" w:rsidP="00686E4A">
      <w:pPr>
        <w:numPr>
          <w:ilvl w:val="4"/>
          <w:numId w:val="51"/>
        </w:numPr>
        <w:ind w:left="4366" w:hanging="680"/>
        <w:rPr>
          <w:rFonts w:ascii="David" w:hAnsi="David"/>
        </w:rPr>
      </w:pPr>
      <w:r w:rsidRPr="0054363D">
        <w:rPr>
          <w:rFonts w:ascii="David" w:hAnsi="David" w:hint="cs"/>
          <w:rtl/>
        </w:rPr>
        <w:t>מעקב אחר המשך טיפול בפניה הנענית למצבי משבר הכרוכים בסיכון או סכנה במטרה לוודא כי הפנייה מטופלת על ידי הגורם המקצועי הרלוונטי.</w:t>
      </w:r>
    </w:p>
    <w:p w14:paraId="69641EB6" w14:textId="0CD6203A" w:rsidR="0051241E" w:rsidRPr="0054363D" w:rsidRDefault="00787681" w:rsidP="00272057">
      <w:pPr>
        <w:numPr>
          <w:ilvl w:val="4"/>
          <w:numId w:val="51"/>
        </w:numPr>
        <w:ind w:left="4366" w:hanging="680"/>
        <w:rPr>
          <w:rFonts w:ascii="David" w:hAnsi="David"/>
        </w:rPr>
      </w:pPr>
      <w:r w:rsidRPr="0054363D">
        <w:rPr>
          <w:rFonts w:ascii="David" w:hAnsi="David" w:hint="cs"/>
          <w:rtl/>
        </w:rPr>
        <w:t>ה</w:t>
      </w:r>
      <w:r w:rsidR="0051241E" w:rsidRPr="0054363D">
        <w:rPr>
          <w:rFonts w:ascii="David" w:hAnsi="David" w:hint="cs"/>
          <w:rtl/>
        </w:rPr>
        <w:t xml:space="preserve">עובד </w:t>
      </w:r>
      <w:r w:rsidRPr="0054363D">
        <w:rPr>
          <w:rFonts w:ascii="David" w:hAnsi="David" w:hint="cs"/>
          <w:rtl/>
        </w:rPr>
        <w:t>ה</w:t>
      </w:r>
      <w:r w:rsidR="0051241E" w:rsidRPr="0054363D">
        <w:rPr>
          <w:rFonts w:ascii="David" w:hAnsi="David" w:hint="cs"/>
          <w:rtl/>
        </w:rPr>
        <w:t xml:space="preserve">סוציאלי יוכל לשמש בתפקיד </w:t>
      </w:r>
      <w:r w:rsidR="0051241E" w:rsidRPr="0054363D">
        <w:rPr>
          <w:rFonts w:ascii="David" w:hAnsi="David"/>
          <w:rtl/>
        </w:rPr>
        <w:fldChar w:fldCharType="begin"/>
      </w:r>
      <w:r w:rsidR="0051241E" w:rsidRPr="0054363D">
        <w:rPr>
          <w:rFonts w:ascii="David" w:hAnsi="David"/>
          <w:rtl/>
        </w:rPr>
        <w:instrText xml:space="preserve"> </w:instrText>
      </w:r>
      <w:r w:rsidR="0051241E" w:rsidRPr="0054363D">
        <w:rPr>
          <w:rFonts w:ascii="David" w:hAnsi="David"/>
        </w:rPr>
        <w:instrText>REF</w:instrText>
      </w:r>
      <w:r w:rsidR="0051241E" w:rsidRPr="0054363D">
        <w:rPr>
          <w:rFonts w:ascii="David" w:hAnsi="David"/>
          <w:rtl/>
        </w:rPr>
        <w:instrText xml:space="preserve">  כינוי_איש_צוות_5 \</w:instrText>
      </w:r>
      <w:r w:rsidR="0051241E" w:rsidRPr="0054363D">
        <w:rPr>
          <w:rFonts w:ascii="David" w:hAnsi="David"/>
        </w:rPr>
        <w:instrText>h</w:instrText>
      </w:r>
      <w:r w:rsidR="0051241E" w:rsidRPr="0054363D">
        <w:rPr>
          <w:rFonts w:ascii="David" w:hAnsi="David"/>
          <w:rtl/>
        </w:rPr>
        <w:instrText xml:space="preserve">  \* </w:instrText>
      </w:r>
      <w:r w:rsidR="0051241E" w:rsidRPr="0054363D">
        <w:rPr>
          <w:rFonts w:ascii="David" w:hAnsi="David"/>
        </w:rPr>
        <w:instrText>MERGEFORMAT</w:instrText>
      </w:r>
      <w:r w:rsidR="0051241E" w:rsidRPr="0054363D">
        <w:rPr>
          <w:rFonts w:ascii="David" w:hAnsi="David"/>
          <w:rtl/>
        </w:rPr>
        <w:instrText xml:space="preserve"> </w:instrText>
      </w:r>
      <w:r w:rsidR="0051241E" w:rsidRPr="0054363D">
        <w:rPr>
          <w:rFonts w:ascii="David" w:hAnsi="David"/>
          <w:rtl/>
        </w:rPr>
      </w:r>
      <w:r w:rsidR="0051241E" w:rsidRPr="0054363D">
        <w:rPr>
          <w:rFonts w:ascii="David" w:hAnsi="David"/>
          <w:rtl/>
        </w:rPr>
        <w:fldChar w:fldCharType="separate"/>
      </w:r>
      <w:r w:rsidR="0085540D" w:rsidRPr="0085540D">
        <w:rPr>
          <w:rFonts w:ascii="David" w:hAnsi="David" w:hint="cs"/>
          <w:rtl/>
        </w:rPr>
        <w:t>אחראי המשמרת</w:t>
      </w:r>
      <w:r w:rsidR="0051241E" w:rsidRPr="0054363D">
        <w:rPr>
          <w:rFonts w:ascii="David" w:hAnsi="David"/>
          <w:rtl/>
        </w:rPr>
        <w:fldChar w:fldCharType="end"/>
      </w:r>
      <w:r w:rsidR="0051241E" w:rsidRPr="0054363D">
        <w:rPr>
          <w:rFonts w:ascii="David" w:hAnsi="David" w:hint="cs"/>
          <w:rtl/>
        </w:rPr>
        <w:t xml:space="preserve"> ובתנאי שעמד בכל הדרישות, הכישורים וההכשרות הנדרשים לכל תפקיד.</w:t>
      </w:r>
    </w:p>
    <w:p w14:paraId="2159DCA7" w14:textId="4C6E824B" w:rsidR="0051241E" w:rsidRPr="0054363D" w:rsidRDefault="0051241E" w:rsidP="00686E4A">
      <w:pPr>
        <w:numPr>
          <w:ilvl w:val="3"/>
          <w:numId w:val="51"/>
        </w:numPr>
        <w:ind w:left="3258" w:hanging="785"/>
        <w:rPr>
          <w:rFonts w:ascii="David" w:hAnsi="David"/>
        </w:rPr>
      </w:pPr>
      <w:r w:rsidRPr="0054363D">
        <w:rPr>
          <w:rFonts w:ascii="David" w:hAnsi="David" w:hint="cs"/>
          <w:u w:val="single"/>
          <w:rtl/>
        </w:rPr>
        <w:t>דרישות השכלה</w:t>
      </w:r>
      <w:r w:rsidR="00787681" w:rsidRPr="0054363D">
        <w:rPr>
          <w:rFonts w:ascii="David" w:hAnsi="David" w:hint="cs"/>
          <w:rtl/>
        </w:rPr>
        <w:t>: כמפורט בסעיפים</w:t>
      </w:r>
      <w:r w:rsidRPr="0054363D">
        <w:rPr>
          <w:rFonts w:ascii="David" w:hAnsi="David" w:hint="cs"/>
          <w:rtl/>
        </w:rPr>
        <w:t xml:space="preserve"> </w:t>
      </w:r>
      <w:r w:rsidR="00787681" w:rsidRPr="0054363D">
        <w:rPr>
          <w:rFonts w:ascii="David" w:hAnsi="David"/>
          <w:rtl/>
        </w:rPr>
        <w:fldChar w:fldCharType="begin"/>
      </w:r>
      <w:r w:rsidR="00787681" w:rsidRPr="0054363D">
        <w:rPr>
          <w:rFonts w:ascii="David" w:hAnsi="David"/>
          <w:rtl/>
        </w:rPr>
        <w:instrText xml:space="preserve"> </w:instrText>
      </w:r>
      <w:r w:rsidR="00787681" w:rsidRPr="0054363D">
        <w:rPr>
          <w:rFonts w:ascii="David" w:hAnsi="David" w:hint="cs"/>
        </w:rPr>
        <w:instrText>REF</w:instrText>
      </w:r>
      <w:r w:rsidR="00787681" w:rsidRPr="0054363D">
        <w:rPr>
          <w:rFonts w:ascii="David" w:hAnsi="David" w:hint="cs"/>
          <w:rtl/>
        </w:rPr>
        <w:instrText xml:space="preserve"> _</w:instrText>
      </w:r>
      <w:r w:rsidR="00787681" w:rsidRPr="0054363D">
        <w:rPr>
          <w:rFonts w:ascii="David" w:hAnsi="David" w:hint="cs"/>
        </w:rPr>
        <w:instrText>Ref406951186 \n \h</w:instrText>
      </w:r>
      <w:r w:rsidR="00787681" w:rsidRPr="0054363D">
        <w:rPr>
          <w:rFonts w:ascii="David" w:hAnsi="David"/>
          <w:rtl/>
        </w:rPr>
        <w:instrText xml:space="preserve">  \* </w:instrText>
      </w:r>
      <w:r w:rsidR="00787681" w:rsidRPr="0054363D">
        <w:rPr>
          <w:rFonts w:ascii="David" w:hAnsi="David"/>
        </w:rPr>
        <w:instrText>MERGEFORMAT</w:instrText>
      </w:r>
      <w:r w:rsidR="00787681" w:rsidRPr="0054363D">
        <w:rPr>
          <w:rFonts w:ascii="David" w:hAnsi="David"/>
          <w:rtl/>
        </w:rPr>
        <w:instrText xml:space="preserve"> </w:instrText>
      </w:r>
      <w:r w:rsidR="00787681" w:rsidRPr="0054363D">
        <w:rPr>
          <w:rFonts w:ascii="David" w:hAnsi="David"/>
          <w:rtl/>
        </w:rPr>
      </w:r>
      <w:r w:rsidR="00787681" w:rsidRPr="0054363D">
        <w:rPr>
          <w:rFonts w:ascii="David" w:hAnsi="David"/>
          <w:rtl/>
        </w:rPr>
        <w:fldChar w:fldCharType="separate"/>
      </w:r>
      <w:r w:rsidR="0085540D">
        <w:rPr>
          <w:rFonts w:ascii="David" w:hAnsi="David"/>
          <w:cs/>
        </w:rPr>
        <w:t>‎</w:t>
      </w:r>
      <w:r w:rsidR="0085540D">
        <w:rPr>
          <w:rFonts w:ascii="David" w:hAnsi="David"/>
        </w:rPr>
        <w:t>2.2.8.3.1</w:t>
      </w:r>
      <w:r w:rsidR="00787681" w:rsidRPr="0054363D">
        <w:rPr>
          <w:rFonts w:ascii="David" w:hAnsi="David"/>
          <w:rtl/>
        </w:rPr>
        <w:fldChar w:fldCharType="end"/>
      </w:r>
      <w:r w:rsidRPr="0054363D">
        <w:rPr>
          <w:rFonts w:ascii="David" w:hAnsi="David" w:hint="cs"/>
          <w:rtl/>
        </w:rPr>
        <w:t xml:space="preserve"> </w:t>
      </w:r>
      <w:r w:rsidR="00787681" w:rsidRPr="0054363D">
        <w:rPr>
          <w:rFonts w:ascii="David" w:hAnsi="David" w:hint="cs"/>
          <w:rtl/>
        </w:rPr>
        <w:t>ו-</w:t>
      </w:r>
      <w:r w:rsidR="00787681" w:rsidRPr="0054363D">
        <w:rPr>
          <w:rFonts w:ascii="David" w:hAnsi="David"/>
          <w:rtl/>
        </w:rPr>
        <w:fldChar w:fldCharType="begin"/>
      </w:r>
      <w:r w:rsidR="00787681" w:rsidRPr="0054363D">
        <w:rPr>
          <w:rFonts w:ascii="David" w:hAnsi="David"/>
          <w:rtl/>
        </w:rPr>
        <w:instrText xml:space="preserve"> </w:instrText>
      </w:r>
      <w:r w:rsidR="00787681" w:rsidRPr="0054363D">
        <w:rPr>
          <w:rFonts w:ascii="David" w:hAnsi="David" w:hint="cs"/>
        </w:rPr>
        <w:instrText>REF</w:instrText>
      </w:r>
      <w:r w:rsidR="00787681" w:rsidRPr="0054363D">
        <w:rPr>
          <w:rFonts w:ascii="David" w:hAnsi="David" w:hint="cs"/>
          <w:rtl/>
        </w:rPr>
        <w:instrText xml:space="preserve"> _</w:instrText>
      </w:r>
      <w:r w:rsidR="00787681" w:rsidRPr="0054363D">
        <w:rPr>
          <w:rFonts w:ascii="David" w:hAnsi="David" w:hint="cs"/>
        </w:rPr>
        <w:instrText>Ref406951204 \n \h</w:instrText>
      </w:r>
      <w:r w:rsidR="00787681" w:rsidRPr="0054363D">
        <w:rPr>
          <w:rFonts w:ascii="David" w:hAnsi="David"/>
          <w:rtl/>
        </w:rPr>
        <w:instrText xml:space="preserve">  \* </w:instrText>
      </w:r>
      <w:r w:rsidR="00787681" w:rsidRPr="0054363D">
        <w:rPr>
          <w:rFonts w:ascii="David" w:hAnsi="David"/>
        </w:rPr>
        <w:instrText>MERGEFORMAT</w:instrText>
      </w:r>
      <w:r w:rsidR="00787681" w:rsidRPr="0054363D">
        <w:rPr>
          <w:rFonts w:ascii="David" w:hAnsi="David"/>
          <w:rtl/>
        </w:rPr>
        <w:instrText xml:space="preserve"> </w:instrText>
      </w:r>
      <w:r w:rsidR="00787681" w:rsidRPr="0054363D">
        <w:rPr>
          <w:rFonts w:ascii="David" w:hAnsi="David"/>
          <w:rtl/>
        </w:rPr>
      </w:r>
      <w:r w:rsidR="00787681" w:rsidRPr="0054363D">
        <w:rPr>
          <w:rFonts w:ascii="David" w:hAnsi="David"/>
          <w:rtl/>
        </w:rPr>
        <w:fldChar w:fldCharType="separate"/>
      </w:r>
      <w:r w:rsidR="0085540D">
        <w:rPr>
          <w:rFonts w:ascii="David" w:hAnsi="David"/>
          <w:cs/>
        </w:rPr>
        <w:t>‎</w:t>
      </w:r>
      <w:r w:rsidR="0085540D">
        <w:rPr>
          <w:rFonts w:ascii="David" w:hAnsi="David"/>
        </w:rPr>
        <w:t>2.2.8.3.2</w:t>
      </w:r>
      <w:r w:rsidR="00787681" w:rsidRPr="0054363D">
        <w:rPr>
          <w:rFonts w:ascii="David" w:hAnsi="David"/>
          <w:rtl/>
        </w:rPr>
        <w:fldChar w:fldCharType="end"/>
      </w:r>
      <w:r w:rsidR="00787681" w:rsidRPr="0054363D">
        <w:rPr>
          <w:rFonts w:ascii="David" w:hAnsi="David" w:hint="cs"/>
          <w:rtl/>
        </w:rPr>
        <w:t xml:space="preserve"> </w:t>
      </w:r>
      <w:r w:rsidRPr="0054363D">
        <w:rPr>
          <w:rFonts w:ascii="David" w:hAnsi="David" w:hint="cs"/>
          <w:rtl/>
        </w:rPr>
        <w:t>למכרז.</w:t>
      </w:r>
    </w:p>
    <w:p w14:paraId="0F72C372" w14:textId="7E63BD9D" w:rsidR="0051241E" w:rsidRPr="0054363D" w:rsidRDefault="0051241E" w:rsidP="00686E4A">
      <w:pPr>
        <w:numPr>
          <w:ilvl w:val="3"/>
          <w:numId w:val="51"/>
        </w:numPr>
        <w:ind w:left="3258" w:hanging="785"/>
        <w:rPr>
          <w:rFonts w:ascii="David" w:hAnsi="David"/>
        </w:rPr>
      </w:pPr>
      <w:r w:rsidRPr="0054363D">
        <w:rPr>
          <w:rFonts w:ascii="David" w:hAnsi="David" w:hint="cs"/>
          <w:u w:val="single"/>
          <w:rtl/>
        </w:rPr>
        <w:t>דרישות ניסיון</w:t>
      </w:r>
      <w:r w:rsidRPr="0054363D">
        <w:rPr>
          <w:rFonts w:ascii="David" w:hAnsi="David" w:hint="cs"/>
          <w:rtl/>
        </w:rPr>
        <w:t xml:space="preserve">: כמפורט בסעיף </w:t>
      </w:r>
      <w:r w:rsidR="00787681" w:rsidRPr="0054363D">
        <w:rPr>
          <w:rFonts w:ascii="David" w:hAnsi="David"/>
          <w:rtl/>
        </w:rPr>
        <w:fldChar w:fldCharType="begin"/>
      </w:r>
      <w:r w:rsidR="00787681" w:rsidRPr="0054363D">
        <w:rPr>
          <w:rFonts w:ascii="David" w:hAnsi="David"/>
          <w:rtl/>
        </w:rPr>
        <w:instrText xml:space="preserve"> </w:instrText>
      </w:r>
      <w:r w:rsidR="00787681" w:rsidRPr="0054363D">
        <w:rPr>
          <w:rFonts w:ascii="David" w:hAnsi="David" w:hint="cs"/>
        </w:rPr>
        <w:instrText>REF</w:instrText>
      </w:r>
      <w:r w:rsidR="00787681" w:rsidRPr="0054363D">
        <w:rPr>
          <w:rFonts w:ascii="David" w:hAnsi="David" w:hint="cs"/>
          <w:rtl/>
        </w:rPr>
        <w:instrText xml:space="preserve"> _</w:instrText>
      </w:r>
      <w:r w:rsidR="00787681" w:rsidRPr="0054363D">
        <w:rPr>
          <w:rFonts w:ascii="David" w:hAnsi="David" w:hint="cs"/>
        </w:rPr>
        <w:instrText>Ref404687318 \n \h</w:instrText>
      </w:r>
      <w:r w:rsidR="00787681" w:rsidRPr="0054363D">
        <w:rPr>
          <w:rFonts w:ascii="David" w:hAnsi="David"/>
          <w:rtl/>
        </w:rPr>
        <w:instrText xml:space="preserve">  \* </w:instrText>
      </w:r>
      <w:r w:rsidR="00787681" w:rsidRPr="0054363D">
        <w:rPr>
          <w:rFonts w:ascii="David" w:hAnsi="David"/>
        </w:rPr>
        <w:instrText>MERGEFORMAT</w:instrText>
      </w:r>
      <w:r w:rsidR="00787681" w:rsidRPr="0054363D">
        <w:rPr>
          <w:rFonts w:ascii="David" w:hAnsi="David"/>
          <w:rtl/>
        </w:rPr>
        <w:instrText xml:space="preserve"> </w:instrText>
      </w:r>
      <w:r w:rsidR="00787681" w:rsidRPr="0054363D">
        <w:rPr>
          <w:rFonts w:ascii="David" w:hAnsi="David"/>
          <w:rtl/>
        </w:rPr>
      </w:r>
      <w:r w:rsidR="00787681" w:rsidRPr="0054363D">
        <w:rPr>
          <w:rFonts w:ascii="David" w:hAnsi="David"/>
          <w:rtl/>
        </w:rPr>
        <w:fldChar w:fldCharType="separate"/>
      </w:r>
      <w:r w:rsidR="0085540D">
        <w:rPr>
          <w:rFonts w:ascii="David" w:hAnsi="David"/>
          <w:cs/>
        </w:rPr>
        <w:t>‎</w:t>
      </w:r>
      <w:r w:rsidR="0085540D">
        <w:rPr>
          <w:rFonts w:ascii="David" w:hAnsi="David"/>
        </w:rPr>
        <w:t>2.2.8.3.3</w:t>
      </w:r>
      <w:r w:rsidR="00787681" w:rsidRPr="0054363D">
        <w:rPr>
          <w:rFonts w:ascii="David" w:hAnsi="David"/>
          <w:rtl/>
        </w:rPr>
        <w:fldChar w:fldCharType="end"/>
      </w:r>
      <w:r w:rsidRPr="0054363D">
        <w:rPr>
          <w:rFonts w:ascii="David" w:hAnsi="David" w:hint="cs"/>
          <w:rtl/>
        </w:rPr>
        <w:t xml:space="preserve"> למכרז.</w:t>
      </w:r>
    </w:p>
    <w:p w14:paraId="1834859E" w14:textId="77777777" w:rsidR="0051241E" w:rsidRPr="0054363D" w:rsidRDefault="0051241E" w:rsidP="0051241E">
      <w:pPr>
        <w:ind w:left="2473"/>
        <w:rPr>
          <w:rFonts w:ascii="David" w:hAnsi="David"/>
          <w:u w:val="single"/>
          <w:rtl/>
        </w:rPr>
      </w:pPr>
    </w:p>
    <w:p w14:paraId="77819F52" w14:textId="54CA217A" w:rsidR="0051241E" w:rsidRPr="0054363D" w:rsidRDefault="0051241E" w:rsidP="00686E4A">
      <w:pPr>
        <w:numPr>
          <w:ilvl w:val="2"/>
          <w:numId w:val="51"/>
        </w:numPr>
        <w:ind w:left="2124" w:hanging="593"/>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u w:val="single"/>
          <w:rtl/>
        </w:rPr>
        <w:t>אחראי המשמרת</w:t>
      </w:r>
      <w:r w:rsidRPr="0054363D">
        <w:rPr>
          <w:rFonts w:ascii="David" w:hAnsi="David"/>
          <w:rtl/>
        </w:rPr>
        <w:fldChar w:fldCharType="end"/>
      </w:r>
    </w:p>
    <w:p w14:paraId="42CA17B5" w14:textId="77777777" w:rsidR="0051241E" w:rsidRPr="0054363D" w:rsidRDefault="0051241E" w:rsidP="00686E4A">
      <w:pPr>
        <w:numPr>
          <w:ilvl w:val="3"/>
          <w:numId w:val="51"/>
        </w:numPr>
        <w:ind w:left="3258" w:hanging="785"/>
        <w:rPr>
          <w:rFonts w:ascii="David" w:hAnsi="David"/>
        </w:rPr>
      </w:pPr>
      <w:r w:rsidRPr="0054363D">
        <w:rPr>
          <w:rFonts w:ascii="David" w:hAnsi="David" w:hint="cs"/>
          <w:u w:val="single"/>
          <w:rtl/>
        </w:rPr>
        <w:t>תיאור תפקיד</w:t>
      </w:r>
      <w:r w:rsidRPr="0054363D">
        <w:rPr>
          <w:rFonts w:ascii="David" w:hAnsi="David" w:hint="cs"/>
          <w:rtl/>
        </w:rPr>
        <w:t>:</w:t>
      </w:r>
    </w:p>
    <w:p w14:paraId="020E09D9" w14:textId="2B865D9D" w:rsidR="0051241E" w:rsidRPr="0054363D" w:rsidRDefault="0051241E" w:rsidP="007F4C22">
      <w:pPr>
        <w:numPr>
          <w:ilvl w:val="4"/>
          <w:numId w:val="51"/>
        </w:numPr>
        <w:ind w:left="4366" w:hanging="680"/>
        <w:rPr>
          <w:rFonts w:ascii="David" w:hAnsi="David"/>
        </w:rPr>
      </w:pPr>
      <w:r w:rsidRPr="0054363D">
        <w:rPr>
          <w:rFonts w:ascii="David" w:hAnsi="David"/>
          <w:rtl/>
        </w:rPr>
        <w:t>אחראי על פע</w:t>
      </w:r>
      <w:r w:rsidRPr="0054363D">
        <w:rPr>
          <w:rFonts w:ascii="David" w:hAnsi="David" w:hint="cs"/>
          <w:rtl/>
        </w:rPr>
        <w:t>י</w:t>
      </w:r>
      <w:r w:rsidRPr="0054363D">
        <w:rPr>
          <w:rFonts w:ascii="David" w:hAnsi="David"/>
          <w:rtl/>
        </w:rPr>
        <w:t>ל</w:t>
      </w:r>
      <w:r w:rsidRPr="0054363D">
        <w:rPr>
          <w:rFonts w:ascii="David" w:hAnsi="David" w:hint="cs"/>
          <w:rtl/>
        </w:rPr>
        <w:t>ו</w:t>
      </w:r>
      <w:r w:rsidRPr="0054363D">
        <w:rPr>
          <w:rFonts w:ascii="David" w:hAnsi="David"/>
          <w:rtl/>
        </w:rPr>
        <w:t xml:space="preserve">ת </w:t>
      </w: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w:t>
      </w:r>
      <w:r w:rsidRPr="0054363D">
        <w:rPr>
          <w:rFonts w:ascii="David" w:hAnsi="David"/>
          <w:rtl/>
        </w:rPr>
        <w:t>משמרת אליה שובץ</w:t>
      </w:r>
      <w:r w:rsidRPr="0054363D">
        <w:rPr>
          <w:rFonts w:ascii="David" w:hAnsi="David" w:hint="cs"/>
          <w:rtl/>
        </w:rPr>
        <w:t xml:space="preserve"> בין היתר לצורך ניתוב שיחות בין הקו הראשון לקו השני</w:t>
      </w:r>
      <w:r w:rsidR="007F4C22" w:rsidRPr="0054363D">
        <w:rPr>
          <w:rFonts w:ascii="David" w:hAnsi="David" w:hint="cs"/>
          <w:rtl/>
        </w:rPr>
        <w:t>,</w:t>
      </w:r>
      <w:r w:rsidRPr="0054363D">
        <w:rPr>
          <w:rFonts w:ascii="David" w:hAnsi="David" w:hint="cs"/>
          <w:rtl/>
        </w:rPr>
        <w:t xml:space="preserve"> וכן במתן ייעוץ לנציגי השירות באותה המשמרת בה הוא משובץ כאחראי עליה.</w:t>
      </w:r>
    </w:p>
    <w:p w14:paraId="18EE9DB7" w14:textId="15275C63" w:rsidR="0051241E" w:rsidRPr="0054363D" w:rsidRDefault="0051241E" w:rsidP="00686E4A">
      <w:pPr>
        <w:numPr>
          <w:ilvl w:val="4"/>
          <w:numId w:val="51"/>
        </w:numPr>
        <w:ind w:left="4366" w:hanging="680"/>
        <w:rPr>
          <w:rFonts w:ascii="David" w:hAnsi="David"/>
        </w:rPr>
      </w:pPr>
      <w:r w:rsidRPr="0054363D">
        <w:rPr>
          <w:rFonts w:ascii="David" w:hAnsi="David" w:hint="cs"/>
          <w:rtl/>
        </w:rPr>
        <w:t>יהיה נוכח לאורך כל שעות המשמרת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ויעסוק אך ורק בפעילות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5DFC4B9A" w14:textId="14112CE5" w:rsidR="0051241E" w:rsidRPr="0054363D" w:rsidRDefault="0051241E" w:rsidP="00686E4A">
      <w:pPr>
        <w:numPr>
          <w:ilvl w:val="3"/>
          <w:numId w:val="51"/>
        </w:numPr>
        <w:ind w:left="3258" w:hanging="785"/>
        <w:rPr>
          <w:rFonts w:ascii="David" w:hAnsi="David"/>
        </w:rPr>
      </w:pPr>
      <w:r w:rsidRPr="0054363D">
        <w:rPr>
          <w:rFonts w:ascii="David" w:hAnsi="David" w:hint="cs"/>
          <w:u w:val="single"/>
          <w:rtl/>
        </w:rPr>
        <w:t>דרישות השכלה</w:t>
      </w:r>
      <w:r w:rsidRPr="0054363D">
        <w:rPr>
          <w:rFonts w:ascii="David" w:hAnsi="David" w:hint="cs"/>
          <w:rtl/>
        </w:rPr>
        <w:t xml:space="preserve">: כמפורט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Ref406950742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2.2.8.5.1</w:t>
      </w:r>
      <w:r w:rsidRPr="0054363D">
        <w:rPr>
          <w:rFonts w:ascii="David" w:hAnsi="David"/>
          <w:rtl/>
        </w:rPr>
        <w:fldChar w:fldCharType="end"/>
      </w:r>
      <w:r w:rsidRPr="0054363D">
        <w:rPr>
          <w:rFonts w:ascii="David" w:hAnsi="David" w:hint="cs"/>
          <w:rtl/>
        </w:rPr>
        <w:t xml:space="preserve"> למכרז.</w:t>
      </w:r>
    </w:p>
    <w:p w14:paraId="32ED2C69" w14:textId="71F41B57" w:rsidR="0051241E" w:rsidRPr="0054363D" w:rsidRDefault="0051241E" w:rsidP="00686E4A">
      <w:pPr>
        <w:numPr>
          <w:ilvl w:val="3"/>
          <w:numId w:val="51"/>
        </w:numPr>
        <w:ind w:left="3258" w:hanging="785"/>
        <w:rPr>
          <w:rFonts w:ascii="David" w:hAnsi="David"/>
        </w:rPr>
      </w:pPr>
      <w:r w:rsidRPr="0054363D">
        <w:rPr>
          <w:rFonts w:ascii="David" w:hAnsi="David" w:hint="cs"/>
          <w:u w:val="single"/>
          <w:rtl/>
        </w:rPr>
        <w:t>דרישות ניסיון</w:t>
      </w:r>
      <w:r w:rsidRPr="0054363D">
        <w:rPr>
          <w:rFonts w:ascii="David" w:hAnsi="David" w:hint="cs"/>
          <w:rtl/>
        </w:rPr>
        <w:t xml:space="preserve">: כמפורט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Ref406950766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2.2.8.5.2</w:t>
      </w:r>
      <w:r w:rsidRPr="0054363D">
        <w:rPr>
          <w:rFonts w:ascii="David" w:hAnsi="David"/>
          <w:rtl/>
        </w:rPr>
        <w:fldChar w:fldCharType="end"/>
      </w:r>
      <w:r w:rsidRPr="0054363D">
        <w:rPr>
          <w:rFonts w:ascii="David" w:hAnsi="David" w:hint="cs"/>
          <w:rtl/>
        </w:rPr>
        <w:t xml:space="preserve"> למכרז.</w:t>
      </w:r>
    </w:p>
    <w:p w14:paraId="6E1A5A0A" w14:textId="77777777" w:rsidR="0051241E" w:rsidRPr="0054363D" w:rsidRDefault="0051241E" w:rsidP="0051241E">
      <w:pPr>
        <w:ind w:left="3258"/>
        <w:rPr>
          <w:rFonts w:ascii="David" w:hAnsi="David"/>
          <w:u w:val="single"/>
          <w:rtl/>
        </w:rPr>
      </w:pPr>
    </w:p>
    <w:p w14:paraId="34DFCC78" w14:textId="69731711" w:rsidR="00787681" w:rsidRPr="0054363D" w:rsidRDefault="00787681" w:rsidP="00686E4A">
      <w:pPr>
        <w:numPr>
          <w:ilvl w:val="2"/>
          <w:numId w:val="51"/>
        </w:numPr>
        <w:ind w:left="2124" w:hanging="593"/>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כינוי_איש_צוות_4 \</w:instrText>
      </w:r>
      <w:r w:rsidRPr="0054363D">
        <w:rPr>
          <w:rFonts w:ascii="David" w:hAnsi="David"/>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u w:val="single"/>
          <w:rtl/>
        </w:rPr>
        <w:t>עורך התוכן המקצועי</w:t>
      </w:r>
      <w:r w:rsidRPr="0054363D">
        <w:rPr>
          <w:rFonts w:ascii="David" w:hAnsi="David"/>
          <w:rtl/>
        </w:rPr>
        <w:fldChar w:fldCharType="end"/>
      </w:r>
    </w:p>
    <w:p w14:paraId="08B3DAE2" w14:textId="77777777" w:rsidR="00787681" w:rsidRPr="0054363D" w:rsidRDefault="00787681" w:rsidP="00686E4A">
      <w:pPr>
        <w:numPr>
          <w:ilvl w:val="3"/>
          <w:numId w:val="51"/>
        </w:numPr>
        <w:ind w:left="3258" w:hanging="785"/>
        <w:rPr>
          <w:rFonts w:ascii="David" w:hAnsi="David"/>
        </w:rPr>
      </w:pPr>
      <w:r w:rsidRPr="0054363D">
        <w:rPr>
          <w:rFonts w:ascii="David" w:hAnsi="David" w:hint="cs"/>
          <w:u w:val="single"/>
          <w:rtl/>
        </w:rPr>
        <w:t>תיאור תפקיד</w:t>
      </w:r>
      <w:r w:rsidRPr="0054363D">
        <w:rPr>
          <w:rFonts w:ascii="David" w:hAnsi="David" w:hint="cs"/>
          <w:rtl/>
        </w:rPr>
        <w:t>:</w:t>
      </w:r>
    </w:p>
    <w:p w14:paraId="76E0C7EC" w14:textId="5CC22946" w:rsidR="00787681" w:rsidRPr="0054363D" w:rsidRDefault="00787681" w:rsidP="007F4C22">
      <w:pPr>
        <w:numPr>
          <w:ilvl w:val="4"/>
          <w:numId w:val="51"/>
        </w:numPr>
        <w:ind w:left="4366" w:hanging="680"/>
        <w:rPr>
          <w:rFonts w:ascii="David" w:hAnsi="David"/>
        </w:rPr>
      </w:pPr>
      <w:r w:rsidRPr="0054363D">
        <w:rPr>
          <w:rFonts w:ascii="David" w:hAnsi="David" w:hint="cs"/>
          <w:rtl/>
        </w:rPr>
        <w:t>אחראי על בניית מאגר המידע</w:t>
      </w:r>
      <w:r w:rsidR="007F4C22" w:rsidRPr="0054363D">
        <w:rPr>
          <w:rFonts w:ascii="David" w:hAnsi="David" w:hint="cs"/>
          <w:rtl/>
        </w:rPr>
        <w:t xml:space="preserve"> ועל</w:t>
      </w:r>
      <w:r w:rsidRPr="0054363D">
        <w:rPr>
          <w:rFonts w:ascii="David" w:hAnsi="David" w:hint="cs"/>
          <w:rtl/>
        </w:rPr>
        <w:t xml:space="preserve"> ארגונו, עיבודו, ניתוחו וניהולו של המידע והידע המקצועי והתפעולי הקיים בכל תחומי הפעילות של ה</w:t>
      </w:r>
      <w:r w:rsidR="00035F11" w:rsidRPr="0054363D">
        <w:rPr>
          <w:rFonts w:ascii="David" w:hAnsi="David"/>
          <w:rtl/>
        </w:rPr>
        <w:fldChar w:fldCharType="begin"/>
      </w:r>
      <w:r w:rsidR="00035F11" w:rsidRPr="0054363D">
        <w:rPr>
          <w:rFonts w:ascii="David" w:hAnsi="David"/>
          <w:rtl/>
        </w:rPr>
        <w:instrText xml:space="preserve"> </w:instrText>
      </w:r>
      <w:r w:rsidR="00035F11" w:rsidRPr="0054363D">
        <w:rPr>
          <w:rFonts w:ascii="David" w:hAnsi="David" w:hint="cs"/>
        </w:rPr>
        <w:instrText>REF</w:instrText>
      </w:r>
      <w:r w:rsidR="00035F11" w:rsidRPr="0054363D">
        <w:rPr>
          <w:rFonts w:ascii="David" w:hAnsi="David" w:hint="cs"/>
          <w:rtl/>
        </w:rPr>
        <w:instrText xml:space="preserve"> כינוי_מסגרת \</w:instrText>
      </w:r>
      <w:r w:rsidR="00035F11" w:rsidRPr="0054363D">
        <w:rPr>
          <w:rFonts w:ascii="David" w:hAnsi="David" w:hint="cs"/>
        </w:rPr>
        <w:instrText>h</w:instrText>
      </w:r>
      <w:r w:rsidR="00035F11" w:rsidRPr="0054363D">
        <w:rPr>
          <w:rFonts w:ascii="David" w:hAnsi="David"/>
          <w:rtl/>
        </w:rPr>
        <w:instrText xml:space="preserve">  \* </w:instrText>
      </w:r>
      <w:r w:rsidR="00035F11" w:rsidRPr="0054363D">
        <w:rPr>
          <w:rFonts w:ascii="David" w:hAnsi="David"/>
        </w:rPr>
        <w:instrText>MERGEFORMAT</w:instrText>
      </w:r>
      <w:r w:rsidR="00035F11" w:rsidRPr="0054363D">
        <w:rPr>
          <w:rFonts w:ascii="David" w:hAnsi="David"/>
          <w:rtl/>
        </w:rPr>
        <w:instrText xml:space="preserve"> </w:instrText>
      </w:r>
      <w:r w:rsidR="00035F11" w:rsidRPr="0054363D">
        <w:rPr>
          <w:rFonts w:ascii="David" w:hAnsi="David"/>
          <w:rtl/>
        </w:rPr>
      </w:r>
      <w:r w:rsidR="00035F11" w:rsidRPr="0054363D">
        <w:rPr>
          <w:rFonts w:ascii="David" w:hAnsi="David"/>
          <w:rtl/>
        </w:rPr>
        <w:fldChar w:fldCharType="separate"/>
      </w:r>
      <w:r w:rsidR="0085540D" w:rsidRPr="0054363D">
        <w:rPr>
          <w:rFonts w:ascii="David" w:hAnsi="David" w:hint="cs"/>
          <w:rtl/>
        </w:rPr>
        <w:t>מרכז</w:t>
      </w:r>
      <w:r w:rsidR="00035F11" w:rsidRPr="0054363D">
        <w:rPr>
          <w:rFonts w:ascii="David" w:hAnsi="David"/>
          <w:rtl/>
        </w:rPr>
        <w:fldChar w:fldCharType="end"/>
      </w:r>
      <w:r w:rsidR="00035F11" w:rsidRPr="0054363D">
        <w:rPr>
          <w:rFonts w:ascii="David" w:hAnsi="David" w:hint="cs"/>
          <w:rtl/>
        </w:rPr>
        <w:t xml:space="preserve"> </w:t>
      </w:r>
      <w:r w:rsidRPr="0054363D">
        <w:rPr>
          <w:rFonts w:ascii="David" w:hAnsi="David" w:hint="cs"/>
          <w:rtl/>
        </w:rPr>
        <w:t>והמשרד.</w:t>
      </w:r>
    </w:p>
    <w:p w14:paraId="28628EF0" w14:textId="255BEC9E" w:rsidR="00787681" w:rsidRPr="0054363D" w:rsidRDefault="00111C7B" w:rsidP="00686E4A">
      <w:pPr>
        <w:numPr>
          <w:ilvl w:val="4"/>
          <w:numId w:val="51"/>
        </w:numPr>
        <w:ind w:left="4366" w:hanging="680"/>
        <w:rPr>
          <w:rFonts w:ascii="David" w:hAnsi="David"/>
        </w:rPr>
      </w:pPr>
      <w:r w:rsidRPr="0054363D">
        <w:rPr>
          <w:rFonts w:ascii="David" w:hAnsi="David" w:hint="cs"/>
          <w:rtl/>
        </w:rPr>
        <w:t>עדכון</w:t>
      </w:r>
      <w:r w:rsidR="00035F11" w:rsidRPr="0054363D">
        <w:rPr>
          <w:rFonts w:ascii="David" w:hAnsi="David" w:hint="cs"/>
          <w:rtl/>
        </w:rPr>
        <w:t xml:space="preserve"> המידע במערכות הפועלות ב</w:t>
      </w:r>
      <w:r w:rsidR="00035F11" w:rsidRPr="0054363D">
        <w:rPr>
          <w:rFonts w:ascii="David" w:hAnsi="David"/>
          <w:rtl/>
        </w:rPr>
        <w:fldChar w:fldCharType="begin"/>
      </w:r>
      <w:r w:rsidR="00035F11" w:rsidRPr="0054363D">
        <w:rPr>
          <w:rFonts w:ascii="David" w:hAnsi="David"/>
          <w:rtl/>
        </w:rPr>
        <w:instrText xml:space="preserve"> </w:instrText>
      </w:r>
      <w:r w:rsidR="00035F11" w:rsidRPr="0054363D">
        <w:rPr>
          <w:rFonts w:ascii="David" w:hAnsi="David" w:hint="cs"/>
        </w:rPr>
        <w:instrText>REF</w:instrText>
      </w:r>
      <w:r w:rsidR="00035F11" w:rsidRPr="0054363D">
        <w:rPr>
          <w:rFonts w:ascii="David" w:hAnsi="David" w:hint="cs"/>
          <w:rtl/>
        </w:rPr>
        <w:instrText xml:space="preserve"> כינוי_מסגרת \</w:instrText>
      </w:r>
      <w:r w:rsidR="00035F11" w:rsidRPr="0054363D">
        <w:rPr>
          <w:rFonts w:ascii="David" w:hAnsi="David" w:hint="cs"/>
        </w:rPr>
        <w:instrText>h</w:instrText>
      </w:r>
      <w:r w:rsidR="00035F11" w:rsidRPr="0054363D">
        <w:rPr>
          <w:rFonts w:ascii="David" w:hAnsi="David"/>
          <w:rtl/>
        </w:rPr>
        <w:instrText xml:space="preserve">  \* </w:instrText>
      </w:r>
      <w:r w:rsidR="00035F11" w:rsidRPr="0054363D">
        <w:rPr>
          <w:rFonts w:ascii="David" w:hAnsi="David"/>
        </w:rPr>
        <w:instrText>MERGEFORMAT</w:instrText>
      </w:r>
      <w:r w:rsidR="00035F11" w:rsidRPr="0054363D">
        <w:rPr>
          <w:rFonts w:ascii="David" w:hAnsi="David"/>
          <w:rtl/>
        </w:rPr>
        <w:instrText xml:space="preserve"> </w:instrText>
      </w:r>
      <w:r w:rsidR="00035F11" w:rsidRPr="0054363D">
        <w:rPr>
          <w:rFonts w:ascii="David" w:hAnsi="David"/>
          <w:rtl/>
        </w:rPr>
      </w:r>
      <w:r w:rsidR="00035F11" w:rsidRPr="0054363D">
        <w:rPr>
          <w:rFonts w:ascii="David" w:hAnsi="David"/>
          <w:rtl/>
        </w:rPr>
        <w:fldChar w:fldCharType="separate"/>
      </w:r>
      <w:r w:rsidR="0085540D" w:rsidRPr="0054363D">
        <w:rPr>
          <w:rFonts w:ascii="David" w:hAnsi="David" w:hint="cs"/>
          <w:rtl/>
        </w:rPr>
        <w:t>מרכז</w:t>
      </w:r>
      <w:r w:rsidR="00035F11" w:rsidRPr="0054363D">
        <w:rPr>
          <w:rFonts w:ascii="David" w:hAnsi="David"/>
          <w:rtl/>
        </w:rPr>
        <w:fldChar w:fldCharType="end"/>
      </w:r>
      <w:r w:rsidR="00035F11" w:rsidRPr="0054363D">
        <w:rPr>
          <w:rFonts w:ascii="David" w:hAnsi="David" w:hint="cs"/>
          <w:rtl/>
        </w:rPr>
        <w:t xml:space="preserve"> באופן שוטף</w:t>
      </w:r>
      <w:r w:rsidR="00787681" w:rsidRPr="0054363D">
        <w:rPr>
          <w:rFonts w:ascii="David" w:hAnsi="David" w:hint="cs"/>
          <w:rtl/>
        </w:rPr>
        <w:t>.</w:t>
      </w:r>
    </w:p>
    <w:p w14:paraId="68125DBC" w14:textId="4DCDAE04" w:rsidR="00787681" w:rsidRPr="0054363D" w:rsidRDefault="00787681" w:rsidP="00686E4A">
      <w:pPr>
        <w:numPr>
          <w:ilvl w:val="3"/>
          <w:numId w:val="51"/>
        </w:numPr>
        <w:ind w:left="3258" w:hanging="785"/>
        <w:rPr>
          <w:rFonts w:ascii="David" w:hAnsi="David"/>
        </w:rPr>
      </w:pPr>
      <w:r w:rsidRPr="0054363D">
        <w:rPr>
          <w:rFonts w:ascii="David" w:hAnsi="David" w:hint="cs"/>
          <w:u w:val="single"/>
          <w:rtl/>
        </w:rPr>
        <w:t>דרישות השכלה</w:t>
      </w:r>
      <w:r w:rsidRPr="0054363D">
        <w:rPr>
          <w:rFonts w:ascii="David" w:hAnsi="David" w:hint="cs"/>
          <w:rtl/>
        </w:rPr>
        <w:t>: כמפורט בסעיף</w:t>
      </w:r>
      <w:r w:rsidR="00AB7E78" w:rsidRPr="0054363D">
        <w:rPr>
          <w:rFonts w:ascii="David" w:hAnsi="David" w:hint="cs"/>
          <w:rtl/>
        </w:rPr>
        <w:t xml:space="preserve"> </w:t>
      </w:r>
      <w:r w:rsidR="00AB7E78" w:rsidRPr="0054363D">
        <w:rPr>
          <w:rFonts w:ascii="David" w:hAnsi="David"/>
          <w:rtl/>
        </w:rPr>
        <w:fldChar w:fldCharType="begin"/>
      </w:r>
      <w:r w:rsidR="00AB7E78" w:rsidRPr="0054363D">
        <w:rPr>
          <w:rFonts w:ascii="David" w:hAnsi="David"/>
          <w:rtl/>
        </w:rPr>
        <w:instrText xml:space="preserve"> </w:instrText>
      </w:r>
      <w:r w:rsidR="00AB7E78" w:rsidRPr="0054363D">
        <w:rPr>
          <w:rFonts w:ascii="David" w:hAnsi="David" w:hint="cs"/>
        </w:rPr>
        <w:instrText>REF</w:instrText>
      </w:r>
      <w:r w:rsidR="00AB7E78" w:rsidRPr="0054363D">
        <w:rPr>
          <w:rFonts w:ascii="David" w:hAnsi="David" w:hint="cs"/>
          <w:rtl/>
        </w:rPr>
        <w:instrText xml:space="preserve"> _</w:instrText>
      </w:r>
      <w:r w:rsidR="00AB7E78" w:rsidRPr="0054363D">
        <w:rPr>
          <w:rFonts w:ascii="David" w:hAnsi="David" w:hint="cs"/>
        </w:rPr>
        <w:instrText>Ref408133999 \n \h</w:instrText>
      </w:r>
      <w:r w:rsidR="00AB7E78" w:rsidRPr="0054363D">
        <w:rPr>
          <w:rFonts w:ascii="David" w:hAnsi="David"/>
          <w:rtl/>
        </w:rPr>
        <w:instrText xml:space="preserve">  \* </w:instrText>
      </w:r>
      <w:r w:rsidR="00AB7E78" w:rsidRPr="0054363D">
        <w:rPr>
          <w:rFonts w:ascii="David" w:hAnsi="David"/>
        </w:rPr>
        <w:instrText>MERGEFORMAT</w:instrText>
      </w:r>
      <w:r w:rsidR="00AB7E78" w:rsidRPr="0054363D">
        <w:rPr>
          <w:rFonts w:ascii="David" w:hAnsi="David"/>
          <w:rtl/>
        </w:rPr>
        <w:instrText xml:space="preserve"> </w:instrText>
      </w:r>
      <w:r w:rsidR="00AB7E78" w:rsidRPr="0054363D">
        <w:rPr>
          <w:rFonts w:ascii="David" w:hAnsi="David"/>
          <w:rtl/>
        </w:rPr>
      </w:r>
      <w:r w:rsidR="00AB7E78" w:rsidRPr="0054363D">
        <w:rPr>
          <w:rFonts w:ascii="David" w:hAnsi="David"/>
          <w:rtl/>
        </w:rPr>
        <w:fldChar w:fldCharType="separate"/>
      </w:r>
      <w:r w:rsidR="0085540D">
        <w:rPr>
          <w:rFonts w:ascii="David" w:hAnsi="David"/>
          <w:cs/>
        </w:rPr>
        <w:t>‎</w:t>
      </w:r>
      <w:r w:rsidR="0085540D">
        <w:rPr>
          <w:rFonts w:ascii="David" w:hAnsi="David"/>
        </w:rPr>
        <w:t>2.2.8.4.1</w:t>
      </w:r>
      <w:r w:rsidR="00AB7E78" w:rsidRPr="0054363D">
        <w:rPr>
          <w:rFonts w:ascii="David" w:hAnsi="David"/>
          <w:rtl/>
        </w:rPr>
        <w:fldChar w:fldCharType="end"/>
      </w:r>
      <w:r w:rsidR="00AB7E78" w:rsidRPr="0054363D">
        <w:rPr>
          <w:rFonts w:ascii="David" w:hAnsi="David" w:hint="cs"/>
          <w:rtl/>
        </w:rPr>
        <w:t xml:space="preserve"> </w:t>
      </w:r>
      <w:r w:rsidRPr="0054363D">
        <w:rPr>
          <w:rFonts w:ascii="David" w:hAnsi="David" w:hint="cs"/>
          <w:rtl/>
        </w:rPr>
        <w:t>למכרז.</w:t>
      </w:r>
    </w:p>
    <w:p w14:paraId="23A2D941" w14:textId="6699C10B" w:rsidR="00787681" w:rsidRPr="0054363D" w:rsidRDefault="00787681" w:rsidP="00686E4A">
      <w:pPr>
        <w:numPr>
          <w:ilvl w:val="3"/>
          <w:numId w:val="51"/>
        </w:numPr>
        <w:ind w:left="3258" w:hanging="785"/>
        <w:rPr>
          <w:rFonts w:ascii="David" w:hAnsi="David"/>
        </w:rPr>
      </w:pPr>
      <w:r w:rsidRPr="0054363D">
        <w:rPr>
          <w:rFonts w:ascii="David" w:hAnsi="David" w:hint="cs"/>
          <w:u w:val="single"/>
          <w:rtl/>
        </w:rPr>
        <w:t>דרישות ניסיון</w:t>
      </w:r>
      <w:r w:rsidRPr="0054363D">
        <w:rPr>
          <w:rFonts w:ascii="David" w:hAnsi="David" w:hint="cs"/>
          <w:rtl/>
        </w:rPr>
        <w:t xml:space="preserve">: כמפורט בסעיף </w:t>
      </w:r>
      <w:r w:rsidR="00AB7E78" w:rsidRPr="0054363D">
        <w:rPr>
          <w:rFonts w:ascii="David" w:hAnsi="David"/>
          <w:rtl/>
        </w:rPr>
        <w:fldChar w:fldCharType="begin"/>
      </w:r>
      <w:r w:rsidR="00AB7E78" w:rsidRPr="0054363D">
        <w:rPr>
          <w:rFonts w:ascii="David" w:hAnsi="David"/>
          <w:rtl/>
        </w:rPr>
        <w:instrText xml:space="preserve"> </w:instrText>
      </w:r>
      <w:r w:rsidR="00AB7E78" w:rsidRPr="0054363D">
        <w:rPr>
          <w:rFonts w:ascii="David" w:hAnsi="David" w:hint="cs"/>
        </w:rPr>
        <w:instrText>REF</w:instrText>
      </w:r>
      <w:r w:rsidR="00AB7E78" w:rsidRPr="0054363D">
        <w:rPr>
          <w:rFonts w:ascii="David" w:hAnsi="David" w:hint="cs"/>
          <w:rtl/>
        </w:rPr>
        <w:instrText xml:space="preserve"> _</w:instrText>
      </w:r>
      <w:r w:rsidR="00AB7E78" w:rsidRPr="0054363D">
        <w:rPr>
          <w:rFonts w:ascii="David" w:hAnsi="David" w:hint="cs"/>
        </w:rPr>
        <w:instrText>Ref408134044 \n \h</w:instrText>
      </w:r>
      <w:r w:rsidR="00AB7E78" w:rsidRPr="0054363D">
        <w:rPr>
          <w:rFonts w:ascii="David" w:hAnsi="David"/>
          <w:rtl/>
        </w:rPr>
        <w:instrText xml:space="preserve">  \* </w:instrText>
      </w:r>
      <w:r w:rsidR="00AB7E78" w:rsidRPr="0054363D">
        <w:rPr>
          <w:rFonts w:ascii="David" w:hAnsi="David"/>
        </w:rPr>
        <w:instrText>MERGEFORMAT</w:instrText>
      </w:r>
      <w:r w:rsidR="00AB7E78" w:rsidRPr="0054363D">
        <w:rPr>
          <w:rFonts w:ascii="David" w:hAnsi="David"/>
          <w:rtl/>
        </w:rPr>
        <w:instrText xml:space="preserve"> </w:instrText>
      </w:r>
      <w:r w:rsidR="00AB7E78" w:rsidRPr="0054363D">
        <w:rPr>
          <w:rFonts w:ascii="David" w:hAnsi="David"/>
          <w:rtl/>
        </w:rPr>
      </w:r>
      <w:r w:rsidR="00AB7E78" w:rsidRPr="0054363D">
        <w:rPr>
          <w:rFonts w:ascii="David" w:hAnsi="David"/>
          <w:rtl/>
        </w:rPr>
        <w:fldChar w:fldCharType="separate"/>
      </w:r>
      <w:r w:rsidR="0085540D">
        <w:rPr>
          <w:rFonts w:ascii="David" w:hAnsi="David"/>
          <w:cs/>
        </w:rPr>
        <w:t>‎</w:t>
      </w:r>
      <w:r w:rsidR="0085540D">
        <w:rPr>
          <w:rFonts w:ascii="David" w:hAnsi="David"/>
        </w:rPr>
        <w:t>2.2.8.4.2</w:t>
      </w:r>
      <w:r w:rsidR="00AB7E78" w:rsidRPr="0054363D">
        <w:rPr>
          <w:rFonts w:ascii="David" w:hAnsi="David"/>
          <w:rtl/>
        </w:rPr>
        <w:fldChar w:fldCharType="end"/>
      </w:r>
      <w:r w:rsidRPr="0054363D">
        <w:rPr>
          <w:rFonts w:ascii="David" w:hAnsi="David" w:hint="cs"/>
          <w:rtl/>
        </w:rPr>
        <w:t xml:space="preserve"> למכרז.</w:t>
      </w:r>
    </w:p>
    <w:p w14:paraId="65637DD9" w14:textId="77777777" w:rsidR="00787681" w:rsidRPr="0054363D" w:rsidRDefault="00787681" w:rsidP="0051241E">
      <w:pPr>
        <w:ind w:left="3258"/>
        <w:rPr>
          <w:rFonts w:ascii="David" w:hAnsi="David"/>
          <w:u w:val="single"/>
          <w:rtl/>
        </w:rPr>
      </w:pPr>
    </w:p>
    <w:p w14:paraId="21AA64DF" w14:textId="3732B2B5" w:rsidR="0051241E" w:rsidRPr="0054363D" w:rsidRDefault="0051241E" w:rsidP="00686E4A">
      <w:pPr>
        <w:numPr>
          <w:ilvl w:val="2"/>
          <w:numId w:val="51"/>
        </w:numPr>
        <w:ind w:left="2124" w:hanging="593"/>
        <w:rPr>
          <w:rFonts w:ascii="David" w:hAnsi="David"/>
          <w:u w:val="single"/>
        </w:rPr>
      </w:pPr>
      <w:r w:rsidRPr="0054363D">
        <w:rPr>
          <w:rFonts w:ascii="David" w:hAnsi="David" w:hint="cs"/>
          <w:u w:val="single"/>
          <w:rtl/>
        </w:rPr>
        <w:t>נציג שירות</w:t>
      </w:r>
    </w:p>
    <w:p w14:paraId="20EC7ACF" w14:textId="77777777" w:rsidR="0051241E" w:rsidRPr="0054363D" w:rsidRDefault="0051241E" w:rsidP="00686E4A">
      <w:pPr>
        <w:numPr>
          <w:ilvl w:val="3"/>
          <w:numId w:val="51"/>
        </w:numPr>
        <w:ind w:left="3258" w:hanging="785"/>
        <w:rPr>
          <w:rFonts w:ascii="David" w:hAnsi="David"/>
        </w:rPr>
      </w:pPr>
      <w:r w:rsidRPr="0054363D">
        <w:rPr>
          <w:rFonts w:ascii="David" w:hAnsi="David" w:hint="cs"/>
          <w:u w:val="single"/>
          <w:rtl/>
        </w:rPr>
        <w:lastRenderedPageBreak/>
        <w:t>תיאור תפקיד</w:t>
      </w:r>
      <w:r w:rsidRPr="0054363D">
        <w:rPr>
          <w:rFonts w:ascii="David" w:hAnsi="David" w:hint="cs"/>
          <w:rtl/>
        </w:rPr>
        <w:t>:</w:t>
      </w:r>
    </w:p>
    <w:p w14:paraId="2B3008BA" w14:textId="2F1E7EA0" w:rsidR="0051241E" w:rsidRPr="0054363D" w:rsidRDefault="007F4C22" w:rsidP="007F4C22">
      <w:pPr>
        <w:numPr>
          <w:ilvl w:val="4"/>
          <w:numId w:val="51"/>
        </w:numPr>
        <w:ind w:left="4366" w:hanging="680"/>
        <w:rPr>
          <w:rFonts w:ascii="David" w:hAnsi="David"/>
        </w:rPr>
      </w:pPr>
      <w:r w:rsidRPr="0054363D">
        <w:rPr>
          <w:rFonts w:ascii="David" w:hAnsi="David" w:hint="cs"/>
          <w:rtl/>
        </w:rPr>
        <w:t>מ</w:t>
      </w:r>
      <w:r w:rsidR="0051241E" w:rsidRPr="0054363D">
        <w:rPr>
          <w:rFonts w:ascii="David" w:hAnsi="David" w:hint="cs"/>
          <w:rtl/>
        </w:rPr>
        <w:t xml:space="preserve">תן מענה </w:t>
      </w:r>
      <w:r w:rsidR="0051241E" w:rsidRPr="0054363D">
        <w:rPr>
          <w:rFonts w:ascii="David" w:hAnsi="David"/>
          <w:rtl/>
        </w:rPr>
        <w:t xml:space="preserve">לפניות המתקבלות </w:t>
      </w:r>
      <w:r w:rsidR="0051241E" w:rsidRPr="0054363D">
        <w:rPr>
          <w:rFonts w:ascii="David" w:hAnsi="David" w:hint="cs"/>
          <w:rtl/>
        </w:rPr>
        <w:t>במרכז באמצעי המדיה השונים</w:t>
      </w:r>
      <w:r w:rsidR="000219C6" w:rsidRPr="0054363D">
        <w:rPr>
          <w:rFonts w:ascii="David" w:hAnsi="David" w:hint="cs"/>
          <w:rtl/>
        </w:rPr>
        <w:t xml:space="preserve"> </w:t>
      </w:r>
      <w:r w:rsidRPr="0054363D">
        <w:rPr>
          <w:rFonts w:ascii="David" w:hAnsi="David" w:hint="cs"/>
          <w:rtl/>
        </w:rPr>
        <w:t xml:space="preserve">וניתוב </w:t>
      </w:r>
      <w:r w:rsidR="000219C6" w:rsidRPr="0054363D">
        <w:rPr>
          <w:rFonts w:ascii="David" w:hAnsi="David" w:hint="cs"/>
          <w:rtl/>
        </w:rPr>
        <w:t>הפניה בהתאם לסיווגה לגורם הרלוונטי</w:t>
      </w:r>
      <w:r w:rsidR="0051241E" w:rsidRPr="0054363D">
        <w:rPr>
          <w:rFonts w:ascii="David" w:hAnsi="David" w:hint="cs"/>
          <w:rtl/>
        </w:rPr>
        <w:t>.</w:t>
      </w:r>
    </w:p>
    <w:p w14:paraId="6CCBA3E1" w14:textId="77584981" w:rsidR="0051241E" w:rsidRPr="0054363D" w:rsidRDefault="0051241E" w:rsidP="00686E4A">
      <w:pPr>
        <w:numPr>
          <w:ilvl w:val="4"/>
          <w:numId w:val="51"/>
        </w:numPr>
        <w:ind w:left="4366" w:hanging="680"/>
        <w:rPr>
          <w:rFonts w:ascii="David" w:hAnsi="David"/>
        </w:rPr>
      </w:pPr>
      <w:r w:rsidRPr="0054363D">
        <w:rPr>
          <w:rFonts w:ascii="David" w:hAnsi="David" w:hint="cs"/>
          <w:rtl/>
        </w:rPr>
        <w:t>יעסוק במהלך המשמרת אך ורק בפעילות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1965025B" w14:textId="77777777" w:rsidR="00035F11" w:rsidRPr="0054363D" w:rsidRDefault="00035F11" w:rsidP="00035F11">
      <w:pPr>
        <w:ind w:left="3258"/>
        <w:rPr>
          <w:rFonts w:ascii="David" w:hAnsi="David"/>
          <w:b/>
          <w:bCs/>
        </w:rPr>
      </w:pPr>
    </w:p>
    <w:p w14:paraId="77E43821" w14:textId="20904B7B" w:rsidR="00D82910" w:rsidRPr="0054363D" w:rsidRDefault="00D82910" w:rsidP="00686E4A">
      <w:pPr>
        <w:numPr>
          <w:ilvl w:val="1"/>
          <w:numId w:val="51"/>
        </w:numPr>
        <w:ind w:left="1304" w:hanging="567"/>
        <w:rPr>
          <w:rFonts w:ascii="David" w:hAnsi="David"/>
          <w:u w:val="single"/>
        </w:rPr>
      </w:pPr>
      <w:r w:rsidRPr="0054363D">
        <w:rPr>
          <w:rFonts w:ascii="David" w:hAnsi="David" w:hint="cs"/>
          <w:u w:val="single"/>
          <w:rtl/>
        </w:rPr>
        <w:t>היקף העסקת כוח האדם</w:t>
      </w:r>
      <w:r w:rsidR="004A6784" w:rsidRPr="0054363D">
        <w:rPr>
          <w:rFonts w:ascii="David" w:hAnsi="David" w:hint="cs"/>
          <w:u w:val="single"/>
          <w:rtl/>
        </w:rPr>
        <w:t xml:space="preserve"> ואיוש ה</w:t>
      </w:r>
      <w:r w:rsidR="004A6784" w:rsidRPr="0054363D">
        <w:rPr>
          <w:rFonts w:ascii="David" w:hAnsi="David"/>
          <w:u w:val="single"/>
          <w:rtl/>
        </w:rPr>
        <w:fldChar w:fldCharType="begin"/>
      </w:r>
      <w:r w:rsidR="004A6784" w:rsidRPr="0054363D">
        <w:rPr>
          <w:rFonts w:ascii="David" w:hAnsi="David"/>
          <w:u w:val="single"/>
          <w:rtl/>
        </w:rPr>
        <w:instrText xml:space="preserve"> </w:instrText>
      </w:r>
      <w:r w:rsidR="004A6784" w:rsidRPr="0054363D">
        <w:rPr>
          <w:rFonts w:ascii="David" w:hAnsi="David" w:hint="cs"/>
          <w:u w:val="single"/>
        </w:rPr>
        <w:instrText>REF</w:instrText>
      </w:r>
      <w:r w:rsidR="004A6784" w:rsidRPr="0054363D">
        <w:rPr>
          <w:rFonts w:ascii="David" w:hAnsi="David" w:hint="cs"/>
          <w:u w:val="single"/>
          <w:rtl/>
        </w:rPr>
        <w:instrText xml:space="preserve"> כינוי_מסגרת \</w:instrText>
      </w:r>
      <w:r w:rsidR="004A6784" w:rsidRPr="0054363D">
        <w:rPr>
          <w:rFonts w:ascii="David" w:hAnsi="David" w:hint="cs"/>
          <w:u w:val="single"/>
        </w:rPr>
        <w:instrText>h</w:instrText>
      </w:r>
      <w:r w:rsidR="004A6784" w:rsidRPr="0054363D">
        <w:rPr>
          <w:rFonts w:ascii="David" w:hAnsi="David"/>
          <w:u w:val="single"/>
          <w:rtl/>
        </w:rPr>
        <w:instrText xml:space="preserve">  \* </w:instrText>
      </w:r>
      <w:r w:rsidR="004A6784" w:rsidRPr="0054363D">
        <w:rPr>
          <w:rFonts w:ascii="David" w:hAnsi="David"/>
          <w:u w:val="single"/>
        </w:rPr>
        <w:instrText>MERGEFORMAT</w:instrText>
      </w:r>
      <w:r w:rsidR="004A6784" w:rsidRPr="0054363D">
        <w:rPr>
          <w:rFonts w:ascii="David" w:hAnsi="David"/>
          <w:u w:val="single"/>
          <w:rtl/>
        </w:rPr>
        <w:instrText xml:space="preserve"> </w:instrText>
      </w:r>
      <w:r w:rsidR="004A6784" w:rsidRPr="0054363D">
        <w:rPr>
          <w:rFonts w:ascii="David" w:hAnsi="David"/>
          <w:u w:val="single"/>
          <w:rtl/>
        </w:rPr>
      </w:r>
      <w:r w:rsidR="004A6784" w:rsidRPr="0054363D">
        <w:rPr>
          <w:rFonts w:ascii="David" w:hAnsi="David"/>
          <w:u w:val="single"/>
          <w:rtl/>
        </w:rPr>
        <w:fldChar w:fldCharType="separate"/>
      </w:r>
      <w:r w:rsidR="0085540D" w:rsidRPr="0085540D">
        <w:rPr>
          <w:rFonts w:ascii="David" w:hAnsi="David" w:hint="cs"/>
          <w:u w:val="single"/>
          <w:rtl/>
        </w:rPr>
        <w:t>מרכז</w:t>
      </w:r>
      <w:r w:rsidR="004A6784" w:rsidRPr="0054363D">
        <w:rPr>
          <w:rFonts w:ascii="David" w:hAnsi="David"/>
          <w:u w:val="single"/>
          <w:rtl/>
        </w:rPr>
        <w:fldChar w:fldCharType="end"/>
      </w:r>
    </w:p>
    <w:p w14:paraId="1E55E082" w14:textId="07436A9B" w:rsidR="00D82910" w:rsidRPr="0054363D" w:rsidRDefault="00D82910" w:rsidP="007A45B9">
      <w:pPr>
        <w:numPr>
          <w:ilvl w:val="2"/>
          <w:numId w:val="51"/>
        </w:numPr>
        <w:ind w:left="2124" w:hanging="593"/>
        <w:rPr>
          <w:rFonts w:ascii="David" w:hAnsi="David"/>
        </w:rPr>
      </w:pPr>
      <w:r w:rsidRPr="0054363D">
        <w:rPr>
          <w:rFonts w:ascii="David" w:hAnsi="David" w:hint="cs"/>
          <w:rtl/>
        </w:rPr>
        <w:t>בכל שעות הפעילות יכלול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שני נציגי שירות לפחות</w:t>
      </w:r>
      <w:r w:rsidR="007A45B9" w:rsidRPr="0054363D">
        <w:rPr>
          <w:rFonts w:ascii="David" w:hAnsi="David" w:hint="cs"/>
          <w:rtl/>
        </w:rPr>
        <w:t xml:space="preserve"> בשפות הנדרשות</w:t>
      </w:r>
      <w:r w:rsidRPr="0054363D">
        <w:rPr>
          <w:rFonts w:ascii="David" w:hAnsi="David" w:hint="cs"/>
          <w:rtl/>
        </w:rPr>
        <w:t xml:space="preserve">, </w:t>
      </w:r>
      <w:r w:rsidR="00AA2D6D" w:rsidRPr="0054363D">
        <w:rPr>
          <w:rFonts w:ascii="David" w:hAnsi="David" w:hint="cs"/>
          <w:rtl/>
        </w:rPr>
        <w:t>איש</w:t>
      </w:r>
      <w:r w:rsidR="00AA2D6D" w:rsidRPr="0054363D">
        <w:rPr>
          <w:rFonts w:ascii="David" w:hAnsi="David" w:hint="eastAsia"/>
          <w:rtl/>
        </w:rPr>
        <w:t>ה</w:t>
      </w:r>
      <w:r w:rsidRPr="0054363D">
        <w:rPr>
          <w:rFonts w:ascii="David" w:hAnsi="David" w:hint="cs"/>
          <w:rtl/>
        </w:rPr>
        <w:t xml:space="preserve"> וגבר, אשר אחד מהם ישמש כ</w:t>
      </w:r>
      <w:r w:rsidR="004A6784" w:rsidRPr="0054363D">
        <w:rPr>
          <w:rFonts w:ascii="David" w:hAnsi="David" w:hint="cs"/>
          <w:rtl/>
        </w:rPr>
        <w:t>אחראי משמרת</w:t>
      </w:r>
      <w:r w:rsidRPr="0054363D">
        <w:rPr>
          <w:rFonts w:ascii="David" w:hAnsi="David" w:hint="cs"/>
          <w:rtl/>
        </w:rPr>
        <w:t>.</w:t>
      </w:r>
      <w:r w:rsidR="007A45B9" w:rsidRPr="0054363D">
        <w:rPr>
          <w:rFonts w:ascii="David" w:hAnsi="David" w:hint="cs"/>
          <w:rtl/>
        </w:rPr>
        <w:t xml:space="preserve"> </w:t>
      </w:r>
    </w:p>
    <w:p w14:paraId="5F92AABA" w14:textId="5C2876C3" w:rsidR="00D82910" w:rsidRPr="0054363D" w:rsidRDefault="00D82910" w:rsidP="00686E4A">
      <w:pPr>
        <w:numPr>
          <w:ilvl w:val="2"/>
          <w:numId w:val="51"/>
        </w:numPr>
        <w:ind w:left="2124" w:hanging="593"/>
        <w:rPr>
          <w:rFonts w:ascii="David" w:hAnsi="David"/>
        </w:rPr>
      </w:pPr>
      <w:r w:rsidRPr="0054363D">
        <w:rPr>
          <w:rFonts w:ascii="David" w:hAnsi="David" w:hint="cs"/>
          <w:rtl/>
        </w:rPr>
        <w:t>בין הימים א' עד ו', בשעות 08:00 ל-20:00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יכלול צוות של 2 עובדים סוציאליים בקו השני. במידה ו</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מנהל המרכז</w:t>
      </w:r>
      <w:r w:rsidRPr="0054363D">
        <w:rPr>
          <w:rFonts w:ascii="David" w:hAnsi="David"/>
          <w:rtl/>
        </w:rPr>
        <w:fldChar w:fldCharType="end"/>
      </w:r>
      <w:r w:rsidRPr="0054363D">
        <w:rPr>
          <w:rFonts w:ascii="David" w:hAnsi="David" w:hint="cs"/>
          <w:rtl/>
        </w:rPr>
        <w:t xml:space="preserve"> הוא עובד סוציאלי יוכל הוא להיחשב כ</w:t>
      </w:r>
      <w:r w:rsidR="00111C7B" w:rsidRPr="0054363D">
        <w:rPr>
          <w:rFonts w:ascii="David" w:hAnsi="David" w:hint="cs"/>
          <w:rtl/>
        </w:rPr>
        <w:t>עובד הסוציאלי</w:t>
      </w:r>
      <w:r w:rsidRPr="0054363D">
        <w:rPr>
          <w:rFonts w:ascii="David" w:hAnsi="David" w:hint="cs"/>
          <w:rtl/>
        </w:rPr>
        <w:t xml:space="preserve"> השני במוקד.</w:t>
      </w:r>
    </w:p>
    <w:p w14:paraId="18AC7C33" w14:textId="01065DA2" w:rsidR="00D82910" w:rsidRPr="0054363D" w:rsidRDefault="00D82910" w:rsidP="00686E4A">
      <w:pPr>
        <w:numPr>
          <w:ilvl w:val="2"/>
          <w:numId w:val="51"/>
        </w:numPr>
        <w:ind w:left="2124" w:hanging="593"/>
        <w:rPr>
          <w:rFonts w:ascii="David" w:hAnsi="David"/>
        </w:rPr>
      </w:pPr>
      <w:r w:rsidRPr="0054363D">
        <w:rPr>
          <w:rFonts w:ascii="David" w:hAnsi="David" w:hint="cs"/>
          <w:rtl/>
        </w:rPr>
        <w:t>ביתר שעות הפעילות – בין השעות 20:00 עד 08:00 ובימי שבת, ערבי חג וחג, יכלול צוות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00111C7B" w:rsidRPr="0054363D">
        <w:rPr>
          <w:rFonts w:ascii="David" w:hAnsi="David" w:hint="cs"/>
          <w:rtl/>
        </w:rPr>
        <w:t>עובד סוציאלי</w:t>
      </w:r>
      <w:r w:rsidRPr="0054363D">
        <w:rPr>
          <w:rFonts w:ascii="David" w:hAnsi="David" w:hint="cs"/>
          <w:rtl/>
        </w:rPr>
        <w:t xml:space="preserve"> אחד כונן זמין טלפונית.</w:t>
      </w:r>
    </w:p>
    <w:p w14:paraId="012FB596" w14:textId="77777777" w:rsidR="00D82910" w:rsidRPr="0054363D" w:rsidRDefault="00D82910" w:rsidP="00D82910">
      <w:pPr>
        <w:ind w:left="1304"/>
        <w:rPr>
          <w:rFonts w:ascii="David" w:hAnsi="David"/>
        </w:rPr>
      </w:pPr>
    </w:p>
    <w:p w14:paraId="1EC70DC1" w14:textId="6CDBF5A6" w:rsidR="0051241E" w:rsidRPr="0054363D" w:rsidRDefault="00082FAD" w:rsidP="00686E4A">
      <w:pPr>
        <w:numPr>
          <w:ilvl w:val="1"/>
          <w:numId w:val="51"/>
        </w:numPr>
        <w:ind w:left="1304" w:hanging="567"/>
        <w:rPr>
          <w:rFonts w:ascii="David" w:hAnsi="David"/>
          <w:u w:val="single"/>
        </w:rPr>
      </w:pPr>
      <w:bookmarkStart w:id="402" w:name="_Ref409041752"/>
      <w:r w:rsidRPr="0054363D">
        <w:rPr>
          <w:rFonts w:ascii="David" w:hAnsi="David" w:hint="cs"/>
          <w:u w:val="single"/>
          <w:rtl/>
        </w:rPr>
        <w:t xml:space="preserve">הכשרת </w:t>
      </w:r>
      <w:r w:rsidR="00035F11" w:rsidRPr="0054363D">
        <w:rPr>
          <w:rFonts w:ascii="David" w:hAnsi="David" w:hint="cs"/>
          <w:u w:val="single"/>
          <w:rtl/>
        </w:rPr>
        <w:t>כח האדם</w:t>
      </w:r>
      <w:bookmarkEnd w:id="402"/>
    </w:p>
    <w:p w14:paraId="047B7A7A" w14:textId="59BCBA46" w:rsidR="00035F11" w:rsidRPr="0054363D" w:rsidRDefault="00082FAD" w:rsidP="00082FAD">
      <w:pPr>
        <w:ind w:left="1304"/>
        <w:rPr>
          <w:rFonts w:ascii="David" w:hAnsi="David"/>
          <w:rtl/>
        </w:rPr>
      </w:pPr>
      <w:r w:rsidRPr="0054363D">
        <w:rPr>
          <w:rFonts w:ascii="David" w:hAnsi="David" w:hint="cs"/>
          <w:rtl/>
        </w:rPr>
        <w:t xml:space="preserve">יבוצעו שלושה סוגי הכשרות </w:t>
      </w:r>
      <w:r w:rsidR="00035F11" w:rsidRPr="0054363D">
        <w:rPr>
          <w:rFonts w:ascii="David" w:hAnsi="David" w:hint="cs"/>
          <w:rtl/>
        </w:rPr>
        <w:t xml:space="preserve">בשפה העברית במהלך תקופת </w:t>
      </w:r>
      <w:r w:rsidRPr="0054363D">
        <w:rPr>
          <w:rFonts w:ascii="David" w:hAnsi="David" w:hint="cs"/>
          <w:rtl/>
        </w:rPr>
        <w:t>ההתארגנות למתן השירותים</w:t>
      </w:r>
      <w:r w:rsidR="00B43463" w:rsidRPr="0054363D">
        <w:rPr>
          <w:rFonts w:ascii="David" w:hAnsi="David" w:hint="cs"/>
          <w:rtl/>
        </w:rPr>
        <w:t xml:space="preserve"> כמפורט בסעיף </w:t>
      </w:r>
      <w:r w:rsidR="00B43463" w:rsidRPr="0054363D">
        <w:rPr>
          <w:rFonts w:ascii="David" w:hAnsi="David"/>
          <w:rtl/>
        </w:rPr>
        <w:fldChar w:fldCharType="begin"/>
      </w:r>
      <w:r w:rsidR="00B43463" w:rsidRPr="0054363D">
        <w:rPr>
          <w:rFonts w:ascii="David" w:hAnsi="David"/>
          <w:rtl/>
        </w:rPr>
        <w:instrText xml:space="preserve"> </w:instrText>
      </w:r>
      <w:r w:rsidR="00B43463" w:rsidRPr="0054363D">
        <w:rPr>
          <w:rFonts w:ascii="David" w:hAnsi="David" w:hint="cs"/>
        </w:rPr>
        <w:instrText>REF</w:instrText>
      </w:r>
      <w:r w:rsidR="00B43463" w:rsidRPr="0054363D">
        <w:rPr>
          <w:rFonts w:ascii="David" w:hAnsi="David" w:hint="cs"/>
          <w:rtl/>
        </w:rPr>
        <w:instrText xml:space="preserve"> _</w:instrText>
      </w:r>
      <w:r w:rsidR="00B43463" w:rsidRPr="0054363D">
        <w:rPr>
          <w:rFonts w:ascii="David" w:hAnsi="David" w:hint="cs"/>
        </w:rPr>
        <w:instrText>Ref407275060 \n \h</w:instrText>
      </w:r>
      <w:r w:rsidR="00B43463" w:rsidRPr="0054363D">
        <w:rPr>
          <w:rFonts w:ascii="David" w:hAnsi="David"/>
          <w:rtl/>
        </w:rPr>
        <w:instrText xml:space="preserve">  \* </w:instrText>
      </w:r>
      <w:r w:rsidR="00B43463" w:rsidRPr="0054363D">
        <w:rPr>
          <w:rFonts w:ascii="David" w:hAnsi="David"/>
        </w:rPr>
        <w:instrText>MERGEFORMAT</w:instrText>
      </w:r>
      <w:r w:rsidR="00B43463" w:rsidRPr="0054363D">
        <w:rPr>
          <w:rFonts w:ascii="David" w:hAnsi="David"/>
          <w:rtl/>
        </w:rPr>
        <w:instrText xml:space="preserve"> </w:instrText>
      </w:r>
      <w:r w:rsidR="00B43463" w:rsidRPr="0054363D">
        <w:rPr>
          <w:rFonts w:ascii="David" w:hAnsi="David"/>
          <w:rtl/>
        </w:rPr>
      </w:r>
      <w:r w:rsidR="00B43463" w:rsidRPr="0054363D">
        <w:rPr>
          <w:rFonts w:ascii="David" w:hAnsi="David"/>
          <w:rtl/>
        </w:rPr>
        <w:fldChar w:fldCharType="separate"/>
      </w:r>
      <w:r w:rsidR="0085540D">
        <w:rPr>
          <w:rFonts w:ascii="David" w:hAnsi="David"/>
          <w:cs/>
        </w:rPr>
        <w:t>‎</w:t>
      </w:r>
      <w:r w:rsidR="0085540D">
        <w:rPr>
          <w:rFonts w:ascii="David" w:hAnsi="David"/>
        </w:rPr>
        <w:t>1.5</w:t>
      </w:r>
      <w:r w:rsidR="00B43463" w:rsidRPr="0054363D">
        <w:rPr>
          <w:rFonts w:ascii="David" w:hAnsi="David"/>
          <w:rtl/>
        </w:rPr>
        <w:fldChar w:fldCharType="end"/>
      </w:r>
      <w:r w:rsidR="00B43463" w:rsidRPr="0054363D">
        <w:rPr>
          <w:rFonts w:ascii="David" w:hAnsi="David" w:hint="cs"/>
          <w:rtl/>
        </w:rPr>
        <w:t xml:space="preserve"> למכרז</w:t>
      </w:r>
      <w:r w:rsidRPr="0054363D">
        <w:rPr>
          <w:rFonts w:ascii="David" w:hAnsi="David" w:hint="cs"/>
          <w:rtl/>
        </w:rPr>
        <w:t>:</w:t>
      </w:r>
    </w:p>
    <w:p w14:paraId="6625CBDE" w14:textId="77777777" w:rsidR="00082FAD" w:rsidRPr="0054363D" w:rsidRDefault="00082FAD" w:rsidP="00082FAD">
      <w:pPr>
        <w:ind w:left="1304"/>
        <w:rPr>
          <w:rFonts w:ascii="David" w:hAnsi="David"/>
        </w:rPr>
      </w:pPr>
    </w:p>
    <w:p w14:paraId="67B148E8" w14:textId="530AE7D4" w:rsidR="00035F11" w:rsidRPr="0054363D" w:rsidRDefault="00035F11" w:rsidP="00686E4A">
      <w:pPr>
        <w:numPr>
          <w:ilvl w:val="2"/>
          <w:numId w:val="51"/>
        </w:numPr>
        <w:ind w:left="2124" w:hanging="593"/>
        <w:rPr>
          <w:rFonts w:ascii="David" w:hAnsi="David"/>
          <w:u w:val="single"/>
        </w:rPr>
      </w:pPr>
      <w:r w:rsidRPr="0054363D">
        <w:rPr>
          <w:rFonts w:ascii="David" w:hAnsi="David" w:hint="cs"/>
          <w:u w:val="single"/>
          <w:rtl/>
        </w:rPr>
        <w:t>הכשרה מקצועית על ידי המשרד בנושאי רווחה</w:t>
      </w:r>
    </w:p>
    <w:p w14:paraId="667F6787" w14:textId="02C7B14B" w:rsidR="00035F11" w:rsidRPr="0054363D" w:rsidRDefault="00035F11" w:rsidP="00686E4A">
      <w:pPr>
        <w:numPr>
          <w:ilvl w:val="3"/>
          <w:numId w:val="51"/>
        </w:numPr>
        <w:ind w:left="3258" w:hanging="785"/>
        <w:rPr>
          <w:rFonts w:ascii="David" w:hAnsi="David"/>
          <w:u w:val="single"/>
        </w:rPr>
      </w:pPr>
      <w:r w:rsidRPr="0054363D">
        <w:rPr>
          <w:rFonts w:ascii="David" w:hAnsi="David" w:hint="cs"/>
          <w:rtl/>
        </w:rPr>
        <w:t>ה</w:t>
      </w:r>
      <w:r w:rsidRPr="0054363D">
        <w:rPr>
          <w:rFonts w:ascii="David" w:hAnsi="David"/>
          <w:rtl/>
        </w:rPr>
        <w:t>משרד יבצע</w:t>
      </w:r>
      <w:r w:rsidRPr="0054363D">
        <w:rPr>
          <w:rFonts w:ascii="David" w:hAnsi="David" w:hint="cs"/>
          <w:rtl/>
        </w:rPr>
        <w:t xml:space="preserve"> במהלך תקופת ההתארגנות</w:t>
      </w:r>
      <w:r w:rsidRPr="0054363D">
        <w:rPr>
          <w:rFonts w:ascii="David" w:hAnsi="David"/>
          <w:rtl/>
        </w:rPr>
        <w:t xml:space="preserve"> </w:t>
      </w:r>
      <w:r w:rsidRPr="0054363D">
        <w:rPr>
          <w:rFonts w:ascii="David" w:hAnsi="David" w:hint="cs"/>
          <w:rtl/>
        </w:rPr>
        <w:t xml:space="preserve">קורס </w:t>
      </w:r>
      <w:r w:rsidRPr="0054363D">
        <w:rPr>
          <w:rFonts w:ascii="David" w:hAnsi="David"/>
          <w:rtl/>
        </w:rPr>
        <w:t>הדרכה</w:t>
      </w:r>
      <w:r w:rsidRPr="0054363D">
        <w:rPr>
          <w:rFonts w:ascii="David" w:hAnsi="David" w:hint="cs"/>
          <w:rtl/>
        </w:rPr>
        <w:t xml:space="preserve"> </w:t>
      </w:r>
      <w:r w:rsidRPr="0054363D">
        <w:rPr>
          <w:rFonts w:ascii="David" w:hAnsi="David"/>
          <w:rtl/>
        </w:rPr>
        <w:t>ל</w:t>
      </w:r>
      <w:r w:rsidRPr="0054363D">
        <w:rPr>
          <w:rFonts w:ascii="David" w:hAnsi="David" w:hint="cs"/>
          <w:rtl/>
        </w:rPr>
        <w:t xml:space="preserve">עובדי </w:t>
      </w:r>
      <w:r w:rsidR="00973468" w:rsidRPr="0054363D">
        <w:rPr>
          <w:rFonts w:ascii="David" w:hAnsi="David" w:hint="cs"/>
          <w:rtl/>
        </w:rPr>
        <w:t>הספק</w:t>
      </w:r>
      <w:r w:rsidRPr="0054363D">
        <w:rPr>
          <w:rFonts w:ascii="David" w:hAnsi="David"/>
          <w:rtl/>
        </w:rPr>
        <w:t xml:space="preserve"> </w:t>
      </w:r>
      <w:r w:rsidRPr="0054363D">
        <w:rPr>
          <w:rFonts w:ascii="David" w:hAnsi="David" w:hint="cs"/>
          <w:rtl/>
        </w:rPr>
        <w:t>המיועדים לעבוד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p>
    <w:p w14:paraId="5A7F422F" w14:textId="77777777" w:rsidR="00035F11" w:rsidRPr="0054363D" w:rsidRDefault="00035F11" w:rsidP="00686E4A">
      <w:pPr>
        <w:numPr>
          <w:ilvl w:val="3"/>
          <w:numId w:val="51"/>
        </w:numPr>
        <w:ind w:left="3258" w:hanging="785"/>
        <w:rPr>
          <w:rFonts w:ascii="David" w:hAnsi="David"/>
          <w:u w:val="single"/>
        </w:rPr>
      </w:pPr>
      <w:r w:rsidRPr="0054363D">
        <w:rPr>
          <w:rFonts w:ascii="David" w:hAnsi="David" w:hint="cs"/>
          <w:rtl/>
        </w:rPr>
        <w:t xml:space="preserve">ההדרכה </w:t>
      </w:r>
      <w:r w:rsidRPr="0054363D">
        <w:rPr>
          <w:rFonts w:ascii="David" w:hAnsi="David"/>
          <w:rtl/>
        </w:rPr>
        <w:t>תתבצ</w:t>
      </w:r>
      <w:r w:rsidRPr="0054363D">
        <w:rPr>
          <w:rFonts w:ascii="David" w:hAnsi="David" w:hint="cs"/>
          <w:rtl/>
        </w:rPr>
        <w:t xml:space="preserve">ע </w:t>
      </w:r>
      <w:r w:rsidRPr="0054363D">
        <w:rPr>
          <w:rFonts w:ascii="David" w:hAnsi="David"/>
          <w:rtl/>
        </w:rPr>
        <w:t>בכית</w:t>
      </w:r>
      <w:r w:rsidRPr="0054363D">
        <w:rPr>
          <w:rFonts w:ascii="David" w:hAnsi="David" w:hint="cs"/>
          <w:rtl/>
        </w:rPr>
        <w:t>ה</w:t>
      </w:r>
      <w:r w:rsidRPr="0054363D">
        <w:rPr>
          <w:rFonts w:ascii="David" w:hAnsi="David"/>
          <w:rtl/>
        </w:rPr>
        <w:t xml:space="preserve"> </w:t>
      </w:r>
      <w:r w:rsidRPr="0054363D">
        <w:rPr>
          <w:rFonts w:ascii="David" w:hAnsi="David" w:hint="cs"/>
          <w:rtl/>
        </w:rPr>
        <w:t>אשר יקצה הספק.</w:t>
      </w:r>
    </w:p>
    <w:p w14:paraId="31830A9B" w14:textId="4C72FEA9" w:rsidR="00035F11" w:rsidRPr="0054363D" w:rsidRDefault="00035F11" w:rsidP="00686E4A">
      <w:pPr>
        <w:numPr>
          <w:ilvl w:val="3"/>
          <w:numId w:val="51"/>
        </w:numPr>
        <w:ind w:left="3258" w:hanging="785"/>
        <w:rPr>
          <w:rFonts w:ascii="David" w:hAnsi="David"/>
          <w:u w:val="single"/>
        </w:rPr>
      </w:pPr>
      <w:r w:rsidRPr="0054363D">
        <w:rPr>
          <w:rFonts w:ascii="David" w:hAnsi="David" w:hint="cs"/>
          <w:u w:val="single"/>
          <w:rtl/>
        </w:rPr>
        <w:t>ההדרכה תכלול, בין היתר, את ה</w:t>
      </w:r>
      <w:r w:rsidRPr="0054363D">
        <w:rPr>
          <w:rFonts w:ascii="David" w:hAnsi="David"/>
          <w:u w:val="single"/>
          <w:rtl/>
        </w:rPr>
        <w:t>נושאי</w:t>
      </w:r>
      <w:r w:rsidRPr="0054363D">
        <w:rPr>
          <w:rFonts w:ascii="David" w:hAnsi="David" w:hint="cs"/>
          <w:u w:val="single"/>
          <w:rtl/>
        </w:rPr>
        <w:t>ם הבאים</w:t>
      </w:r>
      <w:r w:rsidRPr="0054363D">
        <w:rPr>
          <w:rFonts w:ascii="David" w:hAnsi="David" w:hint="cs"/>
          <w:rtl/>
        </w:rPr>
        <w:t>:</w:t>
      </w:r>
    </w:p>
    <w:p w14:paraId="5083331C" w14:textId="1760FC25" w:rsidR="00035F11" w:rsidRPr="0054363D" w:rsidRDefault="00035F11" w:rsidP="00686E4A">
      <w:pPr>
        <w:numPr>
          <w:ilvl w:val="4"/>
          <w:numId w:val="51"/>
        </w:numPr>
        <w:ind w:left="4366" w:hanging="680"/>
        <w:rPr>
          <w:rFonts w:ascii="David" w:hAnsi="David"/>
          <w:rtl/>
        </w:rPr>
      </w:pPr>
      <w:r w:rsidRPr="0054363D">
        <w:rPr>
          <w:rFonts w:ascii="David" w:hAnsi="David" w:hint="cs"/>
          <w:rtl/>
        </w:rPr>
        <w:t>הכרות כללית עם מערכ</w:t>
      </w:r>
      <w:r w:rsidR="007538FB" w:rsidRPr="0054363D">
        <w:rPr>
          <w:rFonts w:ascii="David" w:hAnsi="David" w:hint="cs"/>
          <w:rtl/>
        </w:rPr>
        <w:t>ו</w:t>
      </w:r>
      <w:r w:rsidRPr="0054363D">
        <w:rPr>
          <w:rFonts w:ascii="David" w:hAnsi="David" w:hint="cs"/>
          <w:rtl/>
        </w:rPr>
        <w:t>ת הרווחה</w:t>
      </w:r>
      <w:r w:rsidR="007538FB" w:rsidRPr="0054363D">
        <w:rPr>
          <w:rFonts w:ascii="David" w:hAnsi="David" w:hint="cs"/>
          <w:rtl/>
        </w:rPr>
        <w:t xml:space="preserve"> בישראל</w:t>
      </w:r>
      <w:r w:rsidRPr="0054363D">
        <w:rPr>
          <w:rFonts w:ascii="David" w:hAnsi="David" w:hint="cs"/>
          <w:rtl/>
        </w:rPr>
        <w:t xml:space="preserve"> ועם משרד הרווחה והשירותים החברתיים. </w:t>
      </w:r>
    </w:p>
    <w:p w14:paraId="544C8F1D" w14:textId="4833877D" w:rsidR="00035F11" w:rsidRPr="0054363D" w:rsidRDefault="00035F11" w:rsidP="00686E4A">
      <w:pPr>
        <w:numPr>
          <w:ilvl w:val="4"/>
          <w:numId w:val="51"/>
        </w:numPr>
        <w:ind w:left="4366" w:hanging="680"/>
        <w:rPr>
          <w:rFonts w:ascii="David" w:hAnsi="David"/>
        </w:rPr>
      </w:pPr>
      <w:r w:rsidRPr="0054363D">
        <w:rPr>
          <w:rFonts w:ascii="David" w:hAnsi="David" w:hint="cs"/>
          <w:rtl/>
        </w:rPr>
        <w:t>הנחיות מתן מענה לטיפול בשיחות</w:t>
      </w:r>
      <w:r w:rsidR="008A3368" w:rsidRPr="0054363D">
        <w:rPr>
          <w:rFonts w:ascii="David" w:hAnsi="David" w:hint="cs"/>
          <w:rtl/>
        </w:rPr>
        <w:t xml:space="preserve"> – </w:t>
      </w:r>
      <w:r w:rsidRPr="0054363D">
        <w:rPr>
          <w:rFonts w:ascii="David" w:hAnsi="David" w:hint="cs"/>
          <w:rtl/>
        </w:rPr>
        <w:t>מיפוי פניות, תשאול, ניתוב לפתרונות, מענה מידי וכיו"ב.</w:t>
      </w:r>
    </w:p>
    <w:p w14:paraId="181B327D" w14:textId="18A58505" w:rsidR="00035F11" w:rsidRPr="0054363D" w:rsidRDefault="006E60D0" w:rsidP="006E60D0">
      <w:pPr>
        <w:numPr>
          <w:ilvl w:val="4"/>
          <w:numId w:val="51"/>
        </w:numPr>
        <w:ind w:left="4366" w:hanging="680"/>
        <w:rPr>
          <w:rFonts w:ascii="David" w:hAnsi="David"/>
        </w:rPr>
      </w:pPr>
      <w:r w:rsidRPr="0054363D">
        <w:rPr>
          <w:rFonts w:ascii="David" w:hAnsi="David" w:hint="cs"/>
          <w:rtl/>
        </w:rPr>
        <w:t xml:space="preserve">כללי </w:t>
      </w:r>
      <w:r w:rsidR="00035F11" w:rsidRPr="0054363D">
        <w:rPr>
          <w:rFonts w:ascii="David" w:hAnsi="David" w:hint="cs"/>
          <w:rtl/>
        </w:rPr>
        <w:t>אתיקה ושמירת סודיות</w:t>
      </w:r>
      <w:r w:rsidRPr="0054363D">
        <w:rPr>
          <w:rFonts w:ascii="David" w:hAnsi="David" w:hint="cs"/>
          <w:rtl/>
        </w:rPr>
        <w:t xml:space="preserve"> שיוגדרו לעובדי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00035F11" w:rsidRPr="0054363D">
        <w:rPr>
          <w:rFonts w:ascii="David" w:hAnsi="David" w:hint="cs"/>
          <w:rtl/>
        </w:rPr>
        <w:t>.</w:t>
      </w:r>
    </w:p>
    <w:p w14:paraId="666CAEEA" w14:textId="57562EE3" w:rsidR="00035F11" w:rsidRPr="0054363D" w:rsidRDefault="00035F11" w:rsidP="00686E4A">
      <w:pPr>
        <w:numPr>
          <w:ilvl w:val="4"/>
          <w:numId w:val="51"/>
        </w:numPr>
        <w:ind w:left="4366" w:hanging="680"/>
        <w:rPr>
          <w:rFonts w:ascii="David" w:hAnsi="David"/>
        </w:rPr>
      </w:pPr>
      <w:r w:rsidRPr="0054363D">
        <w:rPr>
          <w:rFonts w:ascii="David" w:hAnsi="David" w:hint="cs"/>
          <w:rtl/>
        </w:rPr>
        <w:t>הכרות עם התהליכים המעוגנים במערכת המידע והידע אשר תפעל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1E17AAA5" w14:textId="75DD0353" w:rsidR="00035F11" w:rsidRPr="0054363D" w:rsidRDefault="00035F11" w:rsidP="00686E4A">
      <w:pPr>
        <w:numPr>
          <w:ilvl w:val="4"/>
          <w:numId w:val="51"/>
        </w:numPr>
        <w:ind w:left="4366" w:hanging="680"/>
        <w:rPr>
          <w:rFonts w:ascii="David" w:hAnsi="David"/>
        </w:rPr>
      </w:pPr>
      <w:r w:rsidRPr="0054363D">
        <w:rPr>
          <w:rFonts w:ascii="David" w:hAnsi="David" w:hint="cs"/>
          <w:rtl/>
        </w:rPr>
        <w:t>הנחיות למתן מענה במצבי חירום ומשבר.</w:t>
      </w:r>
    </w:p>
    <w:p w14:paraId="7E4FA53E" w14:textId="72A083CA" w:rsidR="00035F11" w:rsidRPr="0054363D" w:rsidRDefault="00035F11" w:rsidP="00686E4A">
      <w:pPr>
        <w:numPr>
          <w:ilvl w:val="3"/>
          <w:numId w:val="51"/>
        </w:numPr>
        <w:ind w:left="3258" w:hanging="785"/>
        <w:rPr>
          <w:rFonts w:ascii="David" w:hAnsi="David"/>
          <w:u w:val="single"/>
        </w:rPr>
      </w:pPr>
      <w:r w:rsidRPr="0054363D">
        <w:rPr>
          <w:rFonts w:ascii="David" w:hAnsi="David" w:hint="cs"/>
          <w:rtl/>
        </w:rPr>
        <w:t>י</w:t>
      </w:r>
      <w:r w:rsidR="00082FAD" w:rsidRPr="0054363D">
        <w:rPr>
          <w:rFonts w:ascii="David" w:hAnsi="David" w:hint="cs"/>
          <w:rtl/>
        </w:rPr>
        <w:t>י</w:t>
      </w:r>
      <w:r w:rsidRPr="0054363D">
        <w:rPr>
          <w:rFonts w:ascii="David" w:hAnsi="David" w:hint="cs"/>
          <w:rtl/>
        </w:rPr>
        <w:t>תכנו הכשרות בנושאים נוספים בהתאם להחלטת המשרד לאחר תחילת ההתקשרות.</w:t>
      </w:r>
    </w:p>
    <w:p w14:paraId="1817451A" w14:textId="77777777" w:rsidR="00035F11" w:rsidRPr="0054363D" w:rsidRDefault="00035F11" w:rsidP="00035F11">
      <w:pPr>
        <w:ind w:left="3258"/>
        <w:rPr>
          <w:rFonts w:ascii="David" w:hAnsi="David"/>
          <w:u w:val="single"/>
          <w:rtl/>
        </w:rPr>
      </w:pPr>
    </w:p>
    <w:p w14:paraId="4FC2C379" w14:textId="11EF8130" w:rsidR="00035F11" w:rsidRPr="0054363D" w:rsidRDefault="00035F11" w:rsidP="00686E4A">
      <w:pPr>
        <w:numPr>
          <w:ilvl w:val="2"/>
          <w:numId w:val="51"/>
        </w:numPr>
        <w:ind w:left="2124" w:hanging="593"/>
        <w:rPr>
          <w:rFonts w:ascii="David" w:hAnsi="David"/>
          <w:u w:val="single"/>
        </w:rPr>
      </w:pPr>
      <w:r w:rsidRPr="0054363D">
        <w:rPr>
          <w:rFonts w:ascii="David" w:hAnsi="David" w:hint="cs"/>
          <w:u w:val="single"/>
          <w:rtl/>
        </w:rPr>
        <w:t>הכשרה על ידי הספק</w:t>
      </w:r>
      <w:r w:rsidRPr="0054363D">
        <w:rPr>
          <w:rFonts w:ascii="David" w:hAnsi="David"/>
          <w:u w:val="single"/>
          <w:rtl/>
        </w:rPr>
        <w:t xml:space="preserve"> </w:t>
      </w:r>
      <w:r w:rsidRPr="0054363D">
        <w:rPr>
          <w:rFonts w:ascii="David" w:hAnsi="David" w:hint="eastAsia"/>
          <w:u w:val="single"/>
          <w:rtl/>
        </w:rPr>
        <w:t>בתפעול</w:t>
      </w:r>
      <w:r w:rsidRPr="0054363D">
        <w:rPr>
          <w:rFonts w:ascii="David" w:hAnsi="David"/>
          <w:u w:val="single"/>
          <w:rtl/>
        </w:rPr>
        <w:t xml:space="preserve"> </w:t>
      </w:r>
      <w:r w:rsidRPr="0054363D">
        <w:rPr>
          <w:rFonts w:ascii="David" w:hAnsi="David" w:hint="eastAsia"/>
          <w:u w:val="single"/>
          <w:rtl/>
        </w:rPr>
        <w:t>מערכ</w:t>
      </w:r>
      <w:r w:rsidRPr="0054363D">
        <w:rPr>
          <w:rFonts w:ascii="David" w:hAnsi="David" w:hint="cs"/>
          <w:u w:val="single"/>
          <w:rtl/>
        </w:rPr>
        <w:t>ו</w:t>
      </w:r>
      <w:r w:rsidRPr="0054363D">
        <w:rPr>
          <w:rFonts w:ascii="David" w:hAnsi="David" w:hint="eastAsia"/>
          <w:u w:val="single"/>
          <w:rtl/>
        </w:rPr>
        <w:t>ת</w:t>
      </w:r>
      <w:r w:rsidRPr="0054363D">
        <w:rPr>
          <w:rFonts w:ascii="David" w:hAnsi="David"/>
          <w:u w:val="single"/>
          <w:rtl/>
        </w:rPr>
        <w:t xml:space="preserve"> </w:t>
      </w:r>
      <w:r w:rsidRPr="0054363D">
        <w:rPr>
          <w:rFonts w:ascii="David" w:hAnsi="David" w:hint="eastAsia"/>
          <w:u w:val="single"/>
          <w:rtl/>
        </w:rPr>
        <w:t>המידע</w:t>
      </w:r>
    </w:p>
    <w:p w14:paraId="2C3BC583" w14:textId="0F30AF42" w:rsidR="00035F11" w:rsidRPr="0054363D" w:rsidRDefault="00035F11" w:rsidP="00686E4A">
      <w:pPr>
        <w:numPr>
          <w:ilvl w:val="3"/>
          <w:numId w:val="51"/>
        </w:numPr>
        <w:ind w:left="3258" w:hanging="785"/>
        <w:rPr>
          <w:rFonts w:ascii="David" w:hAnsi="David"/>
        </w:rPr>
      </w:pPr>
      <w:r w:rsidRPr="0054363D">
        <w:rPr>
          <w:rFonts w:ascii="David" w:hAnsi="David" w:hint="cs"/>
          <w:rtl/>
        </w:rPr>
        <w:lastRenderedPageBreak/>
        <w:t>ההדרכה תעסוק בנושאים הקשורים בתפעול מערכות המידע (</w:t>
      </w:r>
      <w:r w:rsidRPr="0054363D">
        <w:rPr>
          <w:rFonts w:ascii="David" w:hAnsi="David"/>
        </w:rPr>
        <w:t xml:space="preserve"> KM</w:t>
      </w:r>
      <w:r w:rsidRPr="0054363D">
        <w:rPr>
          <w:rFonts w:ascii="David" w:hAnsi="David" w:hint="cs"/>
          <w:rtl/>
        </w:rPr>
        <w:t>ו-</w:t>
      </w:r>
      <w:r w:rsidRPr="0054363D">
        <w:rPr>
          <w:rFonts w:ascii="David" w:hAnsi="David"/>
        </w:rPr>
        <w:t>CRM</w:t>
      </w:r>
      <w:r w:rsidRPr="0054363D">
        <w:rPr>
          <w:rFonts w:ascii="David" w:hAnsi="David" w:hint="cs"/>
          <w:rtl/>
        </w:rPr>
        <w:t>) אשר תופעלנה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ותשמשנה את נותני השירות ומשתמשי המשרד המורשים.</w:t>
      </w:r>
    </w:p>
    <w:p w14:paraId="4014D204" w14:textId="53C8A9C2" w:rsidR="00E27372" w:rsidRPr="0054363D" w:rsidRDefault="00E27372" w:rsidP="00686E4A">
      <w:pPr>
        <w:numPr>
          <w:ilvl w:val="3"/>
          <w:numId w:val="51"/>
        </w:numPr>
        <w:ind w:left="3258" w:hanging="785"/>
        <w:rPr>
          <w:rFonts w:ascii="David" w:hAnsi="David"/>
        </w:rPr>
      </w:pPr>
      <w:r w:rsidRPr="0054363D">
        <w:rPr>
          <w:rFonts w:ascii="David" w:hAnsi="David" w:hint="cs"/>
          <w:rtl/>
        </w:rPr>
        <w:t>ההדרכה תתבצע על פי אוגדן תפעולי שיוכן על ידי הספק במהלך תקופת ההתארגנות. האוגדן ייכתב בשפה העברית ויאושר על ידי המשרד בהתאם לאבני הדרך להתארגנות.</w:t>
      </w:r>
    </w:p>
    <w:p w14:paraId="55AD1F83" w14:textId="1C86D191" w:rsidR="00035F11" w:rsidRPr="0054363D" w:rsidRDefault="00035F11" w:rsidP="00686E4A">
      <w:pPr>
        <w:numPr>
          <w:ilvl w:val="3"/>
          <w:numId w:val="51"/>
        </w:numPr>
        <w:ind w:left="3258" w:hanging="785"/>
        <w:rPr>
          <w:rFonts w:ascii="David" w:hAnsi="David"/>
        </w:rPr>
      </w:pPr>
      <w:r w:rsidRPr="0054363D">
        <w:rPr>
          <w:rFonts w:ascii="David" w:hAnsi="David" w:hint="cs"/>
          <w:rtl/>
        </w:rPr>
        <w:t>הספק יבצע קורסי הדרכה פרונטליים בכיתות לימוד אשר יעמיד לרשות העובדים, לרבות הדרכה מעשית על השימוש במסכי המערכת.</w:t>
      </w:r>
    </w:p>
    <w:p w14:paraId="18468EA4" w14:textId="3DC85A7C" w:rsidR="00035F11" w:rsidRPr="0054363D" w:rsidRDefault="00F87C2D" w:rsidP="00686E4A">
      <w:pPr>
        <w:numPr>
          <w:ilvl w:val="3"/>
          <w:numId w:val="51"/>
        </w:numPr>
        <w:ind w:left="3258" w:hanging="785"/>
        <w:rPr>
          <w:rFonts w:ascii="David" w:hAnsi="David"/>
        </w:rPr>
      </w:pPr>
      <w:r w:rsidRPr="0054363D">
        <w:rPr>
          <w:rFonts w:ascii="David" w:hAnsi="David" w:hint="cs"/>
          <w:rtl/>
        </w:rPr>
        <w:t>הספק</w:t>
      </w:r>
      <w:r w:rsidR="00035F11" w:rsidRPr="0054363D">
        <w:rPr>
          <w:rFonts w:ascii="David" w:hAnsi="David"/>
        </w:rPr>
        <w:t xml:space="preserve"> </w:t>
      </w:r>
      <w:r w:rsidR="00035F11" w:rsidRPr="0054363D">
        <w:rPr>
          <w:rFonts w:ascii="David" w:hAnsi="David" w:hint="cs"/>
          <w:rtl/>
        </w:rPr>
        <w:t>יבצע</w:t>
      </w:r>
      <w:r w:rsidR="00035F11" w:rsidRPr="0054363D">
        <w:rPr>
          <w:rFonts w:ascii="David" w:hAnsi="David"/>
        </w:rPr>
        <w:t xml:space="preserve"> </w:t>
      </w:r>
      <w:r w:rsidR="00035F11" w:rsidRPr="0054363D">
        <w:rPr>
          <w:rFonts w:ascii="David" w:hAnsi="David" w:hint="cs"/>
          <w:rtl/>
        </w:rPr>
        <w:t>לעובדיו</w:t>
      </w:r>
      <w:r w:rsidR="00035F11" w:rsidRPr="0054363D">
        <w:rPr>
          <w:rFonts w:ascii="David" w:hAnsi="David"/>
        </w:rPr>
        <w:t xml:space="preserve"> </w:t>
      </w:r>
      <w:r w:rsidR="00035F11" w:rsidRPr="0054363D">
        <w:rPr>
          <w:rFonts w:ascii="David" w:hAnsi="David" w:hint="cs"/>
          <w:rtl/>
        </w:rPr>
        <w:t>ריענוני</w:t>
      </w:r>
      <w:r w:rsidR="00035F11" w:rsidRPr="0054363D">
        <w:rPr>
          <w:rFonts w:ascii="David" w:hAnsi="David"/>
        </w:rPr>
        <w:t xml:space="preserve"> </w:t>
      </w:r>
      <w:r w:rsidR="00035F11" w:rsidRPr="0054363D">
        <w:rPr>
          <w:rFonts w:ascii="David" w:hAnsi="David" w:hint="cs"/>
          <w:rtl/>
        </w:rPr>
        <w:t>ידע</w:t>
      </w:r>
      <w:r w:rsidR="00035F11" w:rsidRPr="0054363D">
        <w:rPr>
          <w:rFonts w:ascii="David" w:hAnsi="David"/>
        </w:rPr>
        <w:t xml:space="preserve"> </w:t>
      </w:r>
      <w:r w:rsidR="00035F11" w:rsidRPr="0054363D">
        <w:rPr>
          <w:rFonts w:ascii="David" w:hAnsi="David" w:hint="cs"/>
          <w:rtl/>
        </w:rPr>
        <w:t>והדרכות</w:t>
      </w:r>
      <w:r w:rsidR="00035F11" w:rsidRPr="0054363D">
        <w:rPr>
          <w:rFonts w:ascii="David" w:hAnsi="David"/>
        </w:rPr>
        <w:t xml:space="preserve"> </w:t>
      </w:r>
      <w:r w:rsidR="00035F11" w:rsidRPr="0054363D">
        <w:rPr>
          <w:rFonts w:ascii="David" w:hAnsi="David" w:hint="cs"/>
          <w:rtl/>
        </w:rPr>
        <w:t>שוטפות</w:t>
      </w:r>
      <w:r w:rsidR="008A3368" w:rsidRPr="0054363D">
        <w:rPr>
          <w:rFonts w:ascii="David" w:hAnsi="David" w:hint="cs"/>
          <w:rtl/>
        </w:rPr>
        <w:t xml:space="preserve"> – </w:t>
      </w:r>
      <w:r w:rsidR="00035F11" w:rsidRPr="0054363D">
        <w:rPr>
          <w:rFonts w:ascii="David" w:hAnsi="David" w:hint="cs"/>
          <w:rtl/>
        </w:rPr>
        <w:t xml:space="preserve">לפחות פעמיים בשנה, לרבות הדרכות לאחר קבלת </w:t>
      </w:r>
      <w:r w:rsidR="00AA2D6D" w:rsidRPr="0054363D">
        <w:rPr>
          <w:rFonts w:ascii="David" w:hAnsi="David" w:hint="cs"/>
          <w:rtl/>
        </w:rPr>
        <w:t>גרסאות</w:t>
      </w:r>
      <w:r w:rsidR="00035F11" w:rsidRPr="0054363D">
        <w:rPr>
          <w:rFonts w:ascii="David" w:hAnsi="David" w:hint="cs"/>
          <w:rtl/>
        </w:rPr>
        <w:t xml:space="preserve"> חדשות של מערכות המידע לאחר שינויים ושיפורים.</w:t>
      </w:r>
    </w:p>
    <w:p w14:paraId="4E278F17" w14:textId="2D715D2E" w:rsidR="00035F11" w:rsidRPr="0054363D" w:rsidRDefault="00035F11" w:rsidP="00686E4A">
      <w:pPr>
        <w:numPr>
          <w:ilvl w:val="3"/>
          <w:numId w:val="51"/>
        </w:numPr>
        <w:ind w:left="3258" w:hanging="785"/>
        <w:rPr>
          <w:rFonts w:ascii="David" w:hAnsi="David"/>
        </w:rPr>
      </w:pPr>
      <w:r w:rsidRPr="0054363D">
        <w:rPr>
          <w:rFonts w:ascii="David" w:hAnsi="David" w:hint="cs"/>
          <w:rtl/>
        </w:rPr>
        <w:t>הדרכות</w:t>
      </w:r>
      <w:r w:rsidRPr="0054363D">
        <w:rPr>
          <w:rFonts w:ascii="David" w:hAnsi="David"/>
        </w:rPr>
        <w:t xml:space="preserve"> </w:t>
      </w:r>
      <w:r w:rsidRPr="0054363D">
        <w:rPr>
          <w:rFonts w:ascii="David" w:hAnsi="David" w:hint="cs"/>
          <w:rtl/>
        </w:rPr>
        <w:t>אלו</w:t>
      </w:r>
      <w:r w:rsidRPr="0054363D">
        <w:rPr>
          <w:rFonts w:ascii="David" w:hAnsi="David"/>
        </w:rPr>
        <w:t xml:space="preserve"> </w:t>
      </w:r>
      <w:r w:rsidRPr="0054363D">
        <w:rPr>
          <w:rFonts w:ascii="David" w:hAnsi="David" w:hint="cs"/>
          <w:rtl/>
        </w:rPr>
        <w:t>יבוצעו</w:t>
      </w:r>
      <w:r w:rsidR="00973468" w:rsidRPr="0054363D">
        <w:rPr>
          <w:rFonts w:ascii="David" w:hAnsi="David" w:hint="cs"/>
          <w:rtl/>
        </w:rPr>
        <w:t xml:space="preserve"> </w:t>
      </w:r>
      <w:r w:rsidRPr="0054363D">
        <w:rPr>
          <w:rFonts w:ascii="David" w:hAnsi="David" w:hint="cs"/>
          <w:rtl/>
        </w:rPr>
        <w:t>בתיאום</w:t>
      </w:r>
      <w:r w:rsidRPr="0054363D">
        <w:rPr>
          <w:rFonts w:ascii="David" w:hAnsi="David"/>
        </w:rPr>
        <w:t xml:space="preserve"> </w:t>
      </w:r>
      <w:r w:rsidRPr="0054363D">
        <w:rPr>
          <w:rFonts w:ascii="David" w:hAnsi="David" w:hint="cs"/>
          <w:rtl/>
        </w:rPr>
        <w:t>מלא עם</w:t>
      </w:r>
      <w:r w:rsidRPr="0054363D">
        <w:rPr>
          <w:rFonts w:ascii="David" w:hAnsi="David"/>
        </w:rPr>
        <w:t xml:space="preserve"> </w:t>
      </w:r>
      <w:r w:rsidRPr="0054363D">
        <w:rPr>
          <w:rFonts w:ascii="David" w:hAnsi="David" w:hint="cs"/>
          <w:rtl/>
        </w:rPr>
        <w:t>המשרד</w:t>
      </w:r>
      <w:r w:rsidRPr="0054363D">
        <w:rPr>
          <w:rFonts w:ascii="David" w:hAnsi="David"/>
        </w:rPr>
        <w:t xml:space="preserve"> </w:t>
      </w:r>
      <w:r w:rsidRPr="0054363D">
        <w:rPr>
          <w:rFonts w:ascii="David" w:hAnsi="David" w:hint="cs"/>
          <w:rtl/>
        </w:rPr>
        <w:t>לעניין</w:t>
      </w:r>
      <w:r w:rsidRPr="0054363D">
        <w:rPr>
          <w:rFonts w:ascii="David" w:hAnsi="David"/>
        </w:rPr>
        <w:t xml:space="preserve"> </w:t>
      </w:r>
      <w:r w:rsidRPr="0054363D">
        <w:rPr>
          <w:rFonts w:ascii="David" w:hAnsi="David" w:hint="cs"/>
          <w:rtl/>
        </w:rPr>
        <w:t>תכני</w:t>
      </w:r>
      <w:r w:rsidRPr="0054363D">
        <w:rPr>
          <w:rFonts w:ascii="David" w:hAnsi="David"/>
        </w:rPr>
        <w:t xml:space="preserve"> </w:t>
      </w:r>
      <w:r w:rsidRPr="0054363D">
        <w:rPr>
          <w:rFonts w:ascii="David" w:hAnsi="David" w:hint="cs"/>
          <w:rtl/>
        </w:rPr>
        <w:t>ההדרכות</w:t>
      </w:r>
      <w:r w:rsidRPr="0054363D">
        <w:rPr>
          <w:rFonts w:ascii="David" w:hAnsi="David"/>
        </w:rPr>
        <w:t xml:space="preserve"> </w:t>
      </w:r>
      <w:r w:rsidRPr="0054363D">
        <w:rPr>
          <w:rFonts w:ascii="David" w:hAnsi="David" w:hint="cs"/>
          <w:rtl/>
        </w:rPr>
        <w:t>ומשכן, ובפיקוחו</w:t>
      </w:r>
      <w:r w:rsidRPr="0054363D">
        <w:rPr>
          <w:rFonts w:ascii="David" w:hAnsi="David"/>
        </w:rPr>
        <w:t xml:space="preserve"> </w:t>
      </w:r>
      <w:r w:rsidRPr="0054363D">
        <w:rPr>
          <w:rFonts w:ascii="David" w:hAnsi="David" w:hint="cs"/>
          <w:rtl/>
        </w:rPr>
        <w:t>הבלעדי.</w:t>
      </w:r>
    </w:p>
    <w:p w14:paraId="137D3A96" w14:textId="4A44096F" w:rsidR="00035F11" w:rsidRPr="0054363D" w:rsidRDefault="00035F11" w:rsidP="00686E4A">
      <w:pPr>
        <w:numPr>
          <w:ilvl w:val="3"/>
          <w:numId w:val="51"/>
        </w:numPr>
        <w:ind w:left="3258" w:hanging="785"/>
        <w:rPr>
          <w:rFonts w:ascii="David" w:hAnsi="David"/>
        </w:rPr>
      </w:pPr>
      <w:r w:rsidRPr="0054363D">
        <w:rPr>
          <w:rFonts w:ascii="David" w:hAnsi="David" w:hint="cs"/>
          <w:u w:val="single"/>
          <w:rtl/>
        </w:rPr>
        <w:t>הכשרה תפעולית</w:t>
      </w:r>
      <w:r w:rsidR="008A3368" w:rsidRPr="0054363D">
        <w:rPr>
          <w:rFonts w:ascii="David" w:hAnsi="David" w:hint="cs"/>
          <w:rtl/>
        </w:rPr>
        <w:t xml:space="preserve"> – </w:t>
      </w:r>
      <w:r w:rsidRPr="0054363D">
        <w:rPr>
          <w:rFonts w:ascii="David" w:hAnsi="David" w:hint="cs"/>
          <w:rtl/>
          <w:lang w:eastAsia="en-US"/>
        </w:rPr>
        <w:t>בא</w:t>
      </w:r>
      <w:r w:rsidRPr="0054363D">
        <w:rPr>
          <w:rFonts w:ascii="David" w:hAnsi="David" w:hint="cs"/>
          <w:rtl/>
        </w:rPr>
        <w:t xml:space="preserve">חריות </w:t>
      </w:r>
      <w:r w:rsidR="00973468" w:rsidRPr="0054363D">
        <w:rPr>
          <w:rFonts w:ascii="David" w:hAnsi="David" w:hint="cs"/>
          <w:rtl/>
        </w:rPr>
        <w:t>הספק</w:t>
      </w:r>
      <w:r w:rsidRPr="0054363D">
        <w:rPr>
          <w:rFonts w:ascii="David" w:hAnsi="David" w:hint="cs"/>
          <w:rtl/>
        </w:rPr>
        <w:t xml:space="preserve"> לדאוג להכשרת העובדים</w:t>
      </w:r>
      <w:r w:rsidR="00973468" w:rsidRPr="0054363D">
        <w:rPr>
          <w:rFonts w:ascii="David" w:hAnsi="David" w:hint="cs"/>
          <w:rtl/>
        </w:rPr>
        <w:t xml:space="preserve"> </w:t>
      </w:r>
      <w:r w:rsidRPr="0054363D">
        <w:rPr>
          <w:rFonts w:ascii="David" w:hAnsi="David" w:hint="cs"/>
          <w:rtl/>
        </w:rPr>
        <w:t>מטעמו בכל הנוגע לעניינים הטכניים, לרבות</w:t>
      </w:r>
      <w:r w:rsidR="00973468" w:rsidRPr="0054363D">
        <w:rPr>
          <w:rFonts w:ascii="David" w:hAnsi="David" w:hint="cs"/>
          <w:rtl/>
        </w:rPr>
        <w:t xml:space="preserve"> </w:t>
      </w:r>
      <w:r w:rsidRPr="0054363D">
        <w:rPr>
          <w:rFonts w:ascii="David" w:hAnsi="David" w:hint="cs"/>
          <w:rtl/>
        </w:rPr>
        <w:t>עבודה באמצעות כל הכלים הטכנולוגיים אשר יותקנו בעמדות העבודה.</w:t>
      </w:r>
    </w:p>
    <w:p w14:paraId="6F8A34E6" w14:textId="77777777" w:rsidR="00035F11" w:rsidRPr="0054363D" w:rsidRDefault="00035F11" w:rsidP="00035F11">
      <w:pPr>
        <w:ind w:left="3258"/>
        <w:rPr>
          <w:rFonts w:ascii="David" w:hAnsi="David"/>
        </w:rPr>
      </w:pPr>
    </w:p>
    <w:p w14:paraId="61D8D655" w14:textId="7882834D" w:rsidR="00035F11" w:rsidRPr="0054363D" w:rsidRDefault="00035F11" w:rsidP="00C17C02">
      <w:pPr>
        <w:numPr>
          <w:ilvl w:val="2"/>
          <w:numId w:val="51"/>
        </w:numPr>
        <w:ind w:left="2124" w:hanging="593"/>
        <w:rPr>
          <w:rFonts w:ascii="David" w:hAnsi="David"/>
          <w:u w:val="single"/>
        </w:rPr>
      </w:pPr>
      <w:r w:rsidRPr="0054363D">
        <w:rPr>
          <w:rFonts w:ascii="David" w:hAnsi="David" w:hint="cs"/>
          <w:u w:val="single"/>
          <w:rtl/>
        </w:rPr>
        <w:t xml:space="preserve">הכשרה מקצועית מטעם </w:t>
      </w:r>
      <w:r w:rsidR="00973468" w:rsidRPr="0054363D">
        <w:rPr>
          <w:rFonts w:ascii="David" w:hAnsi="David" w:hint="cs"/>
          <w:u w:val="single"/>
          <w:rtl/>
        </w:rPr>
        <w:t>הספק</w:t>
      </w:r>
      <w:r w:rsidRPr="0054363D">
        <w:rPr>
          <w:rFonts w:ascii="David" w:hAnsi="David" w:hint="cs"/>
          <w:u w:val="single"/>
          <w:rtl/>
        </w:rPr>
        <w:t xml:space="preserve"> </w:t>
      </w:r>
      <w:r w:rsidR="009C306B" w:rsidRPr="0054363D">
        <w:rPr>
          <w:rFonts w:ascii="David" w:hAnsi="David" w:hint="cs"/>
          <w:u w:val="single"/>
          <w:rtl/>
        </w:rPr>
        <w:t>במהלך</w:t>
      </w:r>
      <w:r w:rsidRPr="0054363D">
        <w:rPr>
          <w:rFonts w:ascii="David" w:hAnsi="David" w:hint="cs"/>
          <w:u w:val="single"/>
          <w:rtl/>
        </w:rPr>
        <w:t xml:space="preserve"> תקופת </w:t>
      </w:r>
      <w:r w:rsidR="009C306B" w:rsidRPr="0054363D">
        <w:rPr>
          <w:rFonts w:ascii="David" w:hAnsi="David" w:hint="cs"/>
          <w:u w:val="single"/>
          <w:rtl/>
        </w:rPr>
        <w:t>ההתארגנות ולאחריה</w:t>
      </w:r>
    </w:p>
    <w:p w14:paraId="5B02A8E8" w14:textId="2C2D2ADD" w:rsidR="00035F11" w:rsidRPr="0054363D" w:rsidRDefault="00035F11" w:rsidP="00686E4A">
      <w:pPr>
        <w:numPr>
          <w:ilvl w:val="3"/>
          <w:numId w:val="51"/>
        </w:numPr>
        <w:ind w:left="3258" w:hanging="785"/>
        <w:rPr>
          <w:rFonts w:ascii="David" w:hAnsi="David"/>
        </w:rPr>
      </w:pPr>
      <w:r w:rsidRPr="0054363D">
        <w:rPr>
          <w:rFonts w:ascii="David" w:hAnsi="David" w:hint="cs"/>
          <w:rtl/>
        </w:rPr>
        <w:t xml:space="preserve">על בסיס ההדרכה שנערכה לעובדי הספק על ידי המשרד, </w:t>
      </w:r>
      <w:r w:rsidRPr="0054363D">
        <w:rPr>
          <w:rFonts w:ascii="David" w:hAnsi="David"/>
          <w:rtl/>
        </w:rPr>
        <w:t>באחריות</w:t>
      </w:r>
      <w:r w:rsidRPr="0054363D">
        <w:rPr>
          <w:rFonts w:ascii="David" w:hAnsi="David" w:hint="cs"/>
          <w:rtl/>
        </w:rPr>
        <w:t xml:space="preserve"> הספק </w:t>
      </w:r>
      <w:r w:rsidRPr="0054363D">
        <w:rPr>
          <w:rFonts w:ascii="David" w:hAnsi="David"/>
          <w:rtl/>
        </w:rPr>
        <w:t>לתכנן</w:t>
      </w:r>
      <w:r w:rsidRPr="0054363D">
        <w:rPr>
          <w:rFonts w:ascii="David" w:hAnsi="David" w:hint="cs"/>
          <w:rtl/>
        </w:rPr>
        <w:t xml:space="preserve"> ולבצע </w:t>
      </w:r>
      <w:r w:rsidRPr="0054363D">
        <w:rPr>
          <w:rFonts w:ascii="David" w:hAnsi="David"/>
          <w:rtl/>
        </w:rPr>
        <w:t>קורס ה</w:t>
      </w:r>
      <w:r w:rsidRPr="0054363D">
        <w:rPr>
          <w:rFonts w:ascii="David" w:hAnsi="David" w:hint="cs"/>
          <w:rtl/>
        </w:rPr>
        <w:t xml:space="preserve">דרכה לנושאים הנדרשים </w:t>
      </w:r>
      <w:r w:rsidRPr="0054363D">
        <w:rPr>
          <w:rFonts w:ascii="David" w:hAnsi="David"/>
          <w:rtl/>
        </w:rPr>
        <w:t xml:space="preserve">מטעמו להכשרת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מנהל המרכז</w:t>
      </w:r>
      <w:r w:rsidRPr="0054363D">
        <w:rPr>
          <w:rFonts w:ascii="David" w:hAnsi="David"/>
          <w:rtl/>
        </w:rPr>
        <w:fldChar w:fldCharType="end"/>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כינוי_איש_צוות_5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אחראי המשמרת</w:t>
      </w:r>
      <w:r w:rsidRPr="0054363D">
        <w:rPr>
          <w:rFonts w:ascii="David" w:hAnsi="David"/>
          <w:rtl/>
        </w:rPr>
        <w:fldChar w:fldCharType="end"/>
      </w:r>
      <w:r w:rsidRPr="0054363D">
        <w:rPr>
          <w:rFonts w:ascii="David" w:hAnsi="David" w:hint="cs"/>
          <w:rtl/>
        </w:rPr>
        <w:t xml:space="preserve"> </w:t>
      </w:r>
      <w:r w:rsidRPr="0054363D">
        <w:rPr>
          <w:rFonts w:ascii="David" w:hAnsi="David"/>
          <w:rtl/>
        </w:rPr>
        <w:t>ונציגי השירות</w:t>
      </w:r>
      <w:r w:rsidRPr="0054363D">
        <w:rPr>
          <w:rFonts w:ascii="David" w:hAnsi="David" w:hint="cs"/>
          <w:rtl/>
        </w:rPr>
        <w:t>, לאחר שקיבל את אישור המשרד להדרכה כאמור.</w:t>
      </w:r>
    </w:p>
    <w:p w14:paraId="6F5B83E2" w14:textId="253A88BD" w:rsidR="00E27372" w:rsidRPr="0054363D" w:rsidRDefault="00E27372" w:rsidP="00E27372">
      <w:pPr>
        <w:numPr>
          <w:ilvl w:val="3"/>
          <w:numId w:val="51"/>
        </w:numPr>
        <w:ind w:left="3258" w:hanging="785"/>
        <w:rPr>
          <w:rFonts w:ascii="David" w:hAnsi="David"/>
        </w:rPr>
      </w:pPr>
      <w:r w:rsidRPr="0054363D">
        <w:rPr>
          <w:rFonts w:ascii="David" w:hAnsi="David" w:hint="cs"/>
          <w:rtl/>
        </w:rPr>
        <w:t>ההכשרה המקצועית תתבצע על פי אוגדן מקצועי שיוכן על ידי הספק במהלך תקופת ההתארגנות על בסיס חומרים מקצועיים שיועברו על ידי המשרד. האוגדן ייכתב בשפה העברית ויאושר על ידי המשרד בהתאם לאבני הדרך להתארגנות.</w:t>
      </w:r>
    </w:p>
    <w:p w14:paraId="6FB3257F" w14:textId="2C4D6636" w:rsidR="00035F11" w:rsidRPr="0054363D" w:rsidRDefault="00035F11" w:rsidP="00CE6C72">
      <w:pPr>
        <w:numPr>
          <w:ilvl w:val="3"/>
          <w:numId w:val="51"/>
        </w:numPr>
        <w:ind w:left="3258" w:hanging="785"/>
        <w:rPr>
          <w:rFonts w:ascii="David" w:hAnsi="David"/>
        </w:rPr>
      </w:pPr>
      <w:r w:rsidRPr="0054363D">
        <w:rPr>
          <w:rFonts w:ascii="David" w:hAnsi="David"/>
          <w:rtl/>
        </w:rPr>
        <w:t>קורס</w:t>
      </w:r>
      <w:r w:rsidRPr="0054363D">
        <w:rPr>
          <w:rFonts w:ascii="David" w:hAnsi="David" w:hint="cs"/>
          <w:rtl/>
        </w:rPr>
        <w:t xml:space="preserve"> ההדרכה</w:t>
      </w:r>
      <w:r w:rsidRPr="0054363D">
        <w:rPr>
          <w:rFonts w:ascii="David" w:hAnsi="David"/>
          <w:rtl/>
        </w:rPr>
        <w:t xml:space="preserve"> יכלול</w:t>
      </w:r>
      <w:r w:rsidR="009C306B" w:rsidRPr="0054363D">
        <w:rPr>
          <w:rFonts w:ascii="David" w:hAnsi="David"/>
          <w:rtl/>
        </w:rPr>
        <w:t xml:space="preserve"> לימוד תיאורטי</w:t>
      </w:r>
      <w:r w:rsidR="009C306B" w:rsidRPr="0054363D">
        <w:rPr>
          <w:rFonts w:ascii="David" w:hAnsi="David" w:hint="cs"/>
          <w:rtl/>
        </w:rPr>
        <w:t xml:space="preserve"> ו</w:t>
      </w:r>
      <w:r w:rsidR="009C306B" w:rsidRPr="0054363D">
        <w:rPr>
          <w:rFonts w:ascii="David" w:hAnsi="David"/>
          <w:rtl/>
        </w:rPr>
        <w:t>תרגול מעשי</w:t>
      </w:r>
      <w:r w:rsidRPr="0054363D">
        <w:rPr>
          <w:rFonts w:ascii="David" w:hAnsi="David" w:hint="cs"/>
          <w:rtl/>
        </w:rPr>
        <w:t xml:space="preserve"> </w:t>
      </w:r>
      <w:r w:rsidR="009C306B" w:rsidRPr="0054363D">
        <w:rPr>
          <w:rFonts w:ascii="David" w:hAnsi="David" w:hint="cs"/>
          <w:rtl/>
        </w:rPr>
        <w:t>ו</w:t>
      </w:r>
      <w:r w:rsidRPr="0054363D">
        <w:rPr>
          <w:rFonts w:ascii="David" w:hAnsi="David" w:hint="cs"/>
          <w:rtl/>
        </w:rPr>
        <w:t>בין היתר</w:t>
      </w:r>
      <w:r w:rsidR="00CE6C72" w:rsidRPr="0054363D">
        <w:rPr>
          <w:rFonts w:ascii="David" w:hAnsi="David" w:hint="cs"/>
          <w:rtl/>
        </w:rPr>
        <w:t xml:space="preserve"> גם</w:t>
      </w:r>
      <w:r w:rsidRPr="0054363D">
        <w:rPr>
          <w:rFonts w:ascii="David" w:hAnsi="David"/>
          <w:rtl/>
        </w:rPr>
        <w:t xml:space="preserve"> הדרכות מקצועיות בנושא </w:t>
      </w:r>
      <w:r w:rsidRPr="0054363D">
        <w:rPr>
          <w:rFonts w:ascii="David" w:hAnsi="David" w:hint="cs"/>
          <w:rtl/>
        </w:rPr>
        <w:t>פעילות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והדרכות התנהגותיות בנושא מתן </w:t>
      </w:r>
      <w:r w:rsidRPr="0054363D">
        <w:rPr>
          <w:rFonts w:ascii="David" w:hAnsi="David" w:hint="cs"/>
          <w:rtl/>
        </w:rPr>
        <w:t>ה</w:t>
      </w:r>
      <w:r w:rsidRPr="0054363D">
        <w:rPr>
          <w:rFonts w:ascii="David" w:hAnsi="David"/>
          <w:rtl/>
        </w:rPr>
        <w:t>שירות.</w:t>
      </w:r>
      <w:r w:rsidRPr="0054363D">
        <w:rPr>
          <w:rFonts w:ascii="David" w:hAnsi="David" w:hint="cs"/>
          <w:rtl/>
        </w:rPr>
        <w:t xml:space="preserve"> </w:t>
      </w:r>
    </w:p>
    <w:p w14:paraId="5ED493B5" w14:textId="1428A1F7" w:rsidR="009C306B" w:rsidRPr="0054363D" w:rsidRDefault="00035F11" w:rsidP="00686E4A">
      <w:pPr>
        <w:numPr>
          <w:ilvl w:val="3"/>
          <w:numId w:val="51"/>
        </w:numPr>
        <w:ind w:left="3258" w:hanging="785"/>
        <w:rPr>
          <w:rFonts w:ascii="David" w:hAnsi="David"/>
        </w:rPr>
      </w:pPr>
      <w:r w:rsidRPr="0054363D">
        <w:rPr>
          <w:rFonts w:ascii="David" w:hAnsi="David" w:hint="cs"/>
          <w:rtl/>
        </w:rPr>
        <w:t>העובדים אשר עברו את הקורס</w:t>
      </w:r>
      <w:r w:rsidRPr="0054363D">
        <w:rPr>
          <w:rFonts w:ascii="David" w:hAnsi="David"/>
          <w:rtl/>
        </w:rPr>
        <w:t xml:space="preserve"> יעברו בסיומו מבחן מסכם</w:t>
      </w:r>
      <w:r w:rsidR="004B2398" w:rsidRPr="0054363D">
        <w:rPr>
          <w:rFonts w:ascii="David" w:hAnsi="David" w:hint="cs"/>
          <w:rtl/>
        </w:rPr>
        <w:t xml:space="preserve"> </w:t>
      </w:r>
      <w:r w:rsidRPr="0054363D">
        <w:rPr>
          <w:rFonts w:ascii="David" w:hAnsi="David" w:hint="cs"/>
          <w:rtl/>
        </w:rPr>
        <w:t>בכתב או בעל פה,</w:t>
      </w:r>
      <w:r w:rsidR="00973468" w:rsidRPr="0054363D">
        <w:rPr>
          <w:rFonts w:ascii="David" w:hAnsi="David" w:hint="cs"/>
          <w:rtl/>
        </w:rPr>
        <w:t xml:space="preserve"> </w:t>
      </w:r>
      <w:r w:rsidRPr="0054363D">
        <w:rPr>
          <w:rFonts w:ascii="David" w:hAnsi="David" w:hint="cs"/>
          <w:rtl/>
        </w:rPr>
        <w:t>שיוכן ויועבר על ידי הספק לאחר אישור המשרד.</w:t>
      </w:r>
      <w:r w:rsidR="009C306B" w:rsidRPr="0054363D">
        <w:rPr>
          <w:rFonts w:ascii="David" w:hAnsi="David" w:hint="cs"/>
          <w:rtl/>
        </w:rPr>
        <w:t xml:space="preserve"> מובהר כי תנאי להעסקה ב</w:t>
      </w:r>
      <w:r w:rsidR="009C306B" w:rsidRPr="0054363D">
        <w:rPr>
          <w:rFonts w:ascii="David" w:hAnsi="David"/>
          <w:rtl/>
        </w:rPr>
        <w:fldChar w:fldCharType="begin"/>
      </w:r>
      <w:r w:rsidR="009C306B" w:rsidRPr="0054363D">
        <w:rPr>
          <w:rFonts w:ascii="David" w:hAnsi="David"/>
          <w:rtl/>
        </w:rPr>
        <w:instrText xml:space="preserve"> </w:instrText>
      </w:r>
      <w:r w:rsidR="009C306B" w:rsidRPr="0054363D">
        <w:rPr>
          <w:rFonts w:ascii="David" w:hAnsi="David" w:hint="cs"/>
        </w:rPr>
        <w:instrText>REF</w:instrText>
      </w:r>
      <w:r w:rsidR="009C306B" w:rsidRPr="0054363D">
        <w:rPr>
          <w:rFonts w:ascii="David" w:hAnsi="David" w:hint="cs"/>
          <w:rtl/>
        </w:rPr>
        <w:instrText xml:space="preserve"> כינוי_מסגרת \</w:instrText>
      </w:r>
      <w:r w:rsidR="009C306B" w:rsidRPr="0054363D">
        <w:rPr>
          <w:rFonts w:ascii="David" w:hAnsi="David" w:hint="cs"/>
        </w:rPr>
        <w:instrText>h</w:instrText>
      </w:r>
      <w:r w:rsidR="009C306B" w:rsidRPr="0054363D">
        <w:rPr>
          <w:rFonts w:ascii="David" w:hAnsi="David"/>
          <w:rtl/>
        </w:rPr>
        <w:instrText xml:space="preserve">  \* </w:instrText>
      </w:r>
      <w:r w:rsidR="009C306B" w:rsidRPr="0054363D">
        <w:rPr>
          <w:rFonts w:ascii="David" w:hAnsi="David"/>
        </w:rPr>
        <w:instrText>MERGEFORMAT</w:instrText>
      </w:r>
      <w:r w:rsidR="009C306B" w:rsidRPr="0054363D">
        <w:rPr>
          <w:rFonts w:ascii="David" w:hAnsi="David"/>
          <w:rtl/>
        </w:rPr>
        <w:instrText xml:space="preserve"> </w:instrText>
      </w:r>
      <w:r w:rsidR="009C306B" w:rsidRPr="0054363D">
        <w:rPr>
          <w:rFonts w:ascii="David" w:hAnsi="David"/>
          <w:rtl/>
        </w:rPr>
      </w:r>
      <w:r w:rsidR="009C306B" w:rsidRPr="0054363D">
        <w:rPr>
          <w:rFonts w:ascii="David" w:hAnsi="David"/>
          <w:rtl/>
        </w:rPr>
        <w:fldChar w:fldCharType="separate"/>
      </w:r>
      <w:r w:rsidR="0085540D" w:rsidRPr="0054363D">
        <w:rPr>
          <w:rFonts w:ascii="David" w:hAnsi="David" w:hint="cs"/>
          <w:rtl/>
        </w:rPr>
        <w:t>מרכז</w:t>
      </w:r>
      <w:r w:rsidR="009C306B" w:rsidRPr="0054363D">
        <w:rPr>
          <w:rFonts w:ascii="David" w:hAnsi="David"/>
          <w:rtl/>
        </w:rPr>
        <w:fldChar w:fldCharType="end"/>
      </w:r>
      <w:r w:rsidR="009C306B" w:rsidRPr="0054363D">
        <w:rPr>
          <w:rFonts w:ascii="David" w:hAnsi="David" w:hint="cs"/>
          <w:rtl/>
        </w:rPr>
        <w:t xml:space="preserve"> של </w:t>
      </w:r>
      <w:r w:rsidR="009C306B" w:rsidRPr="0054363D">
        <w:rPr>
          <w:rFonts w:ascii="David" w:hAnsi="David"/>
          <w:rtl/>
        </w:rPr>
        <w:fldChar w:fldCharType="begin"/>
      </w:r>
      <w:r w:rsidR="009C306B" w:rsidRPr="0054363D">
        <w:rPr>
          <w:rFonts w:ascii="David" w:hAnsi="David"/>
          <w:rtl/>
        </w:rPr>
        <w:instrText xml:space="preserve"> </w:instrText>
      </w:r>
      <w:r w:rsidR="009C306B" w:rsidRPr="0054363D">
        <w:rPr>
          <w:rFonts w:ascii="David" w:hAnsi="David" w:hint="cs"/>
        </w:rPr>
        <w:instrText>REF</w:instrText>
      </w:r>
      <w:r w:rsidR="009C306B" w:rsidRPr="0054363D">
        <w:rPr>
          <w:rFonts w:ascii="David" w:hAnsi="David" w:hint="cs"/>
          <w:rtl/>
        </w:rPr>
        <w:instrText xml:space="preserve"> כינוי_איש_צוות_5 \</w:instrText>
      </w:r>
      <w:r w:rsidR="009C306B" w:rsidRPr="0054363D">
        <w:rPr>
          <w:rFonts w:ascii="David" w:hAnsi="David" w:hint="cs"/>
        </w:rPr>
        <w:instrText>h</w:instrText>
      </w:r>
      <w:r w:rsidR="009C306B" w:rsidRPr="0054363D">
        <w:rPr>
          <w:rFonts w:ascii="David" w:hAnsi="David"/>
          <w:rtl/>
        </w:rPr>
        <w:instrText xml:space="preserve">  \* </w:instrText>
      </w:r>
      <w:r w:rsidR="009C306B" w:rsidRPr="0054363D">
        <w:rPr>
          <w:rFonts w:ascii="David" w:hAnsi="David"/>
        </w:rPr>
        <w:instrText>MERGEFORMAT</w:instrText>
      </w:r>
      <w:r w:rsidR="009C306B" w:rsidRPr="0054363D">
        <w:rPr>
          <w:rFonts w:ascii="David" w:hAnsi="David"/>
          <w:rtl/>
        </w:rPr>
        <w:instrText xml:space="preserve"> </w:instrText>
      </w:r>
      <w:r w:rsidR="009C306B" w:rsidRPr="0054363D">
        <w:rPr>
          <w:rFonts w:ascii="David" w:hAnsi="David"/>
          <w:rtl/>
        </w:rPr>
      </w:r>
      <w:r w:rsidR="009C306B" w:rsidRPr="0054363D">
        <w:rPr>
          <w:rFonts w:ascii="David" w:hAnsi="David"/>
          <w:rtl/>
        </w:rPr>
        <w:fldChar w:fldCharType="separate"/>
      </w:r>
      <w:r w:rsidR="0085540D" w:rsidRPr="0085540D">
        <w:rPr>
          <w:rFonts w:ascii="David" w:hAnsi="David" w:hint="cs"/>
          <w:rtl/>
        </w:rPr>
        <w:t>אחראי המשמרת</w:t>
      </w:r>
      <w:r w:rsidR="009C306B" w:rsidRPr="0054363D">
        <w:rPr>
          <w:rFonts w:ascii="David" w:hAnsi="David"/>
          <w:rtl/>
        </w:rPr>
        <w:fldChar w:fldCharType="end"/>
      </w:r>
      <w:r w:rsidR="009C306B" w:rsidRPr="0054363D">
        <w:rPr>
          <w:rFonts w:ascii="David" w:hAnsi="David" w:hint="cs"/>
          <w:rtl/>
        </w:rPr>
        <w:t xml:space="preserve"> או נציגי-שירות </w:t>
      </w:r>
      <w:r w:rsidR="008254DD" w:rsidRPr="0054363D">
        <w:rPr>
          <w:rFonts w:ascii="David" w:hAnsi="David"/>
          <w:rtl/>
        </w:rPr>
        <w:t>הוא</w:t>
      </w:r>
      <w:r w:rsidR="009C306B" w:rsidRPr="0054363D">
        <w:rPr>
          <w:rFonts w:ascii="David" w:hAnsi="David"/>
          <w:rtl/>
        </w:rPr>
        <w:t xml:space="preserve"> השתתפות </w:t>
      </w:r>
      <w:r w:rsidR="009C306B" w:rsidRPr="0054363D">
        <w:rPr>
          <w:rFonts w:ascii="David" w:hAnsi="David" w:hint="cs"/>
          <w:rtl/>
        </w:rPr>
        <w:t>ב</w:t>
      </w:r>
      <w:r w:rsidR="009C306B" w:rsidRPr="0054363D">
        <w:rPr>
          <w:rFonts w:ascii="David" w:hAnsi="David"/>
          <w:rtl/>
        </w:rPr>
        <w:t>ה</w:t>
      </w:r>
      <w:r w:rsidR="009C306B" w:rsidRPr="0054363D">
        <w:rPr>
          <w:rFonts w:ascii="David" w:hAnsi="David" w:hint="cs"/>
          <w:rtl/>
        </w:rPr>
        <w:t>דרכה</w:t>
      </w:r>
      <w:r w:rsidR="009C306B" w:rsidRPr="0054363D">
        <w:rPr>
          <w:rFonts w:ascii="David" w:hAnsi="David"/>
          <w:rtl/>
        </w:rPr>
        <w:t xml:space="preserve"> והצלחה במבחן המסכם</w:t>
      </w:r>
      <w:r w:rsidR="009C306B" w:rsidRPr="0054363D">
        <w:rPr>
          <w:rFonts w:ascii="David" w:hAnsi="David" w:hint="cs"/>
          <w:rtl/>
        </w:rPr>
        <w:t>.</w:t>
      </w:r>
    </w:p>
    <w:p w14:paraId="5899375E" w14:textId="75DA32C8" w:rsidR="00035F11" w:rsidRPr="0054363D" w:rsidRDefault="00035F11" w:rsidP="00686E4A">
      <w:pPr>
        <w:numPr>
          <w:ilvl w:val="3"/>
          <w:numId w:val="51"/>
        </w:numPr>
        <w:ind w:left="3258" w:hanging="785"/>
        <w:rPr>
          <w:rFonts w:ascii="David" w:hAnsi="David"/>
        </w:rPr>
      </w:pPr>
      <w:r w:rsidRPr="0054363D">
        <w:rPr>
          <w:rFonts w:ascii="David" w:hAnsi="David" w:hint="cs"/>
          <w:u w:val="single"/>
          <w:rtl/>
        </w:rPr>
        <w:lastRenderedPageBreak/>
        <w:t>משך ההדרכה ל</w:t>
      </w:r>
      <w:r w:rsidRPr="0054363D">
        <w:rPr>
          <w:rFonts w:ascii="David" w:hAnsi="David"/>
          <w:u w:val="single"/>
          <w:rtl/>
        </w:rPr>
        <w:fldChar w:fldCharType="begin"/>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כינוי_איש_צוות_5 \</w:instrText>
      </w:r>
      <w:r w:rsidRPr="0054363D">
        <w:rPr>
          <w:rFonts w:ascii="David" w:hAnsi="David" w:hint="cs"/>
          <w:u w:val="single"/>
        </w:rPr>
        <w:instrText>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85540D" w:rsidRPr="0054363D">
        <w:rPr>
          <w:rFonts w:ascii="David" w:hAnsi="David" w:hint="cs"/>
          <w:u w:val="single"/>
          <w:rtl/>
        </w:rPr>
        <w:t>אחראי המשמרת</w:t>
      </w:r>
      <w:r w:rsidRPr="0054363D">
        <w:rPr>
          <w:rFonts w:ascii="David" w:hAnsi="David"/>
          <w:u w:val="single"/>
          <w:rtl/>
        </w:rPr>
        <w:fldChar w:fldCharType="end"/>
      </w:r>
      <w:r w:rsidRPr="0054363D">
        <w:rPr>
          <w:rFonts w:ascii="David" w:hAnsi="David" w:hint="cs"/>
          <w:u w:val="single"/>
          <w:rtl/>
        </w:rPr>
        <w:t xml:space="preserve"> ו</w:t>
      </w:r>
      <w:r w:rsidR="009C306B" w:rsidRPr="0054363D">
        <w:rPr>
          <w:rFonts w:ascii="David" w:hAnsi="David" w:hint="cs"/>
          <w:u w:val="single"/>
          <w:rtl/>
        </w:rPr>
        <w:t xml:space="preserve">/או </w:t>
      </w:r>
      <w:r w:rsidRPr="0054363D">
        <w:rPr>
          <w:rFonts w:ascii="David" w:hAnsi="David" w:hint="cs"/>
          <w:u w:val="single"/>
          <w:rtl/>
        </w:rPr>
        <w:t>לנציג שירות חדש</w:t>
      </w:r>
      <w:r w:rsidR="00171944" w:rsidRPr="0054363D">
        <w:rPr>
          <w:rFonts w:ascii="David" w:hAnsi="David" w:hint="cs"/>
          <w:rtl/>
        </w:rPr>
        <w:t>:</w:t>
      </w:r>
      <w:r w:rsidR="00AC16CD" w:rsidRPr="0054363D">
        <w:rPr>
          <w:rFonts w:ascii="David" w:hAnsi="David" w:hint="cs"/>
          <w:rtl/>
        </w:rPr>
        <w:t xml:space="preserve"> </w:t>
      </w:r>
      <w:r w:rsidRPr="0054363D">
        <w:rPr>
          <w:rFonts w:ascii="David" w:hAnsi="David" w:hint="cs"/>
          <w:rtl/>
        </w:rPr>
        <w:t xml:space="preserve">לפחות </w:t>
      </w:r>
      <w:r w:rsidR="009C306B" w:rsidRPr="0054363D">
        <w:rPr>
          <w:rFonts w:ascii="David" w:hAnsi="David" w:hint="cs"/>
          <w:rtl/>
        </w:rPr>
        <w:t>חמישה</w:t>
      </w:r>
      <w:r w:rsidRPr="0054363D">
        <w:rPr>
          <w:rFonts w:ascii="David" w:hAnsi="David" w:hint="cs"/>
          <w:rtl/>
        </w:rPr>
        <w:t xml:space="preserve"> ימי הדרכה פרונטלית בני </w:t>
      </w:r>
      <w:r w:rsidR="009C306B" w:rsidRPr="0054363D">
        <w:rPr>
          <w:rFonts w:ascii="David" w:hAnsi="David" w:hint="cs"/>
          <w:rtl/>
        </w:rPr>
        <w:t>שבע</w:t>
      </w:r>
      <w:r w:rsidRPr="0054363D">
        <w:rPr>
          <w:rFonts w:ascii="David" w:hAnsi="David" w:hint="cs"/>
          <w:rtl/>
        </w:rPr>
        <w:t xml:space="preserve"> שעות הדרכה לפחות לכל יום</w:t>
      </w:r>
      <w:r w:rsidR="009C306B" w:rsidRPr="0054363D">
        <w:rPr>
          <w:rFonts w:ascii="David" w:hAnsi="David" w:hint="cs"/>
          <w:rtl/>
        </w:rPr>
        <w:t xml:space="preserve"> (</w:t>
      </w:r>
      <w:r w:rsidRPr="0054363D">
        <w:rPr>
          <w:rFonts w:ascii="David" w:hAnsi="David" w:hint="cs"/>
          <w:rtl/>
        </w:rPr>
        <w:t>סך-הכל לפחות 35 שעות הדרכה</w:t>
      </w:r>
      <w:r w:rsidR="009C306B" w:rsidRPr="0054363D">
        <w:rPr>
          <w:rFonts w:ascii="David" w:hAnsi="David" w:hint="cs"/>
          <w:rtl/>
        </w:rPr>
        <w:t>, לכל אחד)</w:t>
      </w:r>
      <w:r w:rsidRPr="0054363D">
        <w:rPr>
          <w:rFonts w:ascii="David" w:hAnsi="David" w:hint="cs"/>
          <w:rtl/>
        </w:rPr>
        <w:t>.</w:t>
      </w:r>
    </w:p>
    <w:p w14:paraId="74080D9B" w14:textId="4403CFA4" w:rsidR="00035F11" w:rsidRPr="0054363D" w:rsidRDefault="00035F11" w:rsidP="00631639">
      <w:pPr>
        <w:numPr>
          <w:ilvl w:val="3"/>
          <w:numId w:val="51"/>
        </w:numPr>
        <w:ind w:left="3258" w:hanging="785"/>
        <w:rPr>
          <w:rFonts w:ascii="David" w:hAnsi="David"/>
        </w:rPr>
      </w:pPr>
      <w:r w:rsidRPr="0054363D">
        <w:rPr>
          <w:rFonts w:ascii="David" w:hAnsi="David" w:hint="cs"/>
          <w:u w:val="single"/>
          <w:rtl/>
        </w:rPr>
        <w:t>הדרכת ריענון חודשית</w:t>
      </w:r>
      <w:r w:rsidRPr="0054363D">
        <w:rPr>
          <w:rFonts w:ascii="David" w:hAnsi="David" w:hint="cs"/>
          <w:rtl/>
        </w:rPr>
        <w:t>: באורך שעה וחצי לכל נציג בכל חודש</w:t>
      </w:r>
      <w:r w:rsidR="009C306B" w:rsidRPr="0054363D">
        <w:rPr>
          <w:rFonts w:ascii="David" w:hAnsi="David" w:hint="cs"/>
          <w:rtl/>
        </w:rPr>
        <w:t>,</w:t>
      </w:r>
      <w:r w:rsidR="009C306B" w:rsidRPr="0054363D">
        <w:rPr>
          <w:rFonts w:ascii="David" w:hAnsi="David"/>
          <w:rtl/>
        </w:rPr>
        <w:t xml:space="preserve"> לרבות </w:t>
      </w:r>
      <w:r w:rsidR="009C306B" w:rsidRPr="0054363D">
        <w:rPr>
          <w:rFonts w:ascii="David" w:hAnsi="David" w:hint="cs"/>
          <w:rtl/>
        </w:rPr>
        <w:t>הדרכות לאחר</w:t>
      </w:r>
      <w:r w:rsidR="009C306B" w:rsidRPr="0054363D">
        <w:rPr>
          <w:rFonts w:ascii="David" w:hAnsi="David"/>
          <w:rtl/>
        </w:rPr>
        <w:t xml:space="preserve"> קבלת </w:t>
      </w:r>
      <w:r w:rsidR="009C306B" w:rsidRPr="0054363D">
        <w:rPr>
          <w:rFonts w:ascii="David" w:hAnsi="David" w:hint="cs"/>
          <w:rtl/>
        </w:rPr>
        <w:t>גרסאות</w:t>
      </w:r>
      <w:r w:rsidR="009C306B" w:rsidRPr="0054363D">
        <w:rPr>
          <w:rFonts w:ascii="David" w:hAnsi="David"/>
          <w:rtl/>
        </w:rPr>
        <w:t xml:space="preserve"> חדשות של </w:t>
      </w:r>
      <w:r w:rsidR="009C306B" w:rsidRPr="0054363D">
        <w:rPr>
          <w:rFonts w:ascii="David" w:hAnsi="David" w:hint="cs"/>
          <w:rtl/>
        </w:rPr>
        <w:t>מערכות המידע לאחר שינויים ושיפורים. הדרכות</w:t>
      </w:r>
      <w:r w:rsidR="009C306B" w:rsidRPr="0054363D">
        <w:rPr>
          <w:rFonts w:ascii="David" w:hAnsi="David"/>
        </w:rPr>
        <w:t xml:space="preserve"> </w:t>
      </w:r>
      <w:r w:rsidR="009C306B" w:rsidRPr="0054363D">
        <w:rPr>
          <w:rFonts w:ascii="David" w:hAnsi="David" w:hint="cs"/>
          <w:rtl/>
        </w:rPr>
        <w:t>אלו</w:t>
      </w:r>
      <w:r w:rsidR="009C306B" w:rsidRPr="0054363D">
        <w:rPr>
          <w:rFonts w:ascii="David" w:hAnsi="David"/>
        </w:rPr>
        <w:t xml:space="preserve"> </w:t>
      </w:r>
      <w:r w:rsidR="009C306B" w:rsidRPr="0054363D">
        <w:rPr>
          <w:rFonts w:ascii="David" w:hAnsi="David" w:hint="cs"/>
          <w:rtl/>
        </w:rPr>
        <w:t>יבוצעו בתיאום</w:t>
      </w:r>
      <w:r w:rsidR="009C306B" w:rsidRPr="0054363D">
        <w:rPr>
          <w:rFonts w:ascii="David" w:hAnsi="David"/>
        </w:rPr>
        <w:t xml:space="preserve"> </w:t>
      </w:r>
      <w:r w:rsidR="009C306B" w:rsidRPr="0054363D">
        <w:rPr>
          <w:rFonts w:ascii="David" w:hAnsi="David" w:hint="cs"/>
          <w:rtl/>
        </w:rPr>
        <w:t>מלא עם</w:t>
      </w:r>
      <w:r w:rsidR="009C306B" w:rsidRPr="0054363D">
        <w:rPr>
          <w:rFonts w:ascii="David" w:hAnsi="David"/>
        </w:rPr>
        <w:t xml:space="preserve"> </w:t>
      </w:r>
      <w:r w:rsidR="009C306B" w:rsidRPr="0054363D">
        <w:rPr>
          <w:rFonts w:ascii="David" w:hAnsi="David" w:hint="cs"/>
          <w:rtl/>
        </w:rPr>
        <w:t>המשרד</w:t>
      </w:r>
      <w:r w:rsidR="009C306B" w:rsidRPr="0054363D">
        <w:rPr>
          <w:rFonts w:ascii="David" w:hAnsi="David"/>
        </w:rPr>
        <w:t xml:space="preserve"> </w:t>
      </w:r>
      <w:r w:rsidR="009C306B" w:rsidRPr="0054363D">
        <w:rPr>
          <w:rFonts w:ascii="David" w:hAnsi="David" w:hint="cs"/>
          <w:rtl/>
        </w:rPr>
        <w:t>לעניין</w:t>
      </w:r>
      <w:r w:rsidR="009C306B" w:rsidRPr="0054363D">
        <w:rPr>
          <w:rFonts w:ascii="David" w:hAnsi="David"/>
        </w:rPr>
        <w:t xml:space="preserve"> </w:t>
      </w:r>
      <w:r w:rsidR="009C306B" w:rsidRPr="0054363D">
        <w:rPr>
          <w:rFonts w:ascii="David" w:hAnsi="David" w:hint="cs"/>
          <w:rtl/>
        </w:rPr>
        <w:t>תכני</w:t>
      </w:r>
      <w:r w:rsidR="009C306B" w:rsidRPr="0054363D">
        <w:rPr>
          <w:rFonts w:ascii="David" w:hAnsi="David"/>
        </w:rPr>
        <w:t xml:space="preserve"> </w:t>
      </w:r>
      <w:r w:rsidR="009C306B" w:rsidRPr="0054363D">
        <w:rPr>
          <w:rFonts w:ascii="David" w:hAnsi="David" w:hint="eastAsia"/>
          <w:rtl/>
        </w:rPr>
        <w:t>ההדרכות</w:t>
      </w:r>
      <w:r w:rsidR="009C306B" w:rsidRPr="0054363D">
        <w:rPr>
          <w:rFonts w:ascii="David" w:hAnsi="David"/>
        </w:rPr>
        <w:t xml:space="preserve"> </w:t>
      </w:r>
      <w:r w:rsidR="009C306B" w:rsidRPr="0054363D">
        <w:rPr>
          <w:rFonts w:ascii="David" w:hAnsi="David" w:hint="cs"/>
          <w:rtl/>
        </w:rPr>
        <w:t>ומשכן, ובפיקוחו</w:t>
      </w:r>
      <w:r w:rsidR="009C306B" w:rsidRPr="0054363D">
        <w:rPr>
          <w:rFonts w:ascii="David" w:hAnsi="David"/>
        </w:rPr>
        <w:t xml:space="preserve"> </w:t>
      </w:r>
      <w:r w:rsidR="009C306B" w:rsidRPr="0054363D">
        <w:rPr>
          <w:rFonts w:ascii="David" w:hAnsi="David" w:hint="cs"/>
          <w:rtl/>
        </w:rPr>
        <w:t>הבלעדי.</w:t>
      </w:r>
    </w:p>
    <w:p w14:paraId="3BFDE2B1" w14:textId="74FB48BB" w:rsidR="003336F8" w:rsidRPr="0054363D" w:rsidRDefault="003336F8" w:rsidP="00686E4A">
      <w:pPr>
        <w:numPr>
          <w:ilvl w:val="0"/>
          <w:numId w:val="41"/>
        </w:numPr>
        <w:spacing w:before="360" w:after="120"/>
        <w:ind w:left="567" w:hanging="567"/>
        <w:rPr>
          <w:rFonts w:ascii="David" w:hAnsi="David"/>
          <w:b/>
          <w:bCs/>
          <w:sz w:val="28"/>
          <w:szCs w:val="28"/>
          <w:u w:val="single"/>
        </w:rPr>
      </w:pPr>
      <w:bookmarkStart w:id="403" w:name="_Ref398324631"/>
      <w:bookmarkStart w:id="404" w:name="_Ref407266653"/>
      <w:r w:rsidRPr="0054363D">
        <w:rPr>
          <w:rFonts w:ascii="David" w:hAnsi="David" w:hint="eastAsia"/>
          <w:b/>
          <w:bCs/>
          <w:sz w:val="28"/>
          <w:szCs w:val="28"/>
          <w:u w:val="single"/>
          <w:rtl/>
        </w:rPr>
        <w:t>דרישות</w:t>
      </w:r>
      <w:r w:rsidRPr="0054363D">
        <w:rPr>
          <w:rFonts w:ascii="David" w:hAnsi="David"/>
          <w:b/>
          <w:bCs/>
          <w:sz w:val="28"/>
          <w:szCs w:val="28"/>
          <w:u w:val="single"/>
          <w:rtl/>
        </w:rPr>
        <w:t xml:space="preserve"> </w:t>
      </w:r>
      <w:r w:rsidRPr="0054363D">
        <w:rPr>
          <w:rFonts w:ascii="David" w:hAnsi="David" w:hint="eastAsia"/>
          <w:b/>
          <w:bCs/>
          <w:sz w:val="28"/>
          <w:szCs w:val="28"/>
          <w:u w:val="single"/>
          <w:rtl/>
        </w:rPr>
        <w:t>מה</w:t>
      </w:r>
      <w:bookmarkEnd w:id="403"/>
      <w:r w:rsidR="00FF2547" w:rsidRPr="0054363D">
        <w:rPr>
          <w:rFonts w:ascii="David" w:hAnsi="David" w:hint="cs"/>
          <w:b/>
          <w:bCs/>
          <w:sz w:val="28"/>
          <w:szCs w:val="28"/>
          <w:u w:val="single"/>
          <w:rtl/>
        </w:rPr>
        <w:t>מבנה/ים בו/הם יופעל ה</w:t>
      </w:r>
      <w:r w:rsidR="00FF2547" w:rsidRPr="0054363D">
        <w:rPr>
          <w:rFonts w:ascii="David" w:hAnsi="David"/>
          <w:b/>
          <w:bCs/>
          <w:sz w:val="28"/>
          <w:szCs w:val="28"/>
          <w:u w:val="single"/>
          <w:rtl/>
        </w:rPr>
        <w:fldChar w:fldCharType="begin"/>
      </w:r>
      <w:r w:rsidR="00FF2547" w:rsidRPr="0054363D">
        <w:rPr>
          <w:rFonts w:ascii="David" w:hAnsi="David"/>
          <w:b/>
          <w:bCs/>
          <w:sz w:val="28"/>
          <w:szCs w:val="28"/>
          <w:u w:val="single"/>
          <w:rtl/>
        </w:rPr>
        <w:instrText xml:space="preserve"> </w:instrText>
      </w:r>
      <w:r w:rsidR="00FF2547" w:rsidRPr="0054363D">
        <w:rPr>
          <w:rFonts w:ascii="David" w:hAnsi="David" w:hint="cs"/>
          <w:b/>
          <w:bCs/>
          <w:sz w:val="28"/>
          <w:szCs w:val="28"/>
          <w:u w:val="single"/>
        </w:rPr>
        <w:instrText>REF</w:instrText>
      </w:r>
      <w:r w:rsidR="00FF2547" w:rsidRPr="0054363D">
        <w:rPr>
          <w:rFonts w:ascii="David" w:hAnsi="David" w:hint="cs"/>
          <w:b/>
          <w:bCs/>
          <w:sz w:val="28"/>
          <w:szCs w:val="28"/>
          <w:u w:val="single"/>
          <w:rtl/>
        </w:rPr>
        <w:instrText xml:space="preserve"> כינוי_מסגרת \</w:instrText>
      </w:r>
      <w:r w:rsidR="00FF2547" w:rsidRPr="0054363D">
        <w:rPr>
          <w:rFonts w:ascii="David" w:hAnsi="David" w:hint="cs"/>
          <w:b/>
          <w:bCs/>
          <w:sz w:val="28"/>
          <w:szCs w:val="28"/>
          <w:u w:val="single"/>
        </w:rPr>
        <w:instrText>h</w:instrText>
      </w:r>
      <w:r w:rsidR="00FF2547" w:rsidRPr="0054363D">
        <w:rPr>
          <w:rFonts w:ascii="David" w:hAnsi="David"/>
          <w:b/>
          <w:bCs/>
          <w:sz w:val="28"/>
          <w:szCs w:val="28"/>
          <w:u w:val="single"/>
          <w:rtl/>
        </w:rPr>
        <w:instrText xml:space="preserve">  \* </w:instrText>
      </w:r>
      <w:r w:rsidR="00FF2547" w:rsidRPr="0054363D">
        <w:rPr>
          <w:rFonts w:ascii="David" w:hAnsi="David"/>
          <w:b/>
          <w:bCs/>
          <w:sz w:val="28"/>
          <w:szCs w:val="28"/>
          <w:u w:val="single"/>
        </w:rPr>
        <w:instrText>MERGEFORMAT</w:instrText>
      </w:r>
      <w:r w:rsidR="00FF2547" w:rsidRPr="0054363D">
        <w:rPr>
          <w:rFonts w:ascii="David" w:hAnsi="David"/>
          <w:b/>
          <w:bCs/>
          <w:sz w:val="28"/>
          <w:szCs w:val="28"/>
          <w:u w:val="single"/>
          <w:rtl/>
        </w:rPr>
        <w:instrText xml:space="preserve"> </w:instrText>
      </w:r>
      <w:r w:rsidR="00FF2547" w:rsidRPr="0054363D">
        <w:rPr>
          <w:rFonts w:ascii="David" w:hAnsi="David"/>
          <w:b/>
          <w:bCs/>
          <w:sz w:val="28"/>
          <w:szCs w:val="28"/>
          <w:u w:val="single"/>
          <w:rtl/>
        </w:rPr>
      </w:r>
      <w:r w:rsidR="00FF2547" w:rsidRPr="0054363D">
        <w:rPr>
          <w:rFonts w:ascii="David" w:hAnsi="David"/>
          <w:b/>
          <w:bCs/>
          <w:sz w:val="28"/>
          <w:szCs w:val="28"/>
          <w:u w:val="single"/>
          <w:rtl/>
        </w:rPr>
        <w:fldChar w:fldCharType="separate"/>
      </w:r>
      <w:r w:rsidR="0085540D" w:rsidRPr="0085540D">
        <w:rPr>
          <w:rFonts w:ascii="David" w:hAnsi="David" w:hint="cs"/>
          <w:b/>
          <w:bCs/>
          <w:sz w:val="28"/>
          <w:szCs w:val="28"/>
          <w:u w:val="single"/>
          <w:rtl/>
        </w:rPr>
        <w:t>מרכז</w:t>
      </w:r>
      <w:r w:rsidR="00FF2547" w:rsidRPr="0054363D">
        <w:rPr>
          <w:rFonts w:ascii="David" w:hAnsi="David"/>
          <w:b/>
          <w:bCs/>
          <w:sz w:val="28"/>
          <w:szCs w:val="28"/>
          <w:u w:val="single"/>
          <w:rtl/>
        </w:rPr>
        <w:fldChar w:fldCharType="end"/>
      </w:r>
      <w:bookmarkEnd w:id="404"/>
    </w:p>
    <w:p w14:paraId="1F34DF79" w14:textId="77777777" w:rsidR="00A84D54" w:rsidRPr="0054363D" w:rsidRDefault="00A84D54" w:rsidP="00686E4A">
      <w:pPr>
        <w:pStyle w:val="afb"/>
        <w:numPr>
          <w:ilvl w:val="0"/>
          <w:numId w:val="51"/>
        </w:numPr>
        <w:bidi/>
        <w:contextualSpacing w:val="0"/>
        <w:rPr>
          <w:rFonts w:ascii="David" w:hAnsi="David"/>
          <w:vanish/>
          <w:rtl/>
        </w:rPr>
      </w:pPr>
    </w:p>
    <w:p w14:paraId="0A889D4C" w14:textId="1B805ED3" w:rsidR="00A56BB6" w:rsidRPr="0054363D" w:rsidRDefault="00A56BB6" w:rsidP="00686E4A">
      <w:pPr>
        <w:numPr>
          <w:ilvl w:val="1"/>
          <w:numId w:val="51"/>
        </w:numPr>
        <w:ind w:left="1304" w:hanging="567"/>
        <w:rPr>
          <w:rFonts w:ascii="David" w:hAnsi="David"/>
          <w:u w:val="single"/>
        </w:rPr>
      </w:pPr>
      <w:r w:rsidRPr="0054363D">
        <w:rPr>
          <w:rFonts w:ascii="David" w:hAnsi="David" w:hint="cs"/>
          <w:u w:val="single"/>
          <w:rtl/>
        </w:rPr>
        <w:t>כללי</w:t>
      </w:r>
    </w:p>
    <w:p w14:paraId="56A692D8" w14:textId="526DE013" w:rsidR="00A56BB6" w:rsidRPr="0054363D" w:rsidRDefault="00A56BB6" w:rsidP="00686E4A">
      <w:pPr>
        <w:numPr>
          <w:ilvl w:val="2"/>
          <w:numId w:val="51"/>
        </w:numPr>
        <w:ind w:left="2124" w:hanging="593"/>
        <w:rPr>
          <w:rFonts w:ascii="David" w:hAnsi="David"/>
        </w:rPr>
      </w:pPr>
      <w:r w:rsidRPr="0054363D">
        <w:rPr>
          <w:rFonts w:ascii="David" w:hAnsi="David" w:hint="cs"/>
          <w:rtl/>
        </w:rPr>
        <w:t xml:space="preserve">על המבנה/ים שישמשו לצורך אספקת השירותים לעמוד בכל </w:t>
      </w:r>
      <w:r w:rsidR="00235869" w:rsidRPr="0054363D">
        <w:rPr>
          <w:rFonts w:ascii="David" w:hAnsi="David" w:hint="cs"/>
          <w:rtl/>
        </w:rPr>
        <w:t>התנאים המפורטים בסעיף זה</w:t>
      </w:r>
      <w:r w:rsidR="00E503BE" w:rsidRPr="0054363D">
        <w:rPr>
          <w:rFonts w:ascii="David" w:hAnsi="David" w:hint="cs"/>
          <w:rtl/>
        </w:rPr>
        <w:t xml:space="preserve"> </w:t>
      </w:r>
      <w:r w:rsidR="00235869" w:rsidRPr="0054363D">
        <w:rPr>
          <w:rFonts w:ascii="David" w:hAnsi="David" w:hint="cs"/>
          <w:rtl/>
        </w:rPr>
        <w:t xml:space="preserve">(סעיף </w:t>
      </w:r>
      <w:r w:rsidR="00235869" w:rsidRPr="0054363D">
        <w:rPr>
          <w:rFonts w:ascii="David" w:hAnsi="David"/>
          <w:rtl/>
        </w:rPr>
        <w:fldChar w:fldCharType="begin"/>
      </w:r>
      <w:r w:rsidR="00235869" w:rsidRPr="0054363D">
        <w:rPr>
          <w:rFonts w:ascii="David" w:hAnsi="David"/>
          <w:rtl/>
        </w:rPr>
        <w:instrText xml:space="preserve"> </w:instrText>
      </w:r>
      <w:r w:rsidR="00235869" w:rsidRPr="0054363D">
        <w:rPr>
          <w:rFonts w:ascii="David" w:hAnsi="David" w:hint="cs"/>
        </w:rPr>
        <w:instrText>REF</w:instrText>
      </w:r>
      <w:r w:rsidR="00235869" w:rsidRPr="0054363D">
        <w:rPr>
          <w:rFonts w:ascii="David" w:hAnsi="David" w:hint="cs"/>
          <w:rtl/>
        </w:rPr>
        <w:instrText xml:space="preserve"> _</w:instrText>
      </w:r>
      <w:r w:rsidR="00235869" w:rsidRPr="0054363D">
        <w:rPr>
          <w:rFonts w:ascii="David" w:hAnsi="David" w:hint="cs"/>
        </w:rPr>
        <w:instrText>Ref407266653 \n \h</w:instrText>
      </w:r>
      <w:r w:rsidR="00235869" w:rsidRPr="0054363D">
        <w:rPr>
          <w:rFonts w:ascii="David" w:hAnsi="David"/>
          <w:rtl/>
        </w:rPr>
        <w:instrText xml:space="preserve">  \* </w:instrText>
      </w:r>
      <w:r w:rsidR="00235869" w:rsidRPr="0054363D">
        <w:rPr>
          <w:rFonts w:ascii="David" w:hAnsi="David"/>
        </w:rPr>
        <w:instrText>MERGEFORMAT</w:instrText>
      </w:r>
      <w:r w:rsidR="00235869" w:rsidRPr="0054363D">
        <w:rPr>
          <w:rFonts w:ascii="David" w:hAnsi="David"/>
          <w:rtl/>
        </w:rPr>
        <w:instrText xml:space="preserve"> </w:instrText>
      </w:r>
      <w:r w:rsidR="00235869" w:rsidRPr="0054363D">
        <w:rPr>
          <w:rFonts w:ascii="David" w:hAnsi="David"/>
          <w:rtl/>
        </w:rPr>
      </w:r>
      <w:r w:rsidR="00235869" w:rsidRPr="0054363D">
        <w:rPr>
          <w:rFonts w:ascii="David" w:hAnsi="David"/>
          <w:rtl/>
        </w:rPr>
        <w:fldChar w:fldCharType="separate"/>
      </w:r>
      <w:r w:rsidR="0085540D">
        <w:rPr>
          <w:rFonts w:ascii="David" w:hAnsi="David"/>
          <w:cs/>
        </w:rPr>
        <w:t>‎</w:t>
      </w:r>
      <w:r w:rsidR="0085540D">
        <w:rPr>
          <w:rFonts w:ascii="David" w:hAnsi="David"/>
          <w:rtl/>
        </w:rPr>
        <w:t>ו</w:t>
      </w:r>
      <w:r w:rsidR="00235869" w:rsidRPr="0054363D">
        <w:rPr>
          <w:rFonts w:ascii="David" w:hAnsi="David"/>
          <w:rtl/>
        </w:rPr>
        <w:fldChar w:fldCharType="end"/>
      </w:r>
      <w:r w:rsidR="00235869" w:rsidRPr="0054363D">
        <w:rPr>
          <w:rFonts w:ascii="David" w:hAnsi="David" w:hint="cs"/>
          <w:rtl/>
        </w:rPr>
        <w:t>)</w:t>
      </w:r>
      <w:r w:rsidR="007307F1" w:rsidRPr="0054363D">
        <w:rPr>
          <w:rFonts w:ascii="David" w:hAnsi="David" w:hint="cs"/>
          <w:rtl/>
        </w:rPr>
        <w:t xml:space="preserve"> וב</w:t>
      </w:r>
      <w:r w:rsidR="007307F1" w:rsidRPr="0054363D">
        <w:rPr>
          <w:rFonts w:ascii="David" w:hAnsi="David"/>
          <w:rtl/>
        </w:rPr>
        <w:fldChar w:fldCharType="begin"/>
      </w:r>
      <w:r w:rsidR="007307F1" w:rsidRPr="0054363D">
        <w:rPr>
          <w:rFonts w:ascii="David" w:hAnsi="David"/>
          <w:rtl/>
        </w:rPr>
        <w:instrText xml:space="preserve"> </w:instrText>
      </w:r>
      <w:r w:rsidR="007307F1" w:rsidRPr="0054363D">
        <w:rPr>
          <w:rFonts w:ascii="David" w:hAnsi="David" w:hint="cs"/>
        </w:rPr>
        <w:instrText>REF</w:instrText>
      </w:r>
      <w:r w:rsidR="007307F1" w:rsidRPr="0054363D">
        <w:rPr>
          <w:rFonts w:ascii="David" w:hAnsi="David" w:hint="cs"/>
          <w:rtl/>
        </w:rPr>
        <w:instrText xml:space="preserve"> נספח_איכות_מבנה \</w:instrText>
      </w:r>
      <w:r w:rsidR="007307F1" w:rsidRPr="0054363D">
        <w:rPr>
          <w:rFonts w:ascii="David" w:hAnsi="David" w:hint="cs"/>
        </w:rPr>
        <w:instrText>h</w:instrText>
      </w:r>
      <w:r w:rsidR="007307F1"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7307F1" w:rsidRPr="0054363D">
        <w:rPr>
          <w:rFonts w:ascii="David" w:hAnsi="David"/>
          <w:rtl/>
        </w:rPr>
      </w:r>
      <w:r w:rsidR="007307F1"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25 </w:t>
      </w:r>
      <w:r w:rsidR="007307F1" w:rsidRPr="0054363D">
        <w:rPr>
          <w:rFonts w:ascii="David" w:hAnsi="David"/>
          <w:rtl/>
        </w:rPr>
        <w:fldChar w:fldCharType="end"/>
      </w:r>
      <w:r w:rsidRPr="0054363D">
        <w:rPr>
          <w:rFonts w:ascii="David" w:hAnsi="David" w:hint="cs"/>
          <w:rtl/>
        </w:rPr>
        <w:t>. המציע נדרש להגיש את כל המסמכים והאישורים כמפורט מטה.</w:t>
      </w:r>
    </w:p>
    <w:p w14:paraId="7FE3FDD4" w14:textId="147530D9" w:rsidR="0051338A" w:rsidRPr="0054363D" w:rsidRDefault="0051338A" w:rsidP="00A505B9">
      <w:pPr>
        <w:numPr>
          <w:ilvl w:val="2"/>
          <w:numId w:val="51"/>
        </w:numPr>
        <w:ind w:left="2124" w:hanging="593"/>
        <w:rPr>
          <w:rFonts w:ascii="David" w:hAnsi="David"/>
        </w:rPr>
      </w:pPr>
      <w:bookmarkStart w:id="405" w:name="פירוט_השירותים_הנדרשים_אחזקת_המסגר"/>
      <w:r w:rsidRPr="0054363D">
        <w:rPr>
          <w:rFonts w:ascii="David" w:hAnsi="David"/>
          <w:rtl/>
        </w:rPr>
        <w:t>הספק יהיה אחראי בלעדי על ביצוע תקין ושוטף של כל שירותי ה</w:t>
      </w:r>
      <w:r w:rsidR="004C140D" w:rsidRPr="0054363D">
        <w:rPr>
          <w:rFonts w:ascii="David" w:hAnsi="David"/>
          <w:rtl/>
        </w:rPr>
        <w:t>תחזוקה</w:t>
      </w:r>
      <w:r w:rsidRPr="0054363D">
        <w:rPr>
          <w:rFonts w:ascii="David" w:hAnsi="David"/>
          <w:rtl/>
        </w:rPr>
        <w:t xml:space="preserve"> הנדרשים </w:t>
      </w:r>
      <w:r w:rsidRPr="0054363D">
        <w:rPr>
          <w:rFonts w:ascii="David" w:hAnsi="David" w:hint="cs"/>
          <w:rtl/>
        </w:rPr>
        <w:t xml:space="preserve">לצורך </w:t>
      </w:r>
      <w:r w:rsidR="005D2D7D" w:rsidRPr="0054363D">
        <w:rPr>
          <w:rFonts w:ascii="David" w:hAnsi="David" w:hint="cs"/>
          <w:rtl/>
        </w:rPr>
        <w:t>אספקת השירותי</w:t>
      </w:r>
      <w:r w:rsidR="005D2D7D" w:rsidRPr="0054363D">
        <w:rPr>
          <w:rFonts w:ascii="David" w:hAnsi="David" w:hint="eastAsia"/>
          <w:rtl/>
        </w:rPr>
        <w:t>ם</w:t>
      </w:r>
      <w:r w:rsidRPr="0054363D">
        <w:rPr>
          <w:rFonts w:ascii="David" w:hAnsi="David" w:hint="cs"/>
          <w:rtl/>
        </w:rPr>
        <w:t xml:space="preserve"> </w:t>
      </w:r>
      <w:r w:rsidRPr="0054363D">
        <w:rPr>
          <w:rFonts w:ascii="David" w:hAnsi="David"/>
          <w:rtl/>
        </w:rPr>
        <w:t xml:space="preserve">והוא אשר יישא </w:t>
      </w:r>
      <w:bookmarkStart w:id="406" w:name="אחזקת_המבנה"/>
      <w:r w:rsidRPr="0054363D">
        <w:rPr>
          <w:rFonts w:ascii="David" w:hAnsi="David"/>
          <w:rtl/>
        </w:rPr>
        <w:t>בכל ההוצאות הכרוכות ב</w:t>
      </w:r>
      <w:r w:rsidR="00F44EFC" w:rsidRPr="0054363D">
        <w:rPr>
          <w:rFonts w:ascii="David" w:hAnsi="David"/>
          <w:rtl/>
        </w:rPr>
        <w:t>תחזוקת</w:t>
      </w:r>
      <w:r w:rsidRPr="0054363D">
        <w:rPr>
          <w:rFonts w:ascii="David" w:hAnsi="David"/>
          <w:rtl/>
        </w:rPr>
        <w:t xml:space="preserve"> </w:t>
      </w:r>
      <w:r w:rsidR="0021738C" w:rsidRPr="0054363D">
        <w:rPr>
          <w:rFonts w:ascii="David" w:hAnsi="David" w:hint="cs"/>
          <w:rtl/>
        </w:rPr>
        <w:t xml:space="preserve">השוטפת של </w:t>
      </w: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מבנה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מבנה</w:t>
      </w:r>
      <w:r w:rsidRPr="0054363D">
        <w:rPr>
          <w:rFonts w:ascii="David" w:hAnsi="David"/>
          <w:rtl/>
        </w:rPr>
        <w:fldChar w:fldCharType="end"/>
      </w:r>
      <w:r w:rsidR="007A5ACA" w:rsidRPr="0054363D">
        <w:rPr>
          <w:rFonts w:ascii="David" w:hAnsi="David" w:hint="cs"/>
          <w:rtl/>
        </w:rPr>
        <w:t>/ים</w:t>
      </w:r>
      <w:r w:rsidRPr="0054363D">
        <w:rPr>
          <w:rFonts w:ascii="David" w:hAnsi="David"/>
          <w:rtl/>
        </w:rPr>
        <w:t xml:space="preserve"> שישמש</w:t>
      </w:r>
      <w:r w:rsidRPr="0054363D">
        <w:rPr>
          <w:rFonts w:ascii="David" w:hAnsi="David" w:hint="cs"/>
          <w:rtl/>
        </w:rPr>
        <w:t>/ו</w:t>
      </w:r>
      <w:r w:rsidRPr="0054363D">
        <w:rPr>
          <w:rFonts w:ascii="David" w:hAnsi="David"/>
          <w:rtl/>
        </w:rPr>
        <w:t xml:space="preserve"> </w:t>
      </w:r>
      <w:r w:rsidRPr="0054363D">
        <w:rPr>
          <w:rFonts w:ascii="David" w:hAnsi="David" w:hint="cs"/>
          <w:rtl/>
        </w:rPr>
        <w:t>לצורך אספקת השירותים</w:t>
      </w:r>
      <w:r w:rsidRPr="0054363D">
        <w:rPr>
          <w:rFonts w:ascii="David" w:hAnsi="David"/>
          <w:rtl/>
        </w:rPr>
        <w:t xml:space="preserve"> </w:t>
      </w:r>
      <w:r w:rsidR="00A505B9" w:rsidRPr="0054363D">
        <w:rPr>
          <w:rFonts w:ascii="David" w:hAnsi="David" w:hint="cs"/>
          <w:rtl/>
        </w:rPr>
        <w:t>(</w:t>
      </w:r>
      <w:r w:rsidRPr="0054363D">
        <w:rPr>
          <w:rFonts w:ascii="David" w:hAnsi="David"/>
          <w:rtl/>
        </w:rPr>
        <w:t>לרבות ניקיון</w:t>
      </w:r>
      <w:r w:rsidR="00A505B9" w:rsidRPr="0054363D">
        <w:rPr>
          <w:rFonts w:ascii="David" w:hAnsi="David" w:hint="cs"/>
          <w:rtl/>
        </w:rPr>
        <w:t xml:space="preserve"> ותחזוקה</w:t>
      </w:r>
      <w:r w:rsidRPr="0054363D">
        <w:rPr>
          <w:rFonts w:ascii="David" w:hAnsi="David"/>
          <w:rtl/>
        </w:rPr>
        <w:t xml:space="preserve">, אינסטלציה, קירור וחימום, </w:t>
      </w:r>
      <w:r w:rsidR="00A505B9" w:rsidRPr="0054363D">
        <w:rPr>
          <w:rFonts w:ascii="David" w:hAnsi="David"/>
          <w:rtl/>
        </w:rPr>
        <w:t>אבטחה</w:t>
      </w:r>
      <w:r w:rsidR="00A505B9" w:rsidRPr="0054363D">
        <w:rPr>
          <w:rFonts w:ascii="David" w:hAnsi="David" w:hint="cs"/>
          <w:rtl/>
        </w:rPr>
        <w:t xml:space="preserve">, </w:t>
      </w:r>
      <w:r w:rsidRPr="0054363D">
        <w:rPr>
          <w:rFonts w:ascii="David" w:hAnsi="David"/>
          <w:rtl/>
        </w:rPr>
        <w:t>מנהלה, הנהלת חשבונות, הדפסות, ריהוט וציוד, חשמל, מים, אגרות ביוב, ארנונה, טלפון, ביטוחים, שכר דירה, מסים וכל תשלום אחר, הכרוך ב</w:t>
      </w:r>
      <w:r w:rsidRPr="0054363D">
        <w:rPr>
          <w:rFonts w:ascii="David" w:hAnsi="David" w:hint="cs"/>
          <w:rtl/>
        </w:rPr>
        <w:t>אספקת השירותי</w:t>
      </w:r>
      <w:r w:rsidR="00A505B9" w:rsidRPr="0054363D">
        <w:rPr>
          <w:rFonts w:ascii="David" w:hAnsi="David" w:hint="cs"/>
          <w:rtl/>
        </w:rPr>
        <w:t>ם)</w:t>
      </w:r>
      <w:bookmarkEnd w:id="405"/>
      <w:bookmarkEnd w:id="406"/>
      <w:r w:rsidRPr="0054363D">
        <w:rPr>
          <w:rFonts w:ascii="David" w:hAnsi="David" w:hint="cs"/>
          <w:rtl/>
        </w:rPr>
        <w:t>.</w:t>
      </w:r>
    </w:p>
    <w:p w14:paraId="688DAAEB" w14:textId="28FF9E2F" w:rsidR="0051338A" w:rsidRPr="0054363D" w:rsidRDefault="0051338A" w:rsidP="001A6017">
      <w:pPr>
        <w:numPr>
          <w:ilvl w:val="2"/>
          <w:numId w:val="51"/>
        </w:numPr>
        <w:ind w:left="2124" w:hanging="593"/>
        <w:rPr>
          <w:rFonts w:ascii="David" w:hAnsi="David"/>
        </w:rPr>
      </w:pPr>
      <w:r w:rsidRPr="0054363D">
        <w:rPr>
          <w:rFonts w:ascii="David" w:hAnsi="David" w:hint="cs"/>
          <w:rtl/>
        </w:rPr>
        <w:t>יובהר כי כל שינוי בהתחייבו</w:t>
      </w:r>
      <w:r w:rsidR="005D2D7D" w:rsidRPr="0054363D">
        <w:rPr>
          <w:rFonts w:ascii="David" w:hAnsi="David" w:hint="cs"/>
          <w:rtl/>
        </w:rPr>
        <w:t>יו</w:t>
      </w:r>
      <w:r w:rsidRPr="0054363D">
        <w:rPr>
          <w:rFonts w:ascii="David" w:hAnsi="David" w:hint="cs"/>
          <w:rtl/>
        </w:rPr>
        <w:t>תיו של ה</w:t>
      </w:r>
      <w:r w:rsidR="009B7CF9" w:rsidRPr="0054363D">
        <w:rPr>
          <w:rFonts w:ascii="David" w:hAnsi="David" w:hint="cs"/>
          <w:rtl/>
        </w:rPr>
        <w:t>ספק</w:t>
      </w:r>
      <w:r w:rsidRPr="0054363D">
        <w:rPr>
          <w:rFonts w:ascii="David" w:hAnsi="David" w:hint="cs"/>
          <w:rtl/>
        </w:rPr>
        <w:t xml:space="preserve"> ביחס למבנה/ים המוצע/ים במהלך תקופת ההתקשרות, מצריך </w:t>
      </w:r>
      <w:r w:rsidR="001A6017" w:rsidRPr="0054363D">
        <w:rPr>
          <w:rFonts w:ascii="David" w:hAnsi="David" w:hint="cs"/>
          <w:rtl/>
        </w:rPr>
        <w:t xml:space="preserve">פניה אל המשרד וקבלת </w:t>
      </w:r>
      <w:r w:rsidRPr="0054363D">
        <w:rPr>
          <w:rFonts w:ascii="David" w:hAnsi="David" w:hint="cs"/>
          <w:rtl/>
        </w:rPr>
        <w:t xml:space="preserve">אישור בכתב של המשרד </w:t>
      </w:r>
      <w:r w:rsidRPr="0054363D">
        <w:rPr>
          <w:rFonts w:ascii="David" w:hAnsi="David"/>
          <w:rtl/>
        </w:rPr>
        <w:fldChar w:fldCharType="begin">
          <w:ffData>
            <w:name w:val="Text91"/>
            <w:enabled/>
            <w:calcOnExit w:val="0"/>
            <w:textInput>
              <w:default w:val="90 (תשעים) יום"/>
            </w:textInput>
          </w:ffData>
        </w:fldChar>
      </w:r>
      <w:bookmarkStart w:id="407" w:name="Text91"/>
      <w:r w:rsidRPr="0054363D">
        <w:rPr>
          <w:rFonts w:ascii="David" w:hAnsi="David"/>
          <w:rtl/>
        </w:rPr>
        <w:instrText xml:space="preserve"> </w:instrText>
      </w:r>
      <w:r w:rsidRPr="0054363D">
        <w:rPr>
          <w:rFonts w:ascii="David" w:hAnsi="David"/>
        </w:rPr>
        <w:instrText>FORMTEXT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54363D" w:rsidRPr="0054363D">
        <w:rPr>
          <w:rFonts w:ascii="David" w:hAnsi="David"/>
          <w:noProof/>
          <w:rtl/>
        </w:rPr>
        <w:t>90 (תשעים) יום</w:t>
      </w:r>
      <w:r w:rsidRPr="0054363D">
        <w:rPr>
          <w:rFonts w:ascii="David" w:hAnsi="David"/>
          <w:rtl/>
        </w:rPr>
        <w:fldChar w:fldCharType="end"/>
      </w:r>
      <w:bookmarkEnd w:id="407"/>
      <w:r w:rsidRPr="0054363D">
        <w:rPr>
          <w:rFonts w:ascii="David" w:hAnsi="David" w:hint="cs"/>
          <w:rtl/>
        </w:rPr>
        <w:t xml:space="preserve"> מראש.</w:t>
      </w:r>
    </w:p>
    <w:p w14:paraId="04C19E6C" w14:textId="4C925525" w:rsidR="00A56BB6" w:rsidRPr="0054363D" w:rsidRDefault="00A56BB6" w:rsidP="001A6017">
      <w:pPr>
        <w:numPr>
          <w:ilvl w:val="2"/>
          <w:numId w:val="51"/>
        </w:numPr>
        <w:ind w:left="2124" w:hanging="593"/>
        <w:rPr>
          <w:rFonts w:ascii="David" w:hAnsi="David"/>
        </w:rPr>
      </w:pPr>
      <w:r w:rsidRPr="0054363D">
        <w:rPr>
          <w:rFonts w:ascii="David" w:hAnsi="David" w:hint="cs"/>
          <w:rtl/>
        </w:rPr>
        <w:t xml:space="preserve">המבנה/ים יעמוד/ו בסטנדרטים הקיימים בתחום ובדרישות החוק. בכלל זה על המבנה/ים לעמוד בדרישות של </w:t>
      </w:r>
      <w:r w:rsidR="001A6017" w:rsidRPr="0054363D">
        <w:rPr>
          <w:rFonts w:ascii="David" w:hAnsi="David" w:hint="cs"/>
          <w:rtl/>
        </w:rPr>
        <w:t>רשות הכבאות,</w:t>
      </w:r>
      <w:r w:rsidRPr="0054363D">
        <w:rPr>
          <w:rFonts w:ascii="David" w:hAnsi="David" w:hint="cs"/>
          <w:rtl/>
        </w:rPr>
        <w:t xml:space="preserve"> </w:t>
      </w:r>
      <w:r w:rsidR="001A6017" w:rsidRPr="0054363D">
        <w:rPr>
          <w:rFonts w:ascii="David" w:hAnsi="David" w:hint="cs"/>
          <w:rtl/>
        </w:rPr>
        <w:t xml:space="preserve">דרישות </w:t>
      </w:r>
      <w:r w:rsidRPr="0054363D">
        <w:rPr>
          <w:rFonts w:ascii="David" w:hAnsi="David" w:hint="cs"/>
          <w:rtl/>
        </w:rPr>
        <w:t>תברואה וכל דרישה נוספת הקיימת היום או שתידר</w:t>
      </w:r>
      <w:r w:rsidRPr="0054363D">
        <w:rPr>
          <w:rFonts w:ascii="David" w:hAnsi="David" w:hint="eastAsia"/>
          <w:rtl/>
        </w:rPr>
        <w:t>ש</w:t>
      </w:r>
      <w:r w:rsidRPr="0054363D">
        <w:rPr>
          <w:rFonts w:ascii="David" w:hAnsi="David" w:hint="cs"/>
          <w:rtl/>
        </w:rPr>
        <w:t xml:space="preserve"> בעתיד.</w:t>
      </w:r>
    </w:p>
    <w:p w14:paraId="4C71CDF8" w14:textId="77777777" w:rsidR="00331757" w:rsidRPr="0054363D" w:rsidRDefault="00331757" w:rsidP="00331757">
      <w:pPr>
        <w:ind w:left="1304"/>
        <w:rPr>
          <w:rFonts w:ascii="David" w:hAnsi="David"/>
        </w:rPr>
      </w:pPr>
    </w:p>
    <w:p w14:paraId="34C7486D" w14:textId="26C277C1" w:rsidR="00331757" w:rsidRPr="0054363D" w:rsidRDefault="00235869" w:rsidP="00686E4A">
      <w:pPr>
        <w:numPr>
          <w:ilvl w:val="1"/>
          <w:numId w:val="51"/>
        </w:numPr>
        <w:ind w:left="1304" w:hanging="567"/>
        <w:rPr>
          <w:rFonts w:ascii="David" w:hAnsi="David"/>
          <w:u w:val="single"/>
        </w:rPr>
      </w:pPr>
      <w:r w:rsidRPr="0054363D">
        <w:rPr>
          <w:rFonts w:ascii="David" w:hAnsi="David" w:hint="cs"/>
          <w:u w:val="single"/>
          <w:rtl/>
        </w:rPr>
        <w:t xml:space="preserve">מאפייני המבנה/ים </w:t>
      </w:r>
      <w:r w:rsidRPr="0054363D">
        <w:rPr>
          <w:rFonts w:ascii="David" w:hAnsi="David"/>
          <w:u w:val="single"/>
          <w:rtl/>
        </w:rPr>
        <w:t>–</w:t>
      </w:r>
      <w:r w:rsidRPr="0054363D">
        <w:rPr>
          <w:rFonts w:ascii="David" w:hAnsi="David" w:hint="cs"/>
          <w:u w:val="single"/>
          <w:rtl/>
        </w:rPr>
        <w:t xml:space="preserve"> </w:t>
      </w:r>
      <w:r w:rsidR="00331757" w:rsidRPr="0054363D">
        <w:rPr>
          <w:rFonts w:ascii="David" w:hAnsi="David"/>
          <w:u w:val="single"/>
          <w:rtl/>
        </w:rPr>
        <w:fldChar w:fldCharType="begin"/>
      </w:r>
      <w:r w:rsidR="00331757" w:rsidRPr="0054363D">
        <w:rPr>
          <w:rFonts w:ascii="David" w:hAnsi="David"/>
          <w:u w:val="single"/>
          <w:rtl/>
        </w:rPr>
        <w:instrText xml:space="preserve"> </w:instrText>
      </w:r>
      <w:r w:rsidR="00331757" w:rsidRPr="0054363D">
        <w:rPr>
          <w:rFonts w:ascii="David" w:hAnsi="David" w:hint="cs"/>
          <w:u w:val="single"/>
        </w:rPr>
        <w:instrText>REF</w:instrText>
      </w:r>
      <w:r w:rsidR="00331757" w:rsidRPr="0054363D">
        <w:rPr>
          <w:rFonts w:ascii="David" w:hAnsi="David" w:hint="cs"/>
          <w:u w:val="single"/>
          <w:rtl/>
        </w:rPr>
        <w:instrText xml:space="preserve"> כינוי_מסגרת \</w:instrText>
      </w:r>
      <w:r w:rsidR="00331757" w:rsidRPr="0054363D">
        <w:rPr>
          <w:rFonts w:ascii="David" w:hAnsi="David" w:hint="cs"/>
          <w:u w:val="single"/>
        </w:rPr>
        <w:instrText>h</w:instrText>
      </w:r>
      <w:r w:rsidR="00331757" w:rsidRPr="0054363D">
        <w:rPr>
          <w:rFonts w:ascii="David" w:hAnsi="David"/>
          <w:u w:val="single"/>
          <w:rtl/>
        </w:rPr>
        <w:instrText xml:space="preserve">  \* </w:instrText>
      </w:r>
      <w:r w:rsidR="00331757" w:rsidRPr="0054363D">
        <w:rPr>
          <w:rFonts w:ascii="David" w:hAnsi="David"/>
          <w:u w:val="single"/>
        </w:rPr>
        <w:instrText>MERGEFORMAT</w:instrText>
      </w:r>
      <w:r w:rsidR="00331757" w:rsidRPr="0054363D">
        <w:rPr>
          <w:rFonts w:ascii="David" w:hAnsi="David"/>
          <w:u w:val="single"/>
          <w:rtl/>
        </w:rPr>
        <w:instrText xml:space="preserve"> </w:instrText>
      </w:r>
      <w:r w:rsidR="00331757" w:rsidRPr="0054363D">
        <w:rPr>
          <w:rFonts w:ascii="David" w:hAnsi="David"/>
          <w:u w:val="single"/>
          <w:rtl/>
        </w:rPr>
      </w:r>
      <w:r w:rsidR="00331757" w:rsidRPr="0054363D">
        <w:rPr>
          <w:rFonts w:ascii="David" w:hAnsi="David"/>
          <w:u w:val="single"/>
          <w:rtl/>
        </w:rPr>
        <w:fldChar w:fldCharType="separate"/>
      </w:r>
      <w:r w:rsidR="0085540D" w:rsidRPr="0085540D">
        <w:rPr>
          <w:rFonts w:ascii="David" w:hAnsi="David" w:hint="cs"/>
          <w:u w:val="single"/>
          <w:rtl/>
        </w:rPr>
        <w:t>מרכז</w:t>
      </w:r>
      <w:r w:rsidR="00331757" w:rsidRPr="0054363D">
        <w:rPr>
          <w:rFonts w:ascii="David" w:hAnsi="David"/>
          <w:u w:val="single"/>
          <w:rtl/>
        </w:rPr>
        <w:fldChar w:fldCharType="end"/>
      </w:r>
      <w:r w:rsidR="00331757" w:rsidRPr="0054363D">
        <w:rPr>
          <w:rFonts w:ascii="David" w:hAnsi="David" w:hint="cs"/>
          <w:u w:val="single"/>
          <w:rtl/>
        </w:rPr>
        <w:t xml:space="preserve"> השירות</w:t>
      </w:r>
    </w:p>
    <w:p w14:paraId="4E41F495" w14:textId="0185517D" w:rsidR="00A56BB6" w:rsidRPr="0054363D" w:rsidRDefault="00A56BB6" w:rsidP="00686E4A">
      <w:pPr>
        <w:numPr>
          <w:ilvl w:val="2"/>
          <w:numId w:val="51"/>
        </w:numPr>
        <w:ind w:left="2124" w:hanging="593"/>
        <w:rPr>
          <w:rFonts w:ascii="David" w:hAnsi="David"/>
        </w:rPr>
      </w:pPr>
      <w:r w:rsidRPr="0054363D">
        <w:rPr>
          <w:rFonts w:ascii="David" w:hAnsi="David" w:hint="cs"/>
          <w:rtl/>
        </w:rPr>
        <w:t xml:space="preserve">הספק יפעיל עמדות נציגי שירות </w:t>
      </w:r>
      <w:r w:rsidR="00B07F74" w:rsidRPr="0054363D">
        <w:rPr>
          <w:rFonts w:ascii="David" w:hAnsi="David" w:hint="cs"/>
          <w:rtl/>
        </w:rPr>
        <w:t>ייעודיו</w:t>
      </w:r>
      <w:r w:rsidR="00B07F74" w:rsidRPr="0054363D">
        <w:rPr>
          <w:rFonts w:ascii="David" w:hAnsi="David" w:hint="eastAsia"/>
          <w:rtl/>
        </w:rPr>
        <w:t>ת</w:t>
      </w:r>
      <w:r w:rsidRPr="0054363D">
        <w:rPr>
          <w:rFonts w:ascii="David" w:hAnsi="David" w:hint="cs"/>
          <w:rtl/>
        </w:rPr>
        <w:t xml:space="preserve"> עבור המשרד בלבד, יחד עם זאת </w:t>
      </w:r>
      <w:r w:rsidRPr="0054363D">
        <w:rPr>
          <w:rFonts w:ascii="David" w:hAnsi="David" w:hint="cs"/>
          <w:u w:val="single"/>
          <w:rtl/>
        </w:rPr>
        <w:t xml:space="preserve">לא נדרש </w:t>
      </w:r>
      <w:r w:rsidRPr="0054363D">
        <w:rPr>
          <w:rFonts w:ascii="David" w:hAnsi="David" w:hint="cs"/>
          <w:rtl/>
        </w:rPr>
        <w:t>כי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ימוקם יופעל במבנה עצמאי נפרד. במידה ובאתר ניתן שרות למספר ארגונים, על המציע ליצור מידור בין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לשאר הארגונים.</w:t>
      </w:r>
    </w:p>
    <w:p w14:paraId="0D7A7C5A" w14:textId="645FC4CB" w:rsidR="00331757" w:rsidRPr="0054363D" w:rsidRDefault="00331757" w:rsidP="00686E4A">
      <w:pPr>
        <w:numPr>
          <w:ilvl w:val="2"/>
          <w:numId w:val="51"/>
        </w:numPr>
        <w:ind w:left="2124" w:hanging="593"/>
        <w:rPr>
          <w:rFonts w:ascii="David" w:hAnsi="David"/>
        </w:rPr>
      </w:pPr>
      <w:bookmarkStart w:id="408" w:name="_Ref409705089"/>
      <w:r w:rsidRPr="0054363D">
        <w:rPr>
          <w:rFonts w:ascii="David" w:hAnsi="David" w:hint="cs"/>
          <w:rtl/>
        </w:rPr>
        <w:t>שטח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המיועד של המשרד באתר יאפשר הצבה של לפחות 25 עמדות עבודה ויכולת הרחבה בהתאם לדרישות המשרד </w:t>
      </w:r>
      <w:r w:rsidR="00A56BB6" w:rsidRPr="0054363D">
        <w:rPr>
          <w:rFonts w:ascii="David" w:hAnsi="David" w:hint="cs"/>
          <w:rtl/>
        </w:rPr>
        <w:t>ובכפוף</w:t>
      </w:r>
      <w:r w:rsidRPr="0054363D">
        <w:rPr>
          <w:rFonts w:ascii="David" w:hAnsi="David" w:hint="cs"/>
          <w:rtl/>
        </w:rPr>
        <w:t xml:space="preserve"> למתן הודעה מראש.</w:t>
      </w:r>
      <w:r w:rsidR="00A56BB6" w:rsidRPr="0054363D">
        <w:rPr>
          <w:rFonts w:ascii="David" w:hAnsi="David" w:hint="cs"/>
          <w:rtl/>
        </w:rPr>
        <w:t xml:space="preserve"> להלן פירוט הדרישות שיחולו לגבי עמדות העבודה:</w:t>
      </w:r>
      <w:bookmarkEnd w:id="408"/>
    </w:p>
    <w:p w14:paraId="349606C8" w14:textId="790B3D97" w:rsidR="00A56BB6" w:rsidRPr="0054363D" w:rsidRDefault="00A56BB6" w:rsidP="00686E4A">
      <w:pPr>
        <w:numPr>
          <w:ilvl w:val="3"/>
          <w:numId w:val="51"/>
        </w:numPr>
        <w:ind w:left="2975" w:hanging="502"/>
        <w:rPr>
          <w:rFonts w:ascii="David" w:hAnsi="David"/>
          <w:u w:val="single"/>
        </w:rPr>
      </w:pPr>
      <w:r w:rsidRPr="0054363D">
        <w:rPr>
          <w:rFonts w:ascii="David" w:hAnsi="David" w:hint="cs"/>
          <w:u w:val="single"/>
          <w:rtl/>
        </w:rPr>
        <w:t xml:space="preserve">עמדת </w:t>
      </w:r>
      <w:r w:rsidRPr="0054363D">
        <w:rPr>
          <w:rFonts w:ascii="David" w:hAnsi="David"/>
          <w:u w:val="single"/>
          <w:rtl/>
        </w:rPr>
        <w:fldChar w:fldCharType="begin"/>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כינוי_איש_צוות_5 \</w:instrText>
      </w:r>
      <w:r w:rsidRPr="0054363D">
        <w:rPr>
          <w:rFonts w:ascii="David" w:hAnsi="David" w:hint="cs"/>
          <w:u w:val="single"/>
        </w:rPr>
        <w:instrText>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85540D" w:rsidRPr="0054363D">
        <w:rPr>
          <w:rFonts w:ascii="David" w:hAnsi="David" w:hint="cs"/>
          <w:u w:val="single"/>
          <w:rtl/>
        </w:rPr>
        <w:t>אחראי המשמרת</w:t>
      </w:r>
      <w:r w:rsidRPr="0054363D">
        <w:rPr>
          <w:rFonts w:ascii="David" w:hAnsi="David"/>
          <w:u w:val="single"/>
          <w:rtl/>
        </w:rPr>
        <w:fldChar w:fldCharType="end"/>
      </w:r>
      <w:r w:rsidR="003A2EEE" w:rsidRPr="0054363D">
        <w:rPr>
          <w:rFonts w:ascii="David" w:hAnsi="David" w:hint="cs"/>
          <w:rtl/>
        </w:rPr>
        <w:t>:</w:t>
      </w:r>
    </w:p>
    <w:p w14:paraId="7A8EEFEF" w14:textId="77777777" w:rsidR="00A56BB6" w:rsidRPr="0054363D" w:rsidRDefault="00A56BB6" w:rsidP="00686E4A">
      <w:pPr>
        <w:numPr>
          <w:ilvl w:val="4"/>
          <w:numId w:val="51"/>
        </w:numPr>
        <w:ind w:left="4127" w:hanging="782"/>
        <w:rPr>
          <w:rFonts w:ascii="David" w:hAnsi="David"/>
        </w:rPr>
      </w:pPr>
      <w:r w:rsidRPr="0054363D">
        <w:rPr>
          <w:rFonts w:ascii="David" w:hAnsi="David" w:hint="cs"/>
          <w:rtl/>
        </w:rPr>
        <w:lastRenderedPageBreak/>
        <w:t xml:space="preserve">עמדת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כינוי_איש_צוות_5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אחראי המשמרת</w:t>
      </w:r>
      <w:r w:rsidRPr="0054363D">
        <w:rPr>
          <w:rFonts w:ascii="David" w:hAnsi="David"/>
          <w:rtl/>
        </w:rPr>
        <w:fldChar w:fldCharType="end"/>
      </w:r>
      <w:r w:rsidRPr="0054363D">
        <w:rPr>
          <w:rFonts w:ascii="David" w:hAnsi="David" w:hint="cs"/>
          <w:rtl/>
        </w:rPr>
        <w:t xml:space="preserve"> תהיה עמדת דלפק מוגבהת על במה, המאפשרת שדה ראייה מקסימלי כך שניתן יהיה לראות את כלל הנציגים, שליטה במרחב החדר ופיקוח על כניסת ויציאת הנציגים מהתחום הייעודי</w:t>
      </w:r>
      <w:r w:rsidRPr="0054363D">
        <w:rPr>
          <w:rFonts w:ascii="David" w:hAnsi="David" w:hint="cs"/>
          <w:b/>
          <w:bCs/>
          <w:rtl/>
        </w:rPr>
        <w:t>.</w:t>
      </w:r>
    </w:p>
    <w:p w14:paraId="58979663" w14:textId="3CDA7BCE" w:rsidR="00A56BB6" w:rsidRPr="0054363D" w:rsidRDefault="00A56BB6" w:rsidP="00272057">
      <w:pPr>
        <w:numPr>
          <w:ilvl w:val="4"/>
          <w:numId w:val="51"/>
        </w:numPr>
        <w:ind w:left="4127" w:hanging="782"/>
        <w:rPr>
          <w:rFonts w:ascii="David" w:hAnsi="David"/>
        </w:rPr>
      </w:pPr>
      <w:r w:rsidRPr="0054363D">
        <w:rPr>
          <w:rFonts w:ascii="David" w:hAnsi="David" w:hint="cs"/>
          <w:rtl/>
        </w:rPr>
        <w:t xml:space="preserve">נדרש כי עמדת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כינוי_איש_צוות_5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אחראי המשמרת</w:t>
      </w:r>
      <w:r w:rsidRPr="0054363D">
        <w:rPr>
          <w:rFonts w:ascii="David" w:hAnsi="David"/>
          <w:rtl/>
        </w:rPr>
        <w:fldChar w:fldCharType="end"/>
      </w:r>
      <w:r w:rsidRPr="0054363D">
        <w:rPr>
          <w:rFonts w:ascii="David" w:hAnsi="David" w:hint="cs"/>
          <w:rtl/>
        </w:rPr>
        <w:t xml:space="preserve"> תהיה נגישה לנציגי השירות.</w:t>
      </w:r>
    </w:p>
    <w:p w14:paraId="4A7149D4" w14:textId="77777777" w:rsidR="00A56BB6" w:rsidRPr="0054363D" w:rsidRDefault="00A56BB6" w:rsidP="00686E4A">
      <w:pPr>
        <w:numPr>
          <w:ilvl w:val="4"/>
          <w:numId w:val="51"/>
        </w:numPr>
        <w:ind w:left="4127" w:hanging="782"/>
        <w:rPr>
          <w:rFonts w:ascii="David" w:hAnsi="David"/>
        </w:rPr>
      </w:pPr>
      <w:r w:rsidRPr="0054363D">
        <w:rPr>
          <w:rFonts w:ascii="David" w:hAnsi="David" w:hint="cs"/>
          <w:rtl/>
        </w:rPr>
        <w:t>על עמדת העבודה להיות מרווחת ונוחה לעבודה הכוללת יחידת קצה.</w:t>
      </w:r>
    </w:p>
    <w:p w14:paraId="772A1923" w14:textId="306668FD" w:rsidR="00A56BB6" w:rsidRPr="0054363D" w:rsidRDefault="00A56BB6" w:rsidP="00686E4A">
      <w:pPr>
        <w:numPr>
          <w:ilvl w:val="3"/>
          <w:numId w:val="51"/>
        </w:numPr>
        <w:ind w:left="2975" w:hanging="502"/>
        <w:rPr>
          <w:rFonts w:ascii="David" w:hAnsi="David"/>
          <w:u w:val="single"/>
        </w:rPr>
      </w:pPr>
      <w:r w:rsidRPr="0054363D">
        <w:rPr>
          <w:rFonts w:ascii="David" w:hAnsi="David" w:hint="cs"/>
          <w:u w:val="single"/>
          <w:rtl/>
        </w:rPr>
        <w:t>עמדת נציגי שירות</w:t>
      </w:r>
      <w:r w:rsidR="00327907" w:rsidRPr="0054363D">
        <w:rPr>
          <w:rFonts w:ascii="David" w:hAnsi="David" w:hint="cs"/>
          <w:rtl/>
        </w:rPr>
        <w:t xml:space="preserve">: </w:t>
      </w:r>
      <w:r w:rsidRPr="0054363D">
        <w:rPr>
          <w:rFonts w:ascii="David" w:hAnsi="David" w:hint="cs"/>
          <w:rtl/>
        </w:rPr>
        <w:t>מרחב העמדה יכלול שולחן עבודה אישי, עם שטח אחסון אישי הניתן לנעילה. וכן את כל יחידת הקצה הנדרשת לפעילות + טלפון</w:t>
      </w:r>
      <w:r w:rsidR="003A2EEE" w:rsidRPr="0054363D">
        <w:rPr>
          <w:rFonts w:ascii="David" w:hAnsi="David" w:hint="cs"/>
          <w:rtl/>
        </w:rPr>
        <w:t xml:space="preserve"> </w:t>
      </w:r>
      <w:r w:rsidRPr="0054363D">
        <w:rPr>
          <w:rFonts w:ascii="David" w:hAnsi="David"/>
        </w:rPr>
        <w:t>IPT</w:t>
      </w:r>
      <w:r w:rsidR="003A2EEE" w:rsidRPr="0054363D">
        <w:rPr>
          <w:rFonts w:ascii="David" w:hAnsi="David" w:hint="cs"/>
          <w:rtl/>
        </w:rPr>
        <w:t>.</w:t>
      </w:r>
      <w:r w:rsidRPr="0054363D">
        <w:rPr>
          <w:rFonts w:ascii="David" w:hAnsi="David" w:hint="cs"/>
          <w:rtl/>
        </w:rPr>
        <w:t xml:space="preserve"> </w:t>
      </w:r>
    </w:p>
    <w:p w14:paraId="25134CBA" w14:textId="63D685FA" w:rsidR="00A56BB6" w:rsidRPr="0054363D" w:rsidRDefault="00A56BB6" w:rsidP="00686E4A">
      <w:pPr>
        <w:numPr>
          <w:ilvl w:val="3"/>
          <w:numId w:val="51"/>
        </w:numPr>
        <w:ind w:left="2975" w:hanging="502"/>
        <w:rPr>
          <w:rFonts w:ascii="David" w:hAnsi="David"/>
          <w:b/>
          <w:bCs/>
        </w:rPr>
      </w:pPr>
      <w:r w:rsidRPr="0054363D">
        <w:rPr>
          <w:rFonts w:ascii="David" w:hAnsi="David" w:hint="cs"/>
          <w:u w:val="single"/>
          <w:rtl/>
        </w:rPr>
        <w:t xml:space="preserve">עמדת </w:t>
      </w:r>
      <w:r w:rsidR="0047096B" w:rsidRPr="0054363D">
        <w:rPr>
          <w:rFonts w:ascii="David" w:hAnsi="David" w:hint="cs"/>
          <w:u w:val="single"/>
          <w:rtl/>
        </w:rPr>
        <w:t>מנהל המרכז</w:t>
      </w:r>
      <w:r w:rsidR="00327907" w:rsidRPr="0054363D">
        <w:rPr>
          <w:rFonts w:ascii="David" w:hAnsi="David" w:hint="cs"/>
          <w:rtl/>
        </w:rPr>
        <w:t xml:space="preserve">: העמדה תכלול </w:t>
      </w:r>
      <w:r w:rsidRPr="0054363D">
        <w:rPr>
          <w:rFonts w:ascii="David" w:hAnsi="David" w:hint="cs"/>
          <w:rtl/>
        </w:rPr>
        <w:t xml:space="preserve">יחידת קצה – כל המכשור, הטלפוניה (טלפון </w:t>
      </w:r>
      <w:r w:rsidRPr="0054363D">
        <w:rPr>
          <w:rFonts w:ascii="David" w:hAnsi="David"/>
        </w:rPr>
        <w:t>IPT</w:t>
      </w:r>
      <w:r w:rsidRPr="0054363D">
        <w:rPr>
          <w:rFonts w:ascii="David" w:hAnsi="David" w:hint="cs"/>
          <w:rtl/>
        </w:rPr>
        <w:t>) והמחשוב הנמצאים בשימוש על ידי עובדי המרכז. ציוד משרדי – שולחן עבודה אישי, כיסא עבודה וארון ספרים, ושטח נוח לעבודה.</w:t>
      </w:r>
    </w:p>
    <w:p w14:paraId="70733C88" w14:textId="60ECD744" w:rsidR="00A56BB6" w:rsidRPr="0054363D" w:rsidRDefault="00A56BB6" w:rsidP="00686E4A">
      <w:pPr>
        <w:numPr>
          <w:ilvl w:val="3"/>
          <w:numId w:val="51"/>
        </w:numPr>
        <w:ind w:left="2975" w:hanging="502"/>
        <w:rPr>
          <w:rFonts w:ascii="David" w:hAnsi="David"/>
          <w:b/>
          <w:bCs/>
        </w:rPr>
      </w:pPr>
      <w:r w:rsidRPr="0054363D">
        <w:rPr>
          <w:rFonts w:ascii="David" w:hAnsi="David" w:hint="cs"/>
          <w:u w:val="single"/>
          <w:rtl/>
        </w:rPr>
        <w:t>עמדת קו שני</w:t>
      </w:r>
      <w:r w:rsidR="00327907" w:rsidRPr="0054363D">
        <w:rPr>
          <w:rFonts w:ascii="David" w:hAnsi="David" w:hint="cs"/>
          <w:rtl/>
        </w:rPr>
        <w:t xml:space="preserve">: </w:t>
      </w:r>
      <w:r w:rsidRPr="0054363D">
        <w:rPr>
          <w:rFonts w:ascii="David" w:hAnsi="David" w:hint="cs"/>
          <w:rtl/>
        </w:rPr>
        <w:t>עמדה מופרדת מעמדת נציגי השירות ו</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כינוי_איש_צוות_5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אחראי המשמרת</w:t>
      </w:r>
      <w:r w:rsidRPr="0054363D">
        <w:rPr>
          <w:rFonts w:ascii="David" w:hAnsi="David"/>
          <w:rtl/>
        </w:rPr>
        <w:fldChar w:fldCharType="end"/>
      </w:r>
      <w:r w:rsidR="003A2EEE" w:rsidRPr="0054363D">
        <w:rPr>
          <w:rFonts w:ascii="David" w:hAnsi="David" w:hint="cs"/>
          <w:rtl/>
        </w:rPr>
        <w:t xml:space="preserve">, שתאפשר </w:t>
      </w:r>
      <w:r w:rsidRPr="0054363D">
        <w:rPr>
          <w:rFonts w:ascii="David" w:hAnsi="David" w:hint="cs"/>
          <w:rtl/>
        </w:rPr>
        <w:t>מתן סיוע באופן חופשי ודיסקרטי</w:t>
      </w:r>
      <w:r w:rsidR="003A2EEE" w:rsidRPr="0054363D">
        <w:rPr>
          <w:rFonts w:ascii="David" w:hAnsi="David" w:hint="cs"/>
          <w:rtl/>
        </w:rPr>
        <w:t>.</w:t>
      </w:r>
      <w:r w:rsidRPr="0054363D">
        <w:rPr>
          <w:rFonts w:ascii="David" w:hAnsi="David" w:hint="cs"/>
          <w:rtl/>
        </w:rPr>
        <w:t xml:space="preserve"> העמדה תכלול </w:t>
      </w:r>
      <w:r w:rsidR="003A2EEE" w:rsidRPr="0054363D">
        <w:rPr>
          <w:rFonts w:ascii="David" w:hAnsi="David" w:hint="cs"/>
          <w:rtl/>
        </w:rPr>
        <w:t xml:space="preserve">את כל יחידת הקצה הנדרשת לפעילות </w:t>
      </w:r>
      <w:r w:rsidRPr="0054363D">
        <w:rPr>
          <w:rFonts w:ascii="David" w:hAnsi="David" w:hint="cs"/>
          <w:rtl/>
        </w:rPr>
        <w:t>ו</w:t>
      </w:r>
      <w:r w:rsidR="003A2EEE" w:rsidRPr="0054363D">
        <w:rPr>
          <w:rFonts w:ascii="David" w:hAnsi="David" w:hint="cs"/>
          <w:rtl/>
        </w:rPr>
        <w:t xml:space="preserve">כן את </w:t>
      </w:r>
      <w:r w:rsidRPr="0054363D">
        <w:rPr>
          <w:rFonts w:ascii="David" w:hAnsi="David" w:hint="cs"/>
          <w:rtl/>
        </w:rPr>
        <w:t>כל הנדרש לעמדת נציג שירות.</w:t>
      </w:r>
    </w:p>
    <w:p w14:paraId="47F503ED" w14:textId="77777777" w:rsidR="00A56BB6" w:rsidRPr="0054363D" w:rsidRDefault="00A56BB6" w:rsidP="00686E4A">
      <w:pPr>
        <w:numPr>
          <w:ilvl w:val="2"/>
          <w:numId w:val="51"/>
        </w:numPr>
        <w:ind w:left="2124" w:hanging="593"/>
        <w:rPr>
          <w:rFonts w:ascii="David" w:hAnsi="David"/>
        </w:rPr>
      </w:pPr>
      <w:r w:rsidRPr="0054363D">
        <w:rPr>
          <w:rFonts w:ascii="David" w:hAnsi="David" w:hint="cs"/>
          <w:rtl/>
        </w:rPr>
        <w:t>דרישות כלליות נוספות:</w:t>
      </w:r>
    </w:p>
    <w:p w14:paraId="0FE619C1" w14:textId="46DC873E" w:rsidR="00A56BB6" w:rsidRPr="0054363D" w:rsidRDefault="00A56BB6" w:rsidP="00686E4A">
      <w:pPr>
        <w:numPr>
          <w:ilvl w:val="3"/>
          <w:numId w:val="51"/>
        </w:numPr>
        <w:ind w:left="2975" w:hanging="502"/>
        <w:rPr>
          <w:rFonts w:ascii="David" w:hAnsi="David"/>
          <w:b/>
          <w:bCs/>
        </w:rPr>
      </w:pPr>
      <w:r w:rsidRPr="0054363D">
        <w:rPr>
          <w:rFonts w:ascii="David" w:hAnsi="David" w:hint="cs"/>
          <w:rtl/>
        </w:rPr>
        <w:t>מיקום העמדות וגודלן, יאפשר מעבר נוח בין העמדות, ללא הפרעה לנציגים העובדים בהן.</w:t>
      </w:r>
    </w:p>
    <w:p w14:paraId="0976CDC5" w14:textId="153D2B9E" w:rsidR="00A56BB6" w:rsidRPr="0054363D" w:rsidRDefault="00A56BB6" w:rsidP="00686E4A">
      <w:pPr>
        <w:numPr>
          <w:ilvl w:val="3"/>
          <w:numId w:val="51"/>
        </w:numPr>
        <w:ind w:left="2975" w:hanging="502"/>
        <w:rPr>
          <w:rFonts w:ascii="David" w:hAnsi="David"/>
        </w:rPr>
      </w:pPr>
      <w:r w:rsidRPr="0054363D">
        <w:rPr>
          <w:rFonts w:ascii="David" w:hAnsi="David" w:hint="cs"/>
          <w:rtl/>
        </w:rPr>
        <w:t>כל העמדות יהיו מופרדות מבחינה אקוסטית (לרבות הפרדה באמצעות מחיצות), כך שיתאפשר מתן שירות ללא הפרעה וללא רעשי רקע במהלך קבלת הפניות.</w:t>
      </w:r>
    </w:p>
    <w:p w14:paraId="74741B99" w14:textId="66BF1AEC" w:rsidR="00331757" w:rsidRPr="0054363D" w:rsidRDefault="00331757" w:rsidP="00686E4A">
      <w:pPr>
        <w:numPr>
          <w:ilvl w:val="3"/>
          <w:numId w:val="51"/>
        </w:numPr>
        <w:ind w:left="2975" w:hanging="502"/>
        <w:rPr>
          <w:rFonts w:ascii="David" w:hAnsi="David"/>
        </w:rPr>
      </w:pPr>
      <w:r w:rsidRPr="0054363D">
        <w:rPr>
          <w:rFonts w:ascii="David" w:hAnsi="David" w:hint="cs"/>
          <w:rtl/>
        </w:rPr>
        <w:t>על הספק להתקין תאורה מתאימה בכל רחבי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כמו כן, יתקין הספק תאורת</w:t>
      </w:r>
      <w:r w:rsidR="008A3368" w:rsidRPr="0054363D">
        <w:rPr>
          <w:rFonts w:ascii="David" w:hAnsi="David" w:hint="cs"/>
          <w:rtl/>
        </w:rPr>
        <w:t xml:space="preserve"> – </w:t>
      </w:r>
      <w:r w:rsidRPr="0054363D">
        <w:rPr>
          <w:rFonts w:ascii="David" w:hAnsi="David" w:hint="cs"/>
          <w:rtl/>
        </w:rPr>
        <w:t>חירום בכל אתרי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2A0E987B" w14:textId="4C78B75C" w:rsidR="00331757" w:rsidRPr="0054363D" w:rsidRDefault="00331757" w:rsidP="00686E4A">
      <w:pPr>
        <w:numPr>
          <w:ilvl w:val="3"/>
          <w:numId w:val="51"/>
        </w:numPr>
        <w:ind w:left="2975" w:hanging="502"/>
        <w:rPr>
          <w:rFonts w:ascii="David" w:hAnsi="David"/>
        </w:rPr>
      </w:pPr>
      <w:r w:rsidRPr="0054363D">
        <w:rPr>
          <w:rFonts w:ascii="David" w:hAnsi="David" w:hint="cs"/>
          <w:rtl/>
        </w:rPr>
        <w:t>באתר תהיה הפרדה פיסית בין שטח עבודת נציגי השירות לבין שטח טכני בו ירוכז ציוד התקשורת והמחשוב העיקרי: שרתים, ציוד תקשורת, ציוד מיתוג ותמסורת, כבילה, ציוד כוח וכדומה. גישה לחדר ציוד תתאפשר אך ורק באישור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מנהל המרכז</w:t>
      </w:r>
      <w:r w:rsidRPr="0054363D">
        <w:rPr>
          <w:rFonts w:ascii="David" w:hAnsi="David"/>
          <w:rtl/>
        </w:rPr>
        <w:fldChar w:fldCharType="end"/>
      </w:r>
      <w:r w:rsidRPr="0054363D">
        <w:rPr>
          <w:rFonts w:ascii="David" w:hAnsi="David" w:hint="cs"/>
          <w:rtl/>
        </w:rPr>
        <w:t>.</w:t>
      </w:r>
    </w:p>
    <w:p w14:paraId="06E31791" w14:textId="3AAE5A10" w:rsidR="00331757" w:rsidRPr="0054363D" w:rsidRDefault="00331757" w:rsidP="00686E4A">
      <w:pPr>
        <w:numPr>
          <w:ilvl w:val="3"/>
          <w:numId w:val="51"/>
        </w:numPr>
        <w:ind w:left="2975" w:hanging="502"/>
        <w:rPr>
          <w:rFonts w:ascii="David" w:hAnsi="David"/>
        </w:rPr>
      </w:pPr>
      <w:r w:rsidRPr="0054363D">
        <w:rPr>
          <w:rFonts w:ascii="David" w:hAnsi="David" w:hint="cs"/>
          <w:rtl/>
        </w:rPr>
        <w:t>חדרי הציוד (תקשורת ומחשוב) יהיו מוגנים מכניסת אבק, לכלוך ומזיקים ומאובטחים מפני כניסת גורמים לא מורשים לחדר.</w:t>
      </w:r>
    </w:p>
    <w:p w14:paraId="4DC1E284" w14:textId="00300EF8" w:rsidR="00331757" w:rsidRPr="0054363D" w:rsidRDefault="00331757" w:rsidP="00686E4A">
      <w:pPr>
        <w:numPr>
          <w:ilvl w:val="3"/>
          <w:numId w:val="51"/>
        </w:numPr>
        <w:ind w:left="2975" w:hanging="502"/>
        <w:rPr>
          <w:rFonts w:ascii="David" w:hAnsi="David"/>
        </w:rPr>
      </w:pPr>
      <w:r w:rsidRPr="0054363D">
        <w:rPr>
          <w:rFonts w:ascii="David" w:hAnsi="David" w:hint="cs"/>
          <w:rtl/>
        </w:rPr>
        <w:t xml:space="preserve">חדרי הציוד ועמדות </w:t>
      </w:r>
      <w:r w:rsidR="0047096B" w:rsidRPr="0054363D">
        <w:rPr>
          <w:rFonts w:ascii="David" w:hAnsi="David" w:hint="cs"/>
          <w:rtl/>
        </w:rPr>
        <w:t>נציגי השירות</w:t>
      </w:r>
      <w:r w:rsidRPr="0054363D">
        <w:rPr>
          <w:rFonts w:ascii="David" w:hAnsi="David" w:hint="cs"/>
          <w:rtl/>
        </w:rPr>
        <w:t xml:space="preserve"> יהיו ממוזגים ותשמר בהם טמפרטורה לעבודה סדירה.</w:t>
      </w:r>
    </w:p>
    <w:p w14:paraId="195AD881" w14:textId="15CFE56B" w:rsidR="00331757" w:rsidRPr="0054363D" w:rsidRDefault="00235869" w:rsidP="00686E4A">
      <w:pPr>
        <w:numPr>
          <w:ilvl w:val="3"/>
          <w:numId w:val="51"/>
        </w:numPr>
        <w:ind w:left="2975" w:hanging="502"/>
        <w:rPr>
          <w:rFonts w:ascii="David" w:hAnsi="David"/>
        </w:rPr>
      </w:pPr>
      <w:r w:rsidRPr="0054363D">
        <w:rPr>
          <w:rFonts w:ascii="David" w:hAnsi="David" w:hint="cs"/>
          <w:rtl/>
        </w:rPr>
        <w:t xml:space="preserve">לא </w:t>
      </w:r>
      <w:r w:rsidR="00A56BB6" w:rsidRPr="0054363D">
        <w:rPr>
          <w:rFonts w:ascii="David" w:hAnsi="David" w:hint="cs"/>
          <w:rtl/>
        </w:rPr>
        <w:t xml:space="preserve">תתאפשר הפעלה של </w:t>
      </w:r>
      <w:r w:rsidR="00331757" w:rsidRPr="0054363D">
        <w:rPr>
          <w:rFonts w:ascii="David" w:hAnsi="David" w:hint="cs"/>
          <w:rtl/>
        </w:rPr>
        <w:t xml:space="preserve">ציוד בחדרי הציוד במצבי שבר של מערכת מיזוג האוויר </w:t>
      </w:r>
      <w:r w:rsidRPr="0054363D">
        <w:rPr>
          <w:rFonts w:ascii="David" w:hAnsi="David" w:hint="cs"/>
          <w:rtl/>
        </w:rPr>
        <w:t xml:space="preserve">מעל </w:t>
      </w:r>
      <w:r w:rsidR="00331757" w:rsidRPr="0054363D">
        <w:rPr>
          <w:rFonts w:ascii="David" w:hAnsi="David" w:hint="cs"/>
          <w:rtl/>
        </w:rPr>
        <w:t>3 ימים רצופים.</w:t>
      </w:r>
    </w:p>
    <w:p w14:paraId="74AFC503" w14:textId="77777777" w:rsidR="00235869" w:rsidRPr="0054363D" w:rsidRDefault="00235869" w:rsidP="00235869">
      <w:pPr>
        <w:ind w:left="2975"/>
        <w:rPr>
          <w:rFonts w:ascii="David" w:hAnsi="David"/>
        </w:rPr>
      </w:pPr>
    </w:p>
    <w:p w14:paraId="2B18C8B2" w14:textId="77777777" w:rsidR="00FF2547" w:rsidRPr="0054363D" w:rsidRDefault="00FF2547" w:rsidP="00686E4A">
      <w:pPr>
        <w:numPr>
          <w:ilvl w:val="1"/>
          <w:numId w:val="51"/>
        </w:numPr>
        <w:ind w:left="1304" w:hanging="567"/>
        <w:rPr>
          <w:rFonts w:ascii="David" w:hAnsi="David"/>
          <w:u w:val="single"/>
        </w:rPr>
      </w:pPr>
      <w:bookmarkStart w:id="409" w:name="דרישות_בטיחות"/>
      <w:r w:rsidRPr="0054363D">
        <w:rPr>
          <w:rFonts w:ascii="David" w:hAnsi="David" w:hint="cs"/>
          <w:u w:val="single"/>
          <w:rtl/>
        </w:rPr>
        <w:t>דרישות בטיחות</w:t>
      </w:r>
      <w:bookmarkEnd w:id="409"/>
    </w:p>
    <w:p w14:paraId="70D826A2" w14:textId="46465C44" w:rsidR="00FF2547" w:rsidRPr="0054363D" w:rsidRDefault="00235869" w:rsidP="00DB17A9">
      <w:pPr>
        <w:ind w:left="1304"/>
        <w:rPr>
          <w:rFonts w:ascii="David" w:hAnsi="David"/>
          <w:rtl/>
        </w:rPr>
      </w:pPr>
      <w:r w:rsidRPr="0054363D">
        <w:rPr>
          <w:rFonts w:ascii="David" w:hAnsi="David" w:hint="cs"/>
          <w:rtl/>
        </w:rPr>
        <w:t>הספק יידרש להציג</w:t>
      </w:r>
      <w:r w:rsidR="00FF2547" w:rsidRPr="0054363D">
        <w:rPr>
          <w:rFonts w:ascii="David" w:hAnsi="David" w:hint="cs"/>
          <w:rtl/>
        </w:rPr>
        <w:t xml:space="preserve">, ביחס לכל מבנה </w:t>
      </w:r>
      <w:r w:rsidRPr="0054363D">
        <w:rPr>
          <w:rFonts w:ascii="David" w:hAnsi="David" w:hint="cs"/>
          <w:rtl/>
        </w:rPr>
        <w:t>שבכוונתו להעמיד לטובת אספקת השירותים</w:t>
      </w:r>
      <w:r w:rsidR="00FF2547" w:rsidRPr="0054363D">
        <w:rPr>
          <w:rFonts w:ascii="David" w:hAnsi="David" w:hint="cs"/>
          <w:rtl/>
        </w:rPr>
        <w:t xml:space="preserve">, את </w:t>
      </w:r>
      <w:r w:rsidR="00FF2547" w:rsidRPr="0054363D">
        <w:rPr>
          <w:rFonts w:ascii="David" w:hAnsi="David"/>
          <w:rtl/>
        </w:rPr>
        <w:fldChar w:fldCharType="begin"/>
      </w:r>
      <w:r w:rsidR="00FF2547" w:rsidRPr="0054363D">
        <w:rPr>
          <w:rFonts w:ascii="David" w:hAnsi="David"/>
          <w:rtl/>
        </w:rPr>
        <w:instrText xml:space="preserve"> </w:instrText>
      </w:r>
      <w:r w:rsidR="00FF2547" w:rsidRPr="0054363D">
        <w:rPr>
          <w:rFonts w:ascii="David" w:hAnsi="David" w:hint="cs"/>
        </w:rPr>
        <w:instrText>REF</w:instrText>
      </w:r>
      <w:r w:rsidR="00FF2547" w:rsidRPr="0054363D">
        <w:rPr>
          <w:rFonts w:ascii="David" w:hAnsi="David" w:hint="cs"/>
          <w:rtl/>
        </w:rPr>
        <w:instrText xml:space="preserve"> נספח_בדיקת_מבנים \</w:instrText>
      </w:r>
      <w:r w:rsidR="00FF2547" w:rsidRPr="0054363D">
        <w:rPr>
          <w:rFonts w:ascii="David" w:hAnsi="David" w:hint="cs"/>
        </w:rPr>
        <w:instrText>h</w:instrText>
      </w:r>
      <w:r w:rsidR="00FF2547" w:rsidRPr="0054363D">
        <w:rPr>
          <w:rFonts w:ascii="David" w:hAnsi="David"/>
          <w:rtl/>
        </w:rPr>
        <w:instrText xml:space="preserve">  \* </w:instrText>
      </w:r>
      <w:r w:rsidR="00FF2547" w:rsidRPr="0054363D">
        <w:rPr>
          <w:rFonts w:ascii="David" w:hAnsi="David"/>
        </w:rPr>
        <w:instrText>MERGEFORMAT</w:instrText>
      </w:r>
      <w:r w:rsidR="00FF2547" w:rsidRPr="0054363D">
        <w:rPr>
          <w:rFonts w:ascii="David" w:hAnsi="David"/>
          <w:rtl/>
        </w:rPr>
        <w:instrText xml:space="preserve"> </w:instrText>
      </w:r>
      <w:r w:rsidR="00FF2547" w:rsidRPr="0054363D">
        <w:rPr>
          <w:rFonts w:ascii="David" w:hAnsi="David"/>
          <w:rtl/>
        </w:rPr>
      </w:r>
      <w:r w:rsidR="00FF2547"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18 </w:t>
      </w:r>
      <w:r w:rsidR="00FF2547" w:rsidRPr="0054363D">
        <w:rPr>
          <w:rFonts w:ascii="David" w:hAnsi="David"/>
          <w:rtl/>
        </w:rPr>
        <w:fldChar w:fldCharType="end"/>
      </w:r>
      <w:r w:rsidR="00FF2547" w:rsidRPr="0054363D">
        <w:rPr>
          <w:rFonts w:ascii="David" w:hAnsi="David" w:hint="cs"/>
          <w:rtl/>
        </w:rPr>
        <w:t xml:space="preserve">, החתום על ידי מורשה חתימה מטעם </w:t>
      </w:r>
      <w:r w:rsidR="00DB17A9" w:rsidRPr="0054363D">
        <w:rPr>
          <w:rFonts w:ascii="David" w:hAnsi="David" w:hint="cs"/>
          <w:rtl/>
        </w:rPr>
        <w:t>הספק</w:t>
      </w:r>
      <w:r w:rsidR="00FF2547" w:rsidRPr="0054363D">
        <w:rPr>
          <w:rFonts w:ascii="David" w:hAnsi="David" w:hint="cs"/>
          <w:rtl/>
        </w:rPr>
        <w:t xml:space="preserve"> וכן חתום על ידי אחד מאלה:</w:t>
      </w:r>
    </w:p>
    <w:p w14:paraId="2F4F0A1E" w14:textId="77777777" w:rsidR="00FF2547" w:rsidRPr="0054363D" w:rsidRDefault="00FF2547" w:rsidP="00686E4A">
      <w:pPr>
        <w:numPr>
          <w:ilvl w:val="2"/>
          <w:numId w:val="51"/>
        </w:numPr>
        <w:ind w:left="2124" w:hanging="593"/>
        <w:rPr>
          <w:rFonts w:ascii="David" w:hAnsi="David"/>
          <w:rtl/>
        </w:rPr>
      </w:pPr>
      <w:r w:rsidRPr="0054363D">
        <w:rPr>
          <w:rFonts w:ascii="David" w:hAnsi="David" w:hint="cs"/>
          <w:rtl/>
        </w:rPr>
        <w:t>מהנדס בטיחות הרשום בפנקס המהנדסים והאדריכלים במדור בטיחות אש ומניעתה או במדור בטיחות כללית;</w:t>
      </w:r>
    </w:p>
    <w:p w14:paraId="0643DEB8" w14:textId="77777777" w:rsidR="00FF2547" w:rsidRPr="0054363D" w:rsidRDefault="00FF2547" w:rsidP="00686E4A">
      <w:pPr>
        <w:numPr>
          <w:ilvl w:val="2"/>
          <w:numId w:val="51"/>
        </w:numPr>
        <w:ind w:left="2124" w:hanging="593"/>
        <w:rPr>
          <w:rFonts w:ascii="David" w:hAnsi="David"/>
        </w:rPr>
      </w:pPr>
      <w:r w:rsidRPr="0054363D">
        <w:rPr>
          <w:rFonts w:ascii="David" w:hAnsi="David" w:hint="cs"/>
          <w:rtl/>
        </w:rPr>
        <w:t>ממונה בטיחות בעבודה המוסמך ע"י משרד הכלכלה עם וותק של 5 שנים לפחות מיום קבלת ההסמכה וביצע לפחות 50 בדיקות בטיחות;</w:t>
      </w:r>
    </w:p>
    <w:p w14:paraId="74C3E6B2" w14:textId="77777777" w:rsidR="00FF2547" w:rsidRPr="0054363D" w:rsidRDefault="00FF2547" w:rsidP="00686E4A">
      <w:pPr>
        <w:numPr>
          <w:ilvl w:val="2"/>
          <w:numId w:val="51"/>
        </w:numPr>
        <w:ind w:left="2124" w:hanging="593"/>
        <w:rPr>
          <w:rFonts w:ascii="David" w:hAnsi="David"/>
          <w:rtl/>
        </w:rPr>
      </w:pPr>
      <w:r w:rsidRPr="0054363D">
        <w:rPr>
          <w:rFonts w:ascii="David" w:hAnsi="David" w:hint="cs"/>
          <w:rtl/>
        </w:rPr>
        <w:t xml:space="preserve">עורך מבדקי בטיחות של מוסדות חינוך עם וותק של 5 שנים לפחות מיום קבלת הסמכה וביצע לפחות 50 בדיקות בטיחות. </w:t>
      </w:r>
    </w:p>
    <w:p w14:paraId="1A76412A" w14:textId="43F25901" w:rsidR="00FF2547" w:rsidRPr="0054363D" w:rsidRDefault="00FF2547" w:rsidP="00DB17A9">
      <w:pPr>
        <w:ind w:left="1304"/>
        <w:rPr>
          <w:rFonts w:ascii="David" w:hAnsi="David"/>
          <w:rtl/>
        </w:rPr>
      </w:pPr>
      <w:r w:rsidRPr="0054363D">
        <w:rPr>
          <w:rFonts w:ascii="David" w:hAnsi="David" w:hint="cs"/>
          <w:rtl/>
        </w:rPr>
        <w:t>מובהר בזה כי הממצאים אשר יפורטו ב</w:t>
      </w:r>
      <w:r w:rsidR="00F041A4" w:rsidRPr="0054363D">
        <w:rPr>
          <w:rFonts w:ascii="David" w:hAnsi="David" w:hint="cs"/>
          <w:rtl/>
        </w:rPr>
        <w:t>דוח</w:t>
      </w:r>
      <w:r w:rsidRPr="0054363D">
        <w:rPr>
          <w:rFonts w:ascii="David" w:hAnsi="David" w:hint="cs"/>
          <w:rtl/>
        </w:rPr>
        <w:t xml:space="preserve"> יהוו, בין היתר, בסיס לבדיקת התאמתם של כל אחד מהמבנה/ים.</w:t>
      </w:r>
    </w:p>
    <w:p w14:paraId="45AE9D88" w14:textId="77777777" w:rsidR="00FF2547" w:rsidRPr="0054363D" w:rsidRDefault="00FF2547" w:rsidP="00FF2547">
      <w:pPr>
        <w:rPr>
          <w:rFonts w:ascii="David" w:hAnsi="David"/>
          <w:rtl/>
        </w:rPr>
      </w:pPr>
    </w:p>
    <w:p w14:paraId="56DE49DD" w14:textId="77777777" w:rsidR="00FF2547" w:rsidRPr="0054363D" w:rsidRDefault="00FF2547" w:rsidP="00686E4A">
      <w:pPr>
        <w:numPr>
          <w:ilvl w:val="1"/>
          <w:numId w:val="51"/>
        </w:numPr>
        <w:ind w:left="1304" w:hanging="567"/>
        <w:rPr>
          <w:rFonts w:ascii="David" w:hAnsi="David"/>
          <w:u w:val="single"/>
        </w:rPr>
      </w:pPr>
      <w:bookmarkStart w:id="410" w:name="מיגון_מבנים"/>
      <w:r w:rsidRPr="0054363D">
        <w:rPr>
          <w:rFonts w:ascii="David" w:hAnsi="David" w:hint="cs"/>
          <w:u w:val="single"/>
          <w:rtl/>
        </w:rPr>
        <w:t>מיגון מבנים לזמן חירום</w:t>
      </w:r>
      <w:bookmarkEnd w:id="410"/>
    </w:p>
    <w:p w14:paraId="28C48CDC" w14:textId="26F4E51B" w:rsidR="00FF2547" w:rsidRPr="0054363D" w:rsidRDefault="00235869" w:rsidP="00DB17A9">
      <w:pPr>
        <w:ind w:left="1304"/>
        <w:rPr>
          <w:rFonts w:ascii="David" w:hAnsi="David"/>
          <w:rtl/>
        </w:rPr>
      </w:pPr>
      <w:r w:rsidRPr="0054363D">
        <w:rPr>
          <w:rFonts w:ascii="David" w:hAnsi="David" w:hint="cs"/>
          <w:rtl/>
        </w:rPr>
        <w:t>הספק יידרש להציג</w:t>
      </w:r>
      <w:r w:rsidR="00FF2547" w:rsidRPr="0054363D">
        <w:rPr>
          <w:rFonts w:ascii="David" w:hAnsi="David" w:hint="cs"/>
          <w:rtl/>
        </w:rPr>
        <w:t xml:space="preserve">, </w:t>
      </w:r>
      <w:r w:rsidRPr="0054363D">
        <w:rPr>
          <w:rFonts w:ascii="David" w:hAnsi="David" w:hint="cs"/>
          <w:rtl/>
        </w:rPr>
        <w:t>ביחס לכל מבנה שבכוונתו להעמיד לטובת אספקת השירותים</w:t>
      </w:r>
      <w:r w:rsidR="00FF2547" w:rsidRPr="0054363D">
        <w:rPr>
          <w:rFonts w:ascii="David" w:hAnsi="David" w:hint="cs"/>
          <w:rtl/>
        </w:rPr>
        <w:t xml:space="preserve">, את </w:t>
      </w:r>
      <w:r w:rsidR="00FF2547" w:rsidRPr="0054363D">
        <w:rPr>
          <w:rFonts w:ascii="David" w:hAnsi="David"/>
          <w:rtl/>
        </w:rPr>
        <w:fldChar w:fldCharType="begin"/>
      </w:r>
      <w:r w:rsidR="00FF2547" w:rsidRPr="0054363D">
        <w:rPr>
          <w:rFonts w:ascii="David" w:hAnsi="David"/>
          <w:rtl/>
        </w:rPr>
        <w:instrText xml:space="preserve"> </w:instrText>
      </w:r>
      <w:r w:rsidR="00FF2547" w:rsidRPr="0054363D">
        <w:rPr>
          <w:rFonts w:ascii="David" w:hAnsi="David" w:hint="cs"/>
        </w:rPr>
        <w:instrText>REF</w:instrText>
      </w:r>
      <w:r w:rsidR="00FF2547" w:rsidRPr="0054363D">
        <w:rPr>
          <w:rFonts w:ascii="David" w:hAnsi="David" w:hint="cs"/>
          <w:rtl/>
        </w:rPr>
        <w:instrText xml:space="preserve"> נספח_מיגון_מבנים \</w:instrText>
      </w:r>
      <w:r w:rsidR="00FF2547" w:rsidRPr="0054363D">
        <w:rPr>
          <w:rFonts w:ascii="David" w:hAnsi="David" w:hint="cs"/>
        </w:rPr>
        <w:instrText>h</w:instrText>
      </w:r>
      <w:r w:rsidR="00FF2547" w:rsidRPr="0054363D">
        <w:rPr>
          <w:rFonts w:ascii="David" w:hAnsi="David"/>
          <w:rtl/>
        </w:rPr>
        <w:instrText xml:space="preserve">  \* </w:instrText>
      </w:r>
      <w:r w:rsidR="00FF2547" w:rsidRPr="0054363D">
        <w:rPr>
          <w:rFonts w:ascii="David" w:hAnsi="David"/>
        </w:rPr>
        <w:instrText>MERGEFORMAT</w:instrText>
      </w:r>
      <w:r w:rsidR="00FF2547" w:rsidRPr="0054363D">
        <w:rPr>
          <w:rFonts w:ascii="David" w:hAnsi="David"/>
          <w:rtl/>
        </w:rPr>
        <w:instrText xml:space="preserve"> </w:instrText>
      </w:r>
      <w:r w:rsidR="00FF2547" w:rsidRPr="0054363D">
        <w:rPr>
          <w:rFonts w:ascii="David" w:hAnsi="David"/>
          <w:rtl/>
        </w:rPr>
      </w:r>
      <w:r w:rsidR="00FF2547"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19 </w:t>
      </w:r>
      <w:r w:rsidR="00FF2547" w:rsidRPr="0054363D">
        <w:rPr>
          <w:rFonts w:ascii="David" w:hAnsi="David"/>
          <w:rtl/>
        </w:rPr>
        <w:fldChar w:fldCharType="end"/>
      </w:r>
      <w:r w:rsidR="00DB17A9" w:rsidRPr="0054363D">
        <w:rPr>
          <w:rFonts w:ascii="David" w:hAnsi="David" w:hint="cs"/>
          <w:rtl/>
        </w:rPr>
        <w:t>, החתום על ידי מורשה חתימה מטעמו</w:t>
      </w:r>
      <w:r w:rsidR="00FF2547" w:rsidRPr="0054363D">
        <w:rPr>
          <w:rFonts w:ascii="David" w:hAnsi="David" w:hint="cs"/>
          <w:rtl/>
        </w:rPr>
        <w:t>.</w:t>
      </w:r>
    </w:p>
    <w:p w14:paraId="175CAB24" w14:textId="77777777" w:rsidR="00FF2547" w:rsidRPr="0054363D" w:rsidRDefault="00FF2547" w:rsidP="00FF2547">
      <w:pPr>
        <w:rPr>
          <w:rFonts w:ascii="David" w:hAnsi="David"/>
          <w:rtl/>
        </w:rPr>
      </w:pPr>
    </w:p>
    <w:p w14:paraId="591E4809" w14:textId="77777777" w:rsidR="00FF2547" w:rsidRPr="0054363D" w:rsidRDefault="00FF2547" w:rsidP="00686E4A">
      <w:pPr>
        <w:numPr>
          <w:ilvl w:val="1"/>
          <w:numId w:val="51"/>
        </w:numPr>
        <w:ind w:left="1304" w:hanging="567"/>
        <w:rPr>
          <w:rFonts w:ascii="David" w:hAnsi="David"/>
          <w:u w:val="single"/>
        </w:rPr>
      </w:pPr>
      <w:r w:rsidRPr="0054363D">
        <w:rPr>
          <w:rFonts w:ascii="David" w:hAnsi="David" w:hint="cs"/>
          <w:u w:val="single"/>
          <w:rtl/>
        </w:rPr>
        <w:t>מסמך המצביע על זכויות המציע במבנה/ים המוצע/ים</w:t>
      </w:r>
    </w:p>
    <w:p w14:paraId="79BE77CE" w14:textId="0C3B5992" w:rsidR="00FF2547" w:rsidRPr="0054363D" w:rsidRDefault="00FF2547" w:rsidP="00DB17A9">
      <w:pPr>
        <w:pStyle w:val="HNormal"/>
        <w:tabs>
          <w:tab w:val="left" w:pos="1983"/>
        </w:tabs>
        <w:spacing w:after="0" w:line="360" w:lineRule="auto"/>
        <w:ind w:left="1304"/>
        <w:rPr>
          <w:rFonts w:ascii="David" w:hAnsi="David" w:cs="David"/>
          <w:color w:val="000000"/>
        </w:rPr>
      </w:pPr>
      <w:r w:rsidRPr="0054363D">
        <w:rPr>
          <w:rFonts w:ascii="David" w:hAnsi="David" w:cs="David" w:hint="cs"/>
          <w:color w:val="000000"/>
          <w:rtl/>
        </w:rPr>
        <w:t xml:space="preserve">על המציע </w:t>
      </w:r>
      <w:r w:rsidR="00DB17A9" w:rsidRPr="0054363D">
        <w:rPr>
          <w:rFonts w:ascii="David" w:hAnsi="David" w:cs="David" w:hint="cs"/>
          <w:color w:val="000000"/>
          <w:rtl/>
        </w:rPr>
        <w:t>להציג בפני המשרד</w:t>
      </w:r>
      <w:r w:rsidRPr="0054363D">
        <w:rPr>
          <w:rFonts w:ascii="David" w:hAnsi="David" w:cs="David" w:hint="cs"/>
          <w:color w:val="000000"/>
          <w:rtl/>
        </w:rPr>
        <w:t xml:space="preserve"> מסמכים המעידים על זכויותיו בכל אחד מהמבנים </w:t>
      </w:r>
      <w:r w:rsidR="00DB17A9" w:rsidRPr="0054363D">
        <w:rPr>
          <w:rFonts w:ascii="David" w:hAnsi="David" w:cs="David" w:hint="cs"/>
          <w:color w:val="000000"/>
          <w:rtl/>
        </w:rPr>
        <w:t xml:space="preserve">שבכוונתו להעמיד לטובת אספקת השירותים </w:t>
      </w:r>
      <w:r w:rsidRPr="0054363D">
        <w:rPr>
          <w:rFonts w:ascii="David" w:hAnsi="David" w:cs="David" w:hint="cs"/>
          <w:color w:val="000000"/>
          <w:rtl/>
        </w:rPr>
        <w:t>על פי המפורט להלן:</w:t>
      </w:r>
    </w:p>
    <w:p w14:paraId="1B070151" w14:textId="503C4ED2" w:rsidR="00FF2547" w:rsidRPr="0054363D" w:rsidRDefault="00FF2547" w:rsidP="00686E4A">
      <w:pPr>
        <w:numPr>
          <w:ilvl w:val="2"/>
          <w:numId w:val="51"/>
        </w:numPr>
        <w:ind w:left="2124" w:hanging="593"/>
        <w:rPr>
          <w:rFonts w:ascii="David" w:hAnsi="David"/>
          <w:rtl/>
        </w:rPr>
      </w:pPr>
      <w:r w:rsidRPr="0054363D">
        <w:rPr>
          <w:rFonts w:ascii="David" w:hAnsi="David" w:hint="cs"/>
          <w:rtl/>
        </w:rPr>
        <w:t xml:space="preserve">אם המבנה </w:t>
      </w:r>
      <w:r w:rsidR="008254DD" w:rsidRPr="0054363D">
        <w:rPr>
          <w:rFonts w:ascii="David" w:hAnsi="David" w:hint="cs"/>
          <w:b/>
          <w:bCs/>
          <w:rtl/>
        </w:rPr>
        <w:t>הוא</w:t>
      </w:r>
      <w:r w:rsidRPr="0054363D">
        <w:rPr>
          <w:rFonts w:ascii="David" w:hAnsi="David" w:hint="cs"/>
          <w:b/>
          <w:bCs/>
          <w:rtl/>
        </w:rPr>
        <w:t xml:space="preserve"> בבעלותו</w:t>
      </w:r>
      <w:r w:rsidRPr="0054363D">
        <w:rPr>
          <w:rFonts w:ascii="David" w:hAnsi="David" w:hint="cs"/>
          <w:rtl/>
        </w:rPr>
        <w:t xml:space="preserve"> של </w:t>
      </w:r>
      <w:r w:rsidR="00DB17A9" w:rsidRPr="0054363D">
        <w:rPr>
          <w:rFonts w:ascii="David" w:hAnsi="David" w:hint="cs"/>
          <w:rtl/>
        </w:rPr>
        <w:t>הספק</w:t>
      </w:r>
      <w:r w:rsidRPr="0054363D">
        <w:rPr>
          <w:rFonts w:ascii="David" w:hAnsi="David" w:hint="cs"/>
          <w:rtl/>
        </w:rPr>
        <w:t xml:space="preserve">, </w:t>
      </w:r>
      <w:r w:rsidR="00DB17A9" w:rsidRPr="0054363D">
        <w:rPr>
          <w:rFonts w:ascii="David" w:hAnsi="David" w:hint="cs"/>
          <w:rtl/>
        </w:rPr>
        <w:t>הספק</w:t>
      </w:r>
      <w:r w:rsidRPr="0054363D">
        <w:rPr>
          <w:rFonts w:ascii="David" w:hAnsi="David" w:hint="cs"/>
          <w:rtl/>
        </w:rPr>
        <w:t xml:space="preserve"> </w:t>
      </w:r>
      <w:r w:rsidR="00DB17A9" w:rsidRPr="0054363D">
        <w:rPr>
          <w:rFonts w:ascii="David" w:hAnsi="David" w:hint="cs"/>
          <w:rtl/>
        </w:rPr>
        <w:t>יציג</w:t>
      </w:r>
      <w:r w:rsidRPr="0054363D">
        <w:rPr>
          <w:rFonts w:ascii="David" w:hAnsi="David" w:hint="cs"/>
          <w:rtl/>
        </w:rPr>
        <w:t xml:space="preserve"> העתק מתאים למקור מרשם המקרקעין, המעיד, כי המבנה </w:t>
      </w:r>
      <w:r w:rsidR="008254DD" w:rsidRPr="0054363D">
        <w:rPr>
          <w:rFonts w:ascii="David" w:hAnsi="David" w:hint="cs"/>
          <w:rtl/>
        </w:rPr>
        <w:t>הוא</w:t>
      </w:r>
      <w:r w:rsidRPr="0054363D">
        <w:rPr>
          <w:rFonts w:ascii="David" w:hAnsi="David" w:hint="cs"/>
          <w:rtl/>
        </w:rPr>
        <w:t xml:space="preserve"> בבעלותו או, לחלופין, כי קיים בידיו מסמך, המעיד על זכות חכירה לטווח של </w:t>
      </w:r>
      <w:bookmarkStart w:id="411" w:name="תנאי_סף_טווח_שנים_זכויות_מציע"/>
      <w:r w:rsidRPr="0054363D">
        <w:rPr>
          <w:rFonts w:ascii="David" w:hAnsi="David" w:hint="cs"/>
          <w:rtl/>
        </w:rPr>
        <w:t>ש</w:t>
      </w:r>
      <w:r w:rsidR="003A2EEE" w:rsidRPr="0054363D">
        <w:rPr>
          <w:rFonts w:ascii="David" w:hAnsi="David" w:hint="cs"/>
          <w:rtl/>
        </w:rPr>
        <w:t>נה אחת</w:t>
      </w:r>
      <w:bookmarkEnd w:id="411"/>
      <w:r w:rsidRPr="0054363D">
        <w:rPr>
          <w:rFonts w:ascii="David" w:hAnsi="David" w:hint="cs"/>
          <w:rtl/>
        </w:rPr>
        <w:t xml:space="preserve"> לפחות מאת הגורם הרלבנטי.</w:t>
      </w:r>
    </w:p>
    <w:p w14:paraId="76CA2E0E" w14:textId="4F7883FD" w:rsidR="00FF2547" w:rsidRPr="0054363D" w:rsidRDefault="00FF2547" w:rsidP="00686E4A">
      <w:pPr>
        <w:numPr>
          <w:ilvl w:val="2"/>
          <w:numId w:val="51"/>
        </w:numPr>
        <w:ind w:left="2124" w:hanging="593"/>
        <w:rPr>
          <w:rFonts w:ascii="David" w:hAnsi="David"/>
        </w:rPr>
      </w:pPr>
      <w:r w:rsidRPr="0054363D">
        <w:rPr>
          <w:rFonts w:ascii="David" w:hAnsi="David" w:hint="cs"/>
          <w:rtl/>
        </w:rPr>
        <w:t xml:space="preserve">אם המבנה </w:t>
      </w:r>
      <w:r w:rsidRPr="0054363D">
        <w:rPr>
          <w:rFonts w:ascii="David" w:hAnsi="David" w:hint="cs"/>
          <w:b/>
          <w:bCs/>
          <w:rtl/>
        </w:rPr>
        <w:t>אינו בבעלותו</w:t>
      </w:r>
      <w:r w:rsidRPr="0054363D">
        <w:rPr>
          <w:rFonts w:ascii="David" w:hAnsi="David" w:hint="cs"/>
          <w:rtl/>
        </w:rPr>
        <w:t xml:space="preserve"> של </w:t>
      </w:r>
      <w:r w:rsidR="00DB17A9" w:rsidRPr="0054363D">
        <w:rPr>
          <w:rFonts w:ascii="David" w:hAnsi="David" w:hint="cs"/>
          <w:rtl/>
        </w:rPr>
        <w:t>הספק</w:t>
      </w:r>
      <w:r w:rsidRPr="0054363D">
        <w:rPr>
          <w:rFonts w:ascii="David" w:hAnsi="David" w:hint="cs"/>
          <w:rtl/>
        </w:rPr>
        <w:t xml:space="preserve">, על </w:t>
      </w:r>
      <w:r w:rsidR="00DB17A9" w:rsidRPr="0054363D">
        <w:rPr>
          <w:rFonts w:ascii="David" w:hAnsi="David" w:hint="cs"/>
          <w:rtl/>
        </w:rPr>
        <w:t>הספק להציג</w:t>
      </w:r>
      <w:r w:rsidRPr="0054363D">
        <w:rPr>
          <w:rFonts w:ascii="David" w:hAnsi="David" w:hint="cs"/>
          <w:rtl/>
        </w:rPr>
        <w:t xml:space="preserve"> את כל המסמכים הבאים:</w:t>
      </w:r>
    </w:p>
    <w:p w14:paraId="4555C0AD" w14:textId="25D36BF1" w:rsidR="00FF2547" w:rsidRPr="0054363D" w:rsidRDefault="00FF2547" w:rsidP="000D42BE">
      <w:pPr>
        <w:numPr>
          <w:ilvl w:val="3"/>
          <w:numId w:val="51"/>
        </w:numPr>
        <w:ind w:left="2975" w:hanging="502"/>
        <w:rPr>
          <w:rFonts w:ascii="David" w:hAnsi="David"/>
        </w:rPr>
      </w:pPr>
      <w:r w:rsidRPr="0054363D">
        <w:rPr>
          <w:rFonts w:ascii="David" w:hAnsi="David" w:hint="cs"/>
          <w:rtl/>
        </w:rPr>
        <w:t>חוזה שכירות של המבנה לתקופה שלא תפחת מ</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תנאי_סף_טווח_שנים_זכויות_מציע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שנה אחת</w:t>
      </w:r>
      <w:r w:rsidRPr="0054363D">
        <w:rPr>
          <w:rFonts w:ascii="David" w:hAnsi="David"/>
          <w:rtl/>
        </w:rPr>
        <w:fldChar w:fldCharType="end"/>
      </w:r>
      <w:r w:rsidRPr="0054363D">
        <w:rPr>
          <w:rFonts w:ascii="David" w:hAnsi="David" w:hint="cs"/>
          <w:rtl/>
        </w:rPr>
        <w:t xml:space="preserve"> (ללא אפשרות קיצור תקופת השכירות הנ"ל מצד המשכיר), או מסמך בדבר התחייבות בלתי חוזרת מצד המשכיר להשכרתו של המבנה לתקופה, שלא תפחת מ</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תנאי_סף_טווח_שנים_זכויות_מציע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שנה אחת</w:t>
      </w:r>
      <w:r w:rsidRPr="0054363D">
        <w:rPr>
          <w:rFonts w:ascii="David" w:hAnsi="David"/>
          <w:rtl/>
        </w:rPr>
        <w:fldChar w:fldCharType="end"/>
      </w:r>
      <w:r w:rsidRPr="0054363D">
        <w:rPr>
          <w:rFonts w:ascii="David" w:hAnsi="David" w:hint="cs"/>
          <w:rtl/>
        </w:rPr>
        <w:t xml:space="preserve">, או מסמך, המגדיר את מהות זכויותיו של </w:t>
      </w:r>
      <w:r w:rsidR="00DB17A9" w:rsidRPr="0054363D">
        <w:rPr>
          <w:rFonts w:ascii="David" w:hAnsi="David" w:hint="cs"/>
          <w:rtl/>
        </w:rPr>
        <w:t>הספק</w:t>
      </w:r>
      <w:r w:rsidRPr="0054363D">
        <w:rPr>
          <w:rFonts w:ascii="David" w:hAnsi="David" w:hint="cs"/>
          <w:rtl/>
        </w:rPr>
        <w:t xml:space="preserve"> במבנה, לתקופה, שלא תפחת מ</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תנאי_סף_טווח_שנים_זכויות_מציע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שנה אחת</w:t>
      </w:r>
      <w:r w:rsidRPr="0054363D">
        <w:rPr>
          <w:rFonts w:ascii="David" w:hAnsi="David"/>
          <w:rtl/>
        </w:rPr>
        <w:fldChar w:fldCharType="end"/>
      </w:r>
      <w:r w:rsidRPr="0054363D">
        <w:rPr>
          <w:rFonts w:ascii="David" w:hAnsi="David" w:hint="cs"/>
          <w:rtl/>
        </w:rPr>
        <w:t xml:space="preserve">. ההתחייבות הבלתי חוזרת מצד המשכיר להשכרה של המבנה </w:t>
      </w:r>
      <w:r w:rsidR="008254DD" w:rsidRPr="0054363D">
        <w:rPr>
          <w:rFonts w:ascii="David" w:hAnsi="David" w:hint="cs"/>
          <w:b/>
          <w:bCs/>
          <w:rtl/>
        </w:rPr>
        <w:t>תהיה</w:t>
      </w:r>
      <w:r w:rsidRPr="0054363D">
        <w:rPr>
          <w:rFonts w:ascii="David" w:hAnsi="David" w:hint="cs"/>
          <w:b/>
          <w:bCs/>
          <w:rtl/>
        </w:rPr>
        <w:t xml:space="preserve"> בת-מימוש תוך 30 (שלושים) יום ממועד קבלת הודעת על הזכיי</w:t>
      </w:r>
      <w:r w:rsidRPr="0054363D">
        <w:rPr>
          <w:rFonts w:ascii="David" w:hAnsi="David" w:hint="eastAsia"/>
          <w:b/>
          <w:bCs/>
          <w:rtl/>
        </w:rPr>
        <w:t>ה</w:t>
      </w:r>
      <w:r w:rsidRPr="0054363D">
        <w:rPr>
          <w:rFonts w:ascii="David" w:hAnsi="David" w:hint="cs"/>
          <w:rtl/>
        </w:rPr>
        <w:t xml:space="preserve">. ההחלטה, האם ההתחייבות הבלתי החוזרת </w:t>
      </w:r>
      <w:r w:rsidR="008254DD" w:rsidRPr="0054363D">
        <w:rPr>
          <w:rFonts w:ascii="David" w:hAnsi="David" w:hint="cs"/>
          <w:rtl/>
        </w:rPr>
        <w:t>היא</w:t>
      </w:r>
      <w:r w:rsidRPr="0054363D">
        <w:rPr>
          <w:rFonts w:ascii="David" w:hAnsi="David" w:hint="cs"/>
          <w:rtl/>
        </w:rPr>
        <w:t xml:space="preserve"> אכן "בת מימוש תוך 30 (שלושים) יום ממועד קבלת הודעה על הזכיי</w:t>
      </w:r>
      <w:r w:rsidRPr="0054363D">
        <w:rPr>
          <w:rFonts w:ascii="David" w:hAnsi="David" w:hint="eastAsia"/>
          <w:rtl/>
        </w:rPr>
        <w:t>ה</w:t>
      </w:r>
      <w:r w:rsidRPr="0054363D">
        <w:rPr>
          <w:rFonts w:ascii="David" w:hAnsi="David" w:hint="cs"/>
          <w:rtl/>
        </w:rPr>
        <w:t xml:space="preserve">" </w:t>
      </w:r>
      <w:r w:rsidR="008254DD" w:rsidRPr="0054363D">
        <w:rPr>
          <w:rFonts w:ascii="David" w:hAnsi="David" w:hint="cs"/>
          <w:rtl/>
        </w:rPr>
        <w:t>היא</w:t>
      </w:r>
      <w:r w:rsidRPr="0054363D">
        <w:rPr>
          <w:rFonts w:ascii="David" w:hAnsi="David" w:hint="cs"/>
          <w:rtl/>
        </w:rPr>
        <w:t xml:space="preserve"> במסגרת שיקול-דעת</w:t>
      </w:r>
      <w:r w:rsidR="00DB17A9" w:rsidRPr="0054363D">
        <w:rPr>
          <w:rFonts w:ascii="David" w:hAnsi="David" w:hint="cs"/>
          <w:rtl/>
        </w:rPr>
        <w:t>ו</w:t>
      </w:r>
      <w:r w:rsidRPr="0054363D">
        <w:rPr>
          <w:rFonts w:ascii="David" w:hAnsi="David" w:hint="cs"/>
          <w:rtl/>
        </w:rPr>
        <w:t xml:space="preserve"> הבלעדי של המשרד.</w:t>
      </w:r>
    </w:p>
    <w:p w14:paraId="05CD94C7" w14:textId="2AEA37E7" w:rsidR="00FF2547" w:rsidRPr="0054363D" w:rsidRDefault="00FF2547" w:rsidP="00686E4A">
      <w:pPr>
        <w:numPr>
          <w:ilvl w:val="3"/>
          <w:numId w:val="51"/>
        </w:numPr>
        <w:ind w:left="2975" w:hanging="502"/>
        <w:rPr>
          <w:rFonts w:ascii="David" w:hAnsi="David"/>
        </w:rPr>
      </w:pPr>
      <w:r w:rsidRPr="0054363D">
        <w:rPr>
          <w:rFonts w:ascii="David" w:hAnsi="David" w:hint="cs"/>
          <w:rtl/>
        </w:rPr>
        <w:lastRenderedPageBreak/>
        <w:t xml:space="preserve">מסמך מאת </w:t>
      </w:r>
      <w:r w:rsidRPr="0054363D">
        <w:rPr>
          <w:rFonts w:ascii="David" w:hAnsi="David" w:hint="cs"/>
          <w:b/>
          <w:bCs/>
          <w:rtl/>
        </w:rPr>
        <w:t>בעל המבנה</w:t>
      </w:r>
      <w:r w:rsidRPr="0054363D">
        <w:rPr>
          <w:rFonts w:ascii="David" w:hAnsi="David" w:hint="cs"/>
          <w:rtl/>
        </w:rPr>
        <w:t xml:space="preserve">, לפיו בעל המבנה מסכים להפעלה במבנה של </w:t>
      </w:r>
      <w:bookmarkStart w:id="412" w:name="תנאי_סף_זכויות_מבנה_פירוט"/>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מטרת_מסגרת_פירוט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 למתן סיוע ומידע בנושאי רווחה ובמצבי משבר וחירום באמצעות מענה אנושי</w:t>
      </w:r>
      <w:r w:rsidRPr="0054363D">
        <w:rPr>
          <w:rFonts w:ascii="David" w:hAnsi="David"/>
          <w:rtl/>
        </w:rPr>
        <w:fldChar w:fldCharType="end"/>
      </w:r>
      <w:bookmarkEnd w:id="412"/>
      <w:r w:rsidRPr="0054363D">
        <w:rPr>
          <w:rFonts w:ascii="David" w:hAnsi="David" w:hint="cs"/>
          <w:rtl/>
        </w:rPr>
        <w:t>, על כל המשתמע מכך.</w:t>
      </w:r>
    </w:p>
    <w:p w14:paraId="3AD1474C" w14:textId="56F04500" w:rsidR="00FF2547" w:rsidRPr="0054363D" w:rsidRDefault="00FF2547" w:rsidP="00686E4A">
      <w:pPr>
        <w:numPr>
          <w:ilvl w:val="2"/>
          <w:numId w:val="51"/>
        </w:numPr>
        <w:ind w:left="2124" w:hanging="593"/>
        <w:rPr>
          <w:rFonts w:ascii="David" w:hAnsi="David"/>
        </w:rPr>
      </w:pPr>
      <w:r w:rsidRPr="0054363D">
        <w:rPr>
          <w:rFonts w:ascii="David" w:hAnsi="David" w:hint="cs"/>
          <w:rtl/>
        </w:rPr>
        <w:t xml:space="preserve">אם המבנה </w:t>
      </w:r>
      <w:r w:rsidR="008254DD" w:rsidRPr="0054363D">
        <w:rPr>
          <w:rFonts w:ascii="David" w:hAnsi="David" w:hint="cs"/>
          <w:rtl/>
        </w:rPr>
        <w:t>הוא</w:t>
      </w:r>
      <w:r w:rsidRPr="0054363D">
        <w:rPr>
          <w:rFonts w:ascii="David" w:hAnsi="David" w:hint="cs"/>
          <w:rtl/>
        </w:rPr>
        <w:t xml:space="preserve"> נכס, </w:t>
      </w:r>
      <w:r w:rsidRPr="0054363D">
        <w:rPr>
          <w:rFonts w:ascii="David" w:hAnsi="David" w:hint="cs"/>
          <w:b/>
          <w:bCs/>
          <w:rtl/>
        </w:rPr>
        <w:t>המנוהל ע"י מינהל הדיור הממשלתי</w:t>
      </w:r>
      <w:r w:rsidRPr="0054363D">
        <w:rPr>
          <w:rFonts w:ascii="David" w:hAnsi="David" w:hint="cs"/>
          <w:rtl/>
        </w:rPr>
        <w:t xml:space="preserve">, על </w:t>
      </w:r>
      <w:r w:rsidR="00DB17A9" w:rsidRPr="0054363D">
        <w:rPr>
          <w:rFonts w:ascii="David" w:hAnsi="David" w:hint="cs"/>
          <w:rtl/>
        </w:rPr>
        <w:t>הספק להציג</w:t>
      </w:r>
      <w:r w:rsidRPr="0054363D">
        <w:rPr>
          <w:rFonts w:ascii="David" w:hAnsi="David" w:hint="cs"/>
          <w:rtl/>
        </w:rPr>
        <w:t xml:space="preserve"> אישור </w:t>
      </w:r>
      <w:r w:rsidR="00DB17A9" w:rsidRPr="0054363D">
        <w:rPr>
          <w:rFonts w:ascii="David" w:hAnsi="David" w:hint="cs"/>
          <w:rtl/>
        </w:rPr>
        <w:t xml:space="preserve">ממינהל הדיור הממשלתי, לפיו הנכס </w:t>
      </w:r>
      <w:r w:rsidRPr="0054363D">
        <w:rPr>
          <w:rFonts w:ascii="David" w:hAnsi="David" w:hint="cs"/>
          <w:rtl/>
        </w:rPr>
        <w:t>מוסדר מול הדיור הממשלתי.</w:t>
      </w:r>
    </w:p>
    <w:p w14:paraId="09A90082" w14:textId="5A93F1CE" w:rsidR="00FF2547" w:rsidRPr="0054363D" w:rsidRDefault="00FF2547" w:rsidP="00686E4A">
      <w:pPr>
        <w:numPr>
          <w:ilvl w:val="2"/>
          <w:numId w:val="51"/>
        </w:numPr>
        <w:ind w:left="2124" w:hanging="593"/>
        <w:rPr>
          <w:rFonts w:ascii="David" w:hAnsi="David"/>
        </w:rPr>
      </w:pPr>
      <w:r w:rsidRPr="0054363D">
        <w:rPr>
          <w:rFonts w:ascii="David" w:hAnsi="David" w:hint="cs"/>
          <w:rtl/>
        </w:rPr>
        <w:t xml:space="preserve">במידה והמבנה </w:t>
      </w:r>
      <w:r w:rsidR="008254DD" w:rsidRPr="0054363D">
        <w:rPr>
          <w:rFonts w:ascii="David" w:hAnsi="David" w:hint="cs"/>
          <w:rtl/>
        </w:rPr>
        <w:t>הוא</w:t>
      </w:r>
      <w:r w:rsidRPr="0054363D">
        <w:rPr>
          <w:rFonts w:ascii="David" w:hAnsi="David" w:hint="cs"/>
          <w:rtl/>
        </w:rPr>
        <w:t xml:space="preserve"> </w:t>
      </w:r>
      <w:r w:rsidRPr="0054363D">
        <w:rPr>
          <w:rFonts w:ascii="David" w:hAnsi="David" w:hint="cs"/>
          <w:b/>
          <w:bCs/>
          <w:rtl/>
        </w:rPr>
        <w:t>בבעלות הרשות המקומית</w:t>
      </w:r>
      <w:r w:rsidRPr="0054363D">
        <w:rPr>
          <w:rFonts w:ascii="David" w:hAnsi="David" w:hint="cs"/>
          <w:rtl/>
        </w:rPr>
        <w:t xml:space="preserve">, יש לצרף התחייבות של הרשות המקומית להעמיד מבנה מתאים להפעלה של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תנאי_סף_זכויות_מבנה_פירוט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 למתן סיוע ומידע בנושאי רווחה ובמצבי משבר וחירום באמצעות מענה אנושי</w:t>
      </w:r>
      <w:r w:rsidRPr="0054363D">
        <w:rPr>
          <w:rFonts w:ascii="David" w:hAnsi="David"/>
          <w:rtl/>
        </w:rPr>
        <w:fldChar w:fldCharType="end"/>
      </w:r>
      <w:r w:rsidRPr="0054363D">
        <w:rPr>
          <w:rFonts w:ascii="David" w:hAnsi="David" w:hint="cs"/>
          <w:rtl/>
        </w:rPr>
        <w:t>, לתקופה שלא תפחת מ</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תנאי_סף_טווח_שנים_זכויות_מציע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שנה אחת</w:t>
      </w:r>
      <w:r w:rsidRPr="0054363D">
        <w:rPr>
          <w:rFonts w:ascii="David" w:hAnsi="David"/>
          <w:rtl/>
        </w:rPr>
        <w:fldChar w:fldCharType="end"/>
      </w:r>
      <w:r w:rsidRPr="0054363D">
        <w:rPr>
          <w:rFonts w:ascii="David" w:hAnsi="David" w:hint="cs"/>
          <w:rtl/>
        </w:rPr>
        <w:t xml:space="preserve">. </w:t>
      </w:r>
    </w:p>
    <w:p w14:paraId="21AD9323" w14:textId="6C629486" w:rsidR="00331757" w:rsidRPr="0054363D" w:rsidRDefault="00FE55AF" w:rsidP="00FE55AF">
      <w:pPr>
        <w:numPr>
          <w:ilvl w:val="0"/>
          <w:numId w:val="41"/>
        </w:numPr>
        <w:spacing w:before="360" w:after="120"/>
        <w:ind w:left="567" w:hanging="567"/>
        <w:rPr>
          <w:rFonts w:ascii="David" w:hAnsi="David"/>
          <w:b/>
          <w:bCs/>
          <w:sz w:val="28"/>
          <w:szCs w:val="28"/>
          <w:u w:val="single"/>
        </w:rPr>
      </w:pPr>
      <w:bookmarkStart w:id="413" w:name="_Ref407030392"/>
      <w:bookmarkStart w:id="414" w:name="_Ref397006158"/>
      <w:r w:rsidRPr="0054363D">
        <w:rPr>
          <w:rFonts w:ascii="David" w:hAnsi="David" w:hint="cs"/>
          <w:b/>
          <w:bCs/>
          <w:sz w:val="28"/>
          <w:szCs w:val="28"/>
          <w:u w:val="single"/>
          <w:rtl/>
        </w:rPr>
        <w:t xml:space="preserve">התשתית הטכנולוגית והתפעולית להפעלת </w:t>
      </w:r>
      <w:r w:rsidR="00331757" w:rsidRPr="0054363D">
        <w:rPr>
          <w:rFonts w:ascii="David" w:hAnsi="David" w:hint="cs"/>
          <w:b/>
          <w:bCs/>
          <w:sz w:val="28"/>
          <w:szCs w:val="28"/>
          <w:u w:val="single"/>
          <w:rtl/>
        </w:rPr>
        <w:t>ה</w:t>
      </w:r>
      <w:r w:rsidR="00331757" w:rsidRPr="0054363D">
        <w:rPr>
          <w:rFonts w:ascii="David" w:hAnsi="David"/>
          <w:b/>
          <w:bCs/>
          <w:sz w:val="28"/>
          <w:szCs w:val="28"/>
          <w:u w:val="single"/>
          <w:rtl/>
        </w:rPr>
        <w:fldChar w:fldCharType="begin"/>
      </w:r>
      <w:r w:rsidR="00331757" w:rsidRPr="0054363D">
        <w:rPr>
          <w:rFonts w:ascii="David" w:hAnsi="David"/>
          <w:b/>
          <w:bCs/>
          <w:sz w:val="28"/>
          <w:szCs w:val="28"/>
          <w:u w:val="single"/>
          <w:rtl/>
        </w:rPr>
        <w:instrText xml:space="preserve"> </w:instrText>
      </w:r>
      <w:r w:rsidR="00331757" w:rsidRPr="0054363D">
        <w:rPr>
          <w:rFonts w:ascii="David" w:hAnsi="David" w:hint="cs"/>
          <w:b/>
          <w:bCs/>
          <w:sz w:val="28"/>
          <w:szCs w:val="28"/>
          <w:u w:val="single"/>
        </w:rPr>
        <w:instrText>REF</w:instrText>
      </w:r>
      <w:r w:rsidR="00331757" w:rsidRPr="0054363D">
        <w:rPr>
          <w:rFonts w:ascii="David" w:hAnsi="David" w:hint="cs"/>
          <w:b/>
          <w:bCs/>
          <w:sz w:val="28"/>
          <w:szCs w:val="28"/>
          <w:u w:val="single"/>
          <w:rtl/>
        </w:rPr>
        <w:instrText xml:space="preserve"> כינוי_מסגרת \</w:instrText>
      </w:r>
      <w:r w:rsidR="00331757" w:rsidRPr="0054363D">
        <w:rPr>
          <w:rFonts w:ascii="David" w:hAnsi="David" w:hint="cs"/>
          <w:b/>
          <w:bCs/>
          <w:sz w:val="28"/>
          <w:szCs w:val="28"/>
          <w:u w:val="single"/>
        </w:rPr>
        <w:instrText>h</w:instrText>
      </w:r>
      <w:r w:rsidR="00331757" w:rsidRPr="0054363D">
        <w:rPr>
          <w:rFonts w:ascii="David" w:hAnsi="David"/>
          <w:b/>
          <w:bCs/>
          <w:sz w:val="28"/>
          <w:szCs w:val="28"/>
          <w:u w:val="single"/>
          <w:rtl/>
        </w:rPr>
        <w:instrText xml:space="preserve">  \* </w:instrText>
      </w:r>
      <w:r w:rsidR="00331757" w:rsidRPr="0054363D">
        <w:rPr>
          <w:rFonts w:ascii="David" w:hAnsi="David"/>
          <w:b/>
          <w:bCs/>
          <w:sz w:val="28"/>
          <w:szCs w:val="28"/>
          <w:u w:val="single"/>
        </w:rPr>
        <w:instrText>MERGEFORMAT</w:instrText>
      </w:r>
      <w:r w:rsidR="00331757" w:rsidRPr="0054363D">
        <w:rPr>
          <w:rFonts w:ascii="David" w:hAnsi="David"/>
          <w:b/>
          <w:bCs/>
          <w:sz w:val="28"/>
          <w:szCs w:val="28"/>
          <w:u w:val="single"/>
          <w:rtl/>
        </w:rPr>
        <w:instrText xml:space="preserve"> </w:instrText>
      </w:r>
      <w:r w:rsidR="00331757" w:rsidRPr="0054363D">
        <w:rPr>
          <w:rFonts w:ascii="David" w:hAnsi="David"/>
          <w:b/>
          <w:bCs/>
          <w:sz w:val="28"/>
          <w:szCs w:val="28"/>
          <w:u w:val="single"/>
          <w:rtl/>
        </w:rPr>
      </w:r>
      <w:r w:rsidR="00331757" w:rsidRPr="0054363D">
        <w:rPr>
          <w:rFonts w:ascii="David" w:hAnsi="David"/>
          <w:b/>
          <w:bCs/>
          <w:sz w:val="28"/>
          <w:szCs w:val="28"/>
          <w:u w:val="single"/>
          <w:rtl/>
        </w:rPr>
        <w:fldChar w:fldCharType="separate"/>
      </w:r>
      <w:r w:rsidR="0085540D" w:rsidRPr="0085540D">
        <w:rPr>
          <w:rFonts w:ascii="David" w:hAnsi="David" w:hint="cs"/>
          <w:b/>
          <w:bCs/>
          <w:sz w:val="28"/>
          <w:szCs w:val="28"/>
          <w:u w:val="single"/>
          <w:rtl/>
        </w:rPr>
        <w:t>מרכז</w:t>
      </w:r>
      <w:r w:rsidR="00331757" w:rsidRPr="0054363D">
        <w:rPr>
          <w:rFonts w:ascii="David" w:hAnsi="David"/>
          <w:b/>
          <w:bCs/>
          <w:sz w:val="28"/>
          <w:szCs w:val="28"/>
          <w:u w:val="single"/>
          <w:rtl/>
        </w:rPr>
        <w:fldChar w:fldCharType="end"/>
      </w:r>
      <w:bookmarkEnd w:id="413"/>
    </w:p>
    <w:p w14:paraId="305425D3" w14:textId="77777777" w:rsidR="00331757" w:rsidRPr="0054363D" w:rsidRDefault="00331757" w:rsidP="00686E4A">
      <w:pPr>
        <w:pStyle w:val="afb"/>
        <w:numPr>
          <w:ilvl w:val="0"/>
          <w:numId w:val="51"/>
        </w:numPr>
        <w:bidi/>
        <w:contextualSpacing w:val="0"/>
        <w:rPr>
          <w:rFonts w:ascii="David" w:hAnsi="David"/>
          <w:b/>
          <w:bCs/>
          <w:vanish/>
        </w:rPr>
      </w:pPr>
    </w:p>
    <w:p w14:paraId="419F3A99" w14:textId="491208A7" w:rsidR="00331757" w:rsidRPr="0054363D" w:rsidRDefault="00331757" w:rsidP="00686E4A">
      <w:pPr>
        <w:numPr>
          <w:ilvl w:val="1"/>
          <w:numId w:val="51"/>
        </w:numPr>
        <w:ind w:left="1304" w:hanging="567"/>
        <w:rPr>
          <w:rFonts w:ascii="David" w:hAnsi="David"/>
          <w:u w:val="single"/>
        </w:rPr>
      </w:pPr>
      <w:r w:rsidRPr="0054363D">
        <w:rPr>
          <w:rFonts w:ascii="David" w:hAnsi="David" w:hint="cs"/>
          <w:u w:val="single"/>
          <w:rtl/>
        </w:rPr>
        <w:t>מחולל (גנרטור)</w:t>
      </w:r>
    </w:p>
    <w:p w14:paraId="53E2B912" w14:textId="30484E04" w:rsidR="00331757" w:rsidRPr="0054363D" w:rsidRDefault="00331757" w:rsidP="00686E4A">
      <w:pPr>
        <w:numPr>
          <w:ilvl w:val="2"/>
          <w:numId w:val="51"/>
        </w:numPr>
        <w:ind w:left="2124" w:hanging="593"/>
        <w:rPr>
          <w:rFonts w:ascii="David" w:hAnsi="David"/>
        </w:rPr>
      </w:pPr>
      <w:r w:rsidRPr="0054363D">
        <w:rPr>
          <w:rFonts w:ascii="David" w:hAnsi="David" w:hint="cs"/>
          <w:rtl/>
        </w:rPr>
        <w:t>אתר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חייב להיות מצויד בגנרטור אשר יופעל אוטומטית בעת הפסקת אספקת החשמל ויאפשר המשך פעילות תקינה של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60E5C219" w14:textId="7674CFD3" w:rsidR="00331757" w:rsidRPr="0054363D" w:rsidRDefault="00331757" w:rsidP="00DC5C41">
      <w:pPr>
        <w:numPr>
          <w:ilvl w:val="2"/>
          <w:numId w:val="51"/>
        </w:numPr>
        <w:ind w:left="2124" w:hanging="593"/>
        <w:rPr>
          <w:rFonts w:ascii="David" w:hAnsi="David"/>
        </w:rPr>
      </w:pPr>
      <w:r w:rsidRPr="0054363D">
        <w:rPr>
          <w:rFonts w:ascii="David" w:hAnsi="David" w:hint="cs"/>
          <w:rtl/>
        </w:rPr>
        <w:t>הגנרטורים יספקו אנרגיה</w:t>
      </w:r>
      <w:r w:rsidR="00973468" w:rsidRPr="0054363D">
        <w:rPr>
          <w:rFonts w:ascii="David" w:hAnsi="David" w:hint="cs"/>
          <w:rtl/>
        </w:rPr>
        <w:t xml:space="preserve"> </w:t>
      </w:r>
      <w:r w:rsidRPr="0054363D">
        <w:rPr>
          <w:rFonts w:ascii="David" w:hAnsi="David"/>
        </w:rPr>
        <w:t>A.C</w:t>
      </w:r>
      <w:r w:rsidR="00973468" w:rsidRPr="0054363D">
        <w:rPr>
          <w:rFonts w:ascii="David" w:hAnsi="David"/>
          <w:rtl/>
        </w:rPr>
        <w:t xml:space="preserve"> </w:t>
      </w:r>
      <w:r w:rsidR="00364BFD" w:rsidRPr="0054363D">
        <w:rPr>
          <w:rFonts w:ascii="David" w:hAnsi="David" w:hint="cs"/>
          <w:rtl/>
        </w:rPr>
        <w:t>כמפורט</w:t>
      </w:r>
      <w:r w:rsidRPr="0054363D">
        <w:rPr>
          <w:rFonts w:ascii="David" w:hAnsi="David" w:hint="cs"/>
          <w:rtl/>
        </w:rPr>
        <w:t xml:space="preserve"> שלהלן:</w:t>
      </w:r>
    </w:p>
    <w:p w14:paraId="50353465" w14:textId="48B3273F" w:rsidR="00331757" w:rsidRPr="0054363D" w:rsidRDefault="00331757" w:rsidP="00DC5C41">
      <w:pPr>
        <w:numPr>
          <w:ilvl w:val="3"/>
          <w:numId w:val="51"/>
        </w:numPr>
        <w:ind w:left="3258" w:hanging="785"/>
        <w:rPr>
          <w:rFonts w:ascii="David" w:hAnsi="David"/>
        </w:rPr>
      </w:pPr>
      <w:r w:rsidRPr="0054363D">
        <w:rPr>
          <w:rFonts w:ascii="David" w:hAnsi="David" w:hint="cs"/>
          <w:rtl/>
        </w:rPr>
        <w:t>כל תצרוכת החשמל של חדרי הציוד, המחשוב, התקשורת, מיזוג האוויר</w:t>
      </w:r>
      <w:r w:rsidR="00973468" w:rsidRPr="0054363D">
        <w:rPr>
          <w:rFonts w:ascii="David" w:hAnsi="David" w:hint="cs"/>
          <w:rtl/>
        </w:rPr>
        <w:t xml:space="preserve"> </w:t>
      </w:r>
      <w:r w:rsidRPr="0054363D">
        <w:rPr>
          <w:rFonts w:ascii="David" w:hAnsi="David" w:hint="cs"/>
          <w:rtl/>
        </w:rPr>
        <w:t>והמערכות הנלוות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לרבות תאורה ו</w:t>
      </w:r>
      <w:r w:rsidR="00DC5C41" w:rsidRPr="0054363D">
        <w:rPr>
          <w:rFonts w:ascii="David" w:hAnsi="David" w:hint="cs"/>
          <w:rtl/>
        </w:rPr>
        <w:t>תקעי שירות</w:t>
      </w:r>
      <w:r w:rsidRPr="0054363D">
        <w:rPr>
          <w:rFonts w:ascii="David" w:hAnsi="David" w:hint="cs"/>
          <w:rtl/>
        </w:rPr>
        <w:t xml:space="preserve"> בעמדות </w:t>
      </w:r>
      <w:r w:rsidR="00DC5C41" w:rsidRPr="0054363D">
        <w:rPr>
          <w:rFonts w:ascii="David" w:hAnsi="David" w:hint="cs"/>
          <w:rtl/>
        </w:rPr>
        <w:t>העבודה</w:t>
      </w:r>
      <w:r w:rsidR="002102B1" w:rsidRPr="0054363D">
        <w:rPr>
          <w:rFonts w:ascii="David" w:hAnsi="David" w:hint="cs"/>
          <w:rtl/>
        </w:rPr>
        <w:t xml:space="preserve"> כמפורט בסעיף </w:t>
      </w:r>
      <w:r w:rsidR="002102B1" w:rsidRPr="0054363D">
        <w:rPr>
          <w:rFonts w:ascii="David" w:hAnsi="David"/>
          <w:rtl/>
        </w:rPr>
        <w:fldChar w:fldCharType="begin"/>
      </w:r>
      <w:r w:rsidR="002102B1" w:rsidRPr="0054363D">
        <w:rPr>
          <w:rFonts w:ascii="David" w:hAnsi="David"/>
          <w:rtl/>
        </w:rPr>
        <w:instrText xml:space="preserve"> </w:instrText>
      </w:r>
      <w:r w:rsidR="002102B1" w:rsidRPr="0054363D">
        <w:rPr>
          <w:rFonts w:ascii="David" w:hAnsi="David" w:hint="cs"/>
        </w:rPr>
        <w:instrText>REF</w:instrText>
      </w:r>
      <w:r w:rsidR="002102B1" w:rsidRPr="0054363D">
        <w:rPr>
          <w:rFonts w:ascii="David" w:hAnsi="David" w:hint="cs"/>
          <w:rtl/>
        </w:rPr>
        <w:instrText xml:space="preserve"> _</w:instrText>
      </w:r>
      <w:r w:rsidR="002102B1" w:rsidRPr="0054363D">
        <w:rPr>
          <w:rFonts w:ascii="David" w:hAnsi="David" w:hint="cs"/>
        </w:rPr>
        <w:instrText>Ref409705089 \n \h</w:instrText>
      </w:r>
      <w:r w:rsidR="002102B1" w:rsidRPr="0054363D">
        <w:rPr>
          <w:rFonts w:ascii="David" w:hAnsi="David"/>
          <w:rtl/>
        </w:rPr>
        <w:instrText xml:space="preserve">  \* </w:instrText>
      </w:r>
      <w:r w:rsidR="002102B1" w:rsidRPr="0054363D">
        <w:rPr>
          <w:rFonts w:ascii="David" w:hAnsi="David"/>
        </w:rPr>
        <w:instrText>MERGEFORMAT</w:instrText>
      </w:r>
      <w:r w:rsidR="002102B1" w:rsidRPr="0054363D">
        <w:rPr>
          <w:rFonts w:ascii="David" w:hAnsi="David"/>
          <w:rtl/>
        </w:rPr>
        <w:instrText xml:space="preserve"> </w:instrText>
      </w:r>
      <w:r w:rsidR="002102B1" w:rsidRPr="0054363D">
        <w:rPr>
          <w:rFonts w:ascii="David" w:hAnsi="David"/>
          <w:rtl/>
        </w:rPr>
      </w:r>
      <w:r w:rsidR="002102B1" w:rsidRPr="0054363D">
        <w:rPr>
          <w:rFonts w:ascii="David" w:hAnsi="David"/>
          <w:rtl/>
        </w:rPr>
        <w:fldChar w:fldCharType="separate"/>
      </w:r>
      <w:r w:rsidR="0085540D">
        <w:rPr>
          <w:rFonts w:ascii="David" w:hAnsi="David"/>
          <w:cs/>
        </w:rPr>
        <w:t>‎</w:t>
      </w:r>
      <w:r w:rsidR="0085540D">
        <w:rPr>
          <w:rFonts w:ascii="David" w:hAnsi="David"/>
          <w:rtl/>
        </w:rPr>
        <w:t>ו.2.ב</w:t>
      </w:r>
      <w:r w:rsidR="002102B1" w:rsidRPr="0054363D">
        <w:rPr>
          <w:rFonts w:ascii="David" w:hAnsi="David"/>
          <w:rtl/>
        </w:rPr>
        <w:fldChar w:fldCharType="end"/>
      </w:r>
      <w:r w:rsidR="002102B1" w:rsidRPr="0054363D">
        <w:rPr>
          <w:rFonts w:ascii="David" w:hAnsi="David" w:hint="cs"/>
          <w:rtl/>
        </w:rPr>
        <w:t xml:space="preserve"> לעיל</w:t>
      </w:r>
      <w:r w:rsidRPr="0054363D">
        <w:rPr>
          <w:rFonts w:ascii="David" w:hAnsi="David" w:hint="cs"/>
          <w:rtl/>
        </w:rPr>
        <w:t>.</w:t>
      </w:r>
    </w:p>
    <w:p w14:paraId="6431EA44" w14:textId="0DC4935C" w:rsidR="00331757" w:rsidRPr="0054363D" w:rsidRDefault="00331757" w:rsidP="009C7F0F">
      <w:pPr>
        <w:numPr>
          <w:ilvl w:val="3"/>
          <w:numId w:val="51"/>
        </w:numPr>
        <w:ind w:left="3258" w:hanging="785"/>
        <w:rPr>
          <w:rFonts w:ascii="David" w:hAnsi="David"/>
        </w:rPr>
      </w:pPr>
      <w:r w:rsidRPr="0054363D">
        <w:rPr>
          <w:rFonts w:ascii="David" w:hAnsi="David" w:hint="cs"/>
          <w:rtl/>
        </w:rPr>
        <w:t xml:space="preserve">כל תצרוכת החשמל של הציוד והמערכות </w:t>
      </w:r>
      <w:r w:rsidR="009C7F0F" w:rsidRPr="0054363D">
        <w:rPr>
          <w:rFonts w:ascii="David" w:hAnsi="David" w:hint="cs"/>
          <w:rtl/>
        </w:rPr>
        <w:t>ב</w:t>
      </w:r>
      <w:r w:rsidR="009C7F0F" w:rsidRPr="0054363D">
        <w:rPr>
          <w:rFonts w:ascii="David" w:hAnsi="David"/>
          <w:rtl/>
        </w:rPr>
        <w:fldChar w:fldCharType="begin"/>
      </w:r>
      <w:r w:rsidR="009C7F0F" w:rsidRPr="0054363D">
        <w:rPr>
          <w:rFonts w:ascii="David" w:hAnsi="David"/>
          <w:rtl/>
        </w:rPr>
        <w:instrText xml:space="preserve"> </w:instrText>
      </w:r>
      <w:r w:rsidR="009C7F0F" w:rsidRPr="0054363D">
        <w:rPr>
          <w:rFonts w:ascii="David" w:hAnsi="David" w:hint="cs"/>
        </w:rPr>
        <w:instrText>REF</w:instrText>
      </w:r>
      <w:r w:rsidR="009C7F0F" w:rsidRPr="0054363D">
        <w:rPr>
          <w:rFonts w:ascii="David" w:hAnsi="David" w:hint="cs"/>
          <w:rtl/>
        </w:rPr>
        <w:instrText xml:space="preserve"> כינוי_מסגרת \</w:instrText>
      </w:r>
      <w:r w:rsidR="009C7F0F" w:rsidRPr="0054363D">
        <w:rPr>
          <w:rFonts w:ascii="David" w:hAnsi="David" w:hint="cs"/>
        </w:rPr>
        <w:instrText>h</w:instrText>
      </w:r>
      <w:r w:rsidR="009C7F0F" w:rsidRPr="0054363D">
        <w:rPr>
          <w:rFonts w:ascii="David" w:hAnsi="David"/>
          <w:rtl/>
        </w:rPr>
        <w:instrText xml:space="preserve">  \* </w:instrText>
      </w:r>
      <w:r w:rsidR="009C7F0F" w:rsidRPr="0054363D">
        <w:rPr>
          <w:rFonts w:ascii="David" w:hAnsi="David"/>
        </w:rPr>
        <w:instrText>MERGEFORMAT</w:instrText>
      </w:r>
      <w:r w:rsidR="009C7F0F" w:rsidRPr="0054363D">
        <w:rPr>
          <w:rFonts w:ascii="David" w:hAnsi="David"/>
          <w:rtl/>
        </w:rPr>
        <w:instrText xml:space="preserve"> </w:instrText>
      </w:r>
      <w:r w:rsidR="009C7F0F" w:rsidRPr="0054363D">
        <w:rPr>
          <w:rFonts w:ascii="David" w:hAnsi="David"/>
          <w:rtl/>
        </w:rPr>
      </w:r>
      <w:r w:rsidR="009C7F0F" w:rsidRPr="0054363D">
        <w:rPr>
          <w:rFonts w:ascii="David" w:hAnsi="David"/>
          <w:rtl/>
        </w:rPr>
        <w:fldChar w:fldCharType="separate"/>
      </w:r>
      <w:r w:rsidR="0085540D" w:rsidRPr="0054363D">
        <w:rPr>
          <w:rFonts w:ascii="David" w:hAnsi="David" w:hint="cs"/>
          <w:rtl/>
        </w:rPr>
        <w:t>מרכז</w:t>
      </w:r>
      <w:r w:rsidR="009C7F0F" w:rsidRPr="0054363D">
        <w:rPr>
          <w:rFonts w:ascii="David" w:hAnsi="David"/>
          <w:rtl/>
        </w:rPr>
        <w:fldChar w:fldCharType="end"/>
      </w:r>
      <w:r w:rsidRPr="0054363D">
        <w:rPr>
          <w:rFonts w:ascii="David" w:hAnsi="David" w:hint="cs"/>
          <w:rtl/>
        </w:rPr>
        <w:t>, לרבות מערכות אל פסק, ספקים, מטענים וציוד הקצה.</w:t>
      </w:r>
    </w:p>
    <w:p w14:paraId="7ECA1BAD" w14:textId="77777777" w:rsidR="00331757" w:rsidRPr="0054363D" w:rsidRDefault="00331757" w:rsidP="00331757">
      <w:pPr>
        <w:ind w:left="3258"/>
        <w:rPr>
          <w:rFonts w:ascii="David" w:hAnsi="David"/>
        </w:rPr>
      </w:pPr>
    </w:p>
    <w:p w14:paraId="103983A1" w14:textId="774E98F5" w:rsidR="00331757" w:rsidRPr="0054363D" w:rsidRDefault="00331757" w:rsidP="00D76EC7">
      <w:pPr>
        <w:numPr>
          <w:ilvl w:val="1"/>
          <w:numId w:val="51"/>
        </w:numPr>
        <w:ind w:left="1304" w:hanging="567"/>
        <w:rPr>
          <w:rFonts w:ascii="David" w:hAnsi="David"/>
          <w:u w:val="single"/>
        </w:rPr>
      </w:pPr>
      <w:r w:rsidRPr="0054363D">
        <w:rPr>
          <w:rFonts w:ascii="David" w:hAnsi="David"/>
          <w:u w:val="single"/>
        </w:rPr>
        <w:t>U.P.S</w:t>
      </w:r>
      <w:r w:rsidR="00973468" w:rsidRPr="0054363D">
        <w:rPr>
          <w:rFonts w:ascii="David" w:hAnsi="David"/>
          <w:u w:val="single"/>
          <w:rtl/>
        </w:rPr>
        <w:t xml:space="preserve"> </w:t>
      </w:r>
      <w:r w:rsidRPr="0054363D">
        <w:rPr>
          <w:rFonts w:ascii="David" w:hAnsi="David" w:hint="cs"/>
          <w:u w:val="single"/>
          <w:rtl/>
        </w:rPr>
        <w:t>("</w:t>
      </w:r>
      <w:r w:rsidRPr="0054363D">
        <w:rPr>
          <w:rFonts w:ascii="David" w:hAnsi="David"/>
          <w:u w:val="single"/>
          <w:rtl/>
        </w:rPr>
        <w:t xml:space="preserve">אל </w:t>
      </w:r>
      <w:r w:rsidRPr="0054363D">
        <w:rPr>
          <w:rFonts w:ascii="David" w:hAnsi="David" w:hint="eastAsia"/>
          <w:u w:val="single"/>
          <w:rtl/>
        </w:rPr>
        <w:t>פסק</w:t>
      </w:r>
      <w:r w:rsidRPr="0054363D">
        <w:rPr>
          <w:rFonts w:ascii="David" w:hAnsi="David" w:hint="cs"/>
          <w:u w:val="single"/>
          <w:rtl/>
        </w:rPr>
        <w:t>")</w:t>
      </w:r>
    </w:p>
    <w:p w14:paraId="0BDB42D3" w14:textId="0412ECE1" w:rsidR="00331757" w:rsidRPr="0054363D" w:rsidRDefault="00331757" w:rsidP="00686E4A">
      <w:pPr>
        <w:numPr>
          <w:ilvl w:val="2"/>
          <w:numId w:val="51"/>
        </w:numPr>
        <w:ind w:left="2124" w:hanging="593"/>
        <w:rPr>
          <w:rFonts w:ascii="David" w:hAnsi="David"/>
        </w:rPr>
      </w:pPr>
      <w:r w:rsidRPr="0054363D">
        <w:rPr>
          <w:rFonts w:ascii="David" w:hAnsi="David" w:hint="cs"/>
          <w:rtl/>
        </w:rPr>
        <w:t>כל המערכות הקשורות להפעלת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לרבות מחשבי ה</w:t>
      </w:r>
      <w:r w:rsidR="008A3368" w:rsidRPr="0054363D">
        <w:rPr>
          <w:rFonts w:ascii="David" w:hAnsi="David" w:hint="cs"/>
          <w:rtl/>
        </w:rPr>
        <w:t xml:space="preserve"> – </w:t>
      </w:r>
      <w:r w:rsidRPr="0054363D">
        <w:rPr>
          <w:rFonts w:ascii="David" w:hAnsi="David"/>
        </w:rPr>
        <w:t>P.C</w:t>
      </w:r>
      <w:r w:rsidR="00973468" w:rsidRPr="0054363D">
        <w:rPr>
          <w:rFonts w:ascii="David" w:hAnsi="David"/>
          <w:rtl/>
        </w:rPr>
        <w:t xml:space="preserve"> </w:t>
      </w:r>
      <w:r w:rsidRPr="0054363D">
        <w:rPr>
          <w:rFonts w:ascii="David" w:hAnsi="David" w:hint="cs"/>
          <w:rtl/>
        </w:rPr>
        <w:t>של עובדי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וכל מערכות המחשוב והתקשורת ומערכות נלוות אליהן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יופעלו דרך מערכות "אל פסק" (</w:t>
      </w:r>
      <w:r w:rsidRPr="0054363D">
        <w:rPr>
          <w:rFonts w:ascii="David" w:hAnsi="David"/>
        </w:rPr>
        <w:t>(UPS</w:t>
      </w:r>
      <w:r w:rsidRPr="0054363D">
        <w:rPr>
          <w:rFonts w:ascii="David" w:hAnsi="David" w:hint="cs"/>
          <w:rtl/>
        </w:rPr>
        <w:t>.</w:t>
      </w:r>
    </w:p>
    <w:p w14:paraId="6AFE0511" w14:textId="21100630" w:rsidR="00331757" w:rsidRPr="0054363D" w:rsidRDefault="00331757" w:rsidP="00686E4A">
      <w:pPr>
        <w:numPr>
          <w:ilvl w:val="2"/>
          <w:numId w:val="51"/>
        </w:numPr>
        <w:ind w:left="2124" w:hanging="593"/>
        <w:rPr>
          <w:rFonts w:ascii="David" w:hAnsi="David"/>
        </w:rPr>
      </w:pPr>
      <w:r w:rsidRPr="0054363D">
        <w:rPr>
          <w:rFonts w:ascii="David" w:hAnsi="David" w:hint="cs"/>
          <w:rtl/>
        </w:rPr>
        <w:t>מערכות "אל פסק" יכנסו לפעולה ללא זמן מעבר, למשך לפחות 15 דקות עבודה (עבודה "</w:t>
      </w:r>
      <w:r w:rsidRPr="0054363D">
        <w:rPr>
          <w:rFonts w:ascii="David" w:hAnsi="David"/>
        </w:rPr>
        <w:t>ON LINE</w:t>
      </w:r>
      <w:r w:rsidRPr="0054363D">
        <w:rPr>
          <w:rFonts w:ascii="David" w:hAnsi="David" w:hint="cs"/>
          <w:rtl/>
        </w:rPr>
        <w:t>") בשעת הפסקת חשמל או בזמן עליה או ירידה במתח החשמל או כתוצאה ממכת ברק וזאת ללא נפילה של המערכות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3FA7F1C4" w14:textId="77777777" w:rsidR="00331757" w:rsidRPr="0054363D" w:rsidRDefault="00331757" w:rsidP="00331757">
      <w:pPr>
        <w:ind w:left="2124"/>
        <w:rPr>
          <w:rFonts w:ascii="David" w:hAnsi="David"/>
        </w:rPr>
      </w:pPr>
    </w:p>
    <w:p w14:paraId="0AB01B32" w14:textId="4F9BAA89" w:rsidR="00331757" w:rsidRPr="0054363D" w:rsidRDefault="00331757" w:rsidP="00686E4A">
      <w:pPr>
        <w:numPr>
          <w:ilvl w:val="1"/>
          <w:numId w:val="51"/>
        </w:numPr>
        <w:ind w:left="1304" w:hanging="567"/>
        <w:rPr>
          <w:rFonts w:ascii="David" w:hAnsi="David"/>
          <w:u w:val="single"/>
        </w:rPr>
      </w:pPr>
      <w:bookmarkStart w:id="415" w:name="_Ref408130335"/>
      <w:r w:rsidRPr="0054363D">
        <w:rPr>
          <w:rFonts w:ascii="David" w:hAnsi="David" w:hint="eastAsia"/>
          <w:u w:val="single"/>
          <w:rtl/>
        </w:rPr>
        <w:t>אתר</w:t>
      </w:r>
      <w:r w:rsidRPr="0054363D">
        <w:rPr>
          <w:rFonts w:ascii="David" w:hAnsi="David"/>
          <w:u w:val="single"/>
          <w:rtl/>
        </w:rPr>
        <w:t xml:space="preserve"> </w:t>
      </w:r>
      <w:r w:rsidRPr="0054363D">
        <w:rPr>
          <w:rFonts w:ascii="David" w:hAnsi="David" w:hint="eastAsia"/>
          <w:u w:val="single"/>
          <w:rtl/>
        </w:rPr>
        <w:t>גיבוי</w:t>
      </w:r>
      <w:r w:rsidRPr="0054363D">
        <w:rPr>
          <w:rFonts w:ascii="David" w:hAnsi="David"/>
          <w:u w:val="single"/>
          <w:rtl/>
        </w:rPr>
        <w:t xml:space="preserve"> (</w:t>
      </w:r>
      <w:r w:rsidRPr="0054363D">
        <w:rPr>
          <w:rFonts w:ascii="David" w:hAnsi="David"/>
          <w:u w:val="single"/>
        </w:rPr>
        <w:t>DRP</w:t>
      </w:r>
      <w:r w:rsidRPr="0054363D">
        <w:rPr>
          <w:rFonts w:ascii="David" w:hAnsi="David"/>
          <w:u w:val="single"/>
          <w:rtl/>
        </w:rPr>
        <w:t>)</w:t>
      </w:r>
      <w:bookmarkEnd w:id="415"/>
    </w:p>
    <w:p w14:paraId="6E9B51E7" w14:textId="2B8D1C07" w:rsidR="00331757" w:rsidRPr="0054363D" w:rsidRDefault="00331757" w:rsidP="000C7F0D">
      <w:pPr>
        <w:numPr>
          <w:ilvl w:val="2"/>
          <w:numId w:val="51"/>
        </w:numPr>
        <w:ind w:left="2124" w:hanging="593"/>
        <w:rPr>
          <w:rFonts w:ascii="David" w:hAnsi="David"/>
        </w:rPr>
      </w:pPr>
      <w:r w:rsidRPr="0054363D">
        <w:rPr>
          <w:rFonts w:ascii="David" w:hAnsi="David" w:hint="cs"/>
          <w:rtl/>
        </w:rPr>
        <w:t>הספק יפעיל בעצמו במתקניו או במתקני צד ג', אתר גיבוי (</w:t>
      </w:r>
      <w:r w:rsidRPr="0054363D">
        <w:rPr>
          <w:rFonts w:ascii="David" w:hAnsi="David"/>
        </w:rPr>
        <w:t>DRP</w:t>
      </w:r>
      <w:r w:rsidRPr="0054363D">
        <w:rPr>
          <w:rFonts w:ascii="David" w:hAnsi="David" w:hint="cs"/>
          <w:rtl/>
        </w:rPr>
        <w:t>) לאתר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של המשרד, שיופעל במצבים בהם לא ניתן לספק את השירות באתר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הפעלת האתר החלופי ת</w:t>
      </w:r>
      <w:r w:rsidR="00364BFD" w:rsidRPr="0054363D">
        <w:rPr>
          <w:rFonts w:ascii="David" w:hAnsi="David" w:hint="cs"/>
          <w:rtl/>
        </w:rPr>
        <w:t>י</w:t>
      </w:r>
      <w:r w:rsidRPr="0054363D">
        <w:rPr>
          <w:rFonts w:ascii="David" w:hAnsi="David" w:hint="cs"/>
          <w:rtl/>
        </w:rPr>
        <w:t xml:space="preserve">עשה עד </w:t>
      </w:r>
      <w:r w:rsidR="000C7F0D" w:rsidRPr="0054363D">
        <w:rPr>
          <w:rFonts w:ascii="David" w:hAnsi="David" w:hint="cs"/>
          <w:rtl/>
        </w:rPr>
        <w:t>ארבע שעות</w:t>
      </w:r>
      <w:r w:rsidRPr="0054363D">
        <w:rPr>
          <w:rFonts w:ascii="David" w:hAnsi="David" w:hint="cs"/>
          <w:rtl/>
        </w:rPr>
        <w:t xml:space="preserve"> מרגע השבתת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406C568C" w14:textId="1C6938F2" w:rsidR="00331757" w:rsidRPr="0054363D" w:rsidRDefault="00331757" w:rsidP="004B6E17">
      <w:pPr>
        <w:numPr>
          <w:ilvl w:val="2"/>
          <w:numId w:val="51"/>
        </w:numPr>
        <w:ind w:left="2124" w:hanging="593"/>
        <w:rPr>
          <w:rFonts w:ascii="David" w:hAnsi="David"/>
        </w:rPr>
      </w:pPr>
      <w:r w:rsidRPr="0054363D">
        <w:rPr>
          <w:rFonts w:ascii="David" w:hAnsi="David" w:hint="cs"/>
          <w:rtl/>
        </w:rPr>
        <w:t>גיבוי תפעולי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לצורך הרחבת יכולות המענה לפניות לשירות בשעת חירום, כמפורט ב</w:t>
      </w:r>
      <w:r w:rsidR="00364BFD" w:rsidRPr="0054363D">
        <w:rPr>
          <w:rFonts w:ascii="David" w:hAnsi="David" w:hint="cs"/>
          <w:rtl/>
        </w:rPr>
        <w:t xml:space="preserve">סעיף </w:t>
      </w:r>
      <w:r w:rsidR="004B6E17" w:rsidRPr="0054363D">
        <w:rPr>
          <w:rFonts w:ascii="David" w:hAnsi="David"/>
          <w:rtl/>
        </w:rPr>
        <w:fldChar w:fldCharType="begin"/>
      </w:r>
      <w:r w:rsidR="004B6E17" w:rsidRPr="0054363D">
        <w:rPr>
          <w:rFonts w:ascii="David" w:hAnsi="David"/>
          <w:rtl/>
        </w:rPr>
        <w:instrText xml:space="preserve"> </w:instrText>
      </w:r>
      <w:r w:rsidR="004B6E17" w:rsidRPr="0054363D">
        <w:rPr>
          <w:rFonts w:ascii="David" w:hAnsi="David" w:hint="cs"/>
        </w:rPr>
        <w:instrText>REF</w:instrText>
      </w:r>
      <w:r w:rsidR="004B6E17" w:rsidRPr="0054363D">
        <w:rPr>
          <w:rFonts w:ascii="David" w:hAnsi="David" w:hint="cs"/>
          <w:rtl/>
        </w:rPr>
        <w:instrText xml:space="preserve"> _</w:instrText>
      </w:r>
      <w:r w:rsidR="004B6E17" w:rsidRPr="0054363D">
        <w:rPr>
          <w:rFonts w:ascii="David" w:hAnsi="David" w:hint="cs"/>
        </w:rPr>
        <w:instrText>Ref409039622 \n \h</w:instrText>
      </w:r>
      <w:r w:rsidR="004B6E17" w:rsidRPr="0054363D">
        <w:rPr>
          <w:rFonts w:ascii="David" w:hAnsi="David"/>
          <w:rtl/>
        </w:rPr>
        <w:instrText xml:space="preserve">  \* </w:instrText>
      </w:r>
      <w:r w:rsidR="004B6E17" w:rsidRPr="0054363D">
        <w:rPr>
          <w:rFonts w:ascii="David" w:hAnsi="David"/>
        </w:rPr>
        <w:instrText>MERGEFORMAT</w:instrText>
      </w:r>
      <w:r w:rsidR="004B6E17" w:rsidRPr="0054363D">
        <w:rPr>
          <w:rFonts w:ascii="David" w:hAnsi="David"/>
          <w:rtl/>
        </w:rPr>
        <w:instrText xml:space="preserve"> </w:instrText>
      </w:r>
      <w:r w:rsidR="004B6E17" w:rsidRPr="0054363D">
        <w:rPr>
          <w:rFonts w:ascii="David" w:hAnsi="David"/>
          <w:rtl/>
        </w:rPr>
      </w:r>
      <w:r w:rsidR="004B6E17" w:rsidRPr="0054363D">
        <w:rPr>
          <w:rFonts w:ascii="David" w:hAnsi="David"/>
          <w:rtl/>
        </w:rPr>
        <w:fldChar w:fldCharType="separate"/>
      </w:r>
      <w:r w:rsidR="0085540D">
        <w:rPr>
          <w:rFonts w:ascii="David" w:hAnsi="David"/>
          <w:cs/>
        </w:rPr>
        <w:t>‎</w:t>
      </w:r>
      <w:r w:rsidR="0085540D">
        <w:rPr>
          <w:rFonts w:ascii="David" w:hAnsi="David"/>
          <w:rtl/>
        </w:rPr>
        <w:t>ד.7</w:t>
      </w:r>
      <w:r w:rsidR="004B6E17" w:rsidRPr="0054363D">
        <w:rPr>
          <w:rFonts w:ascii="David" w:hAnsi="David"/>
          <w:rtl/>
        </w:rPr>
        <w:fldChar w:fldCharType="end"/>
      </w:r>
      <w:r w:rsidR="00364BFD" w:rsidRPr="0054363D">
        <w:rPr>
          <w:rFonts w:ascii="David" w:hAnsi="David" w:hint="cs"/>
          <w:rtl/>
        </w:rPr>
        <w:t xml:space="preserve"> לעיל</w:t>
      </w:r>
      <w:r w:rsidRPr="0054363D">
        <w:rPr>
          <w:rFonts w:ascii="David" w:hAnsi="David" w:hint="cs"/>
          <w:rtl/>
        </w:rPr>
        <w:t>.</w:t>
      </w:r>
    </w:p>
    <w:p w14:paraId="146249C8" w14:textId="6E83DAC0" w:rsidR="00331757" w:rsidRPr="0054363D" w:rsidRDefault="00364BFD" w:rsidP="00686E4A">
      <w:pPr>
        <w:numPr>
          <w:ilvl w:val="2"/>
          <w:numId w:val="51"/>
        </w:numPr>
        <w:ind w:left="2124" w:hanging="593"/>
        <w:rPr>
          <w:rFonts w:ascii="David" w:hAnsi="David"/>
        </w:rPr>
      </w:pPr>
      <w:r w:rsidRPr="0054363D">
        <w:rPr>
          <w:rFonts w:ascii="David" w:hAnsi="David" w:hint="cs"/>
          <w:rtl/>
        </w:rPr>
        <w:lastRenderedPageBreak/>
        <w:t xml:space="preserve">המרחק בין האתר הראשי לבין אתר הגיבוי יהיה כמפורט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Ref408129754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2.2.6.3</w:t>
      </w:r>
      <w:r w:rsidRPr="0054363D">
        <w:rPr>
          <w:rFonts w:ascii="David" w:hAnsi="David"/>
          <w:rtl/>
        </w:rPr>
        <w:fldChar w:fldCharType="end"/>
      </w:r>
      <w:r w:rsidRPr="0054363D">
        <w:rPr>
          <w:rFonts w:ascii="David" w:hAnsi="David" w:hint="cs"/>
          <w:rtl/>
        </w:rPr>
        <w:t xml:space="preserve"> למכרז.</w:t>
      </w:r>
      <w:r w:rsidR="00331757" w:rsidRPr="0054363D">
        <w:rPr>
          <w:rFonts w:ascii="David" w:hAnsi="David" w:hint="cs"/>
          <w:rtl/>
        </w:rPr>
        <w:t xml:space="preserve"> </w:t>
      </w:r>
    </w:p>
    <w:p w14:paraId="3E7A5F94" w14:textId="011C65F2" w:rsidR="00331757" w:rsidRPr="0054363D" w:rsidRDefault="00331757" w:rsidP="00686E4A">
      <w:pPr>
        <w:numPr>
          <w:ilvl w:val="2"/>
          <w:numId w:val="51"/>
        </w:numPr>
        <w:ind w:left="2124" w:hanging="593"/>
        <w:rPr>
          <w:rFonts w:ascii="David" w:hAnsi="David"/>
        </w:rPr>
      </w:pPr>
      <w:r w:rsidRPr="0054363D">
        <w:rPr>
          <w:rFonts w:ascii="David" w:hAnsi="David" w:hint="cs"/>
          <w:rtl/>
        </w:rPr>
        <w:t xml:space="preserve">כל </w:t>
      </w:r>
      <w:r w:rsidR="00364BFD" w:rsidRPr="0054363D">
        <w:rPr>
          <w:rFonts w:ascii="David" w:hAnsi="David" w:hint="cs"/>
          <w:rtl/>
        </w:rPr>
        <w:t xml:space="preserve">הדרישות המפורטות בסעיף </w:t>
      </w:r>
      <w:r w:rsidR="00364BFD" w:rsidRPr="0054363D">
        <w:rPr>
          <w:rFonts w:ascii="David" w:hAnsi="David"/>
          <w:rtl/>
        </w:rPr>
        <w:fldChar w:fldCharType="begin"/>
      </w:r>
      <w:r w:rsidR="00364BFD" w:rsidRPr="0054363D">
        <w:rPr>
          <w:rFonts w:ascii="David" w:hAnsi="David"/>
          <w:rtl/>
        </w:rPr>
        <w:instrText xml:space="preserve"> </w:instrText>
      </w:r>
      <w:r w:rsidR="00364BFD" w:rsidRPr="0054363D">
        <w:rPr>
          <w:rFonts w:ascii="David" w:hAnsi="David" w:hint="cs"/>
        </w:rPr>
        <w:instrText>REF</w:instrText>
      </w:r>
      <w:r w:rsidR="00364BFD" w:rsidRPr="0054363D">
        <w:rPr>
          <w:rFonts w:ascii="David" w:hAnsi="David" w:hint="cs"/>
          <w:rtl/>
        </w:rPr>
        <w:instrText xml:space="preserve"> _</w:instrText>
      </w:r>
      <w:r w:rsidR="00364BFD" w:rsidRPr="0054363D">
        <w:rPr>
          <w:rFonts w:ascii="David" w:hAnsi="David" w:hint="cs"/>
        </w:rPr>
        <w:instrText>Ref407266653 \n \h</w:instrText>
      </w:r>
      <w:r w:rsidR="00364BFD" w:rsidRPr="0054363D">
        <w:rPr>
          <w:rFonts w:ascii="David" w:hAnsi="David"/>
          <w:rtl/>
        </w:rPr>
        <w:instrText xml:space="preserve">  \* </w:instrText>
      </w:r>
      <w:r w:rsidR="00364BFD" w:rsidRPr="0054363D">
        <w:rPr>
          <w:rFonts w:ascii="David" w:hAnsi="David"/>
        </w:rPr>
        <w:instrText>MERGEFORMAT</w:instrText>
      </w:r>
      <w:r w:rsidR="00364BFD" w:rsidRPr="0054363D">
        <w:rPr>
          <w:rFonts w:ascii="David" w:hAnsi="David"/>
          <w:rtl/>
        </w:rPr>
        <w:instrText xml:space="preserve"> </w:instrText>
      </w:r>
      <w:r w:rsidR="00364BFD" w:rsidRPr="0054363D">
        <w:rPr>
          <w:rFonts w:ascii="David" w:hAnsi="David"/>
          <w:rtl/>
        </w:rPr>
      </w:r>
      <w:r w:rsidR="00364BFD" w:rsidRPr="0054363D">
        <w:rPr>
          <w:rFonts w:ascii="David" w:hAnsi="David"/>
          <w:rtl/>
        </w:rPr>
        <w:fldChar w:fldCharType="separate"/>
      </w:r>
      <w:r w:rsidR="0085540D">
        <w:rPr>
          <w:rFonts w:ascii="David" w:hAnsi="David"/>
          <w:cs/>
        </w:rPr>
        <w:t>‎</w:t>
      </w:r>
      <w:r w:rsidR="0085540D">
        <w:rPr>
          <w:rFonts w:ascii="David" w:hAnsi="David"/>
          <w:rtl/>
        </w:rPr>
        <w:t>ו</w:t>
      </w:r>
      <w:r w:rsidR="00364BFD" w:rsidRPr="0054363D">
        <w:rPr>
          <w:rFonts w:ascii="David" w:hAnsi="David"/>
          <w:rtl/>
        </w:rPr>
        <w:fldChar w:fldCharType="end"/>
      </w:r>
      <w:r w:rsidR="00364BFD" w:rsidRPr="0054363D">
        <w:rPr>
          <w:rFonts w:ascii="David" w:hAnsi="David" w:hint="cs"/>
          <w:rtl/>
        </w:rPr>
        <w:t xml:space="preserve"> לעיל </w:t>
      </w:r>
      <w:r w:rsidR="007E317C" w:rsidRPr="0054363D">
        <w:rPr>
          <w:rFonts w:ascii="David" w:hAnsi="David" w:hint="cs"/>
          <w:rtl/>
        </w:rPr>
        <w:t>ולמערכות ה</w:t>
      </w:r>
      <w:r w:rsidR="007E317C" w:rsidRPr="0054363D">
        <w:rPr>
          <w:rFonts w:ascii="David" w:hAnsi="David"/>
          <w:rtl/>
        </w:rPr>
        <w:fldChar w:fldCharType="begin"/>
      </w:r>
      <w:r w:rsidR="007E317C" w:rsidRPr="0054363D">
        <w:rPr>
          <w:rFonts w:ascii="David" w:hAnsi="David"/>
          <w:rtl/>
        </w:rPr>
        <w:instrText xml:space="preserve"> </w:instrText>
      </w:r>
      <w:r w:rsidR="007E317C" w:rsidRPr="0054363D">
        <w:rPr>
          <w:rFonts w:ascii="David" w:hAnsi="David" w:hint="cs"/>
        </w:rPr>
        <w:instrText>REF</w:instrText>
      </w:r>
      <w:r w:rsidR="007E317C" w:rsidRPr="0054363D">
        <w:rPr>
          <w:rFonts w:ascii="David" w:hAnsi="David" w:hint="cs"/>
          <w:rtl/>
        </w:rPr>
        <w:instrText xml:space="preserve"> כינוי_מסגרת \</w:instrText>
      </w:r>
      <w:r w:rsidR="007E317C" w:rsidRPr="0054363D">
        <w:rPr>
          <w:rFonts w:ascii="David" w:hAnsi="David" w:hint="cs"/>
        </w:rPr>
        <w:instrText>h</w:instrText>
      </w:r>
      <w:r w:rsidR="007E317C" w:rsidRPr="0054363D">
        <w:rPr>
          <w:rFonts w:ascii="David" w:hAnsi="David"/>
          <w:rtl/>
        </w:rPr>
        <w:instrText xml:space="preserve">  \* </w:instrText>
      </w:r>
      <w:r w:rsidR="007E317C" w:rsidRPr="0054363D">
        <w:rPr>
          <w:rFonts w:ascii="David" w:hAnsi="David"/>
        </w:rPr>
        <w:instrText>MERGEFORMAT</w:instrText>
      </w:r>
      <w:r w:rsidR="007E317C" w:rsidRPr="0054363D">
        <w:rPr>
          <w:rFonts w:ascii="David" w:hAnsi="David"/>
          <w:rtl/>
        </w:rPr>
        <w:instrText xml:space="preserve"> </w:instrText>
      </w:r>
      <w:r w:rsidR="007E317C" w:rsidRPr="0054363D">
        <w:rPr>
          <w:rFonts w:ascii="David" w:hAnsi="David"/>
          <w:rtl/>
        </w:rPr>
      </w:r>
      <w:r w:rsidR="007E317C" w:rsidRPr="0054363D">
        <w:rPr>
          <w:rFonts w:ascii="David" w:hAnsi="David"/>
          <w:rtl/>
        </w:rPr>
        <w:fldChar w:fldCharType="separate"/>
      </w:r>
      <w:r w:rsidR="0085540D" w:rsidRPr="0054363D">
        <w:rPr>
          <w:rFonts w:ascii="David" w:hAnsi="David" w:hint="cs"/>
          <w:rtl/>
        </w:rPr>
        <w:t>מרכז</w:t>
      </w:r>
      <w:r w:rsidR="007E317C" w:rsidRPr="0054363D">
        <w:rPr>
          <w:rFonts w:ascii="David" w:hAnsi="David"/>
          <w:rtl/>
        </w:rPr>
        <w:fldChar w:fldCharType="end"/>
      </w:r>
      <w:r w:rsidR="007E317C" w:rsidRPr="0054363D">
        <w:rPr>
          <w:rFonts w:ascii="David" w:hAnsi="David" w:hint="cs"/>
          <w:rtl/>
        </w:rPr>
        <w:t xml:space="preserve"> </w:t>
      </w:r>
      <w:r w:rsidR="00364BFD" w:rsidRPr="0054363D">
        <w:rPr>
          <w:rFonts w:ascii="David" w:hAnsi="David" w:hint="cs"/>
          <w:rtl/>
        </w:rPr>
        <w:t xml:space="preserve">יחולו </w:t>
      </w:r>
      <w:r w:rsidRPr="0054363D">
        <w:rPr>
          <w:rFonts w:ascii="David" w:hAnsi="David" w:hint="cs"/>
          <w:rtl/>
        </w:rPr>
        <w:t>גם ע</w:t>
      </w:r>
      <w:r w:rsidR="00364BFD" w:rsidRPr="0054363D">
        <w:rPr>
          <w:rFonts w:ascii="David" w:hAnsi="David" w:hint="cs"/>
          <w:rtl/>
        </w:rPr>
        <w:t>ל</w:t>
      </w:r>
      <w:r w:rsidRPr="0054363D">
        <w:rPr>
          <w:rFonts w:ascii="David" w:hAnsi="David" w:hint="cs"/>
          <w:rtl/>
        </w:rPr>
        <w:t xml:space="preserve"> אתר הגיבוי (</w:t>
      </w:r>
      <w:r w:rsidRPr="0054363D">
        <w:rPr>
          <w:rFonts w:ascii="David" w:hAnsi="David"/>
        </w:rPr>
        <w:t>(DRP</w:t>
      </w:r>
      <w:r w:rsidRPr="0054363D">
        <w:rPr>
          <w:rFonts w:ascii="David" w:hAnsi="David" w:hint="cs"/>
          <w:rtl/>
        </w:rPr>
        <w:t>ׂ.</w:t>
      </w:r>
    </w:p>
    <w:p w14:paraId="08146763" w14:textId="77777777" w:rsidR="00C45FAA" w:rsidRPr="0054363D" w:rsidRDefault="00C45FAA" w:rsidP="00C45FAA">
      <w:pPr>
        <w:ind w:left="2124"/>
        <w:rPr>
          <w:rFonts w:ascii="David" w:hAnsi="David"/>
        </w:rPr>
      </w:pPr>
    </w:p>
    <w:p w14:paraId="7EF20D7D" w14:textId="243D2F53" w:rsidR="00C45FAA" w:rsidRPr="0054363D" w:rsidRDefault="00C45FAA" w:rsidP="00686E4A">
      <w:pPr>
        <w:numPr>
          <w:ilvl w:val="1"/>
          <w:numId w:val="51"/>
        </w:numPr>
        <w:ind w:left="1304" w:hanging="567"/>
        <w:rPr>
          <w:rFonts w:ascii="David" w:hAnsi="David"/>
          <w:u w:val="single"/>
        </w:rPr>
      </w:pPr>
      <w:bookmarkStart w:id="416" w:name="_Ref393871666"/>
      <w:r w:rsidRPr="0054363D">
        <w:rPr>
          <w:rFonts w:ascii="David" w:hAnsi="David" w:hint="eastAsia"/>
          <w:u w:val="single"/>
          <w:rtl/>
        </w:rPr>
        <w:t>מערכת</w:t>
      </w:r>
      <w:r w:rsidRPr="0054363D">
        <w:rPr>
          <w:rFonts w:ascii="David" w:hAnsi="David"/>
          <w:u w:val="single"/>
          <w:rtl/>
        </w:rPr>
        <w:t xml:space="preserve"> </w:t>
      </w:r>
      <w:r w:rsidRPr="0054363D">
        <w:rPr>
          <w:rFonts w:ascii="David" w:hAnsi="David"/>
          <w:u w:val="single"/>
        </w:rPr>
        <w:t>C</w:t>
      </w:r>
      <w:r w:rsidRPr="0054363D">
        <w:rPr>
          <w:rFonts w:ascii="David" w:hAnsi="David"/>
          <w:u w:val="single"/>
          <w:rtl/>
        </w:rPr>
        <w:t>.</w:t>
      </w:r>
      <w:r w:rsidRPr="0054363D">
        <w:rPr>
          <w:rFonts w:ascii="David" w:hAnsi="David"/>
          <w:u w:val="single"/>
        </w:rPr>
        <w:t>C</w:t>
      </w:r>
      <w:r w:rsidR="00973468" w:rsidRPr="0054363D">
        <w:rPr>
          <w:rFonts w:ascii="David" w:hAnsi="David"/>
          <w:u w:val="single"/>
          <w:rtl/>
        </w:rPr>
        <w:t xml:space="preserve"> </w:t>
      </w:r>
      <w:r w:rsidRPr="0054363D">
        <w:rPr>
          <w:rFonts w:ascii="David" w:hAnsi="David"/>
          <w:u w:val="single"/>
          <w:rtl/>
        </w:rPr>
        <w:t>(</w:t>
      </w:r>
      <w:r w:rsidRPr="0054363D">
        <w:rPr>
          <w:rFonts w:ascii="David" w:hAnsi="David"/>
          <w:u w:val="single"/>
        </w:rPr>
        <w:t>CONTACT CENTER</w:t>
      </w:r>
      <w:r w:rsidRPr="0054363D">
        <w:rPr>
          <w:rFonts w:ascii="David" w:hAnsi="David"/>
          <w:u w:val="single"/>
          <w:rtl/>
        </w:rPr>
        <w:t>)</w:t>
      </w:r>
      <w:bookmarkEnd w:id="416"/>
    </w:p>
    <w:p w14:paraId="4D932489" w14:textId="1C0290A4" w:rsidR="00C45FAA" w:rsidRPr="0054363D" w:rsidRDefault="00C45FAA" w:rsidP="00B90828">
      <w:pPr>
        <w:ind w:left="1304"/>
        <w:rPr>
          <w:rFonts w:ascii="David" w:hAnsi="David"/>
        </w:rPr>
      </w:pP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נדרש לכלול מערכת </w:t>
      </w:r>
      <w:r w:rsidRPr="0054363D">
        <w:rPr>
          <w:rFonts w:ascii="David" w:hAnsi="David"/>
        </w:rPr>
        <w:t>C</w:t>
      </w:r>
      <w:r w:rsidRPr="0054363D">
        <w:rPr>
          <w:rFonts w:ascii="David" w:hAnsi="David" w:hint="cs"/>
          <w:rtl/>
        </w:rPr>
        <w:t>.</w:t>
      </w:r>
      <w:r w:rsidRPr="0054363D">
        <w:rPr>
          <w:rFonts w:ascii="David" w:hAnsi="David"/>
        </w:rPr>
        <w:t>C</w:t>
      </w:r>
      <w:r w:rsidR="00973468" w:rsidRPr="0054363D">
        <w:rPr>
          <w:rFonts w:ascii="David" w:hAnsi="David"/>
          <w:rtl/>
        </w:rPr>
        <w:t xml:space="preserve"> </w:t>
      </w:r>
      <w:r w:rsidRPr="0054363D">
        <w:rPr>
          <w:rFonts w:ascii="David" w:hAnsi="David" w:hint="cs"/>
          <w:rtl/>
        </w:rPr>
        <w:t>שתוכל לספק את כל השירותים הנדרשים למשרד במכרז, כמפורט להלן</w:t>
      </w:r>
      <w:r w:rsidR="008A3368" w:rsidRPr="0054363D">
        <w:rPr>
          <w:rFonts w:ascii="David" w:hAnsi="David" w:hint="cs"/>
          <w:rtl/>
        </w:rPr>
        <w:t xml:space="preserve"> – </w:t>
      </w:r>
    </w:p>
    <w:p w14:paraId="21025916" w14:textId="77777777" w:rsidR="00B90828" w:rsidRPr="0054363D" w:rsidRDefault="00B90828" w:rsidP="00B90828">
      <w:pPr>
        <w:ind w:left="2124"/>
        <w:rPr>
          <w:rFonts w:ascii="David" w:hAnsi="David"/>
          <w:rtl/>
        </w:rPr>
      </w:pPr>
    </w:p>
    <w:p w14:paraId="6D90B4F2" w14:textId="77777777" w:rsidR="00E94D18" w:rsidRPr="0054363D" w:rsidRDefault="00E94D18" w:rsidP="00E94D18">
      <w:pPr>
        <w:numPr>
          <w:ilvl w:val="2"/>
          <w:numId w:val="51"/>
        </w:numPr>
        <w:ind w:left="2124" w:hanging="593"/>
        <w:rPr>
          <w:rFonts w:ascii="David" w:hAnsi="David"/>
          <w:u w:val="single"/>
        </w:rPr>
      </w:pPr>
      <w:r w:rsidRPr="0054363D">
        <w:rPr>
          <w:rFonts w:ascii="David" w:hAnsi="David" w:hint="eastAsia"/>
          <w:u w:val="single"/>
          <w:rtl/>
        </w:rPr>
        <w:t>תכונות</w:t>
      </w:r>
      <w:r w:rsidRPr="0054363D">
        <w:rPr>
          <w:rFonts w:ascii="David" w:hAnsi="David"/>
          <w:u w:val="single"/>
          <w:rtl/>
        </w:rPr>
        <w:t xml:space="preserve"> </w:t>
      </w:r>
      <w:r w:rsidRPr="0054363D">
        <w:rPr>
          <w:rFonts w:ascii="David" w:hAnsi="David" w:hint="eastAsia"/>
          <w:u w:val="single"/>
          <w:rtl/>
        </w:rPr>
        <w:t>ושירותים</w:t>
      </w:r>
      <w:r w:rsidRPr="0054363D">
        <w:rPr>
          <w:rFonts w:ascii="David" w:hAnsi="David"/>
          <w:u w:val="single"/>
          <w:rtl/>
        </w:rPr>
        <w:t xml:space="preserve"> </w:t>
      </w:r>
      <w:r w:rsidRPr="0054363D">
        <w:rPr>
          <w:rFonts w:ascii="David" w:hAnsi="David" w:hint="eastAsia"/>
          <w:u w:val="single"/>
          <w:rtl/>
        </w:rPr>
        <w:t>במערכת</w:t>
      </w:r>
      <w:r w:rsidRPr="0054363D">
        <w:rPr>
          <w:rFonts w:ascii="David" w:hAnsi="David"/>
          <w:u w:val="single"/>
          <w:rtl/>
        </w:rPr>
        <w:t xml:space="preserve"> </w:t>
      </w:r>
      <w:r w:rsidRPr="0054363D">
        <w:rPr>
          <w:rFonts w:ascii="David" w:hAnsi="David" w:hint="eastAsia"/>
          <w:u w:val="single"/>
          <w:rtl/>
        </w:rPr>
        <w:t>ה</w:t>
      </w:r>
      <w:r w:rsidRPr="0054363D">
        <w:rPr>
          <w:rFonts w:ascii="David" w:hAnsi="David"/>
          <w:u w:val="single"/>
          <w:rtl/>
        </w:rPr>
        <w:t>-</w:t>
      </w:r>
      <w:r w:rsidRPr="0054363D">
        <w:rPr>
          <w:rFonts w:ascii="David" w:hAnsi="David"/>
          <w:u w:val="single"/>
        </w:rPr>
        <w:t>C.C</w:t>
      </w:r>
    </w:p>
    <w:p w14:paraId="637A94EF" w14:textId="77777777" w:rsidR="00E94D18" w:rsidRPr="0054363D" w:rsidRDefault="00E94D18" w:rsidP="00E94D18">
      <w:pPr>
        <w:numPr>
          <w:ilvl w:val="3"/>
          <w:numId w:val="51"/>
        </w:numPr>
        <w:ind w:left="3090" w:hanging="680"/>
        <w:rPr>
          <w:rFonts w:ascii="David" w:hAnsi="David"/>
        </w:rPr>
      </w:pPr>
      <w:r w:rsidRPr="0054363D">
        <w:rPr>
          <w:rFonts w:ascii="David" w:hAnsi="David" w:hint="cs"/>
          <w:rtl/>
        </w:rPr>
        <w:t xml:space="preserve">תכונות ייעודיות לעמדות נציגי שירות,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כינוי_איש_צוות_5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אחראי המשמרת</w:t>
      </w:r>
      <w:r w:rsidRPr="0054363D">
        <w:rPr>
          <w:rFonts w:ascii="David" w:hAnsi="David"/>
          <w:rtl/>
        </w:rPr>
        <w:fldChar w:fldCharType="end"/>
      </w:r>
      <w:r w:rsidRPr="0054363D">
        <w:rPr>
          <w:rFonts w:ascii="David" w:hAnsi="David" w:hint="cs"/>
          <w:rtl/>
        </w:rPr>
        <w:t xml:space="preserve"> ו</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מנהל המרכז</w:t>
      </w:r>
      <w:r w:rsidRPr="0054363D">
        <w:rPr>
          <w:rFonts w:ascii="David" w:hAnsi="David"/>
          <w:rtl/>
        </w:rPr>
        <w:fldChar w:fldCharType="end"/>
      </w:r>
      <w:r w:rsidRPr="0054363D">
        <w:rPr>
          <w:rFonts w:ascii="David" w:hAnsi="David" w:hint="cs"/>
          <w:rtl/>
        </w:rPr>
        <w:t>: מענה ידני או אוטומטי, העברה, התייעצות, ועידה, חדירה לשיחה, לחישה, כניסה ויציאה לעבודה, החזק, מערכת ראש או יד, יירוט שיחות ויציאה זמנית משירות.</w:t>
      </w:r>
    </w:p>
    <w:p w14:paraId="70B079C0" w14:textId="77777777" w:rsidR="00E94D18" w:rsidRPr="0054363D" w:rsidRDefault="00E94D18" w:rsidP="00E94D18">
      <w:pPr>
        <w:numPr>
          <w:ilvl w:val="3"/>
          <w:numId w:val="51"/>
        </w:numPr>
        <w:ind w:left="3090" w:hanging="680"/>
        <w:rPr>
          <w:rFonts w:ascii="David" w:hAnsi="David"/>
        </w:rPr>
      </w:pPr>
      <w:r w:rsidRPr="0054363D">
        <w:rPr>
          <w:rFonts w:ascii="David" w:hAnsi="David" w:hint="cs"/>
          <w:rtl/>
        </w:rPr>
        <w:t>הפעלת קבוצות שירות, קמפיינים, ייעודיות לעמדות נציגי השירות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3D3BAE4A" w14:textId="77777777" w:rsidR="00E94D18" w:rsidRPr="0054363D" w:rsidRDefault="00E94D18" w:rsidP="00E94D18">
      <w:pPr>
        <w:numPr>
          <w:ilvl w:val="3"/>
          <w:numId w:val="51"/>
        </w:numPr>
        <w:ind w:left="3090" w:hanging="680"/>
        <w:rPr>
          <w:rFonts w:ascii="David" w:hAnsi="David"/>
        </w:rPr>
      </w:pPr>
      <w:r w:rsidRPr="0054363D">
        <w:rPr>
          <w:rFonts w:ascii="David" w:hAnsi="David" w:hint="cs"/>
          <w:rtl/>
        </w:rPr>
        <w:t xml:space="preserve">תור המתנה מנוהל לפי "ראשון נכנס ראשון מטופל" – </w:t>
      </w:r>
      <w:r w:rsidRPr="0054363D">
        <w:rPr>
          <w:rFonts w:ascii="David" w:hAnsi="David"/>
        </w:rPr>
        <w:t>F.I.F.O</w:t>
      </w:r>
      <w:r w:rsidRPr="0054363D">
        <w:rPr>
          <w:rFonts w:ascii="David" w:hAnsi="David" w:hint="cs"/>
          <w:rtl/>
        </w:rPr>
        <w:t>, ללא הגבלה למספר הממתינים בתור.</w:t>
      </w:r>
    </w:p>
    <w:p w14:paraId="359A2A52" w14:textId="77777777" w:rsidR="00E94D18" w:rsidRPr="0054363D" w:rsidRDefault="00E94D18" w:rsidP="00E94D18">
      <w:pPr>
        <w:numPr>
          <w:ilvl w:val="3"/>
          <w:numId w:val="51"/>
        </w:numPr>
        <w:ind w:left="3090" w:hanging="680"/>
        <w:rPr>
          <w:rFonts w:ascii="David" w:hAnsi="David"/>
        </w:rPr>
      </w:pPr>
      <w:r w:rsidRPr="0054363D">
        <w:rPr>
          <w:rFonts w:ascii="David" w:hAnsi="David" w:hint="cs"/>
          <w:rtl/>
        </w:rPr>
        <w:t xml:space="preserve">מערכת דוחות </w:t>
      </w:r>
      <w:r w:rsidRPr="0054363D">
        <w:rPr>
          <w:rFonts w:ascii="David" w:hAnsi="David"/>
        </w:rPr>
        <w:t>R.T.M</w:t>
      </w:r>
      <w:r w:rsidRPr="0054363D">
        <w:rPr>
          <w:rFonts w:ascii="David" w:hAnsi="David" w:hint="cs"/>
          <w:rtl/>
        </w:rPr>
        <w:t xml:space="preserve"> (גרפי וטבלאי) על סטאטוס הפניות לשירות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בעמדות הנציגים ועל מסכי תצוגה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765652AB" w14:textId="77777777" w:rsidR="00E94D18" w:rsidRPr="0054363D" w:rsidRDefault="00E94D18" w:rsidP="00E94D18">
      <w:pPr>
        <w:numPr>
          <w:ilvl w:val="3"/>
          <w:numId w:val="51"/>
        </w:numPr>
        <w:ind w:left="3090" w:hanging="680"/>
        <w:rPr>
          <w:rFonts w:ascii="David" w:hAnsi="David"/>
        </w:rPr>
      </w:pPr>
      <w:r w:rsidRPr="0054363D">
        <w:rPr>
          <w:rFonts w:ascii="David" w:hAnsi="David" w:hint="cs"/>
          <w:rtl/>
        </w:rPr>
        <w:t>מערכת ניהול, תפעול ובקרת כל פעולות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לרבות, השירותים המסופקים.</w:t>
      </w:r>
    </w:p>
    <w:p w14:paraId="68AE63E1" w14:textId="77777777" w:rsidR="00E94D18" w:rsidRPr="0054363D" w:rsidRDefault="00E94D18" w:rsidP="00E94D18">
      <w:pPr>
        <w:numPr>
          <w:ilvl w:val="3"/>
          <w:numId w:val="51"/>
        </w:numPr>
        <w:ind w:left="3090" w:hanging="680"/>
        <w:rPr>
          <w:rFonts w:ascii="David" w:hAnsi="David"/>
        </w:rPr>
      </w:pPr>
      <w:r w:rsidRPr="0054363D">
        <w:rPr>
          <w:rFonts w:ascii="David" w:hAnsi="David" w:hint="cs"/>
          <w:rtl/>
        </w:rPr>
        <w:t>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יופעל לוח תצוגה מרכזי הנצפה מכל עמדות הנציגים בו יפורטו נתונים על פעולות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 </w:t>
      </w:r>
      <w:r w:rsidRPr="0054363D">
        <w:rPr>
          <w:rFonts w:ascii="David" w:hAnsi="David" w:hint="cs"/>
          <w:rtl/>
        </w:rPr>
        <w:t>כמות פניות ממתינות, מספר עמדות פעילות, זמן המתנה ממוצע ומרבי, הודעות לנציגים וכיו"ב.</w:t>
      </w:r>
    </w:p>
    <w:p w14:paraId="7F247103" w14:textId="77777777" w:rsidR="00E94D18" w:rsidRPr="0054363D" w:rsidRDefault="00E94D18" w:rsidP="00E94D18">
      <w:pPr>
        <w:numPr>
          <w:ilvl w:val="3"/>
          <w:numId w:val="51"/>
        </w:numPr>
        <w:ind w:left="3090" w:hanging="680"/>
        <w:rPr>
          <w:rFonts w:ascii="David" w:hAnsi="David"/>
        </w:rPr>
      </w:pPr>
      <w:r w:rsidRPr="0054363D">
        <w:rPr>
          <w:rFonts w:ascii="David" w:hAnsi="David" w:hint="cs"/>
          <w:rtl/>
        </w:rPr>
        <w:t>באחריותו הבלעדית של הספק לעמוד בדרישות החיבור המופיעות להלן, כך שכל השיחות שהופנו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מחברת המפ"א ייענו ויטופלו במערכת ה-</w:t>
      </w:r>
      <w:r w:rsidRPr="0054363D">
        <w:rPr>
          <w:rFonts w:ascii="David" w:hAnsi="David"/>
        </w:rPr>
        <w:t>C</w:t>
      </w:r>
      <w:r w:rsidRPr="0054363D">
        <w:rPr>
          <w:rFonts w:ascii="David" w:hAnsi="David" w:hint="cs"/>
          <w:rtl/>
        </w:rPr>
        <w:t>.</w:t>
      </w:r>
      <w:r w:rsidRPr="0054363D">
        <w:rPr>
          <w:rFonts w:ascii="David" w:hAnsi="David"/>
        </w:rPr>
        <w:t>C</w:t>
      </w:r>
      <w:r w:rsidRPr="0054363D">
        <w:rPr>
          <w:rFonts w:ascii="David" w:hAnsi="David" w:hint="cs"/>
          <w:rtl/>
        </w:rPr>
        <w:t xml:space="preserve"> ברמת שירות שלא תפחת מ 1% = </w:t>
      </w:r>
      <w:r w:rsidRPr="0054363D">
        <w:rPr>
          <w:rFonts w:ascii="David" w:hAnsi="David"/>
        </w:rPr>
        <w:t>G.O.S</w:t>
      </w:r>
      <w:r w:rsidRPr="0054363D">
        <w:rPr>
          <w:rFonts w:ascii="David" w:hAnsi="David" w:hint="cs"/>
          <w:rtl/>
        </w:rPr>
        <w:t>.</w:t>
      </w:r>
    </w:p>
    <w:p w14:paraId="7C8AA2B3" w14:textId="77777777" w:rsidR="00E94D18" w:rsidRPr="0054363D" w:rsidRDefault="00E94D18" w:rsidP="00B90828">
      <w:pPr>
        <w:ind w:left="2124"/>
        <w:rPr>
          <w:rFonts w:ascii="David" w:hAnsi="David"/>
        </w:rPr>
      </w:pPr>
    </w:p>
    <w:p w14:paraId="000CE3A6" w14:textId="39F40C84" w:rsidR="00C45FAA" w:rsidRPr="0054363D" w:rsidRDefault="00C45FAA" w:rsidP="00E94D18">
      <w:pPr>
        <w:numPr>
          <w:ilvl w:val="2"/>
          <w:numId w:val="51"/>
        </w:numPr>
        <w:ind w:left="2124" w:hanging="593"/>
        <w:rPr>
          <w:rFonts w:ascii="David" w:hAnsi="David"/>
          <w:u w:val="single"/>
        </w:rPr>
      </w:pPr>
      <w:r w:rsidRPr="0054363D">
        <w:rPr>
          <w:rFonts w:ascii="David" w:hAnsi="David" w:hint="cs"/>
          <w:u w:val="single"/>
          <w:rtl/>
        </w:rPr>
        <w:t>מרכזת טלפונים</w:t>
      </w:r>
    </w:p>
    <w:p w14:paraId="6290E5F7" w14:textId="06C6E64E" w:rsidR="00C45FAA" w:rsidRPr="0054363D" w:rsidRDefault="00C45FAA" w:rsidP="00D76EC7">
      <w:pPr>
        <w:numPr>
          <w:ilvl w:val="3"/>
          <w:numId w:val="51"/>
        </w:numPr>
        <w:ind w:left="3258" w:hanging="848"/>
        <w:rPr>
          <w:rFonts w:ascii="David" w:hAnsi="David"/>
        </w:rPr>
      </w:pPr>
      <w:r w:rsidRPr="0054363D">
        <w:rPr>
          <w:rFonts w:ascii="David" w:hAnsi="David" w:hint="cs"/>
          <w:rtl/>
        </w:rPr>
        <w:t xml:space="preserve">מרכזת ספרתית </w:t>
      </w:r>
      <w:r w:rsidRPr="0054363D">
        <w:rPr>
          <w:rFonts w:ascii="David" w:hAnsi="David"/>
        </w:rPr>
        <w:t>IPT</w:t>
      </w:r>
      <w:r w:rsidRPr="0054363D">
        <w:rPr>
          <w:rFonts w:ascii="David" w:hAnsi="David" w:hint="cs"/>
          <w:rtl/>
        </w:rPr>
        <w:t xml:space="preserve"> משולבת יכולות </w:t>
      </w:r>
      <w:r w:rsidRPr="0054363D">
        <w:rPr>
          <w:rFonts w:ascii="David" w:hAnsi="David"/>
        </w:rPr>
        <w:t>IP/TDM</w:t>
      </w:r>
      <w:r w:rsidRPr="0054363D">
        <w:rPr>
          <w:rFonts w:ascii="David" w:hAnsi="David" w:hint="cs"/>
          <w:rtl/>
        </w:rPr>
        <w:t>.</w:t>
      </w:r>
    </w:p>
    <w:p w14:paraId="1F2DA43C" w14:textId="5EB826DF" w:rsidR="00C45FAA" w:rsidRPr="0054363D" w:rsidRDefault="00D76EC7" w:rsidP="00D76EC7">
      <w:pPr>
        <w:numPr>
          <w:ilvl w:val="3"/>
          <w:numId w:val="51"/>
        </w:numPr>
        <w:ind w:left="3258" w:hanging="848"/>
        <w:rPr>
          <w:rFonts w:ascii="David" w:hAnsi="David"/>
        </w:rPr>
      </w:pPr>
      <w:r w:rsidRPr="0054363D">
        <w:rPr>
          <w:rFonts w:ascii="David" w:hAnsi="David" w:hint="cs"/>
          <w:rtl/>
        </w:rPr>
        <w:t>המרכזת הספרתית ת</w:t>
      </w:r>
      <w:r w:rsidR="00C45FAA" w:rsidRPr="0054363D">
        <w:rPr>
          <w:rFonts w:ascii="David" w:hAnsi="David" w:hint="cs"/>
          <w:rtl/>
        </w:rPr>
        <w:t>תמוך, עבור פעילויות ה</w:t>
      </w:r>
      <w:r w:rsidR="00C45FAA" w:rsidRPr="0054363D">
        <w:rPr>
          <w:rFonts w:ascii="David" w:hAnsi="David"/>
          <w:rtl/>
        </w:rPr>
        <w:fldChar w:fldCharType="begin"/>
      </w:r>
      <w:r w:rsidR="00C45FAA" w:rsidRPr="0054363D">
        <w:rPr>
          <w:rFonts w:ascii="David" w:hAnsi="David"/>
          <w:rtl/>
        </w:rPr>
        <w:instrText xml:space="preserve"> </w:instrText>
      </w:r>
      <w:r w:rsidR="00C45FAA" w:rsidRPr="0054363D">
        <w:rPr>
          <w:rFonts w:ascii="David" w:hAnsi="David" w:hint="cs"/>
        </w:rPr>
        <w:instrText>REF</w:instrText>
      </w:r>
      <w:r w:rsidR="00C45FAA" w:rsidRPr="0054363D">
        <w:rPr>
          <w:rFonts w:ascii="David" w:hAnsi="David" w:hint="cs"/>
          <w:rtl/>
        </w:rPr>
        <w:instrText xml:space="preserve"> כינוי_מסגרת \</w:instrText>
      </w:r>
      <w:r w:rsidR="00C45FAA" w:rsidRPr="0054363D">
        <w:rPr>
          <w:rFonts w:ascii="David" w:hAnsi="David" w:hint="cs"/>
        </w:rPr>
        <w:instrText>h</w:instrText>
      </w:r>
      <w:r w:rsidR="00C45FAA" w:rsidRPr="0054363D">
        <w:rPr>
          <w:rFonts w:ascii="David" w:hAnsi="David"/>
          <w:rtl/>
        </w:rPr>
        <w:instrText xml:space="preserve">  \* </w:instrText>
      </w:r>
      <w:r w:rsidR="00C45FAA" w:rsidRPr="0054363D">
        <w:rPr>
          <w:rFonts w:ascii="David" w:hAnsi="David"/>
        </w:rPr>
        <w:instrText>MERGEFORMAT</w:instrText>
      </w:r>
      <w:r w:rsidR="00C45FAA" w:rsidRPr="0054363D">
        <w:rPr>
          <w:rFonts w:ascii="David" w:hAnsi="David"/>
          <w:rtl/>
        </w:rPr>
        <w:instrText xml:space="preserve"> </w:instrText>
      </w:r>
      <w:r w:rsidR="00C45FAA" w:rsidRPr="0054363D">
        <w:rPr>
          <w:rFonts w:ascii="David" w:hAnsi="David"/>
          <w:rtl/>
        </w:rPr>
      </w:r>
      <w:r w:rsidR="00C45FAA" w:rsidRPr="0054363D">
        <w:rPr>
          <w:rFonts w:ascii="David" w:hAnsi="David"/>
          <w:rtl/>
        </w:rPr>
        <w:fldChar w:fldCharType="separate"/>
      </w:r>
      <w:r w:rsidR="0085540D" w:rsidRPr="0054363D">
        <w:rPr>
          <w:rFonts w:ascii="David" w:hAnsi="David" w:hint="cs"/>
          <w:rtl/>
        </w:rPr>
        <w:t>מרכז</w:t>
      </w:r>
      <w:r w:rsidR="00C45FAA" w:rsidRPr="0054363D">
        <w:rPr>
          <w:rFonts w:ascii="David" w:hAnsi="David"/>
          <w:rtl/>
        </w:rPr>
        <w:fldChar w:fldCharType="end"/>
      </w:r>
      <w:r w:rsidR="00C45FAA" w:rsidRPr="0054363D">
        <w:rPr>
          <w:rFonts w:ascii="David" w:hAnsi="David" w:hint="cs"/>
          <w:rtl/>
        </w:rPr>
        <w:t xml:space="preserve"> של המשרד, במעל 30,000</w:t>
      </w:r>
      <w:r w:rsidR="00973468" w:rsidRPr="0054363D">
        <w:rPr>
          <w:rFonts w:ascii="David" w:hAnsi="David" w:hint="cs"/>
          <w:rtl/>
        </w:rPr>
        <w:t xml:space="preserve"> </w:t>
      </w:r>
      <w:r w:rsidR="00C45FAA" w:rsidRPr="0054363D">
        <w:rPr>
          <w:rFonts w:ascii="David" w:hAnsi="David"/>
        </w:rPr>
        <w:t>B.H.C.C.</w:t>
      </w:r>
      <w:r w:rsidR="00C45FAA" w:rsidRPr="0054363D">
        <w:rPr>
          <w:rFonts w:ascii="David" w:hAnsi="David" w:hint="cs"/>
          <w:rtl/>
        </w:rPr>
        <w:t>.</w:t>
      </w:r>
    </w:p>
    <w:p w14:paraId="6E06C4CA" w14:textId="77BE96FB" w:rsidR="00C45FAA" w:rsidRPr="0054363D" w:rsidRDefault="00D76EC7" w:rsidP="00E94D18">
      <w:pPr>
        <w:numPr>
          <w:ilvl w:val="3"/>
          <w:numId w:val="51"/>
        </w:numPr>
        <w:ind w:left="3258" w:hanging="848"/>
        <w:rPr>
          <w:rFonts w:ascii="David" w:hAnsi="David"/>
        </w:rPr>
      </w:pPr>
      <w:r w:rsidRPr="0054363D">
        <w:rPr>
          <w:rFonts w:ascii="David" w:hAnsi="David" w:hint="cs"/>
          <w:rtl/>
        </w:rPr>
        <w:t xml:space="preserve">המרכזת הספרתית תכלול </w:t>
      </w:r>
      <w:r w:rsidR="00C45FAA" w:rsidRPr="0054363D">
        <w:rPr>
          <w:rFonts w:ascii="David" w:hAnsi="David" w:hint="cs"/>
          <w:rtl/>
        </w:rPr>
        <w:t>גיבוי מערכות בקרה ותפעול (</w:t>
      </w:r>
      <w:r w:rsidR="00C45FAA" w:rsidRPr="0054363D">
        <w:rPr>
          <w:rFonts w:ascii="David" w:hAnsi="David"/>
        </w:rPr>
        <w:t>H.S.B</w:t>
      </w:r>
      <w:r w:rsidR="00C45FAA" w:rsidRPr="0054363D">
        <w:rPr>
          <w:rFonts w:ascii="David" w:hAnsi="David" w:hint="cs"/>
          <w:rtl/>
        </w:rPr>
        <w:t>).</w:t>
      </w:r>
    </w:p>
    <w:p w14:paraId="3E799EED" w14:textId="77777777" w:rsidR="00C45FAA" w:rsidRPr="0054363D" w:rsidRDefault="00C45FAA" w:rsidP="00C45FAA">
      <w:pPr>
        <w:ind w:left="3258"/>
        <w:rPr>
          <w:rFonts w:ascii="David" w:hAnsi="David"/>
        </w:rPr>
      </w:pPr>
    </w:p>
    <w:p w14:paraId="5BAC0B3F" w14:textId="575A74EA" w:rsidR="00C45FAA" w:rsidRPr="0054363D" w:rsidRDefault="00C45FAA" w:rsidP="00E94D18">
      <w:pPr>
        <w:numPr>
          <w:ilvl w:val="2"/>
          <w:numId w:val="51"/>
        </w:numPr>
        <w:ind w:left="2124" w:hanging="593"/>
        <w:rPr>
          <w:rFonts w:ascii="David" w:hAnsi="David"/>
          <w:u w:val="single"/>
        </w:rPr>
      </w:pPr>
      <w:r w:rsidRPr="0054363D">
        <w:rPr>
          <w:rFonts w:ascii="David" w:hAnsi="David" w:hint="cs"/>
          <w:u w:val="single"/>
          <w:rtl/>
        </w:rPr>
        <w:t xml:space="preserve">מערכת </w:t>
      </w:r>
      <w:r w:rsidRPr="0054363D">
        <w:rPr>
          <w:rFonts w:ascii="David" w:hAnsi="David"/>
          <w:u w:val="single"/>
        </w:rPr>
        <w:t>C.T.I</w:t>
      </w:r>
    </w:p>
    <w:p w14:paraId="44442B9F" w14:textId="1FD5E505" w:rsidR="00C45FAA" w:rsidRPr="0054363D" w:rsidRDefault="00C45FAA" w:rsidP="00E94D18">
      <w:pPr>
        <w:numPr>
          <w:ilvl w:val="3"/>
          <w:numId w:val="51"/>
        </w:numPr>
        <w:ind w:left="3258" w:hanging="848"/>
        <w:rPr>
          <w:rFonts w:ascii="David" w:hAnsi="David"/>
        </w:rPr>
      </w:pPr>
      <w:r w:rsidRPr="0054363D">
        <w:rPr>
          <w:rFonts w:ascii="David" w:hAnsi="David" w:hint="cs"/>
          <w:rtl/>
        </w:rPr>
        <w:lastRenderedPageBreak/>
        <w:t xml:space="preserve">מערכת </w:t>
      </w:r>
      <w:r w:rsidRPr="0054363D">
        <w:rPr>
          <w:rFonts w:ascii="David" w:hAnsi="David"/>
        </w:rPr>
        <w:t>C.T.I</w:t>
      </w:r>
      <w:r w:rsidRPr="0054363D">
        <w:rPr>
          <w:rFonts w:ascii="David" w:hAnsi="David" w:hint="cs"/>
          <w:rtl/>
        </w:rPr>
        <w:t xml:space="preserve"> שתפקח על מהלך הקריאות והשיחות, נכנסות ויוצאות,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באינטגרציה מלאה עם מערכות הטלפוניה, מערכת המחשוב ומערכת המידע של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6BBFA87C" w14:textId="4FCE5429" w:rsidR="00C45FAA" w:rsidRPr="0054363D" w:rsidRDefault="00C45FAA" w:rsidP="00E94D18">
      <w:pPr>
        <w:numPr>
          <w:ilvl w:val="3"/>
          <w:numId w:val="51"/>
        </w:numPr>
        <w:ind w:left="3258" w:hanging="848"/>
        <w:rPr>
          <w:rFonts w:ascii="David" w:hAnsi="David"/>
        </w:rPr>
      </w:pPr>
      <w:r w:rsidRPr="0054363D">
        <w:rPr>
          <w:rFonts w:ascii="David" w:hAnsi="David" w:hint="cs"/>
          <w:rtl/>
        </w:rPr>
        <w:t xml:space="preserve">שרתי </w:t>
      </w:r>
      <w:r w:rsidRPr="0054363D">
        <w:rPr>
          <w:rFonts w:ascii="David" w:hAnsi="David"/>
        </w:rPr>
        <w:t>CTI</w:t>
      </w:r>
      <w:r w:rsidRPr="0054363D">
        <w:rPr>
          <w:rFonts w:ascii="David" w:hAnsi="David" w:hint="cs"/>
          <w:rtl/>
        </w:rPr>
        <w:t xml:space="preserve"> בגיבוי חם (</w:t>
      </w:r>
      <w:r w:rsidRPr="0054363D">
        <w:rPr>
          <w:rFonts w:ascii="David" w:hAnsi="David"/>
        </w:rPr>
        <w:t>H.S.B</w:t>
      </w:r>
      <w:r w:rsidRPr="0054363D">
        <w:rPr>
          <w:rFonts w:ascii="David" w:hAnsi="David" w:hint="cs"/>
          <w:rtl/>
        </w:rPr>
        <w:t>).</w:t>
      </w:r>
    </w:p>
    <w:p w14:paraId="397F8D60" w14:textId="77777777" w:rsidR="00C45FAA" w:rsidRPr="0054363D" w:rsidRDefault="00C45FAA" w:rsidP="00C45FAA">
      <w:pPr>
        <w:ind w:left="3258"/>
        <w:rPr>
          <w:rFonts w:ascii="David" w:hAnsi="David"/>
          <w:rtl/>
        </w:rPr>
      </w:pPr>
    </w:p>
    <w:p w14:paraId="6D5F659A" w14:textId="5643BC80" w:rsidR="00C45FAA" w:rsidRPr="0054363D" w:rsidRDefault="00C45FAA" w:rsidP="00E94D18">
      <w:pPr>
        <w:numPr>
          <w:ilvl w:val="2"/>
          <w:numId w:val="51"/>
        </w:numPr>
        <w:ind w:left="2124" w:hanging="593"/>
        <w:rPr>
          <w:rFonts w:ascii="David" w:hAnsi="David"/>
          <w:u w:val="single"/>
        </w:rPr>
      </w:pPr>
      <w:r w:rsidRPr="0054363D">
        <w:rPr>
          <w:rFonts w:ascii="David" w:hAnsi="David" w:hint="cs"/>
          <w:u w:val="single"/>
          <w:rtl/>
        </w:rPr>
        <w:t xml:space="preserve">מערכת </w:t>
      </w:r>
      <w:r w:rsidRPr="0054363D">
        <w:rPr>
          <w:rFonts w:ascii="David" w:hAnsi="David"/>
          <w:u w:val="single"/>
        </w:rPr>
        <w:t>I.V.R</w:t>
      </w:r>
    </w:p>
    <w:p w14:paraId="7FA36784" w14:textId="5954E3EB" w:rsidR="00C45FAA" w:rsidRPr="0054363D" w:rsidRDefault="00C45FAA" w:rsidP="00E94D18">
      <w:pPr>
        <w:numPr>
          <w:ilvl w:val="3"/>
          <w:numId w:val="51"/>
        </w:numPr>
        <w:ind w:left="3258" w:hanging="848"/>
        <w:rPr>
          <w:rFonts w:ascii="David" w:hAnsi="David"/>
        </w:rPr>
      </w:pPr>
      <w:r w:rsidRPr="0054363D">
        <w:rPr>
          <w:rFonts w:ascii="David" w:hAnsi="David" w:hint="cs"/>
          <w:rtl/>
        </w:rPr>
        <w:t>כל השיחות הנכנסות מה-</w:t>
      </w:r>
      <w:r w:rsidRPr="0054363D">
        <w:rPr>
          <w:rFonts w:ascii="David" w:hAnsi="David"/>
        </w:rPr>
        <w:t>PSTN</w:t>
      </w:r>
      <w:r w:rsidRPr="0054363D">
        <w:rPr>
          <w:rFonts w:ascii="David" w:hAnsi="David" w:hint="cs"/>
          <w:rtl/>
        </w:rPr>
        <w:t xml:space="preserve">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יופנו למערכת ה-</w:t>
      </w:r>
      <w:r w:rsidRPr="0054363D">
        <w:rPr>
          <w:rFonts w:ascii="David" w:hAnsi="David"/>
        </w:rPr>
        <w:t>I.V.R</w:t>
      </w:r>
      <w:r w:rsidRPr="0054363D">
        <w:rPr>
          <w:rFonts w:ascii="David" w:hAnsi="David" w:hint="cs"/>
          <w:rtl/>
        </w:rPr>
        <w:t>. המערכת תנתב את השיחות או תספק את השירות הנדרש ל</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 באחריותו של הספק לדאוג לכמות ערוצים מספקת אשר תכיל את כל שיחות הטלפון אשר יופנו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ותספק את כל שירותים הנדרשים בכל עומס ורגע נתון בשעות הפעילות של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b/>
          <w:bCs/>
          <w:rtl/>
        </w:rPr>
        <w:t>.</w:t>
      </w:r>
    </w:p>
    <w:p w14:paraId="366A9E12" w14:textId="28B897DF" w:rsidR="00C45FAA" w:rsidRPr="0054363D" w:rsidRDefault="00C45FAA" w:rsidP="00E94D18">
      <w:pPr>
        <w:numPr>
          <w:ilvl w:val="3"/>
          <w:numId w:val="51"/>
        </w:numPr>
        <w:ind w:left="3258" w:hanging="848"/>
        <w:rPr>
          <w:rFonts w:ascii="David" w:hAnsi="David"/>
          <w:b/>
          <w:bCs/>
        </w:rPr>
      </w:pPr>
      <w:r w:rsidRPr="0054363D">
        <w:rPr>
          <w:rFonts w:ascii="David" w:hAnsi="David" w:hint="cs"/>
          <w:rtl/>
        </w:rPr>
        <w:t xml:space="preserve">ביחס מינימום של 1:3 (ממשק </w:t>
      </w:r>
      <w:r w:rsidRPr="0054363D">
        <w:rPr>
          <w:rFonts w:ascii="David" w:hAnsi="David"/>
        </w:rPr>
        <w:t>IVR</w:t>
      </w:r>
      <w:r w:rsidRPr="0054363D">
        <w:rPr>
          <w:rFonts w:ascii="David" w:hAnsi="David" w:hint="cs"/>
          <w:rtl/>
        </w:rPr>
        <w:t xml:space="preserve"> לכל 3 קווי חוץ נכנסים) המערכת תספק ל</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את השירותים</w:t>
      </w:r>
      <w:r w:rsidRPr="0054363D">
        <w:rPr>
          <w:rFonts w:ascii="David" w:hAnsi="David" w:hint="cs"/>
          <w:b/>
          <w:bCs/>
          <w:rtl/>
        </w:rPr>
        <w:t xml:space="preserve"> </w:t>
      </w:r>
      <w:r w:rsidRPr="0054363D">
        <w:rPr>
          <w:rFonts w:ascii="David" w:hAnsi="David" w:hint="cs"/>
          <w:rtl/>
        </w:rPr>
        <w:t>הבאים:</w:t>
      </w:r>
    </w:p>
    <w:p w14:paraId="67ED0D38" w14:textId="5017A91F" w:rsidR="00C45FAA" w:rsidRPr="0054363D" w:rsidRDefault="00C45FAA" w:rsidP="00E94D18">
      <w:pPr>
        <w:numPr>
          <w:ilvl w:val="4"/>
          <w:numId w:val="51"/>
        </w:numPr>
        <w:ind w:left="4411" w:hanging="782"/>
        <w:rPr>
          <w:rFonts w:ascii="David" w:hAnsi="David"/>
          <w:b/>
          <w:bCs/>
        </w:rPr>
      </w:pPr>
      <w:r w:rsidRPr="0054363D">
        <w:rPr>
          <w:rFonts w:ascii="David" w:hAnsi="David" w:hint="cs"/>
          <w:rtl/>
        </w:rPr>
        <w:t>ניתוב השיחות להעברה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השירות ונציגי השירות.</w:t>
      </w:r>
    </w:p>
    <w:p w14:paraId="29734A18" w14:textId="6A4DDD4A" w:rsidR="00C45FAA" w:rsidRPr="0054363D" w:rsidRDefault="00C45FAA" w:rsidP="00E94D18">
      <w:pPr>
        <w:numPr>
          <w:ilvl w:val="4"/>
          <w:numId w:val="51"/>
        </w:numPr>
        <w:ind w:left="4411" w:hanging="782"/>
        <w:rPr>
          <w:rFonts w:ascii="David" w:hAnsi="David"/>
          <w:b/>
          <w:bCs/>
        </w:rPr>
      </w:pPr>
      <w:r w:rsidRPr="0054363D">
        <w:rPr>
          <w:rFonts w:ascii="David" w:hAnsi="David" w:hint="cs"/>
          <w:rtl/>
        </w:rPr>
        <w:t>העברת השיחות לגור</w:t>
      </w:r>
      <w:r w:rsidR="00364BFD" w:rsidRPr="0054363D">
        <w:rPr>
          <w:rFonts w:ascii="David" w:hAnsi="David" w:hint="cs"/>
          <w:rtl/>
        </w:rPr>
        <w:t>מי</w:t>
      </w:r>
      <w:r w:rsidRPr="0054363D">
        <w:rPr>
          <w:rFonts w:ascii="David" w:hAnsi="David" w:hint="cs"/>
          <w:rtl/>
        </w:rPr>
        <w:t xml:space="preserve">ם </w:t>
      </w:r>
      <w:r w:rsidR="00364BFD" w:rsidRPr="0054363D">
        <w:rPr>
          <w:rFonts w:ascii="David" w:hAnsi="David" w:hint="cs"/>
          <w:rtl/>
        </w:rPr>
        <w:t>מחוץ ל</w:t>
      </w:r>
      <w:r w:rsidR="00364BFD" w:rsidRPr="0054363D">
        <w:rPr>
          <w:rFonts w:ascii="David" w:hAnsi="David"/>
          <w:rtl/>
        </w:rPr>
        <w:fldChar w:fldCharType="begin"/>
      </w:r>
      <w:r w:rsidR="00364BFD" w:rsidRPr="0054363D">
        <w:rPr>
          <w:rFonts w:ascii="David" w:hAnsi="David"/>
          <w:rtl/>
        </w:rPr>
        <w:instrText xml:space="preserve"> </w:instrText>
      </w:r>
      <w:r w:rsidR="00364BFD" w:rsidRPr="0054363D">
        <w:rPr>
          <w:rFonts w:ascii="David" w:hAnsi="David" w:hint="cs"/>
        </w:rPr>
        <w:instrText>REF</w:instrText>
      </w:r>
      <w:r w:rsidR="00364BFD" w:rsidRPr="0054363D">
        <w:rPr>
          <w:rFonts w:ascii="David" w:hAnsi="David" w:hint="cs"/>
          <w:rtl/>
        </w:rPr>
        <w:instrText xml:space="preserve"> כינוי_מסגרת \</w:instrText>
      </w:r>
      <w:r w:rsidR="00364BFD" w:rsidRPr="0054363D">
        <w:rPr>
          <w:rFonts w:ascii="David" w:hAnsi="David" w:hint="cs"/>
        </w:rPr>
        <w:instrText>h</w:instrText>
      </w:r>
      <w:r w:rsidR="00364BFD" w:rsidRPr="0054363D">
        <w:rPr>
          <w:rFonts w:ascii="David" w:hAnsi="David"/>
          <w:rtl/>
        </w:rPr>
        <w:instrText xml:space="preserve">  \* </w:instrText>
      </w:r>
      <w:r w:rsidR="00364BFD" w:rsidRPr="0054363D">
        <w:rPr>
          <w:rFonts w:ascii="David" w:hAnsi="David"/>
        </w:rPr>
        <w:instrText>MERGEFORMAT</w:instrText>
      </w:r>
      <w:r w:rsidR="00364BFD" w:rsidRPr="0054363D">
        <w:rPr>
          <w:rFonts w:ascii="David" w:hAnsi="David"/>
          <w:rtl/>
        </w:rPr>
        <w:instrText xml:space="preserve"> </w:instrText>
      </w:r>
      <w:r w:rsidR="00364BFD" w:rsidRPr="0054363D">
        <w:rPr>
          <w:rFonts w:ascii="David" w:hAnsi="David"/>
          <w:rtl/>
        </w:rPr>
      </w:r>
      <w:r w:rsidR="00364BFD" w:rsidRPr="0054363D">
        <w:rPr>
          <w:rFonts w:ascii="David" w:hAnsi="David"/>
          <w:rtl/>
        </w:rPr>
        <w:fldChar w:fldCharType="separate"/>
      </w:r>
      <w:r w:rsidR="0085540D" w:rsidRPr="0054363D">
        <w:rPr>
          <w:rFonts w:ascii="David" w:hAnsi="David" w:hint="cs"/>
          <w:rtl/>
        </w:rPr>
        <w:t>מרכז</w:t>
      </w:r>
      <w:r w:rsidR="00364BFD" w:rsidRPr="0054363D">
        <w:rPr>
          <w:rFonts w:ascii="David" w:hAnsi="David"/>
          <w:rtl/>
        </w:rPr>
        <w:fldChar w:fldCharType="end"/>
      </w:r>
      <w:r w:rsidRPr="0054363D">
        <w:rPr>
          <w:rFonts w:ascii="David" w:hAnsi="David" w:hint="cs"/>
          <w:rtl/>
        </w:rPr>
        <w:t>.</w:t>
      </w:r>
    </w:p>
    <w:p w14:paraId="4A1BDB04" w14:textId="77777777" w:rsidR="00C45FAA" w:rsidRPr="0054363D" w:rsidRDefault="00C45FAA" w:rsidP="00C45FAA">
      <w:pPr>
        <w:ind w:left="4366"/>
        <w:rPr>
          <w:rFonts w:ascii="David" w:hAnsi="David"/>
          <w:rtl/>
        </w:rPr>
      </w:pPr>
    </w:p>
    <w:p w14:paraId="29AE14CE" w14:textId="536763EB" w:rsidR="00C45FAA" w:rsidRPr="0054363D" w:rsidRDefault="00C45FAA" w:rsidP="00E94D18">
      <w:pPr>
        <w:numPr>
          <w:ilvl w:val="2"/>
          <w:numId w:val="51"/>
        </w:numPr>
        <w:ind w:left="2124" w:hanging="593"/>
        <w:rPr>
          <w:rFonts w:ascii="David" w:hAnsi="David"/>
          <w:u w:val="single"/>
        </w:rPr>
      </w:pPr>
      <w:bookmarkStart w:id="417" w:name="_Ref407113116"/>
      <w:r w:rsidRPr="0054363D">
        <w:rPr>
          <w:rFonts w:ascii="David" w:hAnsi="David" w:hint="eastAsia"/>
          <w:u w:val="single"/>
          <w:rtl/>
        </w:rPr>
        <w:t>רשם</w:t>
      </w:r>
      <w:r w:rsidRPr="0054363D">
        <w:rPr>
          <w:rFonts w:ascii="David" w:hAnsi="David"/>
          <w:u w:val="single"/>
          <w:rtl/>
        </w:rPr>
        <w:t xml:space="preserve"> </w:t>
      </w:r>
      <w:r w:rsidRPr="0054363D">
        <w:rPr>
          <w:rFonts w:ascii="David" w:hAnsi="David" w:hint="eastAsia"/>
          <w:u w:val="single"/>
          <w:rtl/>
        </w:rPr>
        <w:t>שיחות</w:t>
      </w:r>
      <w:r w:rsidRPr="0054363D">
        <w:rPr>
          <w:rFonts w:ascii="David" w:hAnsi="David"/>
          <w:u w:val="single"/>
          <w:rtl/>
        </w:rPr>
        <w:t xml:space="preserve"> (</w:t>
      </w:r>
      <w:r w:rsidRPr="0054363D">
        <w:rPr>
          <w:rFonts w:ascii="David" w:hAnsi="David"/>
          <w:u w:val="single"/>
        </w:rPr>
        <w:t>M.I.S</w:t>
      </w:r>
      <w:r w:rsidRPr="0054363D">
        <w:rPr>
          <w:rFonts w:ascii="David" w:hAnsi="David"/>
          <w:u w:val="single"/>
          <w:rtl/>
        </w:rPr>
        <w:t>)</w:t>
      </w:r>
      <w:bookmarkEnd w:id="417"/>
    </w:p>
    <w:p w14:paraId="40710C08" w14:textId="158664AD" w:rsidR="00C45FAA" w:rsidRPr="0054363D" w:rsidRDefault="00C45FAA" w:rsidP="00E94D18">
      <w:pPr>
        <w:numPr>
          <w:ilvl w:val="3"/>
          <w:numId w:val="51"/>
        </w:numPr>
        <w:ind w:left="3258" w:hanging="848"/>
        <w:rPr>
          <w:rFonts w:ascii="David" w:hAnsi="David"/>
        </w:rPr>
      </w:pP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יכלול מערכת ניהולית לשליטה, תפעול, ניהול ובקרה על כל התהליכים המתנהלים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00973468" w:rsidRPr="0054363D">
        <w:rPr>
          <w:rFonts w:ascii="David" w:hAnsi="David" w:hint="cs"/>
          <w:rtl/>
        </w:rPr>
        <w:t xml:space="preserve"> </w:t>
      </w:r>
      <w:r w:rsidRPr="0054363D">
        <w:rPr>
          <w:rFonts w:ascii="David" w:hAnsi="David" w:hint="cs"/>
          <w:rtl/>
        </w:rPr>
        <w:t>(</w:t>
      </w:r>
      <w:r w:rsidRPr="0054363D">
        <w:rPr>
          <w:rFonts w:ascii="David" w:hAnsi="David"/>
        </w:rPr>
        <w:t>END TO END</w:t>
      </w:r>
      <w:r w:rsidRPr="0054363D">
        <w:rPr>
          <w:rFonts w:ascii="David" w:hAnsi="David" w:hint="cs"/>
          <w:rtl/>
        </w:rPr>
        <w:t>).</w:t>
      </w:r>
    </w:p>
    <w:p w14:paraId="5C999856" w14:textId="7F809A83" w:rsidR="00C45FAA" w:rsidRPr="0054363D" w:rsidRDefault="00C45FAA" w:rsidP="00E94D18">
      <w:pPr>
        <w:numPr>
          <w:ilvl w:val="3"/>
          <w:numId w:val="51"/>
        </w:numPr>
        <w:ind w:left="3258" w:hanging="848"/>
        <w:rPr>
          <w:rFonts w:ascii="David" w:hAnsi="David"/>
        </w:rPr>
      </w:pPr>
      <w:r w:rsidRPr="0054363D">
        <w:rPr>
          <w:rFonts w:ascii="David" w:hAnsi="David" w:hint="cs"/>
          <w:rtl/>
        </w:rPr>
        <w:t xml:space="preserve">תהליכי פניה לשירות טלפוני, </w:t>
      </w:r>
      <w:r w:rsidRPr="0054363D">
        <w:rPr>
          <w:rFonts w:ascii="David" w:hAnsi="David" w:hint="cs"/>
        </w:rPr>
        <w:t>SMS</w:t>
      </w:r>
      <w:r w:rsidRPr="0054363D">
        <w:rPr>
          <w:rFonts w:ascii="David" w:hAnsi="David" w:hint="cs"/>
          <w:rtl/>
        </w:rPr>
        <w:t xml:space="preserve">, </w:t>
      </w:r>
      <w:r w:rsidRPr="0054363D">
        <w:rPr>
          <w:rFonts w:ascii="David" w:hAnsi="David" w:hint="cs"/>
        </w:rPr>
        <w:t>CHAT</w:t>
      </w:r>
      <w:r w:rsidRPr="0054363D">
        <w:rPr>
          <w:rFonts w:ascii="David" w:hAnsi="David" w:hint="cs"/>
          <w:rtl/>
        </w:rPr>
        <w:t xml:space="preserve"> ומענה קולי ממוכן.</w:t>
      </w:r>
    </w:p>
    <w:p w14:paraId="03B49598" w14:textId="410DD06C" w:rsidR="00C45FAA" w:rsidRPr="0054363D" w:rsidRDefault="00C45FAA" w:rsidP="00E94D18">
      <w:pPr>
        <w:numPr>
          <w:ilvl w:val="3"/>
          <w:numId w:val="51"/>
        </w:numPr>
        <w:ind w:left="3258" w:hanging="848"/>
        <w:rPr>
          <w:rFonts w:ascii="David" w:hAnsi="David"/>
          <w:u w:val="single"/>
        </w:rPr>
      </w:pPr>
      <w:r w:rsidRPr="0054363D">
        <w:rPr>
          <w:rFonts w:ascii="David" w:hAnsi="David" w:hint="cs"/>
          <w:rtl/>
        </w:rPr>
        <w:t xml:space="preserve">המערכת תכלול אפשרות להפיק ולחולל מגוון רחב של </w:t>
      </w:r>
      <w:r w:rsidR="00F041A4" w:rsidRPr="0054363D">
        <w:rPr>
          <w:rFonts w:ascii="David" w:hAnsi="David" w:hint="cs"/>
          <w:rtl/>
        </w:rPr>
        <w:t>דוח</w:t>
      </w:r>
      <w:r w:rsidRPr="0054363D">
        <w:rPr>
          <w:rFonts w:ascii="David" w:hAnsi="David" w:hint="cs"/>
          <w:rtl/>
        </w:rPr>
        <w:t>ות תקופתיים היסטוריים ו</w:t>
      </w:r>
      <w:r w:rsidR="00F041A4" w:rsidRPr="0054363D">
        <w:rPr>
          <w:rFonts w:ascii="David" w:hAnsi="David" w:hint="cs"/>
          <w:rtl/>
        </w:rPr>
        <w:t>דוח</w:t>
      </w:r>
      <w:r w:rsidRPr="0054363D">
        <w:rPr>
          <w:rFonts w:ascii="David" w:hAnsi="David" w:hint="cs"/>
          <w:rtl/>
        </w:rPr>
        <w:t xml:space="preserve">ות זמן אמת בהתאם לדרישות המשרד, כמפורט בסעיף </w:t>
      </w:r>
      <w:r w:rsidRPr="0054363D">
        <w:rPr>
          <w:rFonts w:ascii="David" w:hAnsi="David"/>
        </w:rPr>
        <w:fldChar w:fldCharType="begin"/>
      </w:r>
      <w:r w:rsidRPr="0054363D">
        <w:rPr>
          <w:rFonts w:ascii="David" w:hAnsi="David"/>
        </w:rPr>
        <w:instrText xml:space="preserve"> REF _Ref393890227 \n \h  \* MERGEFORMAT </w:instrText>
      </w:r>
      <w:r w:rsidRPr="0054363D">
        <w:rPr>
          <w:rFonts w:ascii="David" w:hAnsi="David"/>
        </w:rPr>
      </w:r>
      <w:r w:rsidRPr="0054363D">
        <w:rPr>
          <w:rFonts w:ascii="David" w:hAnsi="David"/>
        </w:rPr>
        <w:fldChar w:fldCharType="separate"/>
      </w:r>
      <w:r w:rsidR="0085540D">
        <w:rPr>
          <w:rFonts w:ascii="David" w:hAnsi="David"/>
          <w:cs/>
        </w:rPr>
        <w:t>‎</w:t>
      </w:r>
      <w:r w:rsidR="0085540D">
        <w:rPr>
          <w:rFonts w:ascii="David" w:hAnsi="David"/>
          <w:rtl/>
        </w:rPr>
        <w:t>ד.8</w:t>
      </w:r>
      <w:r w:rsidRPr="0054363D">
        <w:rPr>
          <w:rFonts w:ascii="David" w:hAnsi="David"/>
        </w:rPr>
        <w:fldChar w:fldCharType="end"/>
      </w:r>
      <w:r w:rsidR="00925151" w:rsidRPr="0054363D">
        <w:rPr>
          <w:rFonts w:ascii="David" w:hAnsi="David" w:hint="cs"/>
          <w:rtl/>
        </w:rPr>
        <w:t xml:space="preserve"> לעיל</w:t>
      </w:r>
      <w:r w:rsidRPr="0054363D">
        <w:rPr>
          <w:rFonts w:ascii="David" w:hAnsi="David" w:hint="cs"/>
          <w:rtl/>
        </w:rPr>
        <w:t>.</w:t>
      </w:r>
    </w:p>
    <w:p w14:paraId="4C0A6A48" w14:textId="02314AE5" w:rsidR="00C45FAA" w:rsidRPr="0054363D" w:rsidRDefault="00C45FAA" w:rsidP="00C45FAA">
      <w:pPr>
        <w:ind w:left="3258"/>
        <w:rPr>
          <w:rFonts w:ascii="David" w:hAnsi="David"/>
          <w:u w:val="single"/>
        </w:rPr>
      </w:pPr>
    </w:p>
    <w:p w14:paraId="6E032979" w14:textId="537BD6C0" w:rsidR="00C45FAA" w:rsidRPr="0054363D" w:rsidRDefault="00C45FAA" w:rsidP="00E94D18">
      <w:pPr>
        <w:numPr>
          <w:ilvl w:val="2"/>
          <w:numId w:val="51"/>
        </w:numPr>
        <w:ind w:left="2124" w:hanging="593"/>
        <w:rPr>
          <w:rFonts w:ascii="David" w:hAnsi="David"/>
          <w:u w:val="single"/>
        </w:rPr>
      </w:pPr>
      <w:bookmarkStart w:id="418" w:name="_Ref409380535"/>
      <w:r w:rsidRPr="0054363D">
        <w:rPr>
          <w:rFonts w:ascii="David" w:hAnsi="David" w:hint="eastAsia"/>
          <w:u w:val="single"/>
          <w:rtl/>
        </w:rPr>
        <w:t>מערכת</w:t>
      </w:r>
      <w:r w:rsidRPr="0054363D">
        <w:rPr>
          <w:rFonts w:ascii="David" w:hAnsi="David"/>
          <w:u w:val="single"/>
          <w:rtl/>
        </w:rPr>
        <w:t xml:space="preserve"> הקלטה, אחסון ואחזור שיחות טלפון</w:t>
      </w:r>
      <w:r w:rsidRPr="0054363D">
        <w:rPr>
          <w:rFonts w:ascii="David" w:hAnsi="David" w:hint="cs"/>
          <w:u w:val="single"/>
          <w:rtl/>
        </w:rPr>
        <w:t xml:space="preserve"> (</w:t>
      </w:r>
      <w:r w:rsidRPr="0054363D">
        <w:rPr>
          <w:rFonts w:ascii="David" w:hAnsi="David"/>
          <w:u w:val="single"/>
        </w:rPr>
        <w:t>V.L</w:t>
      </w:r>
      <w:r w:rsidRPr="0054363D">
        <w:rPr>
          <w:rFonts w:ascii="David" w:hAnsi="David" w:hint="cs"/>
          <w:u w:val="single"/>
          <w:rtl/>
        </w:rPr>
        <w:t>)</w:t>
      </w:r>
      <w:bookmarkEnd w:id="418"/>
    </w:p>
    <w:p w14:paraId="50EA63F5" w14:textId="7B4F4043" w:rsidR="00C45FAA" w:rsidRPr="0054363D" w:rsidRDefault="00C45FAA" w:rsidP="00E94D18">
      <w:pPr>
        <w:numPr>
          <w:ilvl w:val="3"/>
          <w:numId w:val="51"/>
        </w:numPr>
        <w:ind w:left="3258" w:hanging="848"/>
        <w:rPr>
          <w:rFonts w:ascii="David" w:hAnsi="David"/>
        </w:rPr>
      </w:pPr>
      <w:r w:rsidRPr="0054363D">
        <w:rPr>
          <w:rFonts w:ascii="David" w:hAnsi="David" w:hint="cs"/>
          <w:rtl/>
        </w:rPr>
        <w:t>הקלטה ואחסון של כל שיחות הטלפון שקבלו מענה אנושי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השירות.</w:t>
      </w:r>
    </w:p>
    <w:p w14:paraId="03053F04" w14:textId="01F59897" w:rsidR="00C45FAA" w:rsidRPr="0054363D" w:rsidRDefault="00C45FAA" w:rsidP="00E94D18">
      <w:pPr>
        <w:numPr>
          <w:ilvl w:val="3"/>
          <w:numId w:val="51"/>
        </w:numPr>
        <w:ind w:left="3258" w:hanging="848"/>
        <w:rPr>
          <w:rFonts w:ascii="David" w:hAnsi="David"/>
        </w:rPr>
      </w:pPr>
      <w:r w:rsidRPr="0054363D">
        <w:rPr>
          <w:rFonts w:ascii="David" w:hAnsi="David" w:hint="cs"/>
          <w:rtl/>
        </w:rPr>
        <w:t>אחסון ויכולת אחזור השיחות לפחות לתקופה של 90 ימים.</w:t>
      </w:r>
    </w:p>
    <w:p w14:paraId="3EB1FEEB" w14:textId="4CA71642" w:rsidR="00C45FAA" w:rsidRPr="0054363D" w:rsidRDefault="00C45FAA" w:rsidP="00E94D18">
      <w:pPr>
        <w:numPr>
          <w:ilvl w:val="3"/>
          <w:numId w:val="51"/>
        </w:numPr>
        <w:ind w:left="3258" w:hanging="848"/>
        <w:rPr>
          <w:rFonts w:ascii="David" w:hAnsi="David"/>
          <w:u w:val="single"/>
        </w:rPr>
      </w:pPr>
      <w:r w:rsidRPr="0054363D">
        <w:rPr>
          <w:rFonts w:ascii="David" w:hAnsi="David" w:hint="cs"/>
          <w:rtl/>
        </w:rPr>
        <w:t>המערכת תשמש ככלי להדרכה ולבקרת איכות המענה (</w:t>
      </w:r>
      <w:r w:rsidRPr="0054363D">
        <w:rPr>
          <w:rFonts w:ascii="David" w:hAnsi="David"/>
        </w:rPr>
        <w:t>QC</w:t>
      </w:r>
      <w:r w:rsidRPr="0054363D">
        <w:rPr>
          <w:rFonts w:ascii="David" w:hAnsi="David" w:hint="cs"/>
          <w:rtl/>
        </w:rPr>
        <w:t>) לספק, ואמצעים לבקרת איכות המענה, בקרה ובדיקת תלונות 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 \</w:instrText>
      </w:r>
      <w:r w:rsidR="0048278F" w:rsidRPr="0054363D">
        <w:rPr>
          <w:rFonts w:ascii="David" w:hAnsi="David" w:hint="cs"/>
        </w:rPr>
        <w:instrText>h</w:instrText>
      </w:r>
      <w:r w:rsidR="0048278F"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פונים</w:t>
      </w:r>
      <w:r w:rsidR="0048278F" w:rsidRPr="0054363D">
        <w:rPr>
          <w:rFonts w:ascii="David" w:hAnsi="David"/>
          <w:rtl/>
        </w:rPr>
        <w:fldChar w:fldCharType="end"/>
      </w:r>
      <w:r w:rsidRPr="0054363D">
        <w:rPr>
          <w:rFonts w:ascii="David" w:hAnsi="David" w:hint="cs"/>
          <w:rtl/>
        </w:rPr>
        <w:t xml:space="preserve"> ולניתוח אירועים במצבי חירום ואירועים מיוחדים.</w:t>
      </w:r>
    </w:p>
    <w:p w14:paraId="0FEF4CFE" w14:textId="6D373176" w:rsidR="00C45FAA" w:rsidRPr="0054363D" w:rsidRDefault="00C45FAA" w:rsidP="00E94D18">
      <w:pPr>
        <w:numPr>
          <w:ilvl w:val="3"/>
          <w:numId w:val="51"/>
        </w:numPr>
        <w:ind w:left="3258" w:hanging="848"/>
        <w:rPr>
          <w:rFonts w:ascii="David" w:hAnsi="David"/>
        </w:rPr>
      </w:pPr>
      <w:r w:rsidRPr="0054363D">
        <w:rPr>
          <w:rFonts w:ascii="David" w:hAnsi="David" w:hint="cs"/>
          <w:rtl/>
        </w:rPr>
        <w:t>הספק יעביר למשרד לפי דרישה, כל קובץ שהוקלט במערכת וזאת בתוך</w:t>
      </w:r>
      <w:r w:rsidR="00973468" w:rsidRPr="0054363D">
        <w:rPr>
          <w:rFonts w:ascii="David" w:hAnsi="David" w:hint="cs"/>
          <w:rtl/>
        </w:rPr>
        <w:t xml:space="preserve"> </w:t>
      </w:r>
      <w:r w:rsidRPr="0054363D">
        <w:rPr>
          <w:rFonts w:ascii="David" w:hAnsi="David" w:hint="cs"/>
          <w:rtl/>
        </w:rPr>
        <w:t>12 שעות מקבלת דרישת המשרד, הדרישה תעשה בכתב ובאישור המנהל. על הספק להעביר את הקובץ בפורמט מוסכם אשר יוגדר על ידי המשרד מראש.</w:t>
      </w:r>
    </w:p>
    <w:p w14:paraId="6E95B323" w14:textId="77777777" w:rsidR="00C45FAA" w:rsidRPr="0054363D" w:rsidRDefault="00C45FAA" w:rsidP="00C45FAA">
      <w:pPr>
        <w:ind w:left="3258"/>
        <w:rPr>
          <w:rFonts w:ascii="David" w:hAnsi="David"/>
        </w:rPr>
      </w:pPr>
    </w:p>
    <w:p w14:paraId="2B44329A" w14:textId="15778692" w:rsidR="00290B34" w:rsidRPr="0054363D" w:rsidRDefault="00E94D18" w:rsidP="00E94D18">
      <w:pPr>
        <w:numPr>
          <w:ilvl w:val="1"/>
          <w:numId w:val="51"/>
        </w:numPr>
        <w:ind w:left="1304" w:hanging="567"/>
        <w:rPr>
          <w:rFonts w:ascii="David" w:hAnsi="David"/>
          <w:u w:val="single"/>
        </w:rPr>
      </w:pPr>
      <w:r w:rsidRPr="0054363D">
        <w:rPr>
          <w:rFonts w:ascii="David" w:hAnsi="David" w:hint="cs"/>
          <w:u w:val="single"/>
          <w:rtl/>
        </w:rPr>
        <w:t>תשתיות</w:t>
      </w:r>
      <w:r w:rsidR="00F93606" w:rsidRPr="0054363D">
        <w:rPr>
          <w:rFonts w:ascii="David" w:hAnsi="David" w:hint="cs"/>
          <w:u w:val="single"/>
          <w:rtl/>
        </w:rPr>
        <w:t xml:space="preserve"> וטכנולוגיה של</w:t>
      </w:r>
      <w:r w:rsidRPr="0054363D">
        <w:rPr>
          <w:rFonts w:ascii="David" w:hAnsi="David" w:hint="cs"/>
          <w:u w:val="single"/>
          <w:rtl/>
        </w:rPr>
        <w:t xml:space="preserve"> מערך </w:t>
      </w:r>
      <w:r w:rsidR="00290B34" w:rsidRPr="0054363D">
        <w:rPr>
          <w:rFonts w:ascii="David" w:hAnsi="David" w:hint="eastAsia"/>
          <w:u w:val="single"/>
          <w:rtl/>
        </w:rPr>
        <w:t>המחשוב</w:t>
      </w:r>
    </w:p>
    <w:p w14:paraId="76C88287" w14:textId="77777777" w:rsidR="00E94D18" w:rsidRPr="0054363D" w:rsidRDefault="00E94D18" w:rsidP="00E94D18">
      <w:pPr>
        <w:ind w:left="1304"/>
        <w:rPr>
          <w:rFonts w:ascii="David" w:hAnsi="David"/>
          <w:u w:val="single"/>
        </w:rPr>
      </w:pPr>
    </w:p>
    <w:p w14:paraId="14E3A369" w14:textId="77777777" w:rsidR="00E94D18" w:rsidRPr="0054363D" w:rsidRDefault="00E94D18" w:rsidP="00E94D18">
      <w:pPr>
        <w:numPr>
          <w:ilvl w:val="2"/>
          <w:numId w:val="51"/>
        </w:numPr>
        <w:ind w:left="2124" w:hanging="593"/>
        <w:rPr>
          <w:rFonts w:ascii="David" w:hAnsi="David"/>
        </w:rPr>
      </w:pPr>
      <w:r w:rsidRPr="0054363D">
        <w:rPr>
          <w:rFonts w:ascii="David" w:hAnsi="David" w:hint="cs"/>
          <w:u w:val="single"/>
          <w:rtl/>
        </w:rPr>
        <w:t>כללי</w:t>
      </w:r>
    </w:p>
    <w:p w14:paraId="24A8B782" w14:textId="7C00B78D" w:rsidR="00290B34" w:rsidRPr="0054363D" w:rsidRDefault="00290B34" w:rsidP="00E94D18">
      <w:pPr>
        <w:ind w:left="2124"/>
        <w:rPr>
          <w:rFonts w:ascii="David" w:hAnsi="David"/>
        </w:rPr>
      </w:pPr>
      <w:r w:rsidRPr="0054363D">
        <w:rPr>
          <w:rFonts w:ascii="David" w:hAnsi="David" w:hint="cs"/>
          <w:rtl/>
        </w:rPr>
        <w:t>באחריות הספק לספק את מערך המחשוב ומערכות המידע כמפורט להלן:</w:t>
      </w:r>
    </w:p>
    <w:p w14:paraId="0C83F583" w14:textId="4164E09D" w:rsidR="00290B34" w:rsidRPr="0054363D" w:rsidRDefault="00290B34" w:rsidP="00513CC6">
      <w:pPr>
        <w:numPr>
          <w:ilvl w:val="3"/>
          <w:numId w:val="51"/>
        </w:numPr>
        <w:ind w:left="3258" w:hanging="848"/>
        <w:rPr>
          <w:rFonts w:ascii="David" w:hAnsi="David"/>
        </w:rPr>
      </w:pPr>
      <w:r w:rsidRPr="0054363D">
        <w:rPr>
          <w:rFonts w:ascii="David" w:hAnsi="David" w:hint="cs"/>
          <w:rtl/>
        </w:rPr>
        <w:t>תקשורת מה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003F53A8" w:rsidRPr="0054363D">
        <w:rPr>
          <w:rFonts w:ascii="David" w:hAnsi="David" w:hint="cs"/>
          <w:rtl/>
        </w:rPr>
        <w:t>א</w:t>
      </w:r>
      <w:r w:rsidRPr="0054363D">
        <w:rPr>
          <w:rFonts w:ascii="David" w:hAnsi="David" w:hint="cs"/>
          <w:rtl/>
        </w:rPr>
        <w:t>ל</w:t>
      </w:r>
      <w:r w:rsidR="003F53A8" w:rsidRPr="0054363D">
        <w:rPr>
          <w:rFonts w:ascii="David" w:hAnsi="David" w:hint="cs"/>
          <w:rtl/>
        </w:rPr>
        <w:t xml:space="preserve"> ה</w:t>
      </w:r>
      <w:r w:rsidRPr="0054363D">
        <w:rPr>
          <w:rFonts w:ascii="David" w:hAnsi="David" w:hint="cs"/>
          <w:rtl/>
        </w:rPr>
        <w:t xml:space="preserve">משרד ולהפך בנפח תעבורה וברוחב </w:t>
      </w:r>
      <w:r w:rsidR="00513CC6" w:rsidRPr="0054363D">
        <w:rPr>
          <w:rFonts w:ascii="David" w:hAnsi="David" w:hint="cs"/>
          <w:rtl/>
        </w:rPr>
        <w:t>פס</w:t>
      </w:r>
      <w:r w:rsidRPr="0054363D">
        <w:rPr>
          <w:rFonts w:ascii="David" w:hAnsi="David" w:hint="cs"/>
          <w:rtl/>
        </w:rPr>
        <w:t xml:space="preserve"> ככל </w:t>
      </w:r>
      <w:r w:rsidR="00AA2D6D" w:rsidRPr="0054363D">
        <w:rPr>
          <w:rFonts w:ascii="David" w:hAnsi="David" w:hint="cs"/>
          <w:rtl/>
        </w:rPr>
        <w:t>שיידר</w:t>
      </w:r>
      <w:r w:rsidR="00AA2D6D" w:rsidRPr="0054363D">
        <w:rPr>
          <w:rFonts w:ascii="David" w:hAnsi="David" w:hint="eastAsia"/>
          <w:rtl/>
        </w:rPr>
        <w:t>ש</w:t>
      </w:r>
      <w:r w:rsidRPr="0054363D">
        <w:rPr>
          <w:rFonts w:ascii="David" w:hAnsi="David" w:hint="cs"/>
          <w:rtl/>
        </w:rPr>
        <w:t>.</w:t>
      </w:r>
    </w:p>
    <w:p w14:paraId="4AA35B6E" w14:textId="622C91BC" w:rsidR="00290B34" w:rsidRPr="0054363D" w:rsidRDefault="00290B34" w:rsidP="00E94D18">
      <w:pPr>
        <w:numPr>
          <w:ilvl w:val="3"/>
          <w:numId w:val="51"/>
        </w:numPr>
        <w:ind w:left="3258" w:hanging="848"/>
        <w:rPr>
          <w:rFonts w:ascii="David" w:hAnsi="David"/>
        </w:rPr>
      </w:pPr>
      <w:r w:rsidRPr="0054363D">
        <w:rPr>
          <w:rFonts w:ascii="David" w:hAnsi="David" w:hint="cs"/>
          <w:rtl/>
        </w:rPr>
        <w:t xml:space="preserve">התקשורת מהספק לרשת של המשרד תתבצע אך ורק בתווך מאובטח, כגון </w:t>
      </w:r>
      <w:r w:rsidRPr="0054363D">
        <w:rPr>
          <w:rFonts w:ascii="David" w:hAnsi="David"/>
        </w:rPr>
        <w:t>IP-vpn</w:t>
      </w:r>
      <w:r w:rsidRPr="0054363D">
        <w:rPr>
          <w:rFonts w:ascii="David" w:hAnsi="David" w:hint="cs"/>
          <w:rtl/>
        </w:rPr>
        <w:t xml:space="preserve"> תוך שימוש בהזדהות חזקה</w:t>
      </w:r>
      <w:r w:rsidR="00A11D08" w:rsidRPr="0054363D">
        <w:rPr>
          <w:rFonts w:ascii="David" w:hAnsi="David" w:hint="cs"/>
          <w:rtl/>
        </w:rPr>
        <w:t>,</w:t>
      </w:r>
      <w:r w:rsidRPr="0054363D">
        <w:rPr>
          <w:rFonts w:ascii="David" w:hAnsi="David" w:hint="cs"/>
          <w:rtl/>
        </w:rPr>
        <w:t xml:space="preserve"> כגון כרטיס חכם.</w:t>
      </w:r>
    </w:p>
    <w:p w14:paraId="31874065" w14:textId="77777777" w:rsidR="00290B34" w:rsidRPr="0054363D" w:rsidRDefault="00290B34" w:rsidP="00290B34">
      <w:pPr>
        <w:ind w:left="3090"/>
        <w:rPr>
          <w:rFonts w:ascii="David" w:hAnsi="David"/>
        </w:rPr>
      </w:pPr>
    </w:p>
    <w:p w14:paraId="01FBBCD1" w14:textId="5442CFD9" w:rsidR="00290B34" w:rsidRPr="0054363D" w:rsidRDefault="00290B34" w:rsidP="00E94D18">
      <w:pPr>
        <w:numPr>
          <w:ilvl w:val="2"/>
          <w:numId w:val="51"/>
        </w:numPr>
        <w:ind w:left="2124" w:hanging="593"/>
        <w:rPr>
          <w:rFonts w:ascii="David" w:hAnsi="David"/>
        </w:rPr>
      </w:pPr>
      <w:r w:rsidRPr="0054363D">
        <w:rPr>
          <w:rFonts w:ascii="David" w:hAnsi="David"/>
          <w:u w:val="single"/>
          <w:rtl/>
        </w:rPr>
        <w:t>עמדת עבודה במרכז</w:t>
      </w:r>
    </w:p>
    <w:p w14:paraId="79F9D5BE" w14:textId="297DB261" w:rsidR="00290B34" w:rsidRPr="0054363D" w:rsidRDefault="00290B34" w:rsidP="00E94D18">
      <w:pPr>
        <w:numPr>
          <w:ilvl w:val="3"/>
          <w:numId w:val="51"/>
        </w:numPr>
        <w:ind w:left="3258" w:hanging="848"/>
        <w:rPr>
          <w:rFonts w:ascii="David" w:hAnsi="David"/>
        </w:rPr>
      </w:pPr>
      <w:r w:rsidRPr="0054363D">
        <w:rPr>
          <w:rFonts w:ascii="David" w:hAnsi="David" w:hint="cs"/>
          <w:rtl/>
        </w:rPr>
        <w:t>עמדה המאפשרת עבודה מול היישום ועומדת בדרישות זמני התגובה המפורטים ב</w:t>
      </w:r>
      <w:r w:rsidR="00925151" w:rsidRPr="0054363D">
        <w:rPr>
          <w:rFonts w:ascii="David" w:hAnsi="David" w:hint="cs"/>
          <w:rtl/>
        </w:rPr>
        <w:t xml:space="preserve">סעיפים </w:t>
      </w:r>
      <w:r w:rsidR="00925151" w:rsidRPr="0054363D">
        <w:rPr>
          <w:rFonts w:ascii="David" w:hAnsi="David"/>
          <w:rtl/>
        </w:rPr>
        <w:fldChar w:fldCharType="begin"/>
      </w:r>
      <w:r w:rsidR="00925151" w:rsidRPr="0054363D">
        <w:rPr>
          <w:rFonts w:ascii="David" w:hAnsi="David"/>
          <w:rtl/>
        </w:rPr>
        <w:instrText xml:space="preserve"> </w:instrText>
      </w:r>
      <w:r w:rsidR="00925151" w:rsidRPr="0054363D">
        <w:rPr>
          <w:rFonts w:ascii="David" w:hAnsi="David" w:hint="cs"/>
        </w:rPr>
        <w:instrText>REF</w:instrText>
      </w:r>
      <w:r w:rsidR="00925151" w:rsidRPr="0054363D">
        <w:rPr>
          <w:rFonts w:ascii="David" w:hAnsi="David" w:hint="cs"/>
          <w:rtl/>
        </w:rPr>
        <w:instrText xml:space="preserve"> _</w:instrText>
      </w:r>
      <w:r w:rsidR="00925151" w:rsidRPr="0054363D">
        <w:rPr>
          <w:rFonts w:ascii="David" w:hAnsi="David" w:hint="cs"/>
        </w:rPr>
        <w:instrText>Ref412665451 \n \h</w:instrText>
      </w:r>
      <w:r w:rsidR="00925151"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925151" w:rsidRPr="0054363D">
        <w:rPr>
          <w:rFonts w:ascii="David" w:hAnsi="David"/>
          <w:rtl/>
        </w:rPr>
      </w:r>
      <w:r w:rsidR="00925151" w:rsidRPr="0054363D">
        <w:rPr>
          <w:rFonts w:ascii="David" w:hAnsi="David"/>
          <w:rtl/>
        </w:rPr>
        <w:fldChar w:fldCharType="separate"/>
      </w:r>
      <w:r w:rsidR="0085540D">
        <w:rPr>
          <w:rFonts w:ascii="David" w:hAnsi="David"/>
          <w:cs/>
        </w:rPr>
        <w:t>‎</w:t>
      </w:r>
      <w:r w:rsidR="0085540D">
        <w:rPr>
          <w:rFonts w:ascii="David" w:hAnsi="David"/>
          <w:rtl/>
        </w:rPr>
        <w:t>ד.3.א.7</w:t>
      </w:r>
      <w:r w:rsidR="00925151" w:rsidRPr="0054363D">
        <w:rPr>
          <w:rFonts w:ascii="David" w:hAnsi="David"/>
          <w:rtl/>
        </w:rPr>
        <w:fldChar w:fldCharType="end"/>
      </w:r>
      <w:r w:rsidR="00925151" w:rsidRPr="0054363D">
        <w:rPr>
          <w:rFonts w:ascii="David" w:hAnsi="David" w:hint="cs"/>
          <w:rtl/>
        </w:rPr>
        <w:t xml:space="preserve">, </w:t>
      </w:r>
      <w:r w:rsidR="00925151" w:rsidRPr="0054363D">
        <w:rPr>
          <w:rFonts w:ascii="David" w:hAnsi="David"/>
          <w:rtl/>
        </w:rPr>
        <w:fldChar w:fldCharType="begin"/>
      </w:r>
      <w:r w:rsidR="00925151" w:rsidRPr="0054363D">
        <w:rPr>
          <w:rFonts w:ascii="David" w:hAnsi="David"/>
          <w:rtl/>
        </w:rPr>
        <w:instrText xml:space="preserve"> </w:instrText>
      </w:r>
      <w:r w:rsidR="00925151" w:rsidRPr="0054363D">
        <w:rPr>
          <w:rFonts w:ascii="David" w:hAnsi="David" w:hint="cs"/>
        </w:rPr>
        <w:instrText>REF</w:instrText>
      </w:r>
      <w:r w:rsidR="00925151" w:rsidRPr="0054363D">
        <w:rPr>
          <w:rFonts w:ascii="David" w:hAnsi="David" w:hint="cs"/>
          <w:rtl/>
        </w:rPr>
        <w:instrText xml:space="preserve"> _</w:instrText>
      </w:r>
      <w:r w:rsidR="00925151" w:rsidRPr="0054363D">
        <w:rPr>
          <w:rFonts w:ascii="David" w:hAnsi="David" w:hint="cs"/>
        </w:rPr>
        <w:instrText>Ref412665469 \n \h</w:instrText>
      </w:r>
      <w:r w:rsidR="00925151"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925151" w:rsidRPr="0054363D">
        <w:rPr>
          <w:rFonts w:ascii="David" w:hAnsi="David"/>
          <w:rtl/>
        </w:rPr>
      </w:r>
      <w:r w:rsidR="00925151" w:rsidRPr="0054363D">
        <w:rPr>
          <w:rFonts w:ascii="David" w:hAnsi="David"/>
          <w:rtl/>
        </w:rPr>
        <w:fldChar w:fldCharType="separate"/>
      </w:r>
      <w:r w:rsidR="0085540D">
        <w:rPr>
          <w:rFonts w:ascii="David" w:hAnsi="David"/>
          <w:cs/>
        </w:rPr>
        <w:t>‎</w:t>
      </w:r>
      <w:r w:rsidR="0085540D">
        <w:rPr>
          <w:rFonts w:ascii="David" w:hAnsi="David"/>
          <w:rtl/>
        </w:rPr>
        <w:t>ד.4.ב.4</w:t>
      </w:r>
      <w:r w:rsidR="00925151" w:rsidRPr="0054363D">
        <w:rPr>
          <w:rFonts w:ascii="David" w:hAnsi="David"/>
          <w:rtl/>
        </w:rPr>
        <w:fldChar w:fldCharType="end"/>
      </w:r>
      <w:r w:rsidR="00925151" w:rsidRPr="0054363D">
        <w:rPr>
          <w:rFonts w:ascii="David" w:hAnsi="David" w:hint="cs"/>
          <w:rtl/>
        </w:rPr>
        <w:t xml:space="preserve"> ו-</w:t>
      </w:r>
      <w:r w:rsidR="00925151" w:rsidRPr="0054363D">
        <w:rPr>
          <w:rFonts w:ascii="David" w:hAnsi="David"/>
          <w:rtl/>
        </w:rPr>
        <w:fldChar w:fldCharType="begin"/>
      </w:r>
      <w:r w:rsidR="00925151" w:rsidRPr="0054363D">
        <w:rPr>
          <w:rFonts w:ascii="David" w:hAnsi="David"/>
          <w:rtl/>
        </w:rPr>
        <w:instrText xml:space="preserve"> </w:instrText>
      </w:r>
      <w:r w:rsidR="00925151" w:rsidRPr="0054363D">
        <w:rPr>
          <w:rFonts w:ascii="David" w:hAnsi="David" w:hint="cs"/>
        </w:rPr>
        <w:instrText>REF</w:instrText>
      </w:r>
      <w:r w:rsidR="00925151" w:rsidRPr="0054363D">
        <w:rPr>
          <w:rFonts w:ascii="David" w:hAnsi="David" w:hint="cs"/>
          <w:rtl/>
        </w:rPr>
        <w:instrText xml:space="preserve"> _</w:instrText>
      </w:r>
      <w:r w:rsidR="00925151" w:rsidRPr="0054363D">
        <w:rPr>
          <w:rFonts w:ascii="David" w:hAnsi="David" w:hint="cs"/>
        </w:rPr>
        <w:instrText>Ref412665478 \n \h</w:instrText>
      </w:r>
      <w:r w:rsidR="00925151"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925151" w:rsidRPr="0054363D">
        <w:rPr>
          <w:rFonts w:ascii="David" w:hAnsi="David"/>
          <w:rtl/>
        </w:rPr>
      </w:r>
      <w:r w:rsidR="00925151" w:rsidRPr="0054363D">
        <w:rPr>
          <w:rFonts w:ascii="David" w:hAnsi="David"/>
          <w:rtl/>
        </w:rPr>
        <w:fldChar w:fldCharType="separate"/>
      </w:r>
      <w:r w:rsidR="0085540D">
        <w:rPr>
          <w:rFonts w:ascii="David" w:hAnsi="David"/>
          <w:cs/>
        </w:rPr>
        <w:t>‎</w:t>
      </w:r>
      <w:r w:rsidR="0085540D">
        <w:rPr>
          <w:rFonts w:ascii="David" w:hAnsi="David"/>
          <w:rtl/>
        </w:rPr>
        <w:t>ד.5.ב.5</w:t>
      </w:r>
      <w:r w:rsidR="00925151" w:rsidRPr="0054363D">
        <w:rPr>
          <w:rFonts w:ascii="David" w:hAnsi="David"/>
          <w:rtl/>
        </w:rPr>
        <w:fldChar w:fldCharType="end"/>
      </w:r>
      <w:r w:rsidR="00925151" w:rsidRPr="0054363D">
        <w:rPr>
          <w:rFonts w:ascii="David" w:hAnsi="David" w:hint="cs"/>
          <w:rtl/>
        </w:rPr>
        <w:t xml:space="preserve"> וכן ב</w:t>
      </w:r>
      <w:r w:rsidRPr="0054363D">
        <w:rPr>
          <w:rFonts w:ascii="David" w:hAnsi="David" w:hint="cs"/>
          <w:rtl/>
        </w:rPr>
        <w:t>סעיף</w:t>
      </w:r>
      <w:r w:rsidR="007C0AAD" w:rsidRPr="0054363D">
        <w:rPr>
          <w:rFonts w:ascii="David" w:hAnsi="David" w:hint="cs"/>
          <w:rtl/>
        </w:rPr>
        <w:t xml:space="preserve"> </w:t>
      </w:r>
      <w:r w:rsidR="007C0AAD" w:rsidRPr="0054363D">
        <w:rPr>
          <w:rFonts w:ascii="David" w:hAnsi="David"/>
          <w:rtl/>
        </w:rPr>
        <w:fldChar w:fldCharType="begin"/>
      </w:r>
      <w:r w:rsidR="007C0AAD" w:rsidRPr="0054363D">
        <w:rPr>
          <w:rFonts w:ascii="David" w:hAnsi="David"/>
          <w:rtl/>
        </w:rPr>
        <w:instrText xml:space="preserve"> </w:instrText>
      </w:r>
      <w:r w:rsidR="007C0AAD" w:rsidRPr="0054363D">
        <w:rPr>
          <w:rFonts w:ascii="David" w:hAnsi="David" w:hint="cs"/>
        </w:rPr>
        <w:instrText>REF</w:instrText>
      </w:r>
      <w:r w:rsidR="007C0AAD" w:rsidRPr="0054363D">
        <w:rPr>
          <w:rFonts w:ascii="David" w:hAnsi="David" w:hint="cs"/>
          <w:rtl/>
        </w:rPr>
        <w:instrText xml:space="preserve"> _</w:instrText>
      </w:r>
      <w:r w:rsidR="007C0AAD" w:rsidRPr="0054363D">
        <w:rPr>
          <w:rFonts w:ascii="David" w:hAnsi="David" w:hint="cs"/>
        </w:rPr>
        <w:instrText>Ref407116498 \n \h</w:instrText>
      </w:r>
      <w:r w:rsidR="007C0AAD" w:rsidRPr="0054363D">
        <w:rPr>
          <w:rFonts w:ascii="David" w:hAnsi="David"/>
          <w:rtl/>
        </w:rPr>
        <w:instrText xml:space="preserve">  \* </w:instrText>
      </w:r>
      <w:r w:rsidR="007C0AAD" w:rsidRPr="0054363D">
        <w:rPr>
          <w:rFonts w:ascii="David" w:hAnsi="David"/>
        </w:rPr>
        <w:instrText>MERGEFORMAT</w:instrText>
      </w:r>
      <w:r w:rsidR="007C0AAD" w:rsidRPr="0054363D">
        <w:rPr>
          <w:rFonts w:ascii="David" w:hAnsi="David"/>
          <w:rtl/>
        </w:rPr>
        <w:instrText xml:space="preserve"> </w:instrText>
      </w:r>
      <w:r w:rsidR="007C0AAD" w:rsidRPr="0054363D">
        <w:rPr>
          <w:rFonts w:ascii="David" w:hAnsi="David"/>
          <w:rtl/>
        </w:rPr>
      </w:r>
      <w:r w:rsidR="007C0AAD" w:rsidRPr="0054363D">
        <w:rPr>
          <w:rFonts w:ascii="David" w:hAnsi="David"/>
          <w:rtl/>
        </w:rPr>
        <w:fldChar w:fldCharType="separate"/>
      </w:r>
      <w:r w:rsidR="0085540D">
        <w:rPr>
          <w:rFonts w:ascii="David" w:hAnsi="David"/>
          <w:cs/>
        </w:rPr>
        <w:t>‎</w:t>
      </w:r>
      <w:r w:rsidR="0085540D">
        <w:rPr>
          <w:rFonts w:ascii="David" w:hAnsi="David"/>
          <w:rtl/>
        </w:rPr>
        <w:t>ד.3.ב</w:t>
      </w:r>
      <w:r w:rsidR="007C0AAD" w:rsidRPr="0054363D">
        <w:rPr>
          <w:rFonts w:ascii="David" w:hAnsi="David"/>
          <w:rtl/>
        </w:rPr>
        <w:fldChar w:fldCharType="end"/>
      </w:r>
      <w:r w:rsidR="00A11D08" w:rsidRPr="0054363D">
        <w:rPr>
          <w:rFonts w:ascii="David" w:hAnsi="David" w:hint="cs"/>
          <w:rtl/>
        </w:rPr>
        <w:t xml:space="preserve"> לעיל</w:t>
      </w:r>
      <w:r w:rsidRPr="0054363D">
        <w:rPr>
          <w:rFonts w:ascii="David" w:hAnsi="David" w:hint="cs"/>
          <w:rtl/>
        </w:rPr>
        <w:t>.</w:t>
      </w:r>
    </w:p>
    <w:p w14:paraId="68F9B050" w14:textId="4AEE838D" w:rsidR="00290B34" w:rsidRPr="0054363D" w:rsidRDefault="00290B34" w:rsidP="00E94D18">
      <w:pPr>
        <w:numPr>
          <w:ilvl w:val="3"/>
          <w:numId w:val="51"/>
        </w:numPr>
        <w:ind w:left="3258" w:hanging="848"/>
        <w:rPr>
          <w:rFonts w:ascii="David" w:hAnsi="David"/>
        </w:rPr>
      </w:pPr>
      <w:r w:rsidRPr="0054363D">
        <w:rPr>
          <w:rFonts w:ascii="David" w:hAnsi="David" w:hint="cs"/>
          <w:rtl/>
        </w:rPr>
        <w:t xml:space="preserve">מסך </w:t>
      </w:r>
      <w:r w:rsidRPr="0054363D">
        <w:rPr>
          <w:rFonts w:ascii="David" w:hAnsi="David"/>
        </w:rPr>
        <w:t>LED</w:t>
      </w:r>
      <w:r w:rsidRPr="0054363D">
        <w:rPr>
          <w:rFonts w:ascii="David" w:hAnsi="David" w:hint="cs"/>
          <w:rtl/>
        </w:rPr>
        <w:t xml:space="preserve"> מינימום 21.5 אינץ' רזולוציה מינימלית 1080 </w:t>
      </w:r>
      <w:r w:rsidRPr="0054363D">
        <w:rPr>
          <w:rFonts w:ascii="David" w:hAnsi="David"/>
        </w:rPr>
        <w:t>X</w:t>
      </w:r>
      <w:r w:rsidRPr="0054363D">
        <w:rPr>
          <w:rFonts w:ascii="David" w:hAnsi="David" w:hint="cs"/>
          <w:rtl/>
        </w:rPr>
        <w:t xml:space="preserve"> 1920.</w:t>
      </w:r>
    </w:p>
    <w:p w14:paraId="3B398B18" w14:textId="77777777" w:rsidR="00290B34" w:rsidRPr="0054363D" w:rsidRDefault="00290B34" w:rsidP="00290B34">
      <w:pPr>
        <w:ind w:left="3090"/>
        <w:rPr>
          <w:rFonts w:ascii="David" w:hAnsi="David"/>
          <w:rtl/>
        </w:rPr>
      </w:pPr>
    </w:p>
    <w:p w14:paraId="66370E70" w14:textId="77777777" w:rsidR="00E94D18" w:rsidRPr="0054363D" w:rsidRDefault="00290B34" w:rsidP="00E94D18">
      <w:pPr>
        <w:numPr>
          <w:ilvl w:val="2"/>
          <w:numId w:val="51"/>
        </w:numPr>
        <w:ind w:left="2124" w:hanging="593"/>
        <w:rPr>
          <w:rFonts w:ascii="David" w:hAnsi="David"/>
          <w:u w:val="single"/>
        </w:rPr>
      </w:pPr>
      <w:r w:rsidRPr="0054363D">
        <w:rPr>
          <w:rFonts w:ascii="David" w:hAnsi="David" w:hint="eastAsia"/>
          <w:u w:val="single"/>
          <w:rtl/>
        </w:rPr>
        <w:t>שרתים</w:t>
      </w:r>
      <w:r w:rsidRPr="0054363D">
        <w:rPr>
          <w:rFonts w:ascii="David" w:hAnsi="David"/>
          <w:u w:val="single"/>
          <w:rtl/>
        </w:rPr>
        <w:t xml:space="preserve"> </w:t>
      </w:r>
      <w:r w:rsidRPr="0054363D">
        <w:rPr>
          <w:rFonts w:ascii="David" w:hAnsi="David" w:hint="eastAsia"/>
          <w:u w:val="single"/>
          <w:rtl/>
        </w:rPr>
        <w:t>למערכת</w:t>
      </w:r>
      <w:r w:rsidRPr="0054363D">
        <w:rPr>
          <w:rFonts w:ascii="David" w:hAnsi="David"/>
          <w:u w:val="single"/>
          <w:rtl/>
        </w:rPr>
        <w:t xml:space="preserve"> </w:t>
      </w:r>
      <w:r w:rsidRPr="0054363D">
        <w:rPr>
          <w:rFonts w:ascii="David" w:hAnsi="David" w:hint="eastAsia"/>
          <w:u w:val="single"/>
          <w:rtl/>
        </w:rPr>
        <w:t>המידע</w:t>
      </w:r>
    </w:p>
    <w:p w14:paraId="4DCAE2FB" w14:textId="5194FEFD" w:rsidR="00290B34" w:rsidRPr="0054363D" w:rsidRDefault="00290B34" w:rsidP="00E94D18">
      <w:pPr>
        <w:ind w:left="2124"/>
        <w:rPr>
          <w:rFonts w:ascii="David" w:hAnsi="David"/>
          <w:u w:val="single"/>
        </w:rPr>
      </w:pPr>
      <w:r w:rsidRPr="0054363D">
        <w:rPr>
          <w:rFonts w:ascii="David" w:hAnsi="David" w:hint="cs"/>
          <w:rtl/>
        </w:rPr>
        <w:t>השרתים יהיו בעלי יכולת שרידות גבוהה</w:t>
      </w:r>
      <w:r w:rsidR="00E94D18" w:rsidRPr="0054363D">
        <w:rPr>
          <w:rFonts w:ascii="David" w:hAnsi="David" w:hint="cs"/>
          <w:rtl/>
        </w:rPr>
        <w:t xml:space="preserve"> התואמת את דרישות תשתיות מערך המחשוב ומערכות המידע כמפורט בנספח זה</w:t>
      </w:r>
      <w:r w:rsidR="00D76EC7" w:rsidRPr="0054363D">
        <w:rPr>
          <w:rFonts w:ascii="David" w:hAnsi="David" w:hint="cs"/>
          <w:rtl/>
        </w:rPr>
        <w:t xml:space="preserve"> ובפרט בסעיף </w:t>
      </w:r>
      <w:r w:rsidR="00D76EC7" w:rsidRPr="0054363D">
        <w:rPr>
          <w:rFonts w:ascii="David" w:hAnsi="David"/>
          <w:rtl/>
        </w:rPr>
        <w:fldChar w:fldCharType="begin"/>
      </w:r>
      <w:r w:rsidR="00D76EC7" w:rsidRPr="0054363D">
        <w:rPr>
          <w:rFonts w:ascii="David" w:hAnsi="David"/>
          <w:rtl/>
        </w:rPr>
        <w:instrText xml:space="preserve"> </w:instrText>
      </w:r>
      <w:r w:rsidR="00D76EC7" w:rsidRPr="0054363D">
        <w:rPr>
          <w:rFonts w:ascii="David" w:hAnsi="David" w:hint="cs"/>
        </w:rPr>
        <w:instrText>REF</w:instrText>
      </w:r>
      <w:r w:rsidR="00D76EC7" w:rsidRPr="0054363D">
        <w:rPr>
          <w:rFonts w:ascii="David" w:hAnsi="David" w:hint="cs"/>
          <w:rtl/>
        </w:rPr>
        <w:instrText xml:space="preserve"> _</w:instrText>
      </w:r>
      <w:r w:rsidR="00D76EC7" w:rsidRPr="0054363D">
        <w:rPr>
          <w:rFonts w:ascii="David" w:hAnsi="David" w:hint="cs"/>
        </w:rPr>
        <w:instrText>Ref409634267 \r \h</w:instrText>
      </w:r>
      <w:r w:rsidR="00D76EC7" w:rsidRPr="0054363D">
        <w:rPr>
          <w:rFonts w:ascii="David" w:hAnsi="David"/>
          <w:rtl/>
        </w:rPr>
        <w:instrText xml:space="preserve">  \* </w:instrText>
      </w:r>
      <w:r w:rsidR="00D76EC7" w:rsidRPr="0054363D">
        <w:rPr>
          <w:rFonts w:ascii="David" w:hAnsi="David"/>
        </w:rPr>
        <w:instrText>MERGEFORMAT</w:instrText>
      </w:r>
      <w:r w:rsidR="00D76EC7" w:rsidRPr="0054363D">
        <w:rPr>
          <w:rFonts w:ascii="David" w:hAnsi="David"/>
          <w:rtl/>
        </w:rPr>
        <w:instrText xml:space="preserve"> </w:instrText>
      </w:r>
      <w:r w:rsidR="00D76EC7" w:rsidRPr="0054363D">
        <w:rPr>
          <w:rFonts w:ascii="David" w:hAnsi="David"/>
          <w:rtl/>
        </w:rPr>
      </w:r>
      <w:r w:rsidR="00D76EC7" w:rsidRPr="0054363D">
        <w:rPr>
          <w:rFonts w:ascii="David" w:hAnsi="David"/>
          <w:rtl/>
        </w:rPr>
        <w:fldChar w:fldCharType="separate"/>
      </w:r>
      <w:r w:rsidR="0085540D">
        <w:rPr>
          <w:rFonts w:ascii="David" w:hAnsi="David"/>
          <w:cs/>
        </w:rPr>
        <w:t>‎</w:t>
      </w:r>
      <w:r w:rsidR="0085540D">
        <w:rPr>
          <w:rFonts w:ascii="David" w:hAnsi="David"/>
          <w:rtl/>
        </w:rPr>
        <w:t>ז.5.ז</w:t>
      </w:r>
      <w:r w:rsidR="00D76EC7" w:rsidRPr="0054363D">
        <w:rPr>
          <w:rFonts w:ascii="David" w:hAnsi="David"/>
          <w:rtl/>
        </w:rPr>
        <w:fldChar w:fldCharType="end"/>
      </w:r>
      <w:r w:rsidR="00D76EC7" w:rsidRPr="0054363D">
        <w:rPr>
          <w:rFonts w:ascii="David" w:hAnsi="David" w:hint="cs"/>
          <w:rtl/>
        </w:rPr>
        <w:t xml:space="preserve"> להלן</w:t>
      </w:r>
      <w:r w:rsidRPr="0054363D">
        <w:rPr>
          <w:rFonts w:ascii="David" w:hAnsi="David" w:hint="cs"/>
          <w:rtl/>
        </w:rPr>
        <w:t>.</w:t>
      </w:r>
    </w:p>
    <w:p w14:paraId="55C86BF5" w14:textId="77777777" w:rsidR="00D3052D" w:rsidRPr="0054363D" w:rsidRDefault="00D3052D" w:rsidP="00D3052D">
      <w:pPr>
        <w:ind w:left="2183"/>
        <w:rPr>
          <w:rFonts w:ascii="David" w:hAnsi="David"/>
          <w:u w:val="single"/>
        </w:rPr>
      </w:pPr>
    </w:p>
    <w:p w14:paraId="1B78EEB5" w14:textId="77777777" w:rsidR="00E94D18" w:rsidRPr="0054363D" w:rsidRDefault="00290B34" w:rsidP="00E94D18">
      <w:pPr>
        <w:numPr>
          <w:ilvl w:val="2"/>
          <w:numId w:val="51"/>
        </w:numPr>
        <w:ind w:left="2124" w:hanging="593"/>
        <w:rPr>
          <w:rFonts w:ascii="David" w:hAnsi="David"/>
          <w:u w:val="single"/>
        </w:rPr>
      </w:pPr>
      <w:r w:rsidRPr="0054363D">
        <w:rPr>
          <w:rFonts w:ascii="David" w:hAnsi="David" w:hint="cs"/>
          <w:u w:val="single"/>
          <w:rtl/>
        </w:rPr>
        <w:t>בסיס נתונים</w:t>
      </w:r>
    </w:p>
    <w:p w14:paraId="1301A8C9" w14:textId="096A5A3E" w:rsidR="00290B34" w:rsidRPr="0054363D" w:rsidRDefault="00290B34" w:rsidP="00E94D18">
      <w:pPr>
        <w:ind w:left="2124"/>
        <w:rPr>
          <w:rFonts w:ascii="David" w:hAnsi="David"/>
          <w:u w:val="single"/>
        </w:rPr>
      </w:pPr>
      <w:r w:rsidRPr="0054363D">
        <w:rPr>
          <w:rFonts w:ascii="David" w:hAnsi="David" w:hint="cs"/>
          <w:rtl/>
        </w:rPr>
        <w:t>בסיס הנתונים חייב לתמוך ב-</w:t>
      </w:r>
      <w:r w:rsidRPr="0054363D">
        <w:rPr>
          <w:rFonts w:ascii="David" w:hAnsi="David"/>
        </w:rPr>
        <w:t>MS SQL SERVER</w:t>
      </w:r>
      <w:r w:rsidRPr="0054363D">
        <w:rPr>
          <w:rFonts w:ascii="David" w:hAnsi="David" w:hint="cs"/>
          <w:rtl/>
        </w:rPr>
        <w:t>.</w:t>
      </w:r>
    </w:p>
    <w:p w14:paraId="00874503" w14:textId="77777777" w:rsidR="00D3052D" w:rsidRPr="0054363D" w:rsidRDefault="00D3052D" w:rsidP="00D3052D">
      <w:pPr>
        <w:pStyle w:val="afb"/>
        <w:rPr>
          <w:rFonts w:ascii="David" w:hAnsi="David"/>
          <w:u w:val="single"/>
          <w:rtl/>
        </w:rPr>
      </w:pPr>
    </w:p>
    <w:p w14:paraId="504F18BF" w14:textId="05752910" w:rsidR="00290B34" w:rsidRPr="0054363D" w:rsidRDefault="00290B34" w:rsidP="00E94D18">
      <w:pPr>
        <w:numPr>
          <w:ilvl w:val="2"/>
          <w:numId w:val="51"/>
        </w:numPr>
        <w:ind w:left="2124" w:hanging="593"/>
        <w:rPr>
          <w:rFonts w:ascii="David" w:hAnsi="David"/>
          <w:u w:val="single"/>
        </w:rPr>
      </w:pPr>
      <w:bookmarkStart w:id="419" w:name="_Ref409528420"/>
      <w:r w:rsidRPr="0054363D">
        <w:rPr>
          <w:rFonts w:ascii="David" w:hAnsi="David" w:hint="cs"/>
          <w:u w:val="single"/>
          <w:rtl/>
        </w:rPr>
        <w:t>גיבויים</w:t>
      </w:r>
      <w:bookmarkEnd w:id="419"/>
    </w:p>
    <w:p w14:paraId="7AB4FDD6" w14:textId="01E3D1F1" w:rsidR="00290B34" w:rsidRPr="0054363D" w:rsidRDefault="00290B34" w:rsidP="00E94D18">
      <w:pPr>
        <w:numPr>
          <w:ilvl w:val="3"/>
          <w:numId w:val="51"/>
        </w:numPr>
        <w:ind w:left="3258" w:hanging="848"/>
        <w:rPr>
          <w:rFonts w:ascii="David" w:hAnsi="David"/>
        </w:rPr>
      </w:pPr>
      <w:r w:rsidRPr="0054363D">
        <w:rPr>
          <w:rFonts w:ascii="David" w:hAnsi="David" w:hint="cs"/>
          <w:rtl/>
        </w:rPr>
        <w:t>המערכת תתמוך בביצוע גיבוי ללא הורדת המערכת.</w:t>
      </w:r>
    </w:p>
    <w:p w14:paraId="68117C8B" w14:textId="3653CCC6" w:rsidR="00290B34" w:rsidRPr="0054363D" w:rsidRDefault="00290B34" w:rsidP="00D76EC7">
      <w:pPr>
        <w:numPr>
          <w:ilvl w:val="3"/>
          <w:numId w:val="51"/>
        </w:numPr>
        <w:ind w:left="3258" w:hanging="848"/>
        <w:rPr>
          <w:rFonts w:ascii="David" w:hAnsi="David"/>
        </w:rPr>
      </w:pPr>
      <w:r w:rsidRPr="0054363D">
        <w:rPr>
          <w:rFonts w:ascii="David" w:hAnsi="David" w:hint="cs"/>
          <w:rtl/>
        </w:rPr>
        <w:t xml:space="preserve">גיבוי קר </w:t>
      </w:r>
      <w:r w:rsidR="00D76EC7" w:rsidRPr="0054363D">
        <w:rPr>
          <w:rFonts w:ascii="David" w:hAnsi="David" w:hint="cs"/>
          <w:rtl/>
        </w:rPr>
        <w:t>ל</w:t>
      </w:r>
      <w:r w:rsidRPr="0054363D">
        <w:rPr>
          <w:rFonts w:ascii="David" w:hAnsi="David" w:hint="cs"/>
          <w:rtl/>
        </w:rPr>
        <w:t xml:space="preserve">מערכות באמצעות מדיה חיצונית: קלטות, דיסקים וכדומה אשר יישמרו באתר </w:t>
      </w:r>
      <w:r w:rsidR="00D76EC7" w:rsidRPr="0054363D">
        <w:rPr>
          <w:rFonts w:ascii="David" w:hAnsi="David" w:hint="cs"/>
          <w:rtl/>
        </w:rPr>
        <w:t>הגיבוי</w:t>
      </w:r>
      <w:r w:rsidRPr="0054363D">
        <w:rPr>
          <w:rFonts w:ascii="David" w:hAnsi="David" w:hint="cs"/>
          <w:rtl/>
        </w:rPr>
        <w:t xml:space="preserve"> בתוך כספת חסינת אש מאובטחת ומוגנת מנזקי טבע ופעולות איבה בשעת מלחמה.</w:t>
      </w:r>
    </w:p>
    <w:p w14:paraId="631F19B2" w14:textId="2F6B9EEE" w:rsidR="00290B34" w:rsidRPr="0054363D" w:rsidRDefault="00290B34" w:rsidP="00E94D18">
      <w:pPr>
        <w:numPr>
          <w:ilvl w:val="3"/>
          <w:numId w:val="51"/>
        </w:numPr>
        <w:ind w:left="3258" w:hanging="848"/>
        <w:rPr>
          <w:rFonts w:ascii="David" w:hAnsi="David"/>
        </w:rPr>
      </w:pPr>
      <w:r w:rsidRPr="0054363D">
        <w:rPr>
          <w:rFonts w:ascii="David" w:hAnsi="David" w:hint="cs"/>
          <w:rtl/>
        </w:rPr>
        <w:t>הספק יציע נוהל התאוששות מתקלות חמורות/אסונות.</w:t>
      </w:r>
      <w:r w:rsidR="00CC7D05" w:rsidRPr="0054363D">
        <w:rPr>
          <w:rFonts w:ascii="David" w:hAnsi="David" w:hint="cs"/>
          <w:rtl/>
        </w:rPr>
        <w:t xml:space="preserve"> מובהר כי הנוהל על פיו יפעל הספק כפוף לאישור המשרד מראש ובכתב.</w:t>
      </w:r>
    </w:p>
    <w:p w14:paraId="161109E7" w14:textId="77777777" w:rsidR="00290B34" w:rsidRPr="0054363D" w:rsidRDefault="00290B34" w:rsidP="00290B34">
      <w:pPr>
        <w:ind w:left="2410"/>
        <w:rPr>
          <w:rFonts w:ascii="David" w:hAnsi="David"/>
          <w:rtl/>
        </w:rPr>
      </w:pPr>
    </w:p>
    <w:p w14:paraId="26B5A17C" w14:textId="6855516D" w:rsidR="00290B34" w:rsidRPr="0054363D" w:rsidRDefault="00290B34" w:rsidP="00E94D18">
      <w:pPr>
        <w:numPr>
          <w:ilvl w:val="2"/>
          <w:numId w:val="51"/>
        </w:numPr>
        <w:ind w:left="2124" w:hanging="593"/>
        <w:rPr>
          <w:rFonts w:ascii="David" w:hAnsi="David"/>
          <w:u w:val="single"/>
        </w:rPr>
      </w:pPr>
      <w:bookmarkStart w:id="420" w:name="_Ref403557173"/>
      <w:r w:rsidRPr="0054363D">
        <w:rPr>
          <w:rFonts w:ascii="David" w:hAnsi="David" w:hint="eastAsia"/>
          <w:u w:val="single"/>
          <w:rtl/>
        </w:rPr>
        <w:t>התאוששות</w:t>
      </w:r>
      <w:bookmarkEnd w:id="420"/>
    </w:p>
    <w:p w14:paraId="2C21B22B" w14:textId="42C8C142" w:rsidR="00290B34" w:rsidRPr="0054363D" w:rsidRDefault="00D76EC7" w:rsidP="00D76EC7">
      <w:pPr>
        <w:numPr>
          <w:ilvl w:val="3"/>
          <w:numId w:val="51"/>
        </w:numPr>
        <w:ind w:left="3258" w:hanging="848"/>
        <w:rPr>
          <w:rFonts w:ascii="David" w:hAnsi="David"/>
        </w:rPr>
      </w:pPr>
      <w:r w:rsidRPr="0054363D">
        <w:rPr>
          <w:rFonts w:ascii="David" w:hAnsi="David" w:hint="cs"/>
          <w:rtl/>
        </w:rPr>
        <w:t>המערכת תהיה</w:t>
      </w:r>
      <w:r w:rsidR="00290B34" w:rsidRPr="0054363D">
        <w:rPr>
          <w:rFonts w:ascii="David" w:hAnsi="David" w:hint="cs"/>
          <w:rtl/>
        </w:rPr>
        <w:t xml:space="preserve"> בעל</w:t>
      </w:r>
      <w:r w:rsidRPr="0054363D">
        <w:rPr>
          <w:rFonts w:ascii="David" w:hAnsi="David" w:hint="cs"/>
          <w:rtl/>
        </w:rPr>
        <w:t>ת</w:t>
      </w:r>
      <w:r w:rsidR="00290B34" w:rsidRPr="0054363D">
        <w:rPr>
          <w:rFonts w:ascii="David" w:hAnsi="David" w:hint="cs"/>
          <w:rtl/>
        </w:rPr>
        <w:t xml:space="preserve"> יכולת תחזוקה / </w:t>
      </w:r>
      <w:r w:rsidR="00AA2D6D" w:rsidRPr="0054363D">
        <w:rPr>
          <w:rFonts w:ascii="David" w:hAnsi="David" w:hint="cs"/>
          <w:rtl/>
        </w:rPr>
        <w:t>ריענו</w:t>
      </w:r>
      <w:r w:rsidR="00AA2D6D" w:rsidRPr="0054363D">
        <w:rPr>
          <w:rFonts w:ascii="David" w:hAnsi="David" w:hint="eastAsia"/>
          <w:rtl/>
        </w:rPr>
        <w:t>ן</w:t>
      </w:r>
      <w:r w:rsidR="00290B34" w:rsidRPr="0054363D">
        <w:rPr>
          <w:rFonts w:ascii="David" w:hAnsi="David" w:hint="cs"/>
          <w:rtl/>
        </w:rPr>
        <w:t xml:space="preserve"> ללא זמני </w:t>
      </w:r>
      <w:r w:rsidR="00290B34" w:rsidRPr="0054363D">
        <w:rPr>
          <w:rFonts w:ascii="David" w:hAnsi="David"/>
        </w:rPr>
        <w:t>DOWN TIME</w:t>
      </w:r>
      <w:r w:rsidR="00290B34" w:rsidRPr="0054363D">
        <w:rPr>
          <w:rFonts w:ascii="David" w:hAnsi="David" w:hint="cs"/>
          <w:rtl/>
        </w:rPr>
        <w:t>.</w:t>
      </w:r>
    </w:p>
    <w:p w14:paraId="3895988E" w14:textId="2AAAD8DE" w:rsidR="00290B34" w:rsidRPr="0054363D" w:rsidRDefault="00290B34" w:rsidP="00E94D18">
      <w:pPr>
        <w:numPr>
          <w:ilvl w:val="3"/>
          <w:numId w:val="51"/>
        </w:numPr>
        <w:ind w:left="3258" w:hanging="848"/>
        <w:rPr>
          <w:rFonts w:ascii="David" w:hAnsi="David"/>
        </w:rPr>
      </w:pPr>
      <w:r w:rsidRPr="0054363D">
        <w:rPr>
          <w:rFonts w:ascii="David" w:hAnsi="David" w:hint="cs"/>
          <w:rtl/>
        </w:rPr>
        <w:t>מערכת המידע נדרשת לפעול בזמן פעולה תקין ללא כשל (</w:t>
      </w:r>
      <w:r w:rsidRPr="0054363D">
        <w:rPr>
          <w:rFonts w:ascii="David" w:hAnsi="David"/>
        </w:rPr>
        <w:t>UP TIME</w:t>
      </w:r>
      <w:r w:rsidRPr="0054363D">
        <w:rPr>
          <w:rFonts w:ascii="David" w:hAnsi="David" w:hint="cs"/>
          <w:rtl/>
        </w:rPr>
        <w:t>) של 99.9</w:t>
      </w:r>
      <w:r w:rsidR="00D76EC7" w:rsidRPr="0054363D">
        <w:rPr>
          <w:rFonts w:ascii="David" w:hAnsi="David" w:hint="cs"/>
          <w:rtl/>
        </w:rPr>
        <w:t>9</w:t>
      </w:r>
      <w:r w:rsidRPr="0054363D">
        <w:rPr>
          <w:rFonts w:ascii="David" w:hAnsi="David" w:hint="cs"/>
          <w:rtl/>
        </w:rPr>
        <w:t>9%.</w:t>
      </w:r>
    </w:p>
    <w:p w14:paraId="456A3F8E" w14:textId="6778609A" w:rsidR="00290B34" w:rsidRPr="0054363D" w:rsidRDefault="00290B34" w:rsidP="00E94D18">
      <w:pPr>
        <w:numPr>
          <w:ilvl w:val="3"/>
          <w:numId w:val="51"/>
        </w:numPr>
        <w:ind w:left="3258" w:hanging="848"/>
        <w:rPr>
          <w:rFonts w:ascii="David" w:hAnsi="David"/>
        </w:rPr>
      </w:pPr>
      <w:r w:rsidRPr="0054363D">
        <w:rPr>
          <w:rFonts w:ascii="David" w:hAnsi="David" w:hint="cs"/>
          <w:rtl/>
        </w:rPr>
        <w:lastRenderedPageBreak/>
        <w:t>המערכת תתריע על מצבי עומס, שבר ויציאת מערכות משירות ומעבר למערכות גיבוי העוברים את תנאי הסף בהתאם להגדרה המתאימה (יוגדר באפיון המפורט).</w:t>
      </w:r>
    </w:p>
    <w:p w14:paraId="4F3DEE21" w14:textId="77777777" w:rsidR="00F93606" w:rsidRPr="0054363D" w:rsidRDefault="00F93606" w:rsidP="00F93606">
      <w:pPr>
        <w:ind w:left="3258"/>
        <w:rPr>
          <w:rFonts w:ascii="David" w:hAnsi="David"/>
        </w:rPr>
      </w:pPr>
    </w:p>
    <w:p w14:paraId="4B90DCE1" w14:textId="77777777" w:rsidR="00F93606" w:rsidRPr="0054363D" w:rsidRDefault="00F93606" w:rsidP="00F93606">
      <w:pPr>
        <w:numPr>
          <w:ilvl w:val="2"/>
          <w:numId w:val="51"/>
        </w:numPr>
        <w:ind w:left="2124" w:hanging="593"/>
        <w:rPr>
          <w:rFonts w:ascii="David" w:hAnsi="David"/>
          <w:u w:val="single"/>
        </w:rPr>
      </w:pPr>
      <w:bookmarkStart w:id="421" w:name="_Ref409634267"/>
      <w:r w:rsidRPr="0054363D">
        <w:rPr>
          <w:rFonts w:ascii="David" w:hAnsi="David" w:hint="cs"/>
          <w:u w:val="single"/>
          <w:rtl/>
        </w:rPr>
        <w:t>זמני תגובה למערכות המידע</w:t>
      </w:r>
      <w:bookmarkEnd w:id="421"/>
    </w:p>
    <w:p w14:paraId="7E36303C" w14:textId="0F767A49" w:rsidR="00F93606" w:rsidRPr="0054363D" w:rsidRDefault="00F93606" w:rsidP="00F93606">
      <w:pPr>
        <w:ind w:left="2124"/>
        <w:rPr>
          <w:rFonts w:ascii="David" w:hAnsi="David"/>
          <w:rtl/>
        </w:rPr>
      </w:pPr>
      <w:r w:rsidRPr="0054363D">
        <w:rPr>
          <w:rFonts w:ascii="David" w:hAnsi="David" w:hint="cs"/>
          <w:rtl/>
        </w:rPr>
        <w:t xml:space="preserve">להלן זמני התגובה המקסימאליים הנדרשים למערכות המידע </w:t>
      </w:r>
      <w:r w:rsidRPr="0054363D">
        <w:rPr>
          <w:rFonts w:ascii="David" w:hAnsi="David"/>
          <w:rtl/>
        </w:rPr>
        <w:t>–</w:t>
      </w:r>
      <w:r w:rsidRPr="0054363D">
        <w:rPr>
          <w:rFonts w:ascii="David" w:hAnsi="David" w:hint="cs"/>
          <w:rtl/>
        </w:rPr>
        <w:t xml:space="preserve"> </w:t>
      </w:r>
    </w:p>
    <w:tbl>
      <w:tblPr>
        <w:tblStyle w:val="afd"/>
        <w:bidiVisual/>
        <w:tblW w:w="6076" w:type="dxa"/>
        <w:tblInd w:w="2186" w:type="dxa"/>
        <w:tblLook w:val="04A0" w:firstRow="1" w:lastRow="0" w:firstColumn="1" w:lastColumn="0" w:noHBand="0" w:noVBand="1"/>
      </w:tblPr>
      <w:tblGrid>
        <w:gridCol w:w="3099"/>
        <w:gridCol w:w="2977"/>
      </w:tblGrid>
      <w:tr w:rsidR="00D76EC7" w:rsidRPr="0054363D" w14:paraId="2F8D64B7" w14:textId="77777777" w:rsidTr="003F00A8">
        <w:tc>
          <w:tcPr>
            <w:tcW w:w="3099" w:type="dxa"/>
            <w:shd w:val="clear" w:color="auto" w:fill="D9D9D9" w:themeFill="background1" w:themeFillShade="D9"/>
          </w:tcPr>
          <w:p w14:paraId="6F2DF42F" w14:textId="77777777" w:rsidR="00D76EC7" w:rsidRPr="0054363D" w:rsidRDefault="00D76EC7" w:rsidP="003F00A8">
            <w:pPr>
              <w:pStyle w:val="afb"/>
              <w:bidi/>
              <w:ind w:left="0"/>
              <w:jc w:val="left"/>
              <w:rPr>
                <w:rFonts w:ascii="David" w:hAnsi="David"/>
                <w:b/>
                <w:bCs/>
                <w:rtl/>
              </w:rPr>
            </w:pPr>
            <w:r w:rsidRPr="0054363D">
              <w:rPr>
                <w:rFonts w:ascii="David" w:hAnsi="David" w:hint="cs"/>
                <w:b/>
                <w:bCs/>
                <w:rtl/>
              </w:rPr>
              <w:t>הפעולה</w:t>
            </w:r>
          </w:p>
        </w:tc>
        <w:tc>
          <w:tcPr>
            <w:tcW w:w="2977" w:type="dxa"/>
            <w:shd w:val="clear" w:color="auto" w:fill="D9D9D9" w:themeFill="background1" w:themeFillShade="D9"/>
          </w:tcPr>
          <w:p w14:paraId="50FDB173" w14:textId="77777777" w:rsidR="00D76EC7" w:rsidRPr="0054363D" w:rsidRDefault="00D76EC7" w:rsidP="003F00A8">
            <w:pPr>
              <w:pStyle w:val="afb"/>
              <w:bidi/>
              <w:ind w:left="0"/>
              <w:jc w:val="center"/>
              <w:rPr>
                <w:rFonts w:ascii="David" w:hAnsi="David"/>
                <w:b/>
                <w:bCs/>
                <w:rtl/>
              </w:rPr>
            </w:pPr>
            <w:r w:rsidRPr="0054363D">
              <w:rPr>
                <w:rFonts w:ascii="David" w:hAnsi="David" w:hint="cs"/>
                <w:b/>
                <w:bCs/>
                <w:rtl/>
              </w:rPr>
              <w:t>זמן מקסימאלי</w:t>
            </w:r>
          </w:p>
        </w:tc>
      </w:tr>
      <w:tr w:rsidR="00D76EC7" w:rsidRPr="0054363D" w14:paraId="458E5E5D" w14:textId="77777777" w:rsidTr="003F00A8">
        <w:tc>
          <w:tcPr>
            <w:tcW w:w="3099" w:type="dxa"/>
          </w:tcPr>
          <w:p w14:paraId="5E5D9573" w14:textId="77777777" w:rsidR="00D76EC7" w:rsidRPr="0054363D" w:rsidRDefault="00D76EC7" w:rsidP="003F00A8">
            <w:pPr>
              <w:pStyle w:val="afb"/>
              <w:bidi/>
              <w:ind w:left="0"/>
              <w:jc w:val="left"/>
              <w:rPr>
                <w:rFonts w:ascii="David" w:hAnsi="David"/>
                <w:rtl/>
              </w:rPr>
            </w:pPr>
            <w:r w:rsidRPr="0054363D">
              <w:rPr>
                <w:rFonts w:ascii="David" w:hAnsi="David" w:hint="cs"/>
                <w:rtl/>
              </w:rPr>
              <w:t>עליית המערכת (</w:t>
            </w:r>
            <w:r w:rsidRPr="0054363D">
              <w:rPr>
                <w:rFonts w:ascii="David" w:hAnsi="David"/>
              </w:rPr>
              <w:t>cold start</w:t>
            </w:r>
            <w:r w:rsidRPr="0054363D">
              <w:rPr>
                <w:rFonts w:ascii="David" w:hAnsi="David" w:hint="cs"/>
                <w:rtl/>
              </w:rPr>
              <w:t>)</w:t>
            </w:r>
          </w:p>
        </w:tc>
        <w:tc>
          <w:tcPr>
            <w:tcW w:w="2977" w:type="dxa"/>
          </w:tcPr>
          <w:p w14:paraId="473B35DE" w14:textId="77777777" w:rsidR="00D76EC7" w:rsidRPr="0054363D" w:rsidRDefault="00D76EC7" w:rsidP="003F00A8">
            <w:pPr>
              <w:pStyle w:val="afb"/>
              <w:bidi/>
              <w:ind w:left="0"/>
              <w:jc w:val="center"/>
              <w:rPr>
                <w:rFonts w:ascii="David" w:hAnsi="David"/>
                <w:rtl/>
              </w:rPr>
            </w:pPr>
            <w:r w:rsidRPr="0054363D">
              <w:rPr>
                <w:rFonts w:ascii="David" w:hAnsi="David" w:hint="cs"/>
                <w:rtl/>
              </w:rPr>
              <w:t>3 דקות</w:t>
            </w:r>
          </w:p>
        </w:tc>
      </w:tr>
      <w:tr w:rsidR="00D76EC7" w:rsidRPr="0054363D" w14:paraId="4B1D0E01" w14:textId="77777777" w:rsidTr="003F00A8">
        <w:tc>
          <w:tcPr>
            <w:tcW w:w="3099" w:type="dxa"/>
          </w:tcPr>
          <w:p w14:paraId="01C6F207" w14:textId="77777777" w:rsidR="00D76EC7" w:rsidRPr="0054363D" w:rsidRDefault="00D76EC7" w:rsidP="003F00A8">
            <w:pPr>
              <w:pStyle w:val="afb"/>
              <w:bidi/>
              <w:ind w:left="0"/>
              <w:jc w:val="left"/>
              <w:rPr>
                <w:rFonts w:ascii="David" w:hAnsi="David"/>
                <w:rtl/>
              </w:rPr>
            </w:pPr>
            <w:r w:rsidRPr="0054363D">
              <w:rPr>
                <w:rFonts w:ascii="David" w:hAnsi="David" w:hint="cs"/>
                <w:rtl/>
              </w:rPr>
              <w:t>כניסה למערכת (</w:t>
            </w:r>
            <w:r w:rsidRPr="0054363D">
              <w:rPr>
                <w:rFonts w:ascii="David" w:hAnsi="David"/>
              </w:rPr>
              <w:t>Login</w:t>
            </w:r>
            <w:r w:rsidRPr="0054363D">
              <w:rPr>
                <w:rFonts w:ascii="David" w:hAnsi="David" w:hint="cs"/>
                <w:rtl/>
              </w:rPr>
              <w:t>)</w:t>
            </w:r>
          </w:p>
        </w:tc>
        <w:tc>
          <w:tcPr>
            <w:tcW w:w="2977" w:type="dxa"/>
          </w:tcPr>
          <w:p w14:paraId="483F9AA9" w14:textId="77777777" w:rsidR="00D76EC7" w:rsidRPr="0054363D" w:rsidRDefault="00D76EC7" w:rsidP="003F00A8">
            <w:pPr>
              <w:pStyle w:val="afb"/>
              <w:bidi/>
              <w:ind w:left="0"/>
              <w:jc w:val="center"/>
              <w:rPr>
                <w:rFonts w:ascii="David" w:hAnsi="David"/>
                <w:rtl/>
              </w:rPr>
            </w:pPr>
            <w:r w:rsidRPr="0054363D">
              <w:rPr>
                <w:rFonts w:ascii="David" w:hAnsi="David" w:hint="cs"/>
                <w:rtl/>
              </w:rPr>
              <w:t>15 שניות</w:t>
            </w:r>
          </w:p>
        </w:tc>
      </w:tr>
      <w:tr w:rsidR="00D76EC7" w:rsidRPr="0054363D" w14:paraId="647AA591" w14:textId="77777777" w:rsidTr="003F00A8">
        <w:tc>
          <w:tcPr>
            <w:tcW w:w="3099" w:type="dxa"/>
          </w:tcPr>
          <w:p w14:paraId="34AF0738" w14:textId="77777777" w:rsidR="00D76EC7" w:rsidRPr="0054363D" w:rsidRDefault="00D76EC7" w:rsidP="003F00A8">
            <w:pPr>
              <w:pStyle w:val="afb"/>
              <w:bidi/>
              <w:ind w:left="0"/>
              <w:jc w:val="left"/>
              <w:rPr>
                <w:rFonts w:ascii="David" w:hAnsi="David"/>
                <w:rtl/>
              </w:rPr>
            </w:pPr>
            <w:r w:rsidRPr="0054363D">
              <w:rPr>
                <w:rFonts w:ascii="David" w:hAnsi="David" w:hint="cs"/>
                <w:rtl/>
              </w:rPr>
              <w:t>מעבר בין מסכים</w:t>
            </w:r>
          </w:p>
        </w:tc>
        <w:tc>
          <w:tcPr>
            <w:tcW w:w="2977" w:type="dxa"/>
          </w:tcPr>
          <w:p w14:paraId="39B4B46E" w14:textId="77777777" w:rsidR="00D76EC7" w:rsidRPr="0054363D" w:rsidRDefault="00D76EC7" w:rsidP="003F00A8">
            <w:pPr>
              <w:pStyle w:val="afb"/>
              <w:bidi/>
              <w:ind w:left="0"/>
              <w:jc w:val="center"/>
              <w:rPr>
                <w:rFonts w:ascii="David" w:hAnsi="David"/>
              </w:rPr>
            </w:pPr>
            <w:r w:rsidRPr="0054363D">
              <w:rPr>
                <w:rFonts w:ascii="David" w:hAnsi="David" w:hint="cs"/>
                <w:rtl/>
              </w:rPr>
              <w:t>2 שניות</w:t>
            </w:r>
          </w:p>
        </w:tc>
      </w:tr>
      <w:tr w:rsidR="00D76EC7" w:rsidRPr="0054363D" w14:paraId="73356DDB" w14:textId="77777777" w:rsidTr="003F00A8">
        <w:tc>
          <w:tcPr>
            <w:tcW w:w="3099" w:type="dxa"/>
          </w:tcPr>
          <w:p w14:paraId="502EA210" w14:textId="77777777" w:rsidR="00D76EC7" w:rsidRPr="0054363D" w:rsidRDefault="00D76EC7" w:rsidP="003F00A8">
            <w:pPr>
              <w:pStyle w:val="afb"/>
              <w:bidi/>
              <w:ind w:left="0"/>
              <w:jc w:val="left"/>
              <w:rPr>
                <w:rFonts w:ascii="David" w:hAnsi="David"/>
                <w:rtl/>
              </w:rPr>
            </w:pPr>
            <w:r w:rsidRPr="0054363D">
              <w:rPr>
                <w:rFonts w:ascii="David" w:hAnsi="David" w:hint="cs"/>
                <w:rtl/>
              </w:rPr>
              <w:t>מסך קלט</w:t>
            </w:r>
          </w:p>
        </w:tc>
        <w:tc>
          <w:tcPr>
            <w:tcW w:w="2977" w:type="dxa"/>
          </w:tcPr>
          <w:p w14:paraId="280C195B" w14:textId="77777777" w:rsidR="00D76EC7" w:rsidRPr="0054363D" w:rsidRDefault="00D76EC7" w:rsidP="003F00A8">
            <w:pPr>
              <w:pStyle w:val="afb"/>
              <w:bidi/>
              <w:ind w:left="0"/>
              <w:jc w:val="center"/>
              <w:rPr>
                <w:rFonts w:ascii="David" w:hAnsi="David"/>
                <w:rtl/>
              </w:rPr>
            </w:pPr>
            <w:r w:rsidRPr="0054363D">
              <w:rPr>
                <w:rFonts w:ascii="David" w:hAnsi="David" w:hint="cs"/>
                <w:rtl/>
              </w:rPr>
              <w:t>2 שניות</w:t>
            </w:r>
          </w:p>
        </w:tc>
      </w:tr>
      <w:tr w:rsidR="00D76EC7" w:rsidRPr="0054363D" w14:paraId="4666F36F" w14:textId="77777777" w:rsidTr="003F00A8">
        <w:tc>
          <w:tcPr>
            <w:tcW w:w="3099" w:type="dxa"/>
          </w:tcPr>
          <w:p w14:paraId="63C4546E" w14:textId="77777777" w:rsidR="00D76EC7" w:rsidRPr="0054363D" w:rsidRDefault="00D76EC7" w:rsidP="003F00A8">
            <w:pPr>
              <w:pStyle w:val="afb"/>
              <w:bidi/>
              <w:ind w:left="0"/>
              <w:jc w:val="left"/>
              <w:rPr>
                <w:rFonts w:ascii="David" w:hAnsi="David"/>
                <w:rtl/>
              </w:rPr>
            </w:pPr>
            <w:r w:rsidRPr="0054363D">
              <w:rPr>
                <w:rFonts w:ascii="David" w:hAnsi="David" w:hint="cs"/>
                <w:rtl/>
              </w:rPr>
              <w:t>שאילתות</w:t>
            </w:r>
          </w:p>
        </w:tc>
        <w:tc>
          <w:tcPr>
            <w:tcW w:w="2977" w:type="dxa"/>
          </w:tcPr>
          <w:p w14:paraId="7DE7F31F" w14:textId="77777777" w:rsidR="00D76EC7" w:rsidRPr="0054363D" w:rsidRDefault="00D76EC7" w:rsidP="003F00A8">
            <w:pPr>
              <w:pStyle w:val="afb"/>
              <w:bidi/>
              <w:ind w:left="0"/>
              <w:jc w:val="center"/>
              <w:rPr>
                <w:rFonts w:ascii="David" w:hAnsi="David"/>
                <w:rtl/>
              </w:rPr>
            </w:pPr>
            <w:r w:rsidRPr="0054363D">
              <w:rPr>
                <w:rFonts w:ascii="David" w:hAnsi="David" w:hint="cs"/>
                <w:rtl/>
              </w:rPr>
              <w:t>5 שניות</w:t>
            </w:r>
          </w:p>
        </w:tc>
      </w:tr>
      <w:tr w:rsidR="00D76EC7" w:rsidRPr="0054363D" w14:paraId="4BBAF4EE" w14:textId="77777777" w:rsidTr="003F00A8">
        <w:tc>
          <w:tcPr>
            <w:tcW w:w="3099" w:type="dxa"/>
          </w:tcPr>
          <w:p w14:paraId="7695B6DF" w14:textId="77777777" w:rsidR="00D76EC7" w:rsidRPr="0054363D" w:rsidRDefault="00D76EC7" w:rsidP="003F00A8">
            <w:pPr>
              <w:pStyle w:val="afb"/>
              <w:bidi/>
              <w:ind w:left="0"/>
              <w:jc w:val="left"/>
              <w:rPr>
                <w:rFonts w:ascii="David" w:hAnsi="David"/>
                <w:rtl/>
              </w:rPr>
            </w:pPr>
            <w:r w:rsidRPr="0054363D">
              <w:rPr>
                <w:rFonts w:ascii="David" w:hAnsi="David" w:hint="cs"/>
                <w:rtl/>
              </w:rPr>
              <w:t>דוחות</w:t>
            </w:r>
          </w:p>
        </w:tc>
        <w:tc>
          <w:tcPr>
            <w:tcW w:w="2977" w:type="dxa"/>
          </w:tcPr>
          <w:p w14:paraId="68958923" w14:textId="77777777" w:rsidR="00D76EC7" w:rsidRPr="0054363D" w:rsidRDefault="00D76EC7" w:rsidP="003F00A8">
            <w:pPr>
              <w:pStyle w:val="afb"/>
              <w:bidi/>
              <w:ind w:left="0"/>
              <w:jc w:val="center"/>
              <w:rPr>
                <w:rFonts w:ascii="David" w:hAnsi="David"/>
                <w:rtl/>
              </w:rPr>
            </w:pPr>
            <w:r w:rsidRPr="0054363D">
              <w:rPr>
                <w:rFonts w:ascii="David" w:hAnsi="David" w:hint="cs"/>
                <w:rtl/>
              </w:rPr>
              <w:t>דקה אחת</w:t>
            </w:r>
          </w:p>
        </w:tc>
      </w:tr>
      <w:tr w:rsidR="00D76EC7" w:rsidRPr="0054363D" w14:paraId="16F63EA4" w14:textId="77777777" w:rsidTr="003F00A8">
        <w:tc>
          <w:tcPr>
            <w:tcW w:w="3099" w:type="dxa"/>
          </w:tcPr>
          <w:p w14:paraId="5E5339E8" w14:textId="3BA2EC8C" w:rsidR="00D76EC7" w:rsidRPr="0054363D" w:rsidRDefault="00D76EC7" w:rsidP="003F00A8">
            <w:pPr>
              <w:pStyle w:val="afb"/>
              <w:bidi/>
              <w:ind w:left="0"/>
              <w:jc w:val="left"/>
              <w:rPr>
                <w:rFonts w:ascii="David" w:hAnsi="David"/>
                <w:rtl/>
              </w:rPr>
            </w:pPr>
            <w:r w:rsidRPr="0054363D">
              <w:rPr>
                <w:rFonts w:ascii="David" w:hAnsi="David" w:hint="cs"/>
                <w:rtl/>
              </w:rPr>
              <w:t>זמן עדכון</w:t>
            </w:r>
            <w:r w:rsidR="00E503BE" w:rsidRPr="0054363D">
              <w:rPr>
                <w:rFonts w:ascii="David" w:hAnsi="David" w:hint="cs"/>
                <w:rtl/>
              </w:rPr>
              <w:t xml:space="preserve"> </w:t>
            </w:r>
            <w:r w:rsidRPr="0054363D">
              <w:rPr>
                <w:rFonts w:ascii="David" w:hAnsi="David"/>
              </w:rPr>
              <w:t>ON LINE</w:t>
            </w:r>
          </w:p>
        </w:tc>
        <w:tc>
          <w:tcPr>
            <w:tcW w:w="2977" w:type="dxa"/>
          </w:tcPr>
          <w:p w14:paraId="39E16541" w14:textId="77777777" w:rsidR="00D76EC7" w:rsidRPr="0054363D" w:rsidRDefault="00D76EC7" w:rsidP="003F00A8">
            <w:pPr>
              <w:pStyle w:val="afb"/>
              <w:bidi/>
              <w:ind w:left="0"/>
              <w:jc w:val="center"/>
              <w:rPr>
                <w:rFonts w:ascii="David" w:hAnsi="David"/>
                <w:rtl/>
              </w:rPr>
            </w:pPr>
            <w:r w:rsidRPr="0054363D">
              <w:rPr>
                <w:rFonts w:ascii="David" w:hAnsi="David" w:hint="cs"/>
                <w:rtl/>
              </w:rPr>
              <w:t>5 שניות</w:t>
            </w:r>
          </w:p>
        </w:tc>
      </w:tr>
    </w:tbl>
    <w:p w14:paraId="15E89CDD" w14:textId="77777777" w:rsidR="00D76EC7" w:rsidRPr="0054363D" w:rsidRDefault="00D76EC7" w:rsidP="00F93606">
      <w:pPr>
        <w:ind w:left="2124"/>
        <w:rPr>
          <w:rFonts w:ascii="David" w:hAnsi="David"/>
          <w:rtl/>
        </w:rPr>
      </w:pPr>
    </w:p>
    <w:p w14:paraId="0F41ED01" w14:textId="257DDFD4" w:rsidR="00D76EC7" w:rsidRPr="0054363D" w:rsidRDefault="00D76EC7" w:rsidP="00D76EC7">
      <w:pPr>
        <w:numPr>
          <w:ilvl w:val="1"/>
          <w:numId w:val="51"/>
        </w:numPr>
        <w:ind w:left="1304" w:hanging="567"/>
        <w:rPr>
          <w:rFonts w:ascii="David" w:hAnsi="David"/>
          <w:u w:val="single"/>
        </w:rPr>
      </w:pPr>
      <w:r w:rsidRPr="0054363D">
        <w:rPr>
          <w:rFonts w:ascii="David" w:hAnsi="David" w:hint="cs"/>
          <w:u w:val="single"/>
          <w:rtl/>
        </w:rPr>
        <w:t>אבני דרך לאפיון מערכות ה</w:t>
      </w:r>
      <w:r w:rsidRPr="0054363D">
        <w:rPr>
          <w:rFonts w:ascii="David" w:hAnsi="David"/>
          <w:u w:val="single"/>
          <w:rtl/>
        </w:rPr>
        <w:fldChar w:fldCharType="begin"/>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כינוי_מסגרת \</w:instrText>
      </w:r>
      <w:r w:rsidRPr="0054363D">
        <w:rPr>
          <w:rFonts w:ascii="David" w:hAnsi="David" w:hint="cs"/>
          <w:u w:val="single"/>
        </w:rPr>
        <w:instrText>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85540D" w:rsidRPr="0085540D">
        <w:rPr>
          <w:rFonts w:ascii="David" w:hAnsi="David" w:hint="cs"/>
          <w:u w:val="single"/>
          <w:rtl/>
        </w:rPr>
        <w:t>מרכז</w:t>
      </w:r>
      <w:r w:rsidRPr="0054363D">
        <w:rPr>
          <w:rFonts w:ascii="David" w:hAnsi="David"/>
          <w:u w:val="single"/>
          <w:rtl/>
        </w:rPr>
        <w:fldChar w:fldCharType="end"/>
      </w:r>
    </w:p>
    <w:p w14:paraId="2BFF3C72" w14:textId="77777777" w:rsidR="00D76EC7" w:rsidRPr="0054363D" w:rsidRDefault="00D76EC7" w:rsidP="007E317C">
      <w:pPr>
        <w:pStyle w:val="afb"/>
        <w:numPr>
          <w:ilvl w:val="0"/>
          <w:numId w:val="53"/>
        </w:numPr>
        <w:bidi/>
        <w:rPr>
          <w:rFonts w:ascii="David" w:hAnsi="David"/>
          <w:vanish/>
          <w:u w:val="single"/>
        </w:rPr>
      </w:pPr>
    </w:p>
    <w:p w14:paraId="25507C38" w14:textId="77777777" w:rsidR="00D76EC7" w:rsidRPr="0054363D" w:rsidRDefault="00D76EC7" w:rsidP="007E317C">
      <w:pPr>
        <w:pStyle w:val="afb"/>
        <w:numPr>
          <w:ilvl w:val="0"/>
          <w:numId w:val="53"/>
        </w:numPr>
        <w:bidi/>
        <w:rPr>
          <w:rFonts w:ascii="David" w:hAnsi="David"/>
          <w:vanish/>
          <w:u w:val="single"/>
        </w:rPr>
      </w:pPr>
    </w:p>
    <w:p w14:paraId="508F6EDB" w14:textId="77777777" w:rsidR="00D76EC7" w:rsidRPr="0054363D" w:rsidRDefault="00D76EC7" w:rsidP="007E317C">
      <w:pPr>
        <w:pStyle w:val="afb"/>
        <w:numPr>
          <w:ilvl w:val="0"/>
          <w:numId w:val="53"/>
        </w:numPr>
        <w:bidi/>
        <w:rPr>
          <w:rFonts w:ascii="David" w:hAnsi="David"/>
          <w:vanish/>
          <w:u w:val="single"/>
        </w:rPr>
      </w:pPr>
    </w:p>
    <w:p w14:paraId="789DDB16" w14:textId="77777777" w:rsidR="00D76EC7" w:rsidRPr="0054363D" w:rsidRDefault="00D76EC7" w:rsidP="007E317C">
      <w:pPr>
        <w:pStyle w:val="afb"/>
        <w:numPr>
          <w:ilvl w:val="0"/>
          <w:numId w:val="53"/>
        </w:numPr>
        <w:bidi/>
        <w:rPr>
          <w:rFonts w:ascii="David" w:hAnsi="David"/>
          <w:vanish/>
          <w:u w:val="single"/>
        </w:rPr>
      </w:pPr>
    </w:p>
    <w:p w14:paraId="7DA5ED64" w14:textId="77777777" w:rsidR="00D76EC7" w:rsidRPr="0054363D" w:rsidRDefault="00D76EC7" w:rsidP="007E317C">
      <w:pPr>
        <w:pStyle w:val="afb"/>
        <w:numPr>
          <w:ilvl w:val="0"/>
          <w:numId w:val="53"/>
        </w:numPr>
        <w:bidi/>
        <w:rPr>
          <w:rFonts w:ascii="David" w:hAnsi="David"/>
          <w:vanish/>
          <w:u w:val="single"/>
        </w:rPr>
      </w:pPr>
    </w:p>
    <w:p w14:paraId="171BE6E9" w14:textId="77777777" w:rsidR="00D76EC7" w:rsidRPr="0054363D" w:rsidRDefault="00D76EC7" w:rsidP="007E317C">
      <w:pPr>
        <w:pStyle w:val="afb"/>
        <w:numPr>
          <w:ilvl w:val="0"/>
          <w:numId w:val="53"/>
        </w:numPr>
        <w:bidi/>
        <w:rPr>
          <w:rFonts w:ascii="David" w:hAnsi="David"/>
          <w:vanish/>
          <w:u w:val="single"/>
        </w:rPr>
      </w:pPr>
    </w:p>
    <w:p w14:paraId="662DFFEC" w14:textId="77777777" w:rsidR="00D76EC7" w:rsidRPr="0054363D" w:rsidRDefault="00D76EC7" w:rsidP="007E317C">
      <w:pPr>
        <w:pStyle w:val="afb"/>
        <w:numPr>
          <w:ilvl w:val="0"/>
          <w:numId w:val="53"/>
        </w:numPr>
        <w:bidi/>
        <w:rPr>
          <w:rFonts w:ascii="David" w:hAnsi="David"/>
          <w:vanish/>
          <w:u w:val="single"/>
        </w:rPr>
      </w:pPr>
    </w:p>
    <w:p w14:paraId="15535E04" w14:textId="77777777" w:rsidR="00D76EC7" w:rsidRPr="0054363D" w:rsidRDefault="00D76EC7" w:rsidP="007E317C">
      <w:pPr>
        <w:pStyle w:val="afb"/>
        <w:numPr>
          <w:ilvl w:val="1"/>
          <w:numId w:val="53"/>
        </w:numPr>
        <w:bidi/>
        <w:rPr>
          <w:rFonts w:ascii="David" w:hAnsi="David"/>
          <w:vanish/>
          <w:u w:val="single"/>
        </w:rPr>
      </w:pPr>
    </w:p>
    <w:p w14:paraId="55F3FCF3" w14:textId="77777777" w:rsidR="00D76EC7" w:rsidRPr="0054363D" w:rsidRDefault="00D76EC7" w:rsidP="007E317C">
      <w:pPr>
        <w:pStyle w:val="afb"/>
        <w:numPr>
          <w:ilvl w:val="1"/>
          <w:numId w:val="53"/>
        </w:numPr>
        <w:bidi/>
        <w:rPr>
          <w:rFonts w:ascii="David" w:hAnsi="David"/>
          <w:vanish/>
          <w:u w:val="single"/>
        </w:rPr>
      </w:pPr>
    </w:p>
    <w:p w14:paraId="6FBFA8A4" w14:textId="77777777" w:rsidR="00D76EC7" w:rsidRPr="0054363D" w:rsidRDefault="00D76EC7" w:rsidP="007E317C">
      <w:pPr>
        <w:pStyle w:val="afb"/>
        <w:numPr>
          <w:ilvl w:val="1"/>
          <w:numId w:val="53"/>
        </w:numPr>
        <w:bidi/>
        <w:rPr>
          <w:rFonts w:ascii="David" w:hAnsi="David"/>
          <w:vanish/>
          <w:u w:val="single"/>
        </w:rPr>
      </w:pPr>
    </w:p>
    <w:p w14:paraId="20CFB1DA" w14:textId="77777777" w:rsidR="00D76EC7" w:rsidRPr="0054363D" w:rsidRDefault="00D76EC7" w:rsidP="007E317C">
      <w:pPr>
        <w:pStyle w:val="afb"/>
        <w:numPr>
          <w:ilvl w:val="1"/>
          <w:numId w:val="53"/>
        </w:numPr>
        <w:bidi/>
        <w:rPr>
          <w:rFonts w:ascii="David" w:hAnsi="David"/>
          <w:vanish/>
          <w:u w:val="single"/>
        </w:rPr>
      </w:pPr>
    </w:p>
    <w:p w14:paraId="5E68D640" w14:textId="77777777" w:rsidR="00D76EC7" w:rsidRPr="0054363D" w:rsidRDefault="00D76EC7" w:rsidP="007E317C">
      <w:pPr>
        <w:pStyle w:val="afb"/>
        <w:numPr>
          <w:ilvl w:val="1"/>
          <w:numId w:val="53"/>
        </w:numPr>
        <w:bidi/>
        <w:rPr>
          <w:rFonts w:ascii="David" w:hAnsi="David"/>
          <w:vanish/>
          <w:u w:val="single"/>
        </w:rPr>
      </w:pPr>
    </w:p>
    <w:p w14:paraId="78A72760" w14:textId="77777777" w:rsidR="00D76EC7" w:rsidRPr="0054363D" w:rsidRDefault="00D76EC7" w:rsidP="007E317C">
      <w:pPr>
        <w:pStyle w:val="afb"/>
        <w:numPr>
          <w:ilvl w:val="1"/>
          <w:numId w:val="53"/>
        </w:numPr>
        <w:bidi/>
        <w:rPr>
          <w:rFonts w:ascii="David" w:hAnsi="David"/>
          <w:vanish/>
          <w:u w:val="single"/>
        </w:rPr>
      </w:pPr>
    </w:p>
    <w:p w14:paraId="69009F4E" w14:textId="5E4638A6" w:rsidR="00D76EC7" w:rsidRPr="0054363D" w:rsidRDefault="00D76EC7" w:rsidP="007E317C">
      <w:pPr>
        <w:pStyle w:val="afb"/>
        <w:numPr>
          <w:ilvl w:val="2"/>
          <w:numId w:val="53"/>
        </w:numPr>
        <w:bidi/>
        <w:ind w:left="2124" w:hanging="536"/>
        <w:rPr>
          <w:rFonts w:ascii="David" w:hAnsi="David"/>
        </w:rPr>
      </w:pPr>
      <w:r w:rsidRPr="0054363D">
        <w:rPr>
          <w:rFonts w:ascii="David" w:hAnsi="David" w:hint="cs"/>
          <w:rtl/>
        </w:rPr>
        <w:t>האפיון המפורט של מערכות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יתבצע על ידי הספק במהלך תקופת ההתארגנות בהתאם למפורט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נספח_לוח_זמנים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4 </w:t>
      </w:r>
      <w:r w:rsidRPr="0054363D">
        <w:rPr>
          <w:rFonts w:ascii="David" w:hAnsi="David"/>
          <w:rtl/>
        </w:rPr>
        <w:fldChar w:fldCharType="end"/>
      </w:r>
      <w:r w:rsidRPr="0054363D">
        <w:rPr>
          <w:rFonts w:ascii="David" w:hAnsi="David" w:hint="cs"/>
          <w:rtl/>
        </w:rPr>
        <w:t>.</w:t>
      </w:r>
    </w:p>
    <w:p w14:paraId="4CEC1D74" w14:textId="2E8A601F" w:rsidR="00D76EC7" w:rsidRPr="0054363D" w:rsidRDefault="00D76EC7" w:rsidP="007E317C">
      <w:pPr>
        <w:pStyle w:val="afb"/>
        <w:numPr>
          <w:ilvl w:val="2"/>
          <w:numId w:val="53"/>
        </w:numPr>
        <w:bidi/>
        <w:ind w:left="2124" w:hanging="536"/>
        <w:rPr>
          <w:rFonts w:ascii="David" w:hAnsi="David"/>
        </w:rPr>
      </w:pPr>
      <w:r w:rsidRPr="0054363D">
        <w:rPr>
          <w:rFonts w:ascii="David" w:hAnsi="David" w:hint="cs"/>
          <w:rtl/>
        </w:rPr>
        <w:t xml:space="preserve">מסמכי התכנון המפורט יכללו לפחות את התוצרים הבאים: </w:t>
      </w:r>
    </w:p>
    <w:p w14:paraId="7881FF4F" w14:textId="77777777" w:rsidR="00D76EC7" w:rsidRPr="0054363D" w:rsidRDefault="00D76EC7" w:rsidP="007E317C">
      <w:pPr>
        <w:pStyle w:val="afb"/>
        <w:numPr>
          <w:ilvl w:val="3"/>
          <w:numId w:val="53"/>
        </w:numPr>
        <w:bidi/>
        <w:ind w:left="3062" w:hanging="567"/>
        <w:rPr>
          <w:rFonts w:ascii="David" w:hAnsi="David"/>
          <w:rtl/>
        </w:rPr>
      </w:pPr>
      <w:r w:rsidRPr="0054363D">
        <w:rPr>
          <w:rFonts w:ascii="David" w:hAnsi="David" w:hint="cs"/>
          <w:rtl/>
        </w:rPr>
        <w:t>תכנית עבודה כוללת של הפרויקט.</w:t>
      </w:r>
    </w:p>
    <w:p w14:paraId="2E2C6260" w14:textId="51DA3F6B" w:rsidR="00D76EC7" w:rsidRPr="0054363D" w:rsidRDefault="00D76EC7" w:rsidP="007E317C">
      <w:pPr>
        <w:pStyle w:val="afb"/>
        <w:numPr>
          <w:ilvl w:val="3"/>
          <w:numId w:val="53"/>
        </w:numPr>
        <w:bidi/>
        <w:ind w:left="3062" w:hanging="567"/>
        <w:rPr>
          <w:rFonts w:ascii="David" w:hAnsi="David"/>
        </w:rPr>
      </w:pPr>
      <w:r w:rsidRPr="0054363D">
        <w:rPr>
          <w:rFonts w:ascii="David" w:hAnsi="David" w:hint="cs"/>
          <w:rtl/>
        </w:rPr>
        <w:t>אפיון מפורט של תהליכי פניות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Pr>
        <w:t>W.F</w:t>
      </w:r>
      <w:r w:rsidR="003F00A8" w:rsidRPr="0054363D">
        <w:rPr>
          <w:rFonts w:ascii="David" w:hAnsi="David"/>
        </w:rPr>
        <w:t>/</w:t>
      </w:r>
      <w:r w:rsidRPr="0054363D">
        <w:rPr>
          <w:rFonts w:ascii="David" w:hAnsi="David"/>
        </w:rPr>
        <w:t>C.F</w:t>
      </w:r>
      <w:r w:rsidRPr="0054363D">
        <w:rPr>
          <w:rFonts w:ascii="David" w:hAnsi="David" w:hint="cs"/>
          <w:rtl/>
        </w:rPr>
        <w:t>.</w:t>
      </w:r>
    </w:p>
    <w:p w14:paraId="77C6CD45" w14:textId="77777777" w:rsidR="00D76EC7" w:rsidRPr="0054363D" w:rsidRDefault="00D76EC7" w:rsidP="007E317C">
      <w:pPr>
        <w:pStyle w:val="afb"/>
        <w:numPr>
          <w:ilvl w:val="3"/>
          <w:numId w:val="53"/>
        </w:numPr>
        <w:bidi/>
        <w:ind w:left="3062" w:hanging="567"/>
        <w:rPr>
          <w:rFonts w:ascii="David" w:hAnsi="David"/>
        </w:rPr>
      </w:pPr>
      <w:r w:rsidRPr="0054363D">
        <w:rPr>
          <w:rFonts w:ascii="David" w:hAnsi="David" w:hint="cs"/>
          <w:rtl/>
        </w:rPr>
        <w:t>אפיון ותכנון מפורט של מסכי העבודה.</w:t>
      </w:r>
    </w:p>
    <w:p w14:paraId="20BDCC73" w14:textId="706030D6" w:rsidR="00D76EC7" w:rsidRPr="0054363D" w:rsidRDefault="00D76EC7" w:rsidP="007E317C">
      <w:pPr>
        <w:pStyle w:val="afb"/>
        <w:numPr>
          <w:ilvl w:val="3"/>
          <w:numId w:val="53"/>
        </w:numPr>
        <w:bidi/>
        <w:ind w:left="3062" w:hanging="567"/>
        <w:rPr>
          <w:rFonts w:ascii="David" w:hAnsi="David"/>
        </w:rPr>
      </w:pPr>
      <w:r w:rsidRPr="0054363D">
        <w:rPr>
          <w:rFonts w:ascii="David" w:hAnsi="David" w:hint="cs"/>
          <w:rtl/>
        </w:rPr>
        <w:t>ממשקים למערכות ה</w:t>
      </w:r>
      <w:r w:rsidR="003F00A8" w:rsidRPr="0054363D">
        <w:rPr>
          <w:rFonts w:ascii="David" w:hAnsi="David"/>
          <w:rtl/>
        </w:rPr>
        <w:fldChar w:fldCharType="begin"/>
      </w:r>
      <w:r w:rsidR="003F00A8" w:rsidRPr="0054363D">
        <w:rPr>
          <w:rFonts w:ascii="David" w:hAnsi="David"/>
          <w:rtl/>
        </w:rPr>
        <w:instrText xml:space="preserve"> </w:instrText>
      </w:r>
      <w:r w:rsidR="003F00A8" w:rsidRPr="0054363D">
        <w:rPr>
          <w:rFonts w:ascii="David" w:hAnsi="David" w:hint="cs"/>
        </w:rPr>
        <w:instrText>REF</w:instrText>
      </w:r>
      <w:r w:rsidR="003F00A8" w:rsidRPr="0054363D">
        <w:rPr>
          <w:rFonts w:ascii="David" w:hAnsi="David" w:hint="cs"/>
          <w:rtl/>
        </w:rPr>
        <w:instrText xml:space="preserve"> כינוי_מסגרת \</w:instrText>
      </w:r>
      <w:r w:rsidR="003F00A8" w:rsidRPr="0054363D">
        <w:rPr>
          <w:rFonts w:ascii="David" w:hAnsi="David" w:hint="cs"/>
        </w:rPr>
        <w:instrText>h</w:instrText>
      </w:r>
      <w:r w:rsidR="003F00A8" w:rsidRPr="0054363D">
        <w:rPr>
          <w:rFonts w:ascii="David" w:hAnsi="David"/>
          <w:rtl/>
        </w:rPr>
        <w:instrText xml:space="preserve">  \* </w:instrText>
      </w:r>
      <w:r w:rsidR="003F00A8" w:rsidRPr="0054363D">
        <w:rPr>
          <w:rFonts w:ascii="David" w:hAnsi="David"/>
        </w:rPr>
        <w:instrText>MERGEFORMAT</w:instrText>
      </w:r>
      <w:r w:rsidR="003F00A8" w:rsidRPr="0054363D">
        <w:rPr>
          <w:rFonts w:ascii="David" w:hAnsi="David"/>
          <w:rtl/>
        </w:rPr>
        <w:instrText xml:space="preserve"> </w:instrText>
      </w:r>
      <w:r w:rsidR="003F00A8" w:rsidRPr="0054363D">
        <w:rPr>
          <w:rFonts w:ascii="David" w:hAnsi="David"/>
          <w:rtl/>
        </w:rPr>
      </w:r>
      <w:r w:rsidR="003F00A8" w:rsidRPr="0054363D">
        <w:rPr>
          <w:rFonts w:ascii="David" w:hAnsi="David"/>
          <w:rtl/>
        </w:rPr>
        <w:fldChar w:fldCharType="separate"/>
      </w:r>
      <w:r w:rsidR="0085540D" w:rsidRPr="0054363D">
        <w:rPr>
          <w:rFonts w:ascii="David" w:hAnsi="David" w:hint="cs"/>
          <w:rtl/>
        </w:rPr>
        <w:t>מרכז</w:t>
      </w:r>
      <w:r w:rsidR="003F00A8" w:rsidRPr="0054363D">
        <w:rPr>
          <w:rFonts w:ascii="David" w:hAnsi="David"/>
          <w:rtl/>
        </w:rPr>
        <w:fldChar w:fldCharType="end"/>
      </w:r>
      <w:r w:rsidRPr="0054363D">
        <w:rPr>
          <w:rFonts w:ascii="David" w:hAnsi="David" w:hint="cs"/>
          <w:rtl/>
        </w:rPr>
        <w:t xml:space="preserve"> ו/או גורמי חוץ לפי דרישה.</w:t>
      </w:r>
    </w:p>
    <w:p w14:paraId="2C591F56" w14:textId="7390B3F1" w:rsidR="00D76EC7" w:rsidRPr="0054363D" w:rsidRDefault="002102B1" w:rsidP="002102B1">
      <w:pPr>
        <w:pStyle w:val="afb"/>
        <w:numPr>
          <w:ilvl w:val="3"/>
          <w:numId w:val="53"/>
        </w:numPr>
        <w:bidi/>
        <w:ind w:left="3062" w:hanging="567"/>
        <w:rPr>
          <w:rFonts w:ascii="David" w:hAnsi="David"/>
        </w:rPr>
      </w:pPr>
      <w:r w:rsidRPr="0054363D">
        <w:rPr>
          <w:rFonts w:ascii="David" w:hAnsi="David" w:hint="cs"/>
          <w:rtl/>
        </w:rPr>
        <w:t xml:space="preserve">אפיון, </w:t>
      </w:r>
      <w:r w:rsidR="00D76EC7" w:rsidRPr="0054363D">
        <w:rPr>
          <w:rFonts w:ascii="David" w:hAnsi="David" w:hint="cs"/>
          <w:rtl/>
        </w:rPr>
        <w:t xml:space="preserve">פיתוח והתאמות מערכת המידע לדרישות המשרד כמפורט </w:t>
      </w:r>
      <w:r w:rsidRPr="0054363D">
        <w:rPr>
          <w:rFonts w:ascii="David" w:hAnsi="David" w:hint="cs"/>
          <w:rtl/>
        </w:rPr>
        <w:t xml:space="preserve">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Ref409705181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tl/>
        </w:rPr>
        <w:t>ח.2</w:t>
      </w:r>
      <w:r w:rsidRPr="0054363D">
        <w:rPr>
          <w:rFonts w:ascii="David" w:hAnsi="David"/>
          <w:rtl/>
        </w:rPr>
        <w:fldChar w:fldCharType="end"/>
      </w:r>
      <w:r w:rsidRPr="0054363D">
        <w:rPr>
          <w:rFonts w:ascii="David" w:hAnsi="David" w:hint="cs"/>
          <w:rtl/>
        </w:rPr>
        <w:t xml:space="preserve"> להלן</w:t>
      </w:r>
      <w:r w:rsidR="00D76EC7" w:rsidRPr="0054363D">
        <w:rPr>
          <w:rFonts w:ascii="David" w:hAnsi="David" w:hint="cs"/>
          <w:rtl/>
        </w:rPr>
        <w:t>.</w:t>
      </w:r>
    </w:p>
    <w:p w14:paraId="7213EBA0" w14:textId="77777777" w:rsidR="00D76EC7" w:rsidRPr="0054363D" w:rsidRDefault="00D76EC7" w:rsidP="007E317C">
      <w:pPr>
        <w:pStyle w:val="afb"/>
        <w:numPr>
          <w:ilvl w:val="3"/>
          <w:numId w:val="53"/>
        </w:numPr>
        <w:bidi/>
        <w:ind w:left="3062" w:hanging="567"/>
        <w:rPr>
          <w:rFonts w:ascii="David" w:hAnsi="David"/>
        </w:rPr>
      </w:pPr>
      <w:r w:rsidRPr="0054363D">
        <w:rPr>
          <w:rFonts w:ascii="David" w:hAnsi="David" w:hint="cs"/>
          <w:rtl/>
        </w:rPr>
        <w:t>אפיון הדוחות וכלים לצורך הפקתם.</w:t>
      </w:r>
    </w:p>
    <w:p w14:paraId="30919C80" w14:textId="0B6AE68A" w:rsidR="00D76EC7" w:rsidRPr="0054363D" w:rsidRDefault="00D76EC7" w:rsidP="002102B1">
      <w:pPr>
        <w:pStyle w:val="afb"/>
        <w:numPr>
          <w:ilvl w:val="3"/>
          <w:numId w:val="53"/>
        </w:numPr>
        <w:bidi/>
        <w:ind w:left="3062" w:hanging="567"/>
        <w:rPr>
          <w:rFonts w:ascii="David" w:hAnsi="David"/>
        </w:rPr>
      </w:pPr>
      <w:r w:rsidRPr="0054363D">
        <w:rPr>
          <w:rFonts w:ascii="David" w:hAnsi="David" w:hint="cs"/>
          <w:rtl/>
        </w:rPr>
        <w:t>מפרטי .</w:t>
      </w:r>
      <w:r w:rsidRPr="0054363D">
        <w:rPr>
          <w:rFonts w:ascii="David" w:hAnsi="David"/>
        </w:rPr>
        <w:t>R</w:t>
      </w:r>
      <w:r w:rsidRPr="0054363D">
        <w:rPr>
          <w:rFonts w:ascii="David" w:hAnsi="David" w:hint="cs"/>
          <w:rtl/>
        </w:rPr>
        <w:t>.</w:t>
      </w:r>
      <w:r w:rsidRPr="0054363D">
        <w:rPr>
          <w:rFonts w:ascii="David" w:hAnsi="David"/>
        </w:rPr>
        <w:t>S</w:t>
      </w:r>
      <w:r w:rsidRPr="0054363D">
        <w:rPr>
          <w:rFonts w:ascii="David" w:hAnsi="David" w:hint="cs"/>
          <w:rtl/>
        </w:rPr>
        <w:t>/</w:t>
      </w:r>
      <w:r w:rsidRPr="0054363D">
        <w:rPr>
          <w:rFonts w:ascii="David" w:hAnsi="David"/>
        </w:rPr>
        <w:t>S.O.W</w:t>
      </w:r>
      <w:r w:rsidRPr="0054363D">
        <w:rPr>
          <w:rFonts w:ascii="David" w:hAnsi="David" w:hint="cs"/>
          <w:rtl/>
        </w:rPr>
        <w:t xml:space="preserve"> ככל </w:t>
      </w:r>
      <w:r w:rsidR="002102B1" w:rsidRPr="0054363D">
        <w:rPr>
          <w:rFonts w:ascii="David" w:hAnsi="David" w:hint="cs"/>
          <w:rtl/>
        </w:rPr>
        <w:t>שיאושרו</w:t>
      </w:r>
      <w:r w:rsidRPr="0054363D">
        <w:rPr>
          <w:rFonts w:ascii="David" w:hAnsi="David" w:hint="cs"/>
          <w:rtl/>
        </w:rPr>
        <w:t xml:space="preserve"> על-ידי נציגי המשרד בכתב יהוו נספח וחלק בלתי נפרד מהסכם ההתקשרות.</w:t>
      </w:r>
    </w:p>
    <w:p w14:paraId="710F717F" w14:textId="27B59138" w:rsidR="00D76EC7" w:rsidRPr="0054363D" w:rsidRDefault="00D76EC7" w:rsidP="007E317C">
      <w:pPr>
        <w:pStyle w:val="afb"/>
        <w:numPr>
          <w:ilvl w:val="3"/>
          <w:numId w:val="53"/>
        </w:numPr>
        <w:bidi/>
        <w:ind w:left="3062" w:hanging="567"/>
        <w:rPr>
          <w:rFonts w:ascii="David" w:hAnsi="David"/>
        </w:rPr>
      </w:pPr>
      <w:r w:rsidRPr="0054363D">
        <w:rPr>
          <w:rFonts w:ascii="David" w:hAnsi="David" w:hint="cs"/>
          <w:rtl/>
        </w:rPr>
        <w:t>המשרד יהיה רשאי לבצע שינויים במערכת המידע בשלבי .</w:t>
      </w:r>
      <w:r w:rsidRPr="0054363D">
        <w:rPr>
          <w:rFonts w:ascii="David" w:hAnsi="David"/>
        </w:rPr>
        <w:t>R</w:t>
      </w:r>
      <w:r w:rsidRPr="0054363D">
        <w:rPr>
          <w:rFonts w:ascii="David" w:hAnsi="David" w:hint="cs"/>
          <w:rtl/>
        </w:rPr>
        <w:t>.</w:t>
      </w:r>
      <w:r w:rsidRPr="0054363D">
        <w:rPr>
          <w:rFonts w:ascii="David" w:hAnsi="David"/>
        </w:rPr>
        <w:t>S</w:t>
      </w:r>
      <w:r w:rsidRPr="0054363D">
        <w:rPr>
          <w:rFonts w:ascii="David" w:hAnsi="David" w:hint="cs"/>
          <w:rtl/>
        </w:rPr>
        <w:t>/</w:t>
      </w:r>
      <w:r w:rsidRPr="0054363D">
        <w:rPr>
          <w:rFonts w:ascii="David" w:hAnsi="David"/>
        </w:rPr>
        <w:t>S.O.W</w:t>
      </w:r>
      <w:r w:rsidRPr="0054363D">
        <w:rPr>
          <w:rFonts w:ascii="David" w:hAnsi="David" w:hint="cs"/>
          <w:rtl/>
        </w:rPr>
        <w:t xml:space="preserve"> ובתכנית העבודה של הספק – משלב הקמת המערכת ועד לשלב </w:t>
      </w:r>
      <w:r w:rsidR="001B7C44" w:rsidRPr="0054363D">
        <w:rPr>
          <w:rFonts w:ascii="David" w:hAnsi="David" w:hint="cs"/>
          <w:rtl/>
        </w:rPr>
        <w:t>עליה לאוויר</w:t>
      </w:r>
      <w:r w:rsidRPr="0054363D">
        <w:rPr>
          <w:rFonts w:ascii="David" w:hAnsi="David" w:hint="cs"/>
          <w:rtl/>
        </w:rPr>
        <w:t>.</w:t>
      </w:r>
    </w:p>
    <w:p w14:paraId="5904DD44" w14:textId="5BACE920" w:rsidR="00B605C8" w:rsidRPr="0054363D" w:rsidRDefault="00B605C8" w:rsidP="00FE55AF">
      <w:pPr>
        <w:numPr>
          <w:ilvl w:val="0"/>
          <w:numId w:val="41"/>
        </w:numPr>
        <w:spacing w:before="360" w:after="120"/>
        <w:ind w:left="567" w:hanging="567"/>
        <w:rPr>
          <w:rFonts w:ascii="David" w:hAnsi="David"/>
          <w:b/>
          <w:bCs/>
          <w:sz w:val="28"/>
          <w:szCs w:val="28"/>
          <w:u w:val="single"/>
        </w:rPr>
      </w:pPr>
      <w:bookmarkStart w:id="422" w:name="_Ref407030416"/>
      <w:r w:rsidRPr="0054363D">
        <w:rPr>
          <w:rFonts w:ascii="David" w:hAnsi="David" w:hint="cs"/>
          <w:b/>
          <w:bCs/>
          <w:sz w:val="28"/>
          <w:szCs w:val="28"/>
          <w:u w:val="single"/>
          <w:rtl/>
        </w:rPr>
        <w:t xml:space="preserve">מערכות </w:t>
      </w:r>
      <w:r w:rsidR="00E94D18" w:rsidRPr="0054363D">
        <w:rPr>
          <w:rFonts w:ascii="David" w:hAnsi="David" w:hint="cs"/>
          <w:b/>
          <w:bCs/>
          <w:sz w:val="28"/>
          <w:szCs w:val="28"/>
          <w:u w:val="single"/>
          <w:rtl/>
        </w:rPr>
        <w:t>ה</w:t>
      </w:r>
      <w:r w:rsidRPr="0054363D">
        <w:rPr>
          <w:rFonts w:ascii="David" w:hAnsi="David" w:hint="cs"/>
          <w:b/>
          <w:bCs/>
          <w:sz w:val="28"/>
          <w:szCs w:val="28"/>
          <w:u w:val="single"/>
          <w:rtl/>
        </w:rPr>
        <w:t>מידע</w:t>
      </w:r>
      <w:bookmarkEnd w:id="422"/>
      <w:r w:rsidR="00FE55AF" w:rsidRPr="0054363D">
        <w:rPr>
          <w:rFonts w:ascii="David" w:hAnsi="David" w:hint="cs"/>
          <w:b/>
          <w:bCs/>
          <w:sz w:val="28"/>
          <w:szCs w:val="28"/>
          <w:u w:val="single"/>
          <w:rtl/>
        </w:rPr>
        <w:t xml:space="preserve"> (</w:t>
      </w:r>
      <w:r w:rsidR="00FE55AF" w:rsidRPr="0054363D">
        <w:rPr>
          <w:rFonts w:ascii="David" w:hAnsi="David"/>
          <w:b/>
          <w:bCs/>
          <w:sz w:val="28"/>
          <w:szCs w:val="28"/>
          <w:u w:val="single"/>
        </w:rPr>
        <w:t>CRM</w:t>
      </w:r>
      <w:r w:rsidR="00FE55AF" w:rsidRPr="0054363D">
        <w:rPr>
          <w:rFonts w:ascii="David" w:hAnsi="David" w:hint="cs"/>
          <w:b/>
          <w:bCs/>
          <w:sz w:val="28"/>
          <w:szCs w:val="28"/>
          <w:u w:val="single"/>
          <w:rtl/>
        </w:rPr>
        <w:t xml:space="preserve"> ו-</w:t>
      </w:r>
      <w:r w:rsidR="00FE55AF" w:rsidRPr="0054363D">
        <w:rPr>
          <w:rFonts w:ascii="David" w:hAnsi="David"/>
          <w:b/>
          <w:bCs/>
          <w:sz w:val="28"/>
          <w:szCs w:val="28"/>
          <w:u w:val="single"/>
        </w:rPr>
        <w:t>KM</w:t>
      </w:r>
      <w:r w:rsidR="00FE55AF" w:rsidRPr="0054363D">
        <w:rPr>
          <w:rFonts w:ascii="David" w:hAnsi="David"/>
          <w:b/>
          <w:bCs/>
          <w:sz w:val="28"/>
          <w:szCs w:val="28"/>
          <w:u w:val="single"/>
          <w:rtl/>
        </w:rPr>
        <w:t>)</w:t>
      </w:r>
    </w:p>
    <w:p w14:paraId="1A9B9835" w14:textId="77777777" w:rsidR="00D76EC7" w:rsidRPr="0054363D" w:rsidRDefault="00D76EC7" w:rsidP="007E317C">
      <w:pPr>
        <w:pStyle w:val="afb"/>
        <w:numPr>
          <w:ilvl w:val="0"/>
          <w:numId w:val="53"/>
        </w:numPr>
        <w:bidi/>
        <w:rPr>
          <w:rFonts w:ascii="David" w:hAnsi="David"/>
          <w:vanish/>
          <w:u w:val="single"/>
          <w:rtl/>
        </w:rPr>
      </w:pPr>
      <w:bookmarkStart w:id="423" w:name="_Ref407706351"/>
    </w:p>
    <w:p w14:paraId="7E4E9823" w14:textId="65F24706" w:rsidR="002C3439" w:rsidRPr="0054363D" w:rsidRDefault="00103404" w:rsidP="007E317C">
      <w:pPr>
        <w:pStyle w:val="afb"/>
        <w:numPr>
          <w:ilvl w:val="1"/>
          <w:numId w:val="53"/>
        </w:numPr>
        <w:bidi/>
        <w:ind w:left="1097"/>
        <w:rPr>
          <w:rFonts w:ascii="David" w:hAnsi="David"/>
        </w:rPr>
      </w:pPr>
      <w:r w:rsidRPr="0054363D">
        <w:rPr>
          <w:rFonts w:ascii="David" w:hAnsi="David" w:hint="cs"/>
          <w:u w:val="single"/>
          <w:rtl/>
        </w:rPr>
        <w:t>תפיסה כללית של מערכות המידע (</w:t>
      </w:r>
      <w:r w:rsidRPr="0054363D">
        <w:rPr>
          <w:rFonts w:ascii="David" w:hAnsi="David" w:hint="cs"/>
          <w:u w:val="single"/>
        </w:rPr>
        <w:t>CRM</w:t>
      </w:r>
      <w:r w:rsidRPr="0054363D">
        <w:rPr>
          <w:rFonts w:ascii="David" w:hAnsi="David" w:hint="cs"/>
          <w:u w:val="single"/>
          <w:rtl/>
        </w:rPr>
        <w:t xml:space="preserve"> ו-</w:t>
      </w:r>
      <w:r w:rsidRPr="0054363D">
        <w:rPr>
          <w:rFonts w:ascii="David" w:hAnsi="David" w:hint="cs"/>
          <w:u w:val="single"/>
        </w:rPr>
        <w:t>KM</w:t>
      </w:r>
      <w:r w:rsidRPr="0054363D">
        <w:rPr>
          <w:rFonts w:ascii="David" w:hAnsi="David" w:hint="cs"/>
          <w:u w:val="single"/>
          <w:rtl/>
        </w:rPr>
        <w:t>)</w:t>
      </w:r>
      <w:bookmarkEnd w:id="423"/>
    </w:p>
    <w:p w14:paraId="7CC59F0A" w14:textId="77777777" w:rsidR="00103404" w:rsidRPr="0054363D" w:rsidRDefault="00103404" w:rsidP="00103404">
      <w:pPr>
        <w:pStyle w:val="afb"/>
        <w:bidi/>
        <w:ind w:left="1274"/>
        <w:rPr>
          <w:rFonts w:ascii="David" w:hAnsi="David"/>
        </w:rPr>
      </w:pPr>
    </w:p>
    <w:p w14:paraId="77572EEA" w14:textId="77777777" w:rsidR="00103404" w:rsidRPr="0054363D" w:rsidRDefault="00103404" w:rsidP="007E317C">
      <w:pPr>
        <w:pStyle w:val="afb"/>
        <w:numPr>
          <w:ilvl w:val="2"/>
          <w:numId w:val="53"/>
        </w:numPr>
        <w:bidi/>
        <w:ind w:left="2155" w:hanging="567"/>
        <w:rPr>
          <w:rFonts w:ascii="David" w:hAnsi="David"/>
        </w:rPr>
      </w:pPr>
      <w:r w:rsidRPr="0054363D">
        <w:rPr>
          <w:rFonts w:ascii="David" w:hAnsi="David" w:hint="cs"/>
          <w:u w:val="single"/>
          <w:rtl/>
        </w:rPr>
        <w:t>כללי</w:t>
      </w:r>
    </w:p>
    <w:p w14:paraId="6BDC7AD3" w14:textId="33F8779D"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 xml:space="preserve">לצורך ניהול פניות הציבור נדרשת מערכת לניהול קשרי לקוחות מסוג </w:t>
      </w:r>
      <w:r w:rsidRPr="0054363D">
        <w:rPr>
          <w:rFonts w:ascii="David" w:hAnsi="David"/>
        </w:rPr>
        <w:t>CRM</w:t>
      </w:r>
      <w:r w:rsidRPr="0054363D">
        <w:rPr>
          <w:rFonts w:ascii="David" w:hAnsi="David" w:hint="cs"/>
          <w:rtl/>
        </w:rPr>
        <w:t xml:space="preserve"> בטכנולוגיה מתקדמת וחדישה</w:t>
      </w:r>
      <w:r w:rsidR="006F0BB9" w:rsidRPr="0054363D">
        <w:rPr>
          <w:rFonts w:ascii="David" w:hAnsi="David" w:hint="cs"/>
          <w:rtl/>
        </w:rPr>
        <w:t>,</w:t>
      </w:r>
      <w:r w:rsidRPr="0054363D">
        <w:rPr>
          <w:rFonts w:ascii="David" w:hAnsi="David" w:hint="cs"/>
          <w:rtl/>
        </w:rPr>
        <w:t xml:space="preserve"> אשר תספק מענה אולטימטיבי לכל פנייה באמצעות תיעוד האינטראקציה עם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כינוי_אוכלוסיית_היעד_יחיד \</w:instrText>
      </w:r>
      <w:r w:rsidRPr="0054363D">
        <w:rPr>
          <w:rFonts w:ascii="David" w:hAnsi="David" w:hint="cs"/>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פונה</w:t>
      </w:r>
      <w:r w:rsidRPr="0054363D">
        <w:rPr>
          <w:rFonts w:ascii="David" w:hAnsi="David"/>
          <w:rtl/>
        </w:rPr>
        <w:fldChar w:fldCharType="end"/>
      </w:r>
      <w:r w:rsidRPr="0054363D">
        <w:rPr>
          <w:rFonts w:ascii="David" w:hAnsi="David" w:hint="cs"/>
          <w:rtl/>
        </w:rPr>
        <w:t xml:space="preserve"> והתאמת השירות הרלוונטי לצורכי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כינוי_אוכלוסיית_היעד_יחיד \</w:instrText>
      </w:r>
      <w:r w:rsidRPr="0054363D">
        <w:rPr>
          <w:rFonts w:ascii="David" w:hAnsi="David" w:hint="cs"/>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פונה</w:t>
      </w:r>
      <w:r w:rsidRPr="0054363D">
        <w:rPr>
          <w:rFonts w:ascii="David" w:hAnsi="David"/>
          <w:rtl/>
        </w:rPr>
        <w:fldChar w:fldCharType="end"/>
      </w:r>
      <w:r w:rsidRPr="0054363D">
        <w:rPr>
          <w:rFonts w:ascii="David" w:hAnsi="David" w:hint="cs"/>
          <w:rtl/>
        </w:rPr>
        <w:t xml:space="preserve">. </w:t>
      </w:r>
    </w:p>
    <w:p w14:paraId="156F5A09" w14:textId="7795C14B" w:rsidR="00103404" w:rsidRPr="0054363D" w:rsidRDefault="00103404" w:rsidP="0008608E">
      <w:pPr>
        <w:pStyle w:val="afb"/>
        <w:numPr>
          <w:ilvl w:val="3"/>
          <w:numId w:val="53"/>
        </w:numPr>
        <w:bidi/>
        <w:ind w:left="3117" w:hanging="644"/>
        <w:rPr>
          <w:rFonts w:ascii="David" w:hAnsi="David"/>
        </w:rPr>
      </w:pPr>
      <w:r w:rsidRPr="0054363D">
        <w:rPr>
          <w:rFonts w:ascii="David" w:hAnsi="David" w:hint="cs"/>
          <w:rtl/>
        </w:rPr>
        <w:t xml:space="preserve">בנוסף נדרשת מערכת לניהול ידע מסוג </w:t>
      </w:r>
      <w:r w:rsidRPr="0054363D">
        <w:rPr>
          <w:rFonts w:ascii="David" w:hAnsi="David"/>
        </w:rPr>
        <w:t>KM</w:t>
      </w:r>
      <w:r w:rsidRPr="0054363D">
        <w:rPr>
          <w:rFonts w:ascii="David" w:hAnsi="David" w:hint="cs"/>
          <w:rtl/>
        </w:rPr>
        <w:t xml:space="preserve"> בטכנולוגיה מתקדמת בגישה העדכנית ביותר בתחום. מערכת ה-</w:t>
      </w:r>
      <w:r w:rsidRPr="0054363D">
        <w:rPr>
          <w:rFonts w:ascii="David" w:hAnsi="David" w:hint="cs"/>
        </w:rPr>
        <w:t>CRM</w:t>
      </w:r>
      <w:r w:rsidRPr="0054363D">
        <w:rPr>
          <w:rFonts w:ascii="David" w:hAnsi="David" w:hint="cs"/>
          <w:rtl/>
        </w:rPr>
        <w:t xml:space="preserve"> תשמש כלי לניהול הפניות המתקבלות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בכל אמצעי התקשורת ותתעד באופן מלא כל סוג של פניה מרגע קליטתה, תהליך הטיפול בה עד סגירת הפנייה. מערכת זו תשולב עם מערכת ה-</w:t>
      </w:r>
      <w:r w:rsidRPr="0054363D">
        <w:rPr>
          <w:rFonts w:ascii="David" w:hAnsi="David"/>
        </w:rPr>
        <w:t>CRM</w:t>
      </w:r>
      <w:r w:rsidRPr="0054363D">
        <w:rPr>
          <w:rFonts w:ascii="David" w:hAnsi="David"/>
          <w:rtl/>
        </w:rPr>
        <w:t xml:space="preserve"> </w:t>
      </w:r>
      <w:r w:rsidRPr="0054363D">
        <w:rPr>
          <w:rFonts w:ascii="David" w:hAnsi="David" w:hint="cs"/>
          <w:rtl/>
        </w:rPr>
        <w:t xml:space="preserve">לצורך מתן פתרון נכון יותר בזמן הקצר ביותר. </w:t>
      </w:r>
    </w:p>
    <w:p w14:paraId="4700E822" w14:textId="5609AE71" w:rsidR="00103404" w:rsidRPr="0054363D" w:rsidRDefault="00103404" w:rsidP="0008608E">
      <w:pPr>
        <w:pStyle w:val="afb"/>
        <w:numPr>
          <w:ilvl w:val="3"/>
          <w:numId w:val="53"/>
        </w:numPr>
        <w:bidi/>
        <w:ind w:left="3117" w:hanging="644"/>
        <w:rPr>
          <w:rFonts w:ascii="David" w:hAnsi="David"/>
        </w:rPr>
      </w:pPr>
      <w:r w:rsidRPr="0054363D">
        <w:rPr>
          <w:rFonts w:ascii="David" w:hAnsi="David" w:hint="cs"/>
          <w:rtl/>
        </w:rPr>
        <w:t xml:space="preserve">מערכות המידע יכילו סט כלים עם תשתית פיתוח גמישה ונוחה לצורך פיתוח תהליכי עבודה, ישויות </w:t>
      </w:r>
      <w:r w:rsidR="00513CC6" w:rsidRPr="0054363D">
        <w:rPr>
          <w:rFonts w:ascii="David" w:hAnsi="David" w:hint="cs"/>
          <w:rtl/>
        </w:rPr>
        <w:t xml:space="preserve">המערכת </w:t>
      </w:r>
      <w:r w:rsidR="0008608E" w:rsidRPr="0054363D">
        <w:rPr>
          <w:rFonts w:ascii="David" w:hAnsi="David" w:hint="cs"/>
          <w:rtl/>
        </w:rPr>
        <w:t>ו</w:t>
      </w:r>
      <w:r w:rsidRPr="0054363D">
        <w:rPr>
          <w:rFonts w:ascii="David" w:hAnsi="David" w:hint="cs"/>
          <w:rtl/>
        </w:rPr>
        <w:t>טפסים בהתאמה אישית בכפוף לדרישות המשרד.</w:t>
      </w:r>
    </w:p>
    <w:p w14:paraId="1F1D6D90" w14:textId="6093B04F"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מערכות המידע יכללו כלים ואמצעים לדיווח, ניהול, בקרה ופיקוח אשר יאפשרו לשלוט על כל רכיבי המערכת ולבחון מצב תקינותם.</w:t>
      </w:r>
    </w:p>
    <w:p w14:paraId="0F2D3FE9" w14:textId="77777777" w:rsidR="00103404" w:rsidRPr="0054363D" w:rsidRDefault="00103404" w:rsidP="00103404">
      <w:pPr>
        <w:pStyle w:val="afb"/>
        <w:bidi/>
        <w:ind w:left="3117"/>
        <w:rPr>
          <w:rFonts w:ascii="David" w:hAnsi="David"/>
        </w:rPr>
      </w:pPr>
    </w:p>
    <w:p w14:paraId="6D612670" w14:textId="3DB3E3DB" w:rsidR="00103404" w:rsidRPr="0054363D" w:rsidRDefault="00103404" w:rsidP="007E317C">
      <w:pPr>
        <w:pStyle w:val="afb"/>
        <w:numPr>
          <w:ilvl w:val="2"/>
          <w:numId w:val="53"/>
        </w:numPr>
        <w:bidi/>
        <w:ind w:left="2155" w:hanging="567"/>
        <w:rPr>
          <w:rFonts w:ascii="David" w:hAnsi="David"/>
          <w:u w:val="single"/>
        </w:rPr>
      </w:pPr>
      <w:r w:rsidRPr="0054363D">
        <w:rPr>
          <w:rFonts w:ascii="David" w:hAnsi="David" w:hint="cs"/>
          <w:u w:val="single"/>
          <w:rtl/>
        </w:rPr>
        <w:t>דרישות ממערכת ה-</w:t>
      </w:r>
      <w:r w:rsidRPr="0054363D">
        <w:rPr>
          <w:rFonts w:ascii="David" w:hAnsi="David" w:hint="cs"/>
          <w:u w:val="single"/>
        </w:rPr>
        <w:t>CRM</w:t>
      </w:r>
    </w:p>
    <w:p w14:paraId="0F5A14EF" w14:textId="6F757692"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w:t>
      </w:r>
      <w:r w:rsidRPr="0054363D">
        <w:rPr>
          <w:rFonts w:ascii="David" w:hAnsi="David"/>
          <w:rtl/>
        </w:rPr>
        <w:t xml:space="preserve"> </w:t>
      </w:r>
      <w:r w:rsidRPr="0054363D">
        <w:rPr>
          <w:rFonts w:ascii="David" w:hAnsi="David" w:hint="cs"/>
          <w:rtl/>
        </w:rPr>
        <w:t>תהיה בעלת יכולת אינטגרציה והתאמה לכלים הטכנולוגיים התקשורתיים הנדרשים למרכז (</w:t>
      </w:r>
      <w:r w:rsidRPr="0054363D">
        <w:rPr>
          <w:rFonts w:ascii="David" w:hAnsi="David"/>
        </w:rPr>
        <w:t>C</w:t>
      </w:r>
      <w:r w:rsidRPr="0054363D">
        <w:rPr>
          <w:rFonts w:ascii="David" w:hAnsi="David" w:hint="cs"/>
          <w:rtl/>
        </w:rPr>
        <w:t>.</w:t>
      </w:r>
      <w:r w:rsidRPr="0054363D">
        <w:rPr>
          <w:rFonts w:ascii="David" w:hAnsi="David"/>
        </w:rPr>
        <w:t>C</w:t>
      </w:r>
      <w:r w:rsidRPr="0054363D">
        <w:rPr>
          <w:rFonts w:ascii="David" w:hAnsi="David" w:hint="cs"/>
          <w:rtl/>
        </w:rPr>
        <w:t xml:space="preserve">) לרבות התאמה לכל האמצעים הטכנולוגיים הכוללים את המידע. </w:t>
      </w:r>
    </w:p>
    <w:p w14:paraId="231FFA0B" w14:textId="55584435"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w:t>
      </w:r>
      <w:r w:rsidRPr="0054363D">
        <w:rPr>
          <w:rFonts w:ascii="David" w:hAnsi="David"/>
          <w:rtl/>
        </w:rPr>
        <w:t xml:space="preserve"> </w:t>
      </w:r>
      <w:r w:rsidRPr="0054363D">
        <w:rPr>
          <w:rFonts w:ascii="David" w:hAnsi="David" w:hint="cs"/>
          <w:rtl/>
        </w:rPr>
        <w:t>תכלול מנגנון המאפשר איתור מידע במאגרי המידע המצטברים במערכת תוך שימוש בשיטות חיפוש מתקדמות וזאת על פי הדרישות אשר יעלו בתהליך האפיון על-ידי הספק.</w:t>
      </w:r>
    </w:p>
    <w:p w14:paraId="0DE1CC33" w14:textId="5FE974BA"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w:t>
      </w:r>
      <w:r w:rsidRPr="0054363D">
        <w:rPr>
          <w:rFonts w:ascii="David" w:hAnsi="David"/>
          <w:rtl/>
        </w:rPr>
        <w:t xml:space="preserve"> </w:t>
      </w:r>
      <w:r w:rsidRPr="0054363D">
        <w:rPr>
          <w:rFonts w:ascii="David" w:hAnsi="David" w:hint="cs"/>
          <w:rtl/>
        </w:rPr>
        <w:t>תסייע לתיעוד ניהול הפניות מרגע קליטת הפניה במרכז בקו הראשון, המשך הטיפול בקו השני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העברה לגורם מטפל מחוץ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עד סגירת הפניה במערכת.</w:t>
      </w:r>
    </w:p>
    <w:p w14:paraId="2A637CEC" w14:textId="64906DF8"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w:t>
      </w:r>
      <w:r w:rsidRPr="0054363D">
        <w:rPr>
          <w:rFonts w:ascii="David" w:hAnsi="David"/>
          <w:rtl/>
        </w:rPr>
        <w:t xml:space="preserve"> </w:t>
      </w:r>
      <w:r w:rsidRPr="0054363D">
        <w:rPr>
          <w:rFonts w:ascii="David" w:hAnsi="David" w:hint="cs"/>
          <w:rtl/>
        </w:rPr>
        <w:t xml:space="preserve">תכלול ממשק לניהול טבלאות התשתית לשימוש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כינוי_איש_צוות_4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עורך התוכן המקצועי</w:t>
      </w:r>
      <w:r w:rsidRPr="0054363D">
        <w:rPr>
          <w:rFonts w:ascii="David" w:hAnsi="David"/>
          <w:rtl/>
        </w:rPr>
        <w:fldChar w:fldCharType="end"/>
      </w:r>
      <w:r w:rsidRPr="0054363D">
        <w:rPr>
          <w:rFonts w:ascii="David" w:hAnsi="David" w:hint="cs"/>
          <w:rtl/>
        </w:rPr>
        <w:t xml:space="preserve"> (המידען) לצורך עדכון ותחזוקה שוטפת של הנתונים במהלך כל תקופת ההתקשרות.</w:t>
      </w:r>
    </w:p>
    <w:p w14:paraId="002083A7" w14:textId="77777777"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 xml:space="preserve">המערכת תאפשר קישור למאגרי נתונים בתוך המשרד לצורך שליפת מידע וזאת באמצעות </w:t>
      </w:r>
      <w:r w:rsidRPr="0054363D">
        <w:rPr>
          <w:rFonts w:ascii="David" w:hAnsi="David"/>
        </w:rPr>
        <w:t>W.S</w:t>
      </w:r>
      <w:r w:rsidRPr="0054363D">
        <w:rPr>
          <w:rFonts w:ascii="David" w:hAnsi="David" w:hint="cs"/>
          <w:rtl/>
        </w:rPr>
        <w:t>, בהתאם לדרישות שיעלו בשלב האפיון ובכפוף לדרישות המשרד.</w:t>
      </w:r>
    </w:p>
    <w:p w14:paraId="7F15BDD5" w14:textId="0C122078"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lastRenderedPageBreak/>
        <w:t>המערכת תכלול מנגנון הרשאות מחמיר למניעת חשיפת המידע לגורמים שאינם מורשים. מנגנוני ההרשאות ואבטחת המידע יאושרו על ידי גורמי הביטחו</w:t>
      </w:r>
      <w:r w:rsidRPr="0054363D">
        <w:rPr>
          <w:rFonts w:ascii="David" w:hAnsi="David" w:hint="eastAsia"/>
          <w:rtl/>
        </w:rPr>
        <w:t>ן</w:t>
      </w:r>
      <w:r w:rsidRPr="0054363D">
        <w:rPr>
          <w:rFonts w:ascii="David" w:hAnsi="David" w:hint="cs"/>
          <w:rtl/>
        </w:rPr>
        <w:t>/נציגי אבטחת המידע של המשרד.</w:t>
      </w:r>
    </w:p>
    <w:p w14:paraId="66CA9545" w14:textId="04CD7460"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תאפשר יבוא ויצוא נתונים בכפוף למדיניות אבטחת המידע אשר יעוגנו בנהלי עבודה מוסדרים ויועברו למערכת ה-</w:t>
      </w:r>
      <w:r w:rsidRPr="0054363D">
        <w:rPr>
          <w:rFonts w:ascii="David" w:hAnsi="David"/>
        </w:rPr>
        <w:t>BI</w:t>
      </w:r>
      <w:r w:rsidRPr="0054363D">
        <w:rPr>
          <w:rFonts w:ascii="David" w:hAnsi="David" w:hint="cs"/>
          <w:rtl/>
        </w:rPr>
        <w:t xml:space="preserve"> של המשרד לצורך הפקת דוחות. הנתונים יועברו בפורמט של </w:t>
      </w:r>
      <w:r w:rsidRPr="0054363D">
        <w:rPr>
          <w:rFonts w:ascii="David" w:hAnsi="David"/>
        </w:rPr>
        <w:t>MS_SQL</w:t>
      </w:r>
      <w:r w:rsidRPr="0054363D">
        <w:rPr>
          <w:rFonts w:ascii="David" w:hAnsi="David" w:hint="cs"/>
          <w:rtl/>
        </w:rPr>
        <w:t>.</w:t>
      </w:r>
    </w:p>
    <w:p w14:paraId="58F64776" w14:textId="430761C0"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 xml:space="preserve">מערכת המידע תכלול מערך דיווח אודות רכיבי המערכת, </w:t>
      </w:r>
      <w:r w:rsidRPr="0054363D">
        <w:rPr>
          <w:rFonts w:ascii="David" w:hAnsi="David"/>
        </w:rPr>
        <w:t>LOG</w:t>
      </w:r>
      <w:r w:rsidRPr="0054363D">
        <w:rPr>
          <w:rFonts w:ascii="David" w:hAnsi="David" w:hint="cs"/>
          <w:rtl/>
        </w:rPr>
        <w:t xml:space="preserve"> של פעילויות קריטיות אשר יאפשרו לסקור את פעילותה לאורך זמן ולביצוע פעולות שירות ותחזוקה כנדרש.</w:t>
      </w:r>
    </w:p>
    <w:p w14:paraId="4D70C61B" w14:textId="77777777" w:rsidR="00103404" w:rsidRPr="0054363D" w:rsidRDefault="00103404" w:rsidP="007E317C">
      <w:pPr>
        <w:pStyle w:val="afb"/>
        <w:numPr>
          <w:ilvl w:val="3"/>
          <w:numId w:val="53"/>
        </w:numPr>
        <w:bidi/>
        <w:ind w:left="3117" w:hanging="644"/>
        <w:rPr>
          <w:rFonts w:ascii="David" w:hAnsi="David"/>
          <w:rtl/>
        </w:rPr>
      </w:pPr>
      <w:r w:rsidRPr="0054363D">
        <w:rPr>
          <w:rFonts w:ascii="David" w:hAnsi="David" w:hint="cs"/>
          <w:rtl/>
        </w:rPr>
        <w:t>מערכת המידע תאפשר הגדרת חוקיות (</w:t>
      </w:r>
      <w:r w:rsidRPr="0054363D">
        <w:rPr>
          <w:rFonts w:ascii="David" w:hAnsi="David"/>
        </w:rPr>
        <w:t>RULES</w:t>
      </w:r>
      <w:r w:rsidRPr="0054363D">
        <w:rPr>
          <w:rFonts w:ascii="David" w:hAnsi="David" w:hint="cs"/>
          <w:rtl/>
        </w:rPr>
        <w:t>), או מצבים חריגים בהתאם להגבלות אשר ייקבעו מראש ותאפשר הוצאת דוחות מתאימים כגון התראות לפי הצורך.</w:t>
      </w:r>
    </w:p>
    <w:p w14:paraId="18213812" w14:textId="7A6CE328"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 xml:space="preserve">המערכת תתריע על תקלה או הגעה למצבי סף, בצורת הודעות דואר ו/או הודעות מתפרצות ו/או הודעות </w:t>
      </w:r>
      <w:r w:rsidRPr="0054363D">
        <w:rPr>
          <w:rFonts w:ascii="David" w:hAnsi="David"/>
        </w:rPr>
        <w:t>SMS</w:t>
      </w:r>
      <w:r w:rsidRPr="0054363D">
        <w:rPr>
          <w:rFonts w:ascii="David" w:hAnsi="David" w:hint="cs"/>
          <w:rtl/>
        </w:rPr>
        <w:t>.</w:t>
      </w:r>
    </w:p>
    <w:p w14:paraId="21A41EBB" w14:textId="77777777" w:rsidR="00D3052D" w:rsidRPr="0054363D" w:rsidRDefault="00D3052D" w:rsidP="00D3052D">
      <w:pPr>
        <w:pStyle w:val="afb"/>
        <w:bidi/>
        <w:rPr>
          <w:rFonts w:ascii="David" w:hAnsi="David"/>
          <w:b/>
          <w:bCs/>
          <w:rtl/>
        </w:rPr>
      </w:pPr>
    </w:p>
    <w:p w14:paraId="399FA9B8" w14:textId="2A981670" w:rsidR="00103404" w:rsidRPr="0054363D" w:rsidRDefault="00103404" w:rsidP="007E317C">
      <w:pPr>
        <w:pStyle w:val="afb"/>
        <w:numPr>
          <w:ilvl w:val="2"/>
          <w:numId w:val="53"/>
        </w:numPr>
        <w:bidi/>
        <w:ind w:left="2155" w:hanging="567"/>
        <w:rPr>
          <w:rFonts w:ascii="David" w:hAnsi="David"/>
          <w:u w:val="single"/>
        </w:rPr>
      </w:pPr>
      <w:r w:rsidRPr="0054363D">
        <w:rPr>
          <w:rFonts w:ascii="David" w:hAnsi="David" w:hint="cs"/>
          <w:u w:val="single"/>
          <w:rtl/>
        </w:rPr>
        <w:t>דרישות ממערכת ה-</w:t>
      </w:r>
      <w:r w:rsidRPr="0054363D">
        <w:rPr>
          <w:rFonts w:ascii="David" w:hAnsi="David"/>
          <w:u w:val="single"/>
        </w:rPr>
        <w:t>KM</w:t>
      </w:r>
    </w:p>
    <w:p w14:paraId="49E49B8E" w14:textId="77777777"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תספק פתרון אינטגרטיבי לניהול ידע המשולב בתהליכי עבודה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623070A6" w14:textId="77777777"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תסייע בארגון עולמות הידע הנדרשים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בצורה נכונה למתן שירות יעיל.</w:t>
      </w:r>
    </w:p>
    <w:p w14:paraId="775E76E1" w14:textId="77777777"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תכיל בתוכה את כל המידע הארגוני הנדרש לתפעול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תתעל את הידע ותייצר זיכרו</w:t>
      </w:r>
      <w:r w:rsidRPr="0054363D">
        <w:rPr>
          <w:rFonts w:ascii="David" w:hAnsi="David" w:hint="eastAsia"/>
          <w:rtl/>
        </w:rPr>
        <w:t>ן</w:t>
      </w:r>
      <w:r w:rsidRPr="0054363D">
        <w:rPr>
          <w:rFonts w:ascii="David" w:hAnsi="David" w:hint="cs"/>
          <w:rtl/>
        </w:rPr>
        <w:t xml:space="preserve"> ארגוני זמין ועדכני באמצעות פתרונות ממוחשבים. </w:t>
      </w:r>
    </w:p>
    <w:p w14:paraId="7E038920" w14:textId="77777777"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כאמור, תתמוך באינטגרציה מלאה עם מערכת ה-</w:t>
      </w:r>
      <w:r w:rsidRPr="0054363D">
        <w:rPr>
          <w:rFonts w:ascii="David" w:hAnsi="David"/>
        </w:rPr>
        <w:t>CRM</w:t>
      </w:r>
      <w:r w:rsidRPr="0054363D">
        <w:rPr>
          <w:rFonts w:ascii="David" w:hAnsi="David" w:hint="cs"/>
          <w:rtl/>
        </w:rPr>
        <w:t xml:space="preserve"> אשר תוקם ע"י הספק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68B08656" w14:textId="77777777"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אמורה להיבנות בהנדסת אנוש גבוהה לצורך קלות השימוש וידידותיות למשתמש.</w:t>
      </w:r>
    </w:p>
    <w:p w14:paraId="571E78DE" w14:textId="77777777"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תאפשר העברת הודעות יומיות והנחיות עדכניות של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לצורך מתן תגובה מידי במצבים משתנים.</w:t>
      </w:r>
    </w:p>
    <w:p w14:paraId="470FBE81" w14:textId="77777777"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תאפשר פרסום תכנים ארגוניים לעיונם של כלל המשתמשים.</w:t>
      </w:r>
    </w:p>
    <w:p w14:paraId="420C3D3F" w14:textId="1CDFA975" w:rsidR="00103404" w:rsidRPr="0054363D" w:rsidRDefault="00103404" w:rsidP="00C73863">
      <w:pPr>
        <w:pStyle w:val="afb"/>
        <w:numPr>
          <w:ilvl w:val="3"/>
          <w:numId w:val="53"/>
        </w:numPr>
        <w:bidi/>
        <w:ind w:left="3117" w:hanging="644"/>
        <w:rPr>
          <w:rFonts w:ascii="David" w:hAnsi="David"/>
        </w:rPr>
      </w:pPr>
      <w:r w:rsidRPr="0054363D">
        <w:rPr>
          <w:rFonts w:ascii="David" w:hAnsi="David" w:hint="cs"/>
          <w:rtl/>
        </w:rPr>
        <w:t xml:space="preserve">המערכת תאפשר עריכת תכנים </w:t>
      </w:r>
      <w:r w:rsidR="00C73863" w:rsidRPr="0054363D">
        <w:rPr>
          <w:rFonts w:ascii="David" w:hAnsi="David" w:hint="cs"/>
          <w:rtl/>
        </w:rPr>
        <w:t>ו</w:t>
      </w:r>
      <w:r w:rsidRPr="0054363D">
        <w:rPr>
          <w:rFonts w:ascii="David" w:hAnsi="David" w:hint="cs"/>
          <w:rtl/>
        </w:rPr>
        <w:t>תמונות בהתאם להרשאות אשר יוגדרו בזמן האפיון.</w:t>
      </w:r>
    </w:p>
    <w:p w14:paraId="6A966051" w14:textId="77777777" w:rsidR="00103404" w:rsidRPr="0054363D" w:rsidRDefault="00103404" w:rsidP="007E317C">
      <w:pPr>
        <w:pStyle w:val="afb"/>
        <w:numPr>
          <w:ilvl w:val="3"/>
          <w:numId w:val="53"/>
        </w:numPr>
        <w:bidi/>
        <w:ind w:left="3117" w:hanging="644"/>
        <w:rPr>
          <w:rFonts w:ascii="David" w:hAnsi="David"/>
          <w:b/>
          <w:bCs/>
        </w:rPr>
      </w:pPr>
      <w:r w:rsidRPr="0054363D">
        <w:rPr>
          <w:rFonts w:ascii="David" w:hAnsi="David" w:hint="cs"/>
          <w:rtl/>
        </w:rPr>
        <w:t>המערכת תכיל מנוע חיפוש מסמכים ידידותי וקל לשימוש במינימום זמן</w:t>
      </w:r>
      <w:r w:rsidRPr="0054363D">
        <w:rPr>
          <w:rFonts w:ascii="David" w:hAnsi="David" w:hint="cs"/>
          <w:b/>
          <w:bCs/>
          <w:rtl/>
        </w:rPr>
        <w:t>.</w:t>
      </w:r>
    </w:p>
    <w:p w14:paraId="0FE7C7B1" w14:textId="77777777" w:rsidR="00103404" w:rsidRPr="0054363D" w:rsidRDefault="00103404" w:rsidP="00103404">
      <w:pPr>
        <w:pStyle w:val="afb"/>
        <w:bidi/>
        <w:rPr>
          <w:rFonts w:ascii="David" w:hAnsi="David"/>
          <w:b/>
          <w:bCs/>
          <w:rtl/>
        </w:rPr>
      </w:pPr>
    </w:p>
    <w:p w14:paraId="5EB4D934" w14:textId="77777777" w:rsidR="00103404" w:rsidRPr="0054363D" w:rsidRDefault="002C3439" w:rsidP="007E317C">
      <w:pPr>
        <w:pStyle w:val="afb"/>
        <w:numPr>
          <w:ilvl w:val="1"/>
          <w:numId w:val="53"/>
        </w:numPr>
        <w:bidi/>
        <w:ind w:left="1304" w:hanging="567"/>
        <w:rPr>
          <w:rFonts w:ascii="David" w:hAnsi="David"/>
          <w:u w:val="single"/>
        </w:rPr>
      </w:pPr>
      <w:bookmarkStart w:id="424" w:name="_Ref409705181"/>
      <w:r w:rsidRPr="0054363D">
        <w:rPr>
          <w:rFonts w:ascii="David" w:hAnsi="David" w:hint="cs"/>
          <w:u w:val="single"/>
          <w:rtl/>
        </w:rPr>
        <w:t xml:space="preserve">אבני דרך להקמת </w:t>
      </w:r>
      <w:r w:rsidR="00103404" w:rsidRPr="0054363D">
        <w:rPr>
          <w:rFonts w:ascii="David" w:hAnsi="David" w:hint="cs"/>
          <w:u w:val="single"/>
          <w:rtl/>
        </w:rPr>
        <w:t>מערכות המידע</w:t>
      </w:r>
      <w:bookmarkEnd w:id="424"/>
    </w:p>
    <w:p w14:paraId="1308251D" w14:textId="5AFD8E2F" w:rsidR="002C3439" w:rsidRPr="0054363D" w:rsidRDefault="002C3439" w:rsidP="00103404">
      <w:pPr>
        <w:pStyle w:val="afb"/>
        <w:bidi/>
        <w:ind w:left="1304"/>
        <w:rPr>
          <w:rFonts w:ascii="David" w:hAnsi="David"/>
          <w:u w:val="single"/>
        </w:rPr>
      </w:pPr>
      <w:r w:rsidRPr="0054363D">
        <w:rPr>
          <w:rFonts w:ascii="David" w:hAnsi="David" w:hint="cs"/>
          <w:u w:val="single"/>
          <w:rtl/>
        </w:rPr>
        <w:lastRenderedPageBreak/>
        <w:t xml:space="preserve"> </w:t>
      </w:r>
    </w:p>
    <w:p w14:paraId="2ADBC0AB" w14:textId="4D27A930" w:rsidR="002C3439" w:rsidRPr="0054363D" w:rsidRDefault="002C3439" w:rsidP="007E317C">
      <w:pPr>
        <w:pStyle w:val="afb"/>
        <w:numPr>
          <w:ilvl w:val="2"/>
          <w:numId w:val="53"/>
        </w:numPr>
        <w:bidi/>
        <w:ind w:left="2155" w:hanging="567"/>
        <w:rPr>
          <w:rFonts w:ascii="David" w:hAnsi="David"/>
          <w:u w:val="single"/>
        </w:rPr>
      </w:pPr>
      <w:r w:rsidRPr="0054363D">
        <w:rPr>
          <w:rFonts w:ascii="David" w:hAnsi="David" w:hint="eastAsia"/>
          <w:u w:val="single"/>
          <w:rtl/>
        </w:rPr>
        <w:t>שלב</w:t>
      </w:r>
      <w:r w:rsidRPr="0054363D">
        <w:rPr>
          <w:rFonts w:ascii="David" w:hAnsi="David"/>
          <w:u w:val="single"/>
          <w:rtl/>
        </w:rPr>
        <w:t xml:space="preserve"> </w:t>
      </w:r>
      <w:r w:rsidRPr="0054363D">
        <w:rPr>
          <w:rFonts w:ascii="David" w:hAnsi="David" w:hint="eastAsia"/>
          <w:u w:val="single"/>
          <w:rtl/>
        </w:rPr>
        <w:t>האפיון</w:t>
      </w:r>
      <w:r w:rsidRPr="0054363D">
        <w:rPr>
          <w:rFonts w:ascii="David" w:hAnsi="David" w:hint="cs"/>
          <w:u w:val="single"/>
          <w:rtl/>
        </w:rPr>
        <w:t xml:space="preserve"> </w:t>
      </w:r>
    </w:p>
    <w:p w14:paraId="78068633" w14:textId="7C8E1D7E" w:rsidR="002C3439" w:rsidRPr="0054363D" w:rsidRDefault="00D3052D" w:rsidP="00D3052D">
      <w:pPr>
        <w:pStyle w:val="afb"/>
        <w:bidi/>
        <w:ind w:left="2155"/>
        <w:rPr>
          <w:rFonts w:ascii="David" w:hAnsi="David"/>
          <w:rtl/>
        </w:rPr>
      </w:pPr>
      <w:r w:rsidRPr="0054363D">
        <w:rPr>
          <w:rFonts w:ascii="David" w:hAnsi="David" w:hint="cs"/>
          <w:rtl/>
        </w:rPr>
        <w:t xml:space="preserve">במהלך תקופת ההתארגנות למתן השירותים </w:t>
      </w:r>
      <w:r w:rsidR="002C3439" w:rsidRPr="0054363D">
        <w:rPr>
          <w:rFonts w:ascii="David" w:hAnsi="David" w:hint="cs"/>
          <w:rtl/>
        </w:rPr>
        <w:t xml:space="preserve">הספק </w:t>
      </w:r>
      <w:r w:rsidRPr="0054363D">
        <w:rPr>
          <w:rFonts w:ascii="David" w:hAnsi="David" w:hint="cs"/>
          <w:rtl/>
        </w:rPr>
        <w:t>יידרש ל</w:t>
      </w:r>
      <w:r w:rsidR="002C3439" w:rsidRPr="0054363D">
        <w:rPr>
          <w:rFonts w:ascii="David" w:hAnsi="David" w:hint="cs"/>
          <w:rtl/>
        </w:rPr>
        <w:t>בצע אפיון מפורט למערכת המידע בהתאם לדרישות המשרד. האפיון המפורט יכלול התוצרים הבאים:</w:t>
      </w:r>
    </w:p>
    <w:p w14:paraId="13645EBD" w14:textId="77777777" w:rsidR="002D4E8D" w:rsidRPr="0054363D" w:rsidRDefault="002D4E8D" w:rsidP="007E317C">
      <w:pPr>
        <w:pStyle w:val="afb"/>
        <w:numPr>
          <w:ilvl w:val="0"/>
          <w:numId w:val="72"/>
        </w:numPr>
        <w:bidi/>
        <w:contextualSpacing w:val="0"/>
        <w:rPr>
          <w:rFonts w:ascii="David" w:hAnsi="David"/>
          <w:vanish/>
          <w:rtl/>
        </w:rPr>
      </w:pPr>
    </w:p>
    <w:p w14:paraId="07D9EC51" w14:textId="77777777" w:rsidR="002D4E8D" w:rsidRPr="0054363D" w:rsidRDefault="002D4E8D" w:rsidP="007E317C">
      <w:pPr>
        <w:pStyle w:val="afb"/>
        <w:numPr>
          <w:ilvl w:val="1"/>
          <w:numId w:val="72"/>
        </w:numPr>
        <w:bidi/>
        <w:contextualSpacing w:val="0"/>
        <w:rPr>
          <w:rFonts w:ascii="David" w:hAnsi="David"/>
          <w:vanish/>
          <w:rtl/>
        </w:rPr>
      </w:pPr>
    </w:p>
    <w:p w14:paraId="464F2292" w14:textId="77777777" w:rsidR="002D4E8D" w:rsidRPr="0054363D" w:rsidRDefault="002D4E8D" w:rsidP="007E317C">
      <w:pPr>
        <w:pStyle w:val="afb"/>
        <w:numPr>
          <w:ilvl w:val="1"/>
          <w:numId w:val="72"/>
        </w:numPr>
        <w:bidi/>
        <w:contextualSpacing w:val="0"/>
        <w:rPr>
          <w:rFonts w:ascii="David" w:hAnsi="David"/>
          <w:vanish/>
          <w:rtl/>
        </w:rPr>
      </w:pPr>
    </w:p>
    <w:p w14:paraId="1BE05635" w14:textId="77777777" w:rsidR="002D4E8D" w:rsidRPr="0054363D" w:rsidRDefault="002D4E8D" w:rsidP="007E317C">
      <w:pPr>
        <w:pStyle w:val="afb"/>
        <w:numPr>
          <w:ilvl w:val="2"/>
          <w:numId w:val="72"/>
        </w:numPr>
        <w:bidi/>
        <w:contextualSpacing w:val="0"/>
        <w:rPr>
          <w:rFonts w:ascii="David" w:hAnsi="David"/>
          <w:vanish/>
          <w:rtl/>
        </w:rPr>
      </w:pPr>
    </w:p>
    <w:p w14:paraId="2D5757FA" w14:textId="64EE0FC8" w:rsidR="002C3439" w:rsidRPr="0054363D" w:rsidRDefault="002C3439" w:rsidP="007E317C">
      <w:pPr>
        <w:numPr>
          <w:ilvl w:val="3"/>
          <w:numId w:val="72"/>
        </w:numPr>
        <w:ind w:left="3175" w:hanging="680"/>
        <w:rPr>
          <w:rFonts w:ascii="David" w:hAnsi="David"/>
        </w:rPr>
      </w:pPr>
      <w:r w:rsidRPr="0054363D">
        <w:rPr>
          <w:rFonts w:ascii="David" w:hAnsi="David" w:hint="cs"/>
          <w:rtl/>
        </w:rPr>
        <w:t>ניתוח מפורט של כל התהליכים העסקיים אשר המערכת אמורה לתמוך בהם לרבות הממשק מול מערכת לניהול הידע הנדרשת להקמה מהספק (</w:t>
      </w:r>
      <w:r w:rsidRPr="0054363D">
        <w:rPr>
          <w:rFonts w:ascii="David" w:hAnsi="David"/>
        </w:rPr>
        <w:t>KM</w:t>
      </w:r>
      <w:r w:rsidRPr="0054363D">
        <w:rPr>
          <w:rFonts w:ascii="David" w:hAnsi="David" w:hint="cs"/>
          <w:rtl/>
        </w:rPr>
        <w:t xml:space="preserve">). על הספק להציג זאת באמצעות תרשימי זרימה בהתאם. </w:t>
      </w:r>
    </w:p>
    <w:p w14:paraId="0AD6D8A2" w14:textId="37B3219C" w:rsidR="002C3439" w:rsidRPr="0054363D" w:rsidRDefault="002C3439" w:rsidP="007E317C">
      <w:pPr>
        <w:numPr>
          <w:ilvl w:val="3"/>
          <w:numId w:val="72"/>
        </w:numPr>
        <w:ind w:left="3175" w:hanging="680"/>
        <w:rPr>
          <w:rFonts w:ascii="David" w:hAnsi="David"/>
        </w:rPr>
      </w:pPr>
      <w:r w:rsidRPr="0054363D">
        <w:rPr>
          <w:rFonts w:ascii="David" w:hAnsi="David" w:hint="cs"/>
          <w:rtl/>
        </w:rPr>
        <w:t xml:space="preserve">תכנון המסכים הנדרשים לתמיכה בכל התהליכים. </w:t>
      </w:r>
    </w:p>
    <w:p w14:paraId="6F4164EA" w14:textId="3D6D5A43" w:rsidR="002C3439" w:rsidRPr="0054363D" w:rsidRDefault="002C3439" w:rsidP="007E317C">
      <w:pPr>
        <w:numPr>
          <w:ilvl w:val="3"/>
          <w:numId w:val="72"/>
        </w:numPr>
        <w:ind w:left="3175" w:hanging="680"/>
        <w:rPr>
          <w:rFonts w:ascii="David" w:hAnsi="David"/>
        </w:rPr>
      </w:pPr>
      <w:r w:rsidRPr="0054363D">
        <w:rPr>
          <w:rFonts w:ascii="David" w:hAnsi="David" w:hint="cs"/>
          <w:rtl/>
        </w:rPr>
        <w:t>תכנון מבנה הנתונים הכולל את כל הטבלאות האפליקטיביות, טבלאות התשתית והקשרים ביניהם. על הספק להציג זאת באמצעות תרשים מבנה נתונים (</w:t>
      </w:r>
      <w:r w:rsidRPr="0054363D">
        <w:rPr>
          <w:rFonts w:ascii="David" w:hAnsi="David"/>
        </w:rPr>
        <w:t>CLASS DIGRAM</w:t>
      </w:r>
      <w:r w:rsidRPr="0054363D">
        <w:rPr>
          <w:rFonts w:ascii="David" w:hAnsi="David" w:hint="cs"/>
          <w:rtl/>
        </w:rPr>
        <w:t>), הכולל שמות טבלאות, שדות וכיו"ב.</w:t>
      </w:r>
    </w:p>
    <w:p w14:paraId="3AC94956" w14:textId="600D0EAB" w:rsidR="002C3439" w:rsidRPr="0054363D" w:rsidRDefault="002C3439" w:rsidP="007E317C">
      <w:pPr>
        <w:numPr>
          <w:ilvl w:val="3"/>
          <w:numId w:val="72"/>
        </w:numPr>
        <w:ind w:left="3175" w:hanging="680"/>
        <w:rPr>
          <w:rFonts w:ascii="David" w:hAnsi="David"/>
        </w:rPr>
      </w:pPr>
      <w:r w:rsidRPr="0054363D">
        <w:rPr>
          <w:rFonts w:ascii="David" w:hAnsi="David" w:hint="cs"/>
          <w:rtl/>
        </w:rPr>
        <w:t>תכנית להסבת נתונים וטיובם בתוך מאגרי המידע הקיימים תוך התאמה למאגרי המידע החדשים.</w:t>
      </w:r>
    </w:p>
    <w:p w14:paraId="570F4A79" w14:textId="260FF56D" w:rsidR="002C3439" w:rsidRPr="0054363D" w:rsidRDefault="002C3439" w:rsidP="007E317C">
      <w:pPr>
        <w:numPr>
          <w:ilvl w:val="3"/>
          <w:numId w:val="72"/>
        </w:numPr>
        <w:ind w:left="3175" w:hanging="680"/>
        <w:rPr>
          <w:rFonts w:ascii="David" w:hAnsi="David"/>
        </w:rPr>
      </w:pPr>
      <w:r w:rsidRPr="0054363D">
        <w:rPr>
          <w:rFonts w:ascii="David" w:hAnsi="David" w:hint="cs"/>
          <w:rtl/>
        </w:rPr>
        <w:t>תכנון תשתית לניהול הידע לצורך בניית מערכת ה-</w:t>
      </w:r>
      <w:r w:rsidRPr="0054363D">
        <w:rPr>
          <w:rFonts w:ascii="David" w:hAnsi="David"/>
        </w:rPr>
        <w:t>KM</w:t>
      </w:r>
      <w:r w:rsidRPr="0054363D">
        <w:rPr>
          <w:rFonts w:ascii="David" w:hAnsi="David" w:hint="cs"/>
          <w:rtl/>
        </w:rPr>
        <w:t xml:space="preserve"> הכולל ניתוח </w:t>
      </w:r>
      <w:r w:rsidR="003C253B" w:rsidRPr="0054363D">
        <w:rPr>
          <w:rFonts w:ascii="David" w:hAnsi="David" w:hint="cs"/>
          <w:rtl/>
        </w:rPr>
        <w:t>תהליכי זרימת הידע בצורה המיטבית</w:t>
      </w:r>
      <w:r w:rsidRPr="0054363D">
        <w:rPr>
          <w:rFonts w:ascii="David" w:hAnsi="David" w:hint="cs"/>
          <w:rtl/>
        </w:rPr>
        <w:t xml:space="preserve">, עיבוד ובנייה של העץ הלוגי אשר אמור </w:t>
      </w:r>
      <w:r w:rsidR="003C253B" w:rsidRPr="0054363D">
        <w:rPr>
          <w:rFonts w:ascii="David" w:hAnsi="David" w:hint="cs"/>
          <w:rtl/>
        </w:rPr>
        <w:t>לתמוך בתהליכים העסקיים של ה</w:t>
      </w:r>
      <w:r w:rsidR="003C253B" w:rsidRPr="0054363D">
        <w:rPr>
          <w:rFonts w:ascii="David" w:hAnsi="David"/>
          <w:rtl/>
        </w:rPr>
        <w:fldChar w:fldCharType="begin"/>
      </w:r>
      <w:r w:rsidR="003C253B" w:rsidRPr="0054363D">
        <w:rPr>
          <w:rFonts w:ascii="David" w:hAnsi="David"/>
          <w:rtl/>
        </w:rPr>
        <w:instrText xml:space="preserve"> </w:instrText>
      </w:r>
      <w:r w:rsidR="003C253B" w:rsidRPr="0054363D">
        <w:rPr>
          <w:rFonts w:ascii="David" w:hAnsi="David" w:hint="cs"/>
        </w:rPr>
        <w:instrText>REF</w:instrText>
      </w:r>
      <w:r w:rsidR="003C253B" w:rsidRPr="0054363D">
        <w:rPr>
          <w:rFonts w:ascii="David" w:hAnsi="David" w:hint="cs"/>
          <w:rtl/>
        </w:rPr>
        <w:instrText xml:space="preserve"> כינוי_מסגרת \</w:instrText>
      </w:r>
      <w:r w:rsidR="003C253B" w:rsidRPr="0054363D">
        <w:rPr>
          <w:rFonts w:ascii="David" w:hAnsi="David" w:hint="cs"/>
        </w:rPr>
        <w:instrText>h</w:instrText>
      </w:r>
      <w:r w:rsidR="003C253B" w:rsidRPr="0054363D">
        <w:rPr>
          <w:rFonts w:ascii="David" w:hAnsi="David"/>
          <w:rtl/>
        </w:rPr>
        <w:instrText xml:space="preserve">  \* </w:instrText>
      </w:r>
      <w:r w:rsidR="003C253B" w:rsidRPr="0054363D">
        <w:rPr>
          <w:rFonts w:ascii="David" w:hAnsi="David"/>
        </w:rPr>
        <w:instrText>MERGEFORMAT</w:instrText>
      </w:r>
      <w:r w:rsidR="003C253B" w:rsidRPr="0054363D">
        <w:rPr>
          <w:rFonts w:ascii="David" w:hAnsi="David"/>
          <w:rtl/>
        </w:rPr>
        <w:instrText xml:space="preserve"> </w:instrText>
      </w:r>
      <w:r w:rsidR="003C253B" w:rsidRPr="0054363D">
        <w:rPr>
          <w:rFonts w:ascii="David" w:hAnsi="David"/>
          <w:rtl/>
        </w:rPr>
      </w:r>
      <w:r w:rsidR="003C253B" w:rsidRPr="0054363D">
        <w:rPr>
          <w:rFonts w:ascii="David" w:hAnsi="David"/>
          <w:rtl/>
        </w:rPr>
        <w:fldChar w:fldCharType="separate"/>
      </w:r>
      <w:r w:rsidR="0085540D" w:rsidRPr="0054363D">
        <w:rPr>
          <w:rFonts w:ascii="David" w:hAnsi="David" w:hint="cs"/>
          <w:rtl/>
        </w:rPr>
        <w:t>מרכז</w:t>
      </w:r>
      <w:r w:rsidR="003C253B" w:rsidRPr="0054363D">
        <w:rPr>
          <w:rFonts w:ascii="David" w:hAnsi="David"/>
          <w:rtl/>
        </w:rPr>
        <w:fldChar w:fldCharType="end"/>
      </w:r>
      <w:r w:rsidRPr="0054363D">
        <w:rPr>
          <w:rFonts w:ascii="David" w:hAnsi="David" w:hint="cs"/>
          <w:rtl/>
        </w:rPr>
        <w:t>.</w:t>
      </w:r>
    </w:p>
    <w:p w14:paraId="00A8E2D2" w14:textId="56A0B437" w:rsidR="002C3439" w:rsidRPr="0054363D" w:rsidRDefault="002C3439" w:rsidP="00493891">
      <w:pPr>
        <w:numPr>
          <w:ilvl w:val="3"/>
          <w:numId w:val="72"/>
        </w:numPr>
        <w:ind w:left="3175" w:hanging="680"/>
        <w:rPr>
          <w:rFonts w:ascii="David" w:hAnsi="David"/>
        </w:rPr>
      </w:pPr>
      <w:r w:rsidRPr="0054363D">
        <w:rPr>
          <w:rFonts w:ascii="David" w:hAnsi="David" w:hint="cs"/>
          <w:rtl/>
        </w:rPr>
        <w:t>תכנון ניהול סיכונים ל</w:t>
      </w:r>
      <w:r w:rsidR="003C253B" w:rsidRPr="0054363D">
        <w:rPr>
          <w:rFonts w:ascii="David" w:hAnsi="David" w:hint="cs"/>
          <w:rtl/>
        </w:rPr>
        <w:t>מערכות המידע</w:t>
      </w:r>
      <w:r w:rsidRPr="0054363D">
        <w:rPr>
          <w:rFonts w:ascii="David" w:hAnsi="David" w:hint="cs"/>
          <w:rtl/>
        </w:rPr>
        <w:t xml:space="preserve">, הגנה על המידע והנתונים </w:t>
      </w:r>
      <w:r w:rsidR="00AA2D6D" w:rsidRPr="0054363D">
        <w:rPr>
          <w:rFonts w:ascii="David" w:hAnsi="David" w:hint="cs"/>
          <w:rtl/>
        </w:rPr>
        <w:t>ההיסטוריי</w:t>
      </w:r>
      <w:r w:rsidR="00AA2D6D" w:rsidRPr="0054363D">
        <w:rPr>
          <w:rFonts w:ascii="David" w:hAnsi="David" w:hint="eastAsia"/>
          <w:rtl/>
        </w:rPr>
        <w:t>ם</w:t>
      </w:r>
      <w:r w:rsidRPr="0054363D">
        <w:rPr>
          <w:rFonts w:ascii="David" w:hAnsi="David" w:hint="cs"/>
          <w:rtl/>
        </w:rPr>
        <w:t xml:space="preserve"> המצטברים לרבות ניתוח תהליך שרידות טכנולוגית הקשור במניעת נזק לפעילות ה</w:t>
      </w:r>
      <w:r w:rsidR="003C253B" w:rsidRPr="0054363D">
        <w:rPr>
          <w:rFonts w:ascii="David" w:hAnsi="David"/>
          <w:rtl/>
        </w:rPr>
        <w:fldChar w:fldCharType="begin"/>
      </w:r>
      <w:r w:rsidR="003C253B" w:rsidRPr="0054363D">
        <w:rPr>
          <w:rFonts w:ascii="David" w:hAnsi="David"/>
          <w:rtl/>
        </w:rPr>
        <w:instrText xml:space="preserve"> </w:instrText>
      </w:r>
      <w:r w:rsidR="003C253B" w:rsidRPr="0054363D">
        <w:rPr>
          <w:rFonts w:ascii="David" w:hAnsi="David" w:hint="cs"/>
        </w:rPr>
        <w:instrText>REF</w:instrText>
      </w:r>
      <w:r w:rsidR="003C253B" w:rsidRPr="0054363D">
        <w:rPr>
          <w:rFonts w:ascii="David" w:hAnsi="David" w:hint="cs"/>
          <w:rtl/>
        </w:rPr>
        <w:instrText xml:space="preserve"> כינוי_מסגרת \</w:instrText>
      </w:r>
      <w:r w:rsidR="003C253B" w:rsidRPr="0054363D">
        <w:rPr>
          <w:rFonts w:ascii="David" w:hAnsi="David" w:hint="cs"/>
        </w:rPr>
        <w:instrText>h</w:instrText>
      </w:r>
      <w:r w:rsidR="003C253B" w:rsidRPr="0054363D">
        <w:rPr>
          <w:rFonts w:ascii="David" w:hAnsi="David"/>
          <w:rtl/>
        </w:rPr>
        <w:instrText xml:space="preserve">  \* </w:instrText>
      </w:r>
      <w:r w:rsidR="003C253B" w:rsidRPr="0054363D">
        <w:rPr>
          <w:rFonts w:ascii="David" w:hAnsi="David"/>
        </w:rPr>
        <w:instrText>MERGEFORMAT</w:instrText>
      </w:r>
      <w:r w:rsidR="003C253B" w:rsidRPr="0054363D">
        <w:rPr>
          <w:rFonts w:ascii="David" w:hAnsi="David"/>
          <w:rtl/>
        </w:rPr>
        <w:instrText xml:space="preserve"> </w:instrText>
      </w:r>
      <w:r w:rsidR="003C253B" w:rsidRPr="0054363D">
        <w:rPr>
          <w:rFonts w:ascii="David" w:hAnsi="David"/>
          <w:rtl/>
        </w:rPr>
      </w:r>
      <w:r w:rsidR="003C253B" w:rsidRPr="0054363D">
        <w:rPr>
          <w:rFonts w:ascii="David" w:hAnsi="David"/>
          <w:rtl/>
        </w:rPr>
        <w:fldChar w:fldCharType="separate"/>
      </w:r>
      <w:r w:rsidR="0085540D" w:rsidRPr="0054363D">
        <w:rPr>
          <w:rFonts w:ascii="David" w:hAnsi="David" w:hint="cs"/>
          <w:rtl/>
        </w:rPr>
        <w:t>מרכז</w:t>
      </w:r>
      <w:r w:rsidR="003C253B" w:rsidRPr="0054363D">
        <w:rPr>
          <w:rFonts w:ascii="David" w:hAnsi="David"/>
          <w:rtl/>
        </w:rPr>
        <w:fldChar w:fldCharType="end"/>
      </w:r>
      <w:r w:rsidRPr="0054363D">
        <w:rPr>
          <w:rFonts w:ascii="David" w:hAnsi="David" w:hint="cs"/>
          <w:rtl/>
        </w:rPr>
        <w:t xml:space="preserve"> כתוצאה מכשל במערכת</w:t>
      </w:r>
      <w:r w:rsidR="00493891" w:rsidRPr="0054363D">
        <w:rPr>
          <w:rFonts w:ascii="David" w:hAnsi="David" w:hint="cs"/>
          <w:rtl/>
        </w:rPr>
        <w:t>, ב</w:t>
      </w:r>
      <w:r w:rsidRPr="0054363D">
        <w:rPr>
          <w:rFonts w:ascii="David" w:hAnsi="David" w:hint="cs"/>
          <w:rtl/>
        </w:rPr>
        <w:t>רכיב</w:t>
      </w:r>
      <w:r w:rsidR="00493891" w:rsidRPr="0054363D">
        <w:rPr>
          <w:rFonts w:ascii="David" w:hAnsi="David" w:hint="cs"/>
          <w:rtl/>
        </w:rPr>
        <w:t xml:space="preserve"> או ב</w:t>
      </w:r>
      <w:r w:rsidRPr="0054363D">
        <w:rPr>
          <w:rFonts w:ascii="David" w:hAnsi="David" w:hint="cs"/>
          <w:rtl/>
        </w:rPr>
        <w:t>רכיב מידע.</w:t>
      </w:r>
    </w:p>
    <w:p w14:paraId="6A12441D" w14:textId="77777777" w:rsidR="002C3439" w:rsidRPr="0054363D" w:rsidRDefault="002C3439" w:rsidP="007E317C">
      <w:pPr>
        <w:numPr>
          <w:ilvl w:val="3"/>
          <w:numId w:val="72"/>
        </w:numPr>
        <w:ind w:left="3175" w:hanging="680"/>
        <w:rPr>
          <w:rFonts w:ascii="David" w:hAnsi="David"/>
        </w:rPr>
      </w:pPr>
      <w:r w:rsidRPr="0054363D">
        <w:rPr>
          <w:rFonts w:ascii="David" w:hAnsi="David" w:hint="cs"/>
          <w:rtl/>
        </w:rPr>
        <w:t>תכנון תסריטי הבדיקות בהתאם לדרישות המפורטות במסמך האפיון.</w:t>
      </w:r>
    </w:p>
    <w:p w14:paraId="59CC04B8" w14:textId="50D581F1" w:rsidR="002C3439" w:rsidRPr="0054363D" w:rsidRDefault="002C3439" w:rsidP="007E317C">
      <w:pPr>
        <w:numPr>
          <w:ilvl w:val="3"/>
          <w:numId w:val="72"/>
        </w:numPr>
        <w:ind w:left="3175" w:hanging="680"/>
        <w:rPr>
          <w:rFonts w:ascii="David" w:hAnsi="David"/>
        </w:rPr>
      </w:pPr>
      <w:r w:rsidRPr="0054363D">
        <w:rPr>
          <w:rFonts w:ascii="David" w:hAnsi="David" w:hint="cs"/>
          <w:rtl/>
        </w:rPr>
        <w:t>תכנית הטמעה של פעילוי</w:t>
      </w:r>
      <w:r w:rsidR="003C253B" w:rsidRPr="0054363D">
        <w:rPr>
          <w:rFonts w:ascii="David" w:hAnsi="David" w:hint="cs"/>
          <w:rtl/>
        </w:rPr>
        <w:t>ות ניהול הידע בקרב נציגי השירות</w:t>
      </w:r>
      <w:r w:rsidRPr="0054363D">
        <w:rPr>
          <w:rFonts w:ascii="David" w:hAnsi="David" w:hint="cs"/>
          <w:rtl/>
        </w:rPr>
        <w:t xml:space="preserve">, המנהלים ושאר המשתמשים המורשים אשר יוגדרו </w:t>
      </w:r>
      <w:r w:rsidR="003C253B" w:rsidRPr="0054363D">
        <w:rPr>
          <w:rFonts w:ascii="David" w:hAnsi="David" w:hint="cs"/>
          <w:rtl/>
        </w:rPr>
        <w:t>במסגרת שלב האפיון</w:t>
      </w:r>
      <w:r w:rsidRPr="0054363D">
        <w:rPr>
          <w:rFonts w:ascii="David" w:hAnsi="David" w:hint="cs"/>
          <w:rtl/>
        </w:rPr>
        <w:t>.</w:t>
      </w:r>
    </w:p>
    <w:p w14:paraId="02DDF9A3" w14:textId="77777777" w:rsidR="002C3439" w:rsidRPr="0054363D" w:rsidRDefault="002C3439" w:rsidP="007E317C">
      <w:pPr>
        <w:numPr>
          <w:ilvl w:val="3"/>
          <w:numId w:val="72"/>
        </w:numPr>
        <w:ind w:left="3175" w:hanging="680"/>
        <w:rPr>
          <w:rFonts w:ascii="David" w:hAnsi="David"/>
        </w:rPr>
      </w:pPr>
      <w:r w:rsidRPr="0054363D">
        <w:rPr>
          <w:rFonts w:ascii="David" w:hAnsi="David" w:hint="cs"/>
          <w:rtl/>
        </w:rPr>
        <w:t>תכנון מערך הטמעה והדרכה של המערכות בהתאם לדרישות המפורטות במכרז זה.</w:t>
      </w:r>
    </w:p>
    <w:p w14:paraId="18BEA02F" w14:textId="5DBF2DE6" w:rsidR="002C3439" w:rsidRPr="0054363D" w:rsidRDefault="002C3439" w:rsidP="007E317C">
      <w:pPr>
        <w:numPr>
          <w:ilvl w:val="3"/>
          <w:numId w:val="72"/>
        </w:numPr>
        <w:ind w:left="3175" w:hanging="680"/>
        <w:rPr>
          <w:rFonts w:ascii="David" w:hAnsi="David"/>
        </w:rPr>
      </w:pPr>
      <w:r w:rsidRPr="0054363D">
        <w:rPr>
          <w:rFonts w:ascii="David" w:hAnsi="David" w:hint="cs"/>
          <w:rtl/>
        </w:rPr>
        <w:t>בתום שלב האפיון יעביר הספק מסמך אפיון מפורט לאישור המשרד.</w:t>
      </w:r>
    </w:p>
    <w:p w14:paraId="6413E6DE" w14:textId="77777777" w:rsidR="002C3439" w:rsidRPr="0054363D" w:rsidRDefault="002C3439" w:rsidP="002C3439">
      <w:pPr>
        <w:pStyle w:val="afb"/>
        <w:bidi/>
        <w:spacing w:after="200" w:line="276" w:lineRule="auto"/>
        <w:ind w:left="1800"/>
        <w:jc w:val="left"/>
        <w:rPr>
          <w:rFonts w:ascii="David" w:hAnsi="David"/>
          <w:rtl/>
        </w:rPr>
      </w:pPr>
    </w:p>
    <w:p w14:paraId="3D9861E3" w14:textId="77777777" w:rsidR="003C253B" w:rsidRPr="0054363D" w:rsidRDefault="002C3439" w:rsidP="007E317C">
      <w:pPr>
        <w:pStyle w:val="afb"/>
        <w:numPr>
          <w:ilvl w:val="2"/>
          <w:numId w:val="53"/>
        </w:numPr>
        <w:bidi/>
        <w:ind w:left="2155" w:hanging="567"/>
        <w:rPr>
          <w:rFonts w:ascii="David" w:hAnsi="David"/>
          <w:u w:val="single"/>
        </w:rPr>
      </w:pPr>
      <w:r w:rsidRPr="0054363D">
        <w:rPr>
          <w:rFonts w:ascii="David" w:hAnsi="David" w:hint="eastAsia"/>
          <w:u w:val="single"/>
          <w:rtl/>
        </w:rPr>
        <w:t>שלב</w:t>
      </w:r>
      <w:r w:rsidRPr="0054363D">
        <w:rPr>
          <w:rFonts w:ascii="David" w:hAnsi="David"/>
          <w:u w:val="single"/>
          <w:rtl/>
        </w:rPr>
        <w:t xml:space="preserve"> </w:t>
      </w:r>
      <w:r w:rsidRPr="0054363D">
        <w:rPr>
          <w:rFonts w:ascii="David" w:hAnsi="David" w:hint="eastAsia"/>
          <w:u w:val="single"/>
          <w:rtl/>
        </w:rPr>
        <w:t>בניית</w:t>
      </w:r>
      <w:r w:rsidRPr="0054363D">
        <w:rPr>
          <w:rFonts w:ascii="David" w:hAnsi="David"/>
          <w:u w:val="single"/>
          <w:rtl/>
        </w:rPr>
        <w:t xml:space="preserve"> </w:t>
      </w:r>
      <w:r w:rsidRPr="0054363D">
        <w:rPr>
          <w:rFonts w:ascii="David" w:hAnsi="David" w:hint="eastAsia"/>
          <w:u w:val="single"/>
          <w:rtl/>
        </w:rPr>
        <w:t>המערכת</w:t>
      </w:r>
    </w:p>
    <w:p w14:paraId="6A8CC18A" w14:textId="3212D178" w:rsidR="002C3439" w:rsidRPr="0054363D" w:rsidRDefault="002C3439" w:rsidP="003C253B">
      <w:pPr>
        <w:pStyle w:val="afb"/>
        <w:bidi/>
        <w:ind w:left="2155"/>
        <w:rPr>
          <w:rFonts w:ascii="David" w:hAnsi="David"/>
        </w:rPr>
      </w:pPr>
      <w:r w:rsidRPr="0054363D">
        <w:rPr>
          <w:rFonts w:ascii="David" w:hAnsi="David" w:hint="cs"/>
          <w:rtl/>
        </w:rPr>
        <w:t>לאחר אישור מסמך האפיון יעמיד הספק לרשות המ</w:t>
      </w:r>
      <w:r w:rsidR="003C253B" w:rsidRPr="0054363D">
        <w:rPr>
          <w:rFonts w:ascii="David" w:hAnsi="David" w:hint="cs"/>
          <w:rtl/>
        </w:rPr>
        <w:t xml:space="preserve">שרד </w:t>
      </w:r>
      <w:r w:rsidRPr="0054363D">
        <w:rPr>
          <w:rFonts w:ascii="David" w:hAnsi="David" w:hint="cs"/>
          <w:rtl/>
        </w:rPr>
        <w:t xml:space="preserve">תכניתן המתמחה בטכנולוגית </w:t>
      </w:r>
      <w:r w:rsidRPr="0054363D">
        <w:rPr>
          <w:rFonts w:ascii="David" w:hAnsi="David"/>
        </w:rPr>
        <w:t>CRM</w:t>
      </w:r>
      <w:r w:rsidR="00973468" w:rsidRPr="0054363D">
        <w:rPr>
          <w:rFonts w:ascii="David" w:hAnsi="David"/>
          <w:rtl/>
        </w:rPr>
        <w:t xml:space="preserve"> </w:t>
      </w:r>
      <w:r w:rsidRPr="0054363D">
        <w:rPr>
          <w:rFonts w:ascii="David" w:hAnsi="David" w:hint="cs"/>
          <w:rtl/>
        </w:rPr>
        <w:t>וכן מומחה</w:t>
      </w:r>
      <w:r w:rsidR="00973468" w:rsidRPr="0054363D">
        <w:rPr>
          <w:rFonts w:ascii="David" w:hAnsi="David" w:hint="cs"/>
          <w:rtl/>
        </w:rPr>
        <w:t xml:space="preserve"> </w:t>
      </w:r>
      <w:r w:rsidRPr="0054363D">
        <w:rPr>
          <w:rFonts w:ascii="David" w:hAnsi="David" w:hint="cs"/>
          <w:rtl/>
        </w:rPr>
        <w:t>המתמחה בהקמת מערכת לניהול ידע (</w:t>
      </w:r>
      <w:r w:rsidRPr="0054363D">
        <w:rPr>
          <w:rFonts w:ascii="David" w:hAnsi="David"/>
        </w:rPr>
        <w:t>KM</w:t>
      </w:r>
      <w:r w:rsidRPr="0054363D">
        <w:rPr>
          <w:rFonts w:ascii="David" w:hAnsi="David" w:hint="cs"/>
          <w:rtl/>
        </w:rPr>
        <w:t>) אשר י</w:t>
      </w:r>
      <w:r w:rsidR="003C253B" w:rsidRPr="0054363D">
        <w:rPr>
          <w:rFonts w:ascii="David" w:hAnsi="David" w:hint="cs"/>
          <w:rtl/>
        </w:rPr>
        <w:t>עצבו ויפתחו את המערכות המבוקשות</w:t>
      </w:r>
      <w:r w:rsidRPr="0054363D">
        <w:rPr>
          <w:rFonts w:ascii="David" w:hAnsi="David" w:hint="cs"/>
          <w:rtl/>
        </w:rPr>
        <w:t xml:space="preserve"> תוך יישום הדרישות והתאמה לאפיון המאושר. במסגרת שלב הפיתוח ידאג הספק לטיוב הנתונים בתוך מאגרי המידע </w:t>
      </w:r>
      <w:r w:rsidR="003C253B" w:rsidRPr="0054363D">
        <w:rPr>
          <w:rFonts w:ascii="David" w:hAnsi="David" w:hint="cs"/>
          <w:rtl/>
        </w:rPr>
        <w:t>הרלוונטיים</w:t>
      </w:r>
      <w:r w:rsidRPr="0054363D">
        <w:rPr>
          <w:rFonts w:ascii="David" w:hAnsi="David" w:hint="cs"/>
          <w:rtl/>
        </w:rPr>
        <w:t>.</w:t>
      </w:r>
    </w:p>
    <w:p w14:paraId="34E9C4BE" w14:textId="77777777" w:rsidR="002C3439" w:rsidRPr="0054363D" w:rsidRDefault="002C3439" w:rsidP="002C3439">
      <w:pPr>
        <w:pStyle w:val="afb"/>
        <w:bidi/>
        <w:spacing w:after="200"/>
        <w:ind w:left="1429"/>
        <w:jc w:val="left"/>
        <w:rPr>
          <w:rFonts w:ascii="David" w:hAnsi="David"/>
        </w:rPr>
      </w:pPr>
    </w:p>
    <w:p w14:paraId="747207BC" w14:textId="77777777" w:rsidR="003C253B" w:rsidRPr="0054363D" w:rsidRDefault="002C3439" w:rsidP="007E317C">
      <w:pPr>
        <w:pStyle w:val="afb"/>
        <w:numPr>
          <w:ilvl w:val="2"/>
          <w:numId w:val="53"/>
        </w:numPr>
        <w:bidi/>
        <w:ind w:left="2155" w:hanging="567"/>
        <w:rPr>
          <w:rFonts w:ascii="David" w:hAnsi="David"/>
          <w:u w:val="single"/>
        </w:rPr>
      </w:pPr>
      <w:r w:rsidRPr="0054363D">
        <w:rPr>
          <w:rFonts w:ascii="David" w:hAnsi="David" w:hint="eastAsia"/>
          <w:u w:val="single"/>
          <w:rtl/>
        </w:rPr>
        <w:lastRenderedPageBreak/>
        <w:t>שלב</w:t>
      </w:r>
      <w:r w:rsidRPr="0054363D">
        <w:rPr>
          <w:rFonts w:ascii="David" w:hAnsi="David"/>
          <w:u w:val="single"/>
          <w:rtl/>
        </w:rPr>
        <w:t xml:space="preserve"> </w:t>
      </w:r>
      <w:r w:rsidRPr="0054363D">
        <w:rPr>
          <w:rFonts w:ascii="David" w:hAnsi="David" w:hint="eastAsia"/>
          <w:u w:val="single"/>
          <w:rtl/>
        </w:rPr>
        <w:t>בדיקות</w:t>
      </w:r>
    </w:p>
    <w:p w14:paraId="072D7F4C" w14:textId="4C9C7282" w:rsidR="002C3439" w:rsidRPr="0054363D" w:rsidRDefault="002C3439" w:rsidP="003C253B">
      <w:pPr>
        <w:pStyle w:val="afb"/>
        <w:bidi/>
        <w:ind w:left="2155"/>
        <w:rPr>
          <w:rFonts w:ascii="David" w:hAnsi="David"/>
        </w:rPr>
      </w:pPr>
      <w:r w:rsidRPr="0054363D">
        <w:rPr>
          <w:rFonts w:ascii="David" w:hAnsi="David" w:hint="cs"/>
          <w:rtl/>
        </w:rPr>
        <w:t>לאחר השלמת שלב העיצוב והבנייה של המערכות וביצוע בדיקות תוכנה מצד הספק, תועברנה המערכות לסביבת בדיקות לטובת מבחני קבלה על ידי נציגי המשרד</w:t>
      </w:r>
      <w:r w:rsidR="00103404" w:rsidRPr="0054363D">
        <w:rPr>
          <w:rFonts w:ascii="David" w:hAnsi="David" w:hint="cs"/>
          <w:rtl/>
        </w:rPr>
        <w:t xml:space="preserve"> בהתאם לאבני הדרך להתארגנות כמפורט במכרז</w:t>
      </w:r>
      <w:r w:rsidRPr="0054363D">
        <w:rPr>
          <w:rFonts w:ascii="David" w:hAnsi="David" w:hint="cs"/>
          <w:rtl/>
        </w:rPr>
        <w:t>.</w:t>
      </w:r>
    </w:p>
    <w:p w14:paraId="77794B04" w14:textId="77777777" w:rsidR="002C3439" w:rsidRPr="0054363D" w:rsidRDefault="002C3439" w:rsidP="002C3439">
      <w:pPr>
        <w:pStyle w:val="afb"/>
        <w:bidi/>
        <w:ind w:left="1132"/>
        <w:rPr>
          <w:rFonts w:ascii="David" w:hAnsi="David"/>
          <w:rtl/>
        </w:rPr>
      </w:pPr>
    </w:p>
    <w:p w14:paraId="268BCACF" w14:textId="77777777" w:rsidR="003C253B" w:rsidRPr="0054363D" w:rsidRDefault="002C3439" w:rsidP="007E317C">
      <w:pPr>
        <w:pStyle w:val="afb"/>
        <w:numPr>
          <w:ilvl w:val="2"/>
          <w:numId w:val="53"/>
        </w:numPr>
        <w:bidi/>
        <w:ind w:left="2155" w:hanging="567"/>
        <w:rPr>
          <w:rFonts w:ascii="David" w:hAnsi="David"/>
          <w:u w:val="single"/>
        </w:rPr>
      </w:pPr>
      <w:r w:rsidRPr="0054363D">
        <w:rPr>
          <w:rFonts w:ascii="David" w:hAnsi="David" w:hint="eastAsia"/>
          <w:u w:val="single"/>
          <w:rtl/>
        </w:rPr>
        <w:t>שלב</w:t>
      </w:r>
      <w:r w:rsidRPr="0054363D">
        <w:rPr>
          <w:rFonts w:ascii="David" w:hAnsi="David"/>
          <w:u w:val="single"/>
          <w:rtl/>
        </w:rPr>
        <w:t xml:space="preserve"> </w:t>
      </w:r>
      <w:r w:rsidRPr="0054363D">
        <w:rPr>
          <w:rFonts w:ascii="David" w:hAnsi="David" w:hint="eastAsia"/>
          <w:u w:val="single"/>
          <w:rtl/>
        </w:rPr>
        <w:t>הטמעה</w:t>
      </w:r>
      <w:r w:rsidRPr="0054363D">
        <w:rPr>
          <w:rFonts w:ascii="David" w:hAnsi="David"/>
          <w:u w:val="single"/>
          <w:rtl/>
        </w:rPr>
        <w:t xml:space="preserve"> </w:t>
      </w:r>
      <w:r w:rsidRPr="0054363D">
        <w:rPr>
          <w:rFonts w:ascii="David" w:hAnsi="David" w:hint="eastAsia"/>
          <w:u w:val="single"/>
          <w:rtl/>
        </w:rPr>
        <w:t>והדרכה</w:t>
      </w:r>
    </w:p>
    <w:p w14:paraId="033FD271" w14:textId="174C62DE" w:rsidR="002C3439" w:rsidRPr="0054363D" w:rsidRDefault="002C3439" w:rsidP="003C253B">
      <w:pPr>
        <w:pStyle w:val="afb"/>
        <w:bidi/>
        <w:ind w:left="2155"/>
        <w:rPr>
          <w:rFonts w:ascii="David" w:hAnsi="David"/>
        </w:rPr>
      </w:pPr>
      <w:r w:rsidRPr="0054363D">
        <w:rPr>
          <w:rFonts w:ascii="David" w:hAnsi="David" w:hint="cs"/>
          <w:rtl/>
        </w:rPr>
        <w:t xml:space="preserve">לאחר אישור מבחני הקבלה, תבוצע על ידי </w:t>
      </w:r>
      <w:r w:rsidR="00973468" w:rsidRPr="0054363D">
        <w:rPr>
          <w:rFonts w:ascii="David" w:hAnsi="David" w:hint="cs"/>
          <w:rtl/>
        </w:rPr>
        <w:t xml:space="preserve">הספק </w:t>
      </w:r>
      <w:r w:rsidRPr="0054363D">
        <w:rPr>
          <w:rFonts w:ascii="David" w:hAnsi="David" w:hint="cs"/>
          <w:rtl/>
        </w:rPr>
        <w:t>הדרכה עבור כל המשתמשים המוגדרים במערכת בתיאום ובשיתוף נציגי המשרד הרלוונטיים</w:t>
      </w:r>
      <w:r w:rsidR="00103404" w:rsidRPr="0054363D">
        <w:rPr>
          <w:rFonts w:ascii="David" w:hAnsi="David" w:hint="cs"/>
          <w:rtl/>
        </w:rPr>
        <w:t xml:space="preserve"> בהתאם לאבני הדרך להתארגנות כמפורט במכרז</w:t>
      </w:r>
      <w:r w:rsidRPr="0054363D">
        <w:rPr>
          <w:rFonts w:ascii="David" w:hAnsi="David" w:hint="cs"/>
          <w:rtl/>
        </w:rPr>
        <w:t>.</w:t>
      </w:r>
    </w:p>
    <w:p w14:paraId="4278E170" w14:textId="77777777" w:rsidR="002C3439" w:rsidRPr="0054363D" w:rsidRDefault="002C3439" w:rsidP="002C3439">
      <w:pPr>
        <w:pStyle w:val="afb"/>
        <w:bidi/>
        <w:ind w:left="1132"/>
        <w:rPr>
          <w:rFonts w:ascii="David" w:hAnsi="David"/>
          <w:rtl/>
        </w:rPr>
      </w:pPr>
    </w:p>
    <w:p w14:paraId="7272EB06" w14:textId="77777777" w:rsidR="003C253B" w:rsidRPr="0054363D" w:rsidRDefault="002C3439" w:rsidP="007E317C">
      <w:pPr>
        <w:pStyle w:val="afb"/>
        <w:numPr>
          <w:ilvl w:val="2"/>
          <w:numId w:val="53"/>
        </w:numPr>
        <w:bidi/>
        <w:ind w:left="2155" w:hanging="567"/>
        <w:rPr>
          <w:rFonts w:ascii="David" w:hAnsi="David"/>
          <w:u w:val="single"/>
        </w:rPr>
      </w:pPr>
      <w:r w:rsidRPr="0054363D">
        <w:rPr>
          <w:rFonts w:ascii="David" w:hAnsi="David" w:hint="eastAsia"/>
          <w:u w:val="single"/>
          <w:rtl/>
        </w:rPr>
        <w:t>שלב</w:t>
      </w:r>
      <w:r w:rsidRPr="0054363D">
        <w:rPr>
          <w:rFonts w:ascii="David" w:hAnsi="David"/>
          <w:u w:val="single"/>
          <w:rtl/>
        </w:rPr>
        <w:t xml:space="preserve"> </w:t>
      </w:r>
      <w:r w:rsidRPr="0054363D">
        <w:rPr>
          <w:rFonts w:ascii="David" w:hAnsi="David" w:hint="eastAsia"/>
          <w:u w:val="single"/>
          <w:rtl/>
        </w:rPr>
        <w:t>העברה</w:t>
      </w:r>
      <w:r w:rsidRPr="0054363D">
        <w:rPr>
          <w:rFonts w:ascii="David" w:hAnsi="David"/>
          <w:u w:val="single"/>
          <w:rtl/>
        </w:rPr>
        <w:t xml:space="preserve"> </w:t>
      </w:r>
      <w:r w:rsidRPr="0054363D">
        <w:rPr>
          <w:rFonts w:ascii="David" w:hAnsi="David" w:hint="eastAsia"/>
          <w:u w:val="single"/>
          <w:rtl/>
        </w:rPr>
        <w:t>לייצור</w:t>
      </w:r>
      <w:r w:rsidRPr="0054363D">
        <w:rPr>
          <w:rFonts w:ascii="David" w:hAnsi="David" w:hint="cs"/>
          <w:u w:val="single"/>
          <w:rtl/>
        </w:rPr>
        <w:t xml:space="preserve"> </w:t>
      </w:r>
    </w:p>
    <w:p w14:paraId="326D5BDC" w14:textId="1BF01B67" w:rsidR="002C3439" w:rsidRPr="0054363D" w:rsidRDefault="002C3439" w:rsidP="003C253B">
      <w:pPr>
        <w:pStyle w:val="afb"/>
        <w:bidi/>
        <w:ind w:left="2155"/>
        <w:rPr>
          <w:rFonts w:ascii="David" w:hAnsi="David"/>
        </w:rPr>
      </w:pPr>
      <w:r w:rsidRPr="0054363D">
        <w:rPr>
          <w:rFonts w:ascii="David" w:hAnsi="David" w:hint="cs"/>
          <w:rtl/>
        </w:rPr>
        <w:t>לאחר הבטחת תקינות המערכות על הספק לבצע פריסה של היישומים בכל תחנות העבודה המוגדרות ב</w:t>
      </w:r>
      <w:r w:rsidR="003C253B" w:rsidRPr="0054363D">
        <w:rPr>
          <w:rFonts w:ascii="David" w:hAnsi="David"/>
          <w:rtl/>
        </w:rPr>
        <w:fldChar w:fldCharType="begin"/>
      </w:r>
      <w:r w:rsidR="003C253B" w:rsidRPr="0054363D">
        <w:rPr>
          <w:rFonts w:ascii="David" w:hAnsi="David"/>
          <w:rtl/>
        </w:rPr>
        <w:instrText xml:space="preserve"> </w:instrText>
      </w:r>
      <w:r w:rsidR="003C253B" w:rsidRPr="0054363D">
        <w:rPr>
          <w:rFonts w:ascii="David" w:hAnsi="David" w:hint="cs"/>
        </w:rPr>
        <w:instrText>REF</w:instrText>
      </w:r>
      <w:r w:rsidR="003C253B" w:rsidRPr="0054363D">
        <w:rPr>
          <w:rFonts w:ascii="David" w:hAnsi="David" w:hint="cs"/>
          <w:rtl/>
        </w:rPr>
        <w:instrText xml:space="preserve"> כינוי_מסגרת \</w:instrText>
      </w:r>
      <w:r w:rsidR="003C253B" w:rsidRPr="0054363D">
        <w:rPr>
          <w:rFonts w:ascii="David" w:hAnsi="David" w:hint="cs"/>
        </w:rPr>
        <w:instrText>h</w:instrText>
      </w:r>
      <w:r w:rsidR="003C253B" w:rsidRPr="0054363D">
        <w:rPr>
          <w:rFonts w:ascii="David" w:hAnsi="David"/>
          <w:rtl/>
        </w:rPr>
        <w:instrText xml:space="preserve">  \* </w:instrText>
      </w:r>
      <w:r w:rsidR="003C253B" w:rsidRPr="0054363D">
        <w:rPr>
          <w:rFonts w:ascii="David" w:hAnsi="David"/>
        </w:rPr>
        <w:instrText>MERGEFORMAT</w:instrText>
      </w:r>
      <w:r w:rsidR="003C253B" w:rsidRPr="0054363D">
        <w:rPr>
          <w:rFonts w:ascii="David" w:hAnsi="David"/>
          <w:rtl/>
        </w:rPr>
        <w:instrText xml:space="preserve"> </w:instrText>
      </w:r>
      <w:r w:rsidR="003C253B" w:rsidRPr="0054363D">
        <w:rPr>
          <w:rFonts w:ascii="David" w:hAnsi="David"/>
          <w:rtl/>
        </w:rPr>
      </w:r>
      <w:r w:rsidR="003C253B" w:rsidRPr="0054363D">
        <w:rPr>
          <w:rFonts w:ascii="David" w:hAnsi="David"/>
          <w:rtl/>
        </w:rPr>
        <w:fldChar w:fldCharType="separate"/>
      </w:r>
      <w:r w:rsidR="0085540D" w:rsidRPr="0054363D">
        <w:rPr>
          <w:rFonts w:ascii="David" w:hAnsi="David" w:hint="cs"/>
          <w:rtl/>
        </w:rPr>
        <w:t>מרכז</w:t>
      </w:r>
      <w:r w:rsidR="003C253B" w:rsidRPr="0054363D">
        <w:rPr>
          <w:rFonts w:ascii="David" w:hAnsi="David"/>
          <w:rtl/>
        </w:rPr>
        <w:fldChar w:fldCharType="end"/>
      </w:r>
      <w:r w:rsidRPr="0054363D">
        <w:rPr>
          <w:rFonts w:ascii="David" w:hAnsi="David" w:hint="cs"/>
          <w:rtl/>
        </w:rPr>
        <w:t xml:space="preserve"> לרבות משתמשים חיצוניים המאושרים על ידי המשרד ומוגדרים כחלק מרשימת המשתמשים המורשים לעבוד עם המערכת</w:t>
      </w:r>
      <w:r w:rsidR="00103404" w:rsidRPr="0054363D">
        <w:rPr>
          <w:rFonts w:ascii="David" w:hAnsi="David" w:hint="cs"/>
          <w:rtl/>
        </w:rPr>
        <w:t xml:space="preserve"> בהתאם לאבני הדרך להתארגנות כמפורט במכרז</w:t>
      </w:r>
      <w:r w:rsidRPr="0054363D">
        <w:rPr>
          <w:rFonts w:ascii="David" w:hAnsi="David" w:hint="cs"/>
          <w:rtl/>
        </w:rPr>
        <w:t>.</w:t>
      </w:r>
      <w:r w:rsidR="003C253B" w:rsidRPr="0054363D">
        <w:rPr>
          <w:rFonts w:ascii="David" w:hAnsi="David" w:hint="cs"/>
          <w:rtl/>
        </w:rPr>
        <w:t xml:space="preserve"> </w:t>
      </w:r>
    </w:p>
    <w:p w14:paraId="2869CD0E" w14:textId="77777777" w:rsidR="002C3439" w:rsidRPr="0054363D" w:rsidRDefault="002C3439" w:rsidP="002C3439">
      <w:pPr>
        <w:pStyle w:val="afb"/>
        <w:bidi/>
        <w:ind w:left="1132"/>
        <w:rPr>
          <w:rFonts w:ascii="David" w:hAnsi="David"/>
          <w:rtl/>
        </w:rPr>
      </w:pPr>
    </w:p>
    <w:p w14:paraId="4547D2B2" w14:textId="01D465A1" w:rsidR="003C253B" w:rsidRPr="0054363D" w:rsidRDefault="002C3439" w:rsidP="004E27E0">
      <w:pPr>
        <w:pStyle w:val="afb"/>
        <w:numPr>
          <w:ilvl w:val="2"/>
          <w:numId w:val="53"/>
        </w:numPr>
        <w:bidi/>
        <w:ind w:left="2155" w:hanging="567"/>
        <w:rPr>
          <w:rFonts w:ascii="David" w:hAnsi="David"/>
          <w:u w:val="single"/>
        </w:rPr>
      </w:pPr>
      <w:r w:rsidRPr="0054363D">
        <w:rPr>
          <w:rFonts w:ascii="David" w:hAnsi="David" w:hint="cs"/>
          <w:u w:val="single"/>
          <w:rtl/>
        </w:rPr>
        <w:t>תחזוק</w:t>
      </w:r>
      <w:r w:rsidR="004E27E0" w:rsidRPr="0054363D">
        <w:rPr>
          <w:rFonts w:ascii="David" w:hAnsi="David" w:hint="cs"/>
          <w:u w:val="single"/>
          <w:rtl/>
        </w:rPr>
        <w:t>ת מערכת,</w:t>
      </w:r>
      <w:r w:rsidRPr="0054363D">
        <w:rPr>
          <w:rFonts w:ascii="David" w:hAnsi="David" w:hint="cs"/>
          <w:u w:val="single"/>
          <w:rtl/>
        </w:rPr>
        <w:t xml:space="preserve"> </w:t>
      </w:r>
      <w:r w:rsidR="004E27E0" w:rsidRPr="0054363D">
        <w:rPr>
          <w:rFonts w:ascii="David" w:hAnsi="David" w:hint="cs"/>
          <w:u w:val="single"/>
          <w:rtl/>
        </w:rPr>
        <w:t>שינויים ושיפורים</w:t>
      </w:r>
    </w:p>
    <w:p w14:paraId="4E6AEA81" w14:textId="730E6308" w:rsidR="002C3439" w:rsidRPr="0054363D" w:rsidRDefault="002C3439" w:rsidP="00D3052D">
      <w:pPr>
        <w:pStyle w:val="afb"/>
        <w:bidi/>
        <w:ind w:left="2155"/>
        <w:rPr>
          <w:rFonts w:ascii="David" w:hAnsi="David"/>
          <w:rtl/>
        </w:rPr>
      </w:pPr>
      <w:r w:rsidRPr="0054363D">
        <w:rPr>
          <w:rFonts w:ascii="David" w:hAnsi="David" w:hint="cs"/>
          <w:rtl/>
        </w:rPr>
        <w:t>במשך כל תקופת הפעלת המערכת יידרשו שינויים וש</w:t>
      </w:r>
      <w:r w:rsidR="003C253B" w:rsidRPr="0054363D">
        <w:rPr>
          <w:rFonts w:ascii="David" w:hAnsi="David" w:hint="cs"/>
          <w:rtl/>
        </w:rPr>
        <w:t>יפורים מצד המשרד או תיקון באגים</w:t>
      </w:r>
      <w:r w:rsidRPr="0054363D">
        <w:rPr>
          <w:rFonts w:ascii="David" w:hAnsi="David" w:hint="cs"/>
          <w:rtl/>
        </w:rPr>
        <w:t xml:space="preserve">. </w:t>
      </w:r>
    </w:p>
    <w:p w14:paraId="429B34F6" w14:textId="77777777" w:rsidR="00103404" w:rsidRPr="0054363D" w:rsidRDefault="00103404" w:rsidP="00D3052D">
      <w:pPr>
        <w:ind w:left="1734"/>
        <w:rPr>
          <w:rFonts w:ascii="David" w:hAnsi="David"/>
          <w:b/>
          <w:bCs/>
          <w:rtl/>
        </w:rPr>
      </w:pPr>
    </w:p>
    <w:p w14:paraId="27372913" w14:textId="5A8224B2" w:rsidR="003C253B" w:rsidRPr="0054363D" w:rsidRDefault="003C253B" w:rsidP="00D3052D">
      <w:pPr>
        <w:ind w:left="1734"/>
        <w:rPr>
          <w:rFonts w:ascii="David" w:hAnsi="David"/>
          <w:b/>
          <w:bCs/>
          <w:rtl/>
        </w:rPr>
      </w:pPr>
      <w:r w:rsidRPr="0054363D">
        <w:rPr>
          <w:rFonts w:ascii="David" w:hAnsi="David" w:hint="cs"/>
          <w:b/>
          <w:bCs/>
          <w:rtl/>
        </w:rPr>
        <w:t xml:space="preserve">מובהר כי על </w:t>
      </w:r>
      <w:r w:rsidR="00973468" w:rsidRPr="0054363D">
        <w:rPr>
          <w:rFonts w:ascii="David" w:hAnsi="David" w:hint="cs"/>
          <w:b/>
          <w:bCs/>
          <w:rtl/>
        </w:rPr>
        <w:t>הספק</w:t>
      </w:r>
      <w:r w:rsidRPr="0054363D">
        <w:rPr>
          <w:rFonts w:ascii="David" w:hAnsi="David" w:hint="cs"/>
          <w:b/>
          <w:bCs/>
          <w:rtl/>
        </w:rPr>
        <w:t xml:space="preserve"> להעביר למשרד תיק מערכת לכל יישום (</w:t>
      </w:r>
      <w:r w:rsidRPr="0054363D">
        <w:rPr>
          <w:rFonts w:ascii="David" w:hAnsi="David"/>
          <w:b/>
          <w:bCs/>
        </w:rPr>
        <w:t>CRM</w:t>
      </w:r>
      <w:r w:rsidRPr="0054363D">
        <w:rPr>
          <w:rFonts w:ascii="David" w:hAnsi="David" w:hint="cs"/>
          <w:b/>
          <w:bCs/>
          <w:rtl/>
        </w:rPr>
        <w:t xml:space="preserve"> ו</w:t>
      </w:r>
      <w:r w:rsidR="00D3052D" w:rsidRPr="0054363D">
        <w:rPr>
          <w:rFonts w:ascii="David" w:hAnsi="David" w:hint="cs"/>
          <w:b/>
          <w:bCs/>
          <w:rtl/>
        </w:rPr>
        <w:t>-</w:t>
      </w:r>
      <w:r w:rsidRPr="0054363D">
        <w:rPr>
          <w:rFonts w:ascii="David" w:hAnsi="David"/>
          <w:b/>
          <w:bCs/>
        </w:rPr>
        <w:t>KM</w:t>
      </w:r>
      <w:r w:rsidRPr="0054363D">
        <w:rPr>
          <w:rFonts w:ascii="David" w:hAnsi="David" w:hint="cs"/>
          <w:b/>
          <w:bCs/>
          <w:rtl/>
        </w:rPr>
        <w:t>) הכולל תיעוד מלא של כל רכיבי המערכת, רשימת המסכים, המסמכים, התרשימים בהתאם לכל השלבים אשר פורטו לעיל</w:t>
      </w:r>
      <w:r w:rsidR="00D320B6" w:rsidRPr="0054363D">
        <w:rPr>
          <w:rFonts w:ascii="David" w:hAnsi="David" w:hint="cs"/>
          <w:b/>
          <w:bCs/>
          <w:rtl/>
        </w:rPr>
        <w:t xml:space="preserve">. </w:t>
      </w:r>
      <w:r w:rsidRPr="0054363D">
        <w:rPr>
          <w:rFonts w:ascii="David" w:hAnsi="David" w:hint="cs"/>
          <w:b/>
          <w:bCs/>
          <w:rtl/>
        </w:rPr>
        <w:t xml:space="preserve">תיק המערכת ישמש כתיק תחזוקה לצורך תיעוד כל הדרישות לשיפורים ושינויים וכן תיעוד </w:t>
      </w:r>
      <w:r w:rsidR="00AA2D6D" w:rsidRPr="0054363D">
        <w:rPr>
          <w:rFonts w:ascii="David" w:hAnsi="David" w:hint="cs"/>
          <w:b/>
          <w:bCs/>
          <w:rtl/>
        </w:rPr>
        <w:t>הגרסאות</w:t>
      </w:r>
      <w:r w:rsidRPr="0054363D">
        <w:rPr>
          <w:rFonts w:ascii="David" w:hAnsi="David" w:hint="cs"/>
          <w:b/>
          <w:bCs/>
          <w:rtl/>
        </w:rPr>
        <w:t xml:space="preserve"> אשר יתקבלו במהלך כל תקופת ההתקשרות.</w:t>
      </w:r>
    </w:p>
    <w:p w14:paraId="72B9FC1C" w14:textId="77777777" w:rsidR="003C253B" w:rsidRPr="0054363D" w:rsidRDefault="003C253B" w:rsidP="003C253B">
      <w:pPr>
        <w:ind w:left="1734"/>
        <w:rPr>
          <w:rFonts w:ascii="David" w:hAnsi="David"/>
          <w:b/>
          <w:bCs/>
          <w:rtl/>
        </w:rPr>
      </w:pPr>
    </w:p>
    <w:p w14:paraId="7D5B836E" w14:textId="3AFB4A8E" w:rsidR="001075E0" w:rsidRPr="0054363D" w:rsidRDefault="001075E0" w:rsidP="007E317C">
      <w:pPr>
        <w:pStyle w:val="afb"/>
        <w:numPr>
          <w:ilvl w:val="1"/>
          <w:numId w:val="53"/>
        </w:numPr>
        <w:bidi/>
        <w:ind w:left="1304" w:hanging="567"/>
        <w:rPr>
          <w:rFonts w:ascii="David" w:hAnsi="David"/>
          <w:u w:val="single"/>
        </w:rPr>
      </w:pPr>
      <w:r w:rsidRPr="0054363D">
        <w:rPr>
          <w:rFonts w:ascii="David" w:hAnsi="David" w:hint="cs"/>
          <w:u w:val="single"/>
          <w:rtl/>
        </w:rPr>
        <w:t xml:space="preserve">עקרונות הפעלת </w:t>
      </w:r>
      <w:r w:rsidR="000C7F0D" w:rsidRPr="0054363D">
        <w:rPr>
          <w:rFonts w:ascii="David" w:hAnsi="David" w:hint="cs"/>
          <w:u w:val="single"/>
          <w:rtl/>
        </w:rPr>
        <w:t>מערכות המידע</w:t>
      </w:r>
      <w:r w:rsidRPr="0054363D">
        <w:rPr>
          <w:rFonts w:ascii="David" w:hAnsi="David" w:hint="cs"/>
          <w:u w:val="single"/>
          <w:rtl/>
        </w:rPr>
        <w:t xml:space="preserve"> במרכז</w:t>
      </w:r>
    </w:p>
    <w:p w14:paraId="5046FCB3" w14:textId="5D3C9272" w:rsidR="001075E0" w:rsidRPr="0054363D" w:rsidRDefault="001075E0" w:rsidP="007E317C">
      <w:pPr>
        <w:pStyle w:val="afb"/>
        <w:numPr>
          <w:ilvl w:val="2"/>
          <w:numId w:val="53"/>
        </w:numPr>
        <w:bidi/>
        <w:ind w:left="2155" w:hanging="567"/>
        <w:rPr>
          <w:rFonts w:ascii="David" w:hAnsi="David"/>
        </w:rPr>
      </w:pPr>
      <w:r w:rsidRPr="0054363D">
        <w:rPr>
          <w:rFonts w:ascii="David" w:hAnsi="David" w:hint="cs"/>
          <w:rtl/>
        </w:rPr>
        <w:t>הספק יספק תשתיות של</w:t>
      </w:r>
      <w:r w:rsidR="008A3368" w:rsidRPr="0054363D">
        <w:rPr>
          <w:rFonts w:ascii="David" w:hAnsi="David" w:hint="cs"/>
          <w:rtl/>
        </w:rPr>
        <w:t xml:space="preserve"> </w:t>
      </w:r>
      <w:r w:rsidRPr="0054363D">
        <w:rPr>
          <w:rFonts w:ascii="David" w:hAnsi="David" w:hint="cs"/>
          <w:rtl/>
        </w:rPr>
        <w:t>חומרה, תוכנה וציוד קצה כנדרש. מערך התשתיות יופעל בשלוש סביבות עבודה:</w:t>
      </w:r>
    </w:p>
    <w:p w14:paraId="570B28E5" w14:textId="07820247" w:rsidR="00745B52" w:rsidRPr="0054363D" w:rsidRDefault="00745B52" w:rsidP="007E317C">
      <w:pPr>
        <w:pStyle w:val="afb"/>
        <w:numPr>
          <w:ilvl w:val="3"/>
          <w:numId w:val="53"/>
        </w:numPr>
        <w:bidi/>
        <w:ind w:left="3175" w:hanging="680"/>
        <w:rPr>
          <w:rFonts w:ascii="David" w:hAnsi="David"/>
          <w:rtl/>
        </w:rPr>
      </w:pPr>
      <w:r w:rsidRPr="0054363D">
        <w:rPr>
          <w:rFonts w:ascii="David" w:hAnsi="David" w:hint="cs"/>
          <w:rtl/>
        </w:rPr>
        <w:t>סביבת פיתוח לצורך פיתוח קוד, ביצוע שינויים, תיקון באגים וכו'.</w:t>
      </w:r>
    </w:p>
    <w:p w14:paraId="4DC5D9C9" w14:textId="77777777" w:rsidR="001075E0" w:rsidRPr="0054363D" w:rsidRDefault="001075E0" w:rsidP="007E317C">
      <w:pPr>
        <w:pStyle w:val="afb"/>
        <w:numPr>
          <w:ilvl w:val="0"/>
          <w:numId w:val="72"/>
        </w:numPr>
        <w:bidi/>
        <w:contextualSpacing w:val="0"/>
        <w:rPr>
          <w:rFonts w:ascii="David" w:hAnsi="David"/>
          <w:vanish/>
          <w:rtl/>
        </w:rPr>
      </w:pPr>
    </w:p>
    <w:p w14:paraId="6331C213" w14:textId="77777777" w:rsidR="001075E0" w:rsidRPr="0054363D" w:rsidRDefault="001075E0" w:rsidP="007E317C">
      <w:pPr>
        <w:pStyle w:val="afb"/>
        <w:numPr>
          <w:ilvl w:val="1"/>
          <w:numId w:val="72"/>
        </w:numPr>
        <w:bidi/>
        <w:contextualSpacing w:val="0"/>
        <w:rPr>
          <w:rFonts w:ascii="David" w:hAnsi="David"/>
          <w:vanish/>
          <w:rtl/>
        </w:rPr>
      </w:pPr>
    </w:p>
    <w:p w14:paraId="23CA61B6" w14:textId="77777777" w:rsidR="001075E0" w:rsidRPr="0054363D" w:rsidRDefault="001075E0" w:rsidP="007E317C">
      <w:pPr>
        <w:pStyle w:val="afb"/>
        <w:numPr>
          <w:ilvl w:val="1"/>
          <w:numId w:val="72"/>
        </w:numPr>
        <w:bidi/>
        <w:contextualSpacing w:val="0"/>
        <w:rPr>
          <w:rFonts w:ascii="David" w:hAnsi="David"/>
          <w:vanish/>
          <w:rtl/>
        </w:rPr>
      </w:pPr>
    </w:p>
    <w:p w14:paraId="4BA9254D" w14:textId="77777777" w:rsidR="001075E0" w:rsidRPr="0054363D" w:rsidRDefault="001075E0" w:rsidP="007E317C">
      <w:pPr>
        <w:pStyle w:val="afb"/>
        <w:numPr>
          <w:ilvl w:val="1"/>
          <w:numId w:val="72"/>
        </w:numPr>
        <w:bidi/>
        <w:contextualSpacing w:val="0"/>
        <w:rPr>
          <w:rFonts w:ascii="David" w:hAnsi="David"/>
          <w:vanish/>
          <w:rtl/>
        </w:rPr>
      </w:pPr>
    </w:p>
    <w:p w14:paraId="7706A824" w14:textId="77777777" w:rsidR="001075E0" w:rsidRPr="0054363D" w:rsidRDefault="001075E0" w:rsidP="007E317C">
      <w:pPr>
        <w:pStyle w:val="afb"/>
        <w:numPr>
          <w:ilvl w:val="1"/>
          <w:numId w:val="72"/>
        </w:numPr>
        <w:bidi/>
        <w:contextualSpacing w:val="0"/>
        <w:rPr>
          <w:rFonts w:ascii="David" w:hAnsi="David"/>
          <w:vanish/>
          <w:rtl/>
        </w:rPr>
      </w:pPr>
    </w:p>
    <w:p w14:paraId="62E0AB13" w14:textId="77777777" w:rsidR="001075E0" w:rsidRPr="0054363D" w:rsidRDefault="001075E0" w:rsidP="007E317C">
      <w:pPr>
        <w:pStyle w:val="afb"/>
        <w:numPr>
          <w:ilvl w:val="1"/>
          <w:numId w:val="72"/>
        </w:numPr>
        <w:bidi/>
        <w:contextualSpacing w:val="0"/>
        <w:rPr>
          <w:rFonts w:ascii="David" w:hAnsi="David"/>
          <w:vanish/>
          <w:rtl/>
        </w:rPr>
      </w:pPr>
    </w:p>
    <w:p w14:paraId="59F6D74E" w14:textId="77777777" w:rsidR="001075E0" w:rsidRPr="0054363D" w:rsidRDefault="001075E0" w:rsidP="007E317C">
      <w:pPr>
        <w:pStyle w:val="afb"/>
        <w:numPr>
          <w:ilvl w:val="2"/>
          <w:numId w:val="72"/>
        </w:numPr>
        <w:bidi/>
        <w:contextualSpacing w:val="0"/>
        <w:rPr>
          <w:rFonts w:ascii="David" w:hAnsi="David"/>
          <w:vanish/>
          <w:rtl/>
        </w:rPr>
      </w:pPr>
    </w:p>
    <w:p w14:paraId="5051C989" w14:textId="219E06C8" w:rsidR="001075E0" w:rsidRPr="0054363D" w:rsidRDefault="001075E0" w:rsidP="007E317C">
      <w:pPr>
        <w:pStyle w:val="afb"/>
        <w:numPr>
          <w:ilvl w:val="3"/>
          <w:numId w:val="53"/>
        </w:numPr>
        <w:bidi/>
        <w:ind w:left="3175" w:hanging="680"/>
        <w:rPr>
          <w:rFonts w:ascii="David" w:hAnsi="David"/>
        </w:rPr>
      </w:pPr>
      <w:r w:rsidRPr="0054363D">
        <w:rPr>
          <w:rFonts w:ascii="David" w:hAnsi="David" w:hint="cs"/>
          <w:rtl/>
        </w:rPr>
        <w:t>סביבת בדיקות לצורך ביצוע בדיקות בכפוף לדרישות הלקוח.</w:t>
      </w:r>
    </w:p>
    <w:p w14:paraId="6CAD6721" w14:textId="4676E7D8" w:rsidR="001075E0" w:rsidRPr="0054363D" w:rsidRDefault="001075E0" w:rsidP="007E317C">
      <w:pPr>
        <w:pStyle w:val="afb"/>
        <w:numPr>
          <w:ilvl w:val="3"/>
          <w:numId w:val="53"/>
        </w:numPr>
        <w:bidi/>
        <w:ind w:left="3175" w:hanging="680"/>
        <w:rPr>
          <w:rFonts w:ascii="David" w:hAnsi="David"/>
        </w:rPr>
      </w:pPr>
      <w:r w:rsidRPr="0054363D">
        <w:rPr>
          <w:rFonts w:ascii="David" w:hAnsi="David" w:hint="cs"/>
          <w:rtl/>
        </w:rPr>
        <w:t>סביבת ייצור</w:t>
      </w:r>
      <w:r w:rsidR="00973468" w:rsidRPr="0054363D">
        <w:rPr>
          <w:rFonts w:ascii="David" w:hAnsi="David" w:hint="cs"/>
          <w:rtl/>
        </w:rPr>
        <w:t xml:space="preserve"> </w:t>
      </w:r>
      <w:r w:rsidRPr="0054363D">
        <w:rPr>
          <w:rFonts w:ascii="David" w:hAnsi="David" w:hint="cs"/>
          <w:rtl/>
        </w:rPr>
        <w:t>בה תופעל המערכת באופן השוטף 24/7</w:t>
      </w:r>
      <w:r w:rsidR="00745B52" w:rsidRPr="0054363D">
        <w:rPr>
          <w:rFonts w:ascii="David" w:hAnsi="David" w:hint="cs"/>
          <w:rtl/>
        </w:rPr>
        <w:t>,</w:t>
      </w:r>
      <w:r w:rsidRPr="0054363D">
        <w:rPr>
          <w:rFonts w:ascii="David" w:hAnsi="David" w:hint="cs"/>
          <w:rtl/>
        </w:rPr>
        <w:t xml:space="preserve"> 365</w:t>
      </w:r>
      <w:r w:rsidR="00D320B6" w:rsidRPr="0054363D">
        <w:rPr>
          <w:rFonts w:ascii="David" w:hAnsi="David" w:hint="cs"/>
          <w:rtl/>
        </w:rPr>
        <w:t xml:space="preserve"> </w:t>
      </w:r>
      <w:r w:rsidRPr="0054363D">
        <w:rPr>
          <w:rFonts w:ascii="David" w:hAnsi="David" w:hint="cs"/>
          <w:rtl/>
        </w:rPr>
        <w:t>ימים בשנה.</w:t>
      </w:r>
    </w:p>
    <w:p w14:paraId="535A5F70" w14:textId="0A893801" w:rsidR="001075E0" w:rsidRPr="0054363D" w:rsidRDefault="001075E0" w:rsidP="007E317C">
      <w:pPr>
        <w:pStyle w:val="afb"/>
        <w:numPr>
          <w:ilvl w:val="2"/>
          <w:numId w:val="53"/>
        </w:numPr>
        <w:bidi/>
        <w:ind w:left="2155" w:hanging="567"/>
        <w:rPr>
          <w:rFonts w:ascii="David" w:hAnsi="David"/>
        </w:rPr>
      </w:pPr>
      <w:r w:rsidRPr="0054363D">
        <w:rPr>
          <w:rFonts w:ascii="David" w:hAnsi="David" w:hint="cs"/>
          <w:rtl/>
        </w:rPr>
        <w:t>מערכת המידע תאפשר ביצוע תחזוקה שוטפת הן מקומית והן באמצעות גישה מרחוק מוגנת בהתאם לסטנדרטים של המשרד אשר יוגדרו בתהליך האפיון.</w:t>
      </w:r>
    </w:p>
    <w:p w14:paraId="4D0C2EAB" w14:textId="33749272" w:rsidR="001075E0" w:rsidRPr="0054363D" w:rsidRDefault="001075E0" w:rsidP="007E317C">
      <w:pPr>
        <w:pStyle w:val="afb"/>
        <w:numPr>
          <w:ilvl w:val="2"/>
          <w:numId w:val="53"/>
        </w:numPr>
        <w:bidi/>
        <w:ind w:left="2155" w:hanging="567"/>
        <w:rPr>
          <w:rFonts w:ascii="David" w:hAnsi="David"/>
          <w:rtl/>
        </w:rPr>
      </w:pPr>
      <w:r w:rsidRPr="0054363D">
        <w:rPr>
          <w:rFonts w:ascii="David" w:hAnsi="David" w:hint="cs"/>
          <w:rtl/>
        </w:rPr>
        <w:t>הספק לא יורשה לבצע תהליכי פיתוח או בדיקות במערכת המידע בסביבת הייצור.</w:t>
      </w:r>
    </w:p>
    <w:p w14:paraId="67672DEF" w14:textId="77777777" w:rsidR="001075E0" w:rsidRPr="0054363D" w:rsidRDefault="001075E0" w:rsidP="007E317C">
      <w:pPr>
        <w:pStyle w:val="afb"/>
        <w:numPr>
          <w:ilvl w:val="2"/>
          <w:numId w:val="53"/>
        </w:numPr>
        <w:bidi/>
        <w:ind w:left="2155" w:hanging="567"/>
        <w:rPr>
          <w:rFonts w:ascii="David" w:hAnsi="David"/>
        </w:rPr>
      </w:pPr>
      <w:r w:rsidRPr="0054363D">
        <w:rPr>
          <w:rFonts w:ascii="David" w:hAnsi="David" w:hint="cs"/>
          <w:rtl/>
        </w:rPr>
        <w:lastRenderedPageBreak/>
        <w:t>סביבת הבדיקות תשמש גם את המשרד לצורכי בדיקות, בדיקות קבלה והדרכה.</w:t>
      </w:r>
    </w:p>
    <w:p w14:paraId="49DEEE43" w14:textId="77777777" w:rsidR="001075E0" w:rsidRPr="0054363D" w:rsidRDefault="001075E0" w:rsidP="001075E0">
      <w:pPr>
        <w:pStyle w:val="afb"/>
        <w:bidi/>
        <w:ind w:left="2155"/>
        <w:rPr>
          <w:rFonts w:ascii="David" w:hAnsi="David"/>
          <w:u w:val="single"/>
          <w:rtl/>
        </w:rPr>
      </w:pPr>
    </w:p>
    <w:p w14:paraId="08674C05" w14:textId="59D14940" w:rsidR="001075E0" w:rsidRPr="0054363D" w:rsidRDefault="001075E0" w:rsidP="007E317C">
      <w:pPr>
        <w:pStyle w:val="afb"/>
        <w:numPr>
          <w:ilvl w:val="1"/>
          <w:numId w:val="53"/>
        </w:numPr>
        <w:bidi/>
        <w:ind w:left="1304" w:hanging="567"/>
        <w:rPr>
          <w:rFonts w:ascii="David" w:hAnsi="David"/>
          <w:u w:val="single"/>
        </w:rPr>
      </w:pPr>
      <w:r w:rsidRPr="0054363D">
        <w:rPr>
          <w:rFonts w:ascii="David" w:hAnsi="David" w:hint="eastAsia"/>
          <w:u w:val="single"/>
          <w:rtl/>
        </w:rPr>
        <w:t>מאפייני</w:t>
      </w:r>
      <w:r w:rsidRPr="0054363D">
        <w:rPr>
          <w:rFonts w:ascii="David" w:hAnsi="David"/>
          <w:u w:val="single"/>
          <w:rtl/>
        </w:rPr>
        <w:t xml:space="preserve"> </w:t>
      </w:r>
      <w:r w:rsidR="00FA23E4" w:rsidRPr="0054363D">
        <w:rPr>
          <w:rFonts w:ascii="David" w:hAnsi="David" w:hint="cs"/>
          <w:u w:val="single"/>
          <w:rtl/>
        </w:rPr>
        <w:t xml:space="preserve">מסכי </w:t>
      </w:r>
      <w:r w:rsidRPr="0054363D">
        <w:rPr>
          <w:rFonts w:ascii="David" w:hAnsi="David" w:hint="cs"/>
          <w:u w:val="single"/>
          <w:rtl/>
        </w:rPr>
        <w:t>מערכת ה</w:t>
      </w:r>
      <w:r w:rsidR="00B71E6A" w:rsidRPr="0054363D">
        <w:rPr>
          <w:rFonts w:ascii="David" w:hAnsi="David" w:hint="cs"/>
          <w:u w:val="single"/>
          <w:rtl/>
        </w:rPr>
        <w:t>-</w:t>
      </w:r>
      <w:r w:rsidR="00B71E6A" w:rsidRPr="0054363D">
        <w:rPr>
          <w:rFonts w:ascii="David" w:hAnsi="David" w:hint="cs"/>
          <w:u w:val="single"/>
        </w:rPr>
        <w:t>CRM</w:t>
      </w:r>
    </w:p>
    <w:p w14:paraId="2B26383B" w14:textId="7B1F6766" w:rsidR="001075E0" w:rsidRPr="0054363D" w:rsidRDefault="001075E0" w:rsidP="00DE0942">
      <w:pPr>
        <w:pStyle w:val="afb"/>
        <w:bidi/>
        <w:ind w:left="1304"/>
        <w:rPr>
          <w:rFonts w:ascii="David" w:hAnsi="David"/>
          <w:rtl/>
        </w:rPr>
      </w:pPr>
      <w:r w:rsidRPr="0054363D">
        <w:rPr>
          <w:rFonts w:ascii="David" w:hAnsi="David" w:hint="cs"/>
          <w:rtl/>
        </w:rPr>
        <w:t>המערכת תאפשר הזנת נתונים אודות כל פנייה בהתאם למסכים אשר ינותחו ויוגדרו בתהליך האפיון על ידי הספק, ככל שיוחלט ויאושר על ידי המשרד. להלן מפרט בסיסי של השדות הרלוונטיים לתיעוד הפנייה:</w:t>
      </w:r>
    </w:p>
    <w:p w14:paraId="1FBFD295" w14:textId="0EE489CE" w:rsidR="00843DCC" w:rsidRPr="0054363D" w:rsidRDefault="00843DCC" w:rsidP="007E317C">
      <w:pPr>
        <w:pStyle w:val="afb"/>
        <w:numPr>
          <w:ilvl w:val="2"/>
          <w:numId w:val="53"/>
        </w:numPr>
        <w:bidi/>
        <w:ind w:left="2155" w:hanging="567"/>
        <w:rPr>
          <w:rFonts w:ascii="David" w:hAnsi="David"/>
        </w:rPr>
      </w:pPr>
      <w:r w:rsidRPr="0054363D">
        <w:rPr>
          <w:rFonts w:ascii="David" w:hAnsi="David" w:hint="eastAsia"/>
          <w:b/>
          <w:bCs/>
          <w:rtl/>
        </w:rPr>
        <w:t>זיהוי</w:t>
      </w:r>
      <w:r w:rsidRPr="0054363D">
        <w:rPr>
          <w:rFonts w:ascii="David" w:hAnsi="David"/>
          <w:b/>
          <w:bCs/>
          <w:rtl/>
        </w:rPr>
        <w:t xml:space="preserve"> </w:t>
      </w:r>
      <w:r w:rsidRPr="0054363D">
        <w:rPr>
          <w:rFonts w:ascii="David" w:hAnsi="David" w:hint="eastAsia"/>
          <w:b/>
          <w:bCs/>
          <w:rtl/>
        </w:rPr>
        <w:t>חד</w:t>
      </w:r>
      <w:r w:rsidRPr="0054363D">
        <w:rPr>
          <w:rFonts w:ascii="David" w:hAnsi="David"/>
          <w:b/>
          <w:bCs/>
          <w:rtl/>
        </w:rPr>
        <w:t xml:space="preserve"> </w:t>
      </w:r>
      <w:r w:rsidRPr="0054363D">
        <w:rPr>
          <w:rFonts w:ascii="David" w:hAnsi="David" w:hint="eastAsia"/>
          <w:b/>
          <w:bCs/>
          <w:rtl/>
        </w:rPr>
        <w:t>ערכי</w:t>
      </w:r>
      <w:r w:rsidRPr="0054363D">
        <w:rPr>
          <w:rFonts w:ascii="David" w:hAnsi="David"/>
          <w:b/>
          <w:bCs/>
          <w:rtl/>
        </w:rPr>
        <w:t xml:space="preserve"> </w:t>
      </w:r>
      <w:r w:rsidRPr="0054363D">
        <w:rPr>
          <w:rFonts w:ascii="David" w:hAnsi="David" w:hint="eastAsia"/>
          <w:b/>
          <w:bCs/>
          <w:rtl/>
        </w:rPr>
        <w:t>לפניה</w:t>
      </w:r>
      <w:r w:rsidRPr="0054363D">
        <w:rPr>
          <w:rFonts w:ascii="David" w:hAnsi="David" w:hint="cs"/>
          <w:rtl/>
        </w:rPr>
        <w:t xml:space="preserve"> </w:t>
      </w:r>
      <w:r w:rsidRPr="0054363D">
        <w:rPr>
          <w:rFonts w:ascii="David" w:hAnsi="David"/>
          <w:rtl/>
        </w:rPr>
        <w:t>–</w:t>
      </w:r>
      <w:r w:rsidRPr="0054363D">
        <w:rPr>
          <w:rFonts w:ascii="David" w:hAnsi="David" w:hint="cs"/>
          <w:rtl/>
        </w:rPr>
        <w:t xml:space="preserve"> תיעוד אוטומטי</w:t>
      </w:r>
      <w:r w:rsidR="008A3368" w:rsidRPr="0054363D">
        <w:rPr>
          <w:rFonts w:ascii="David" w:hAnsi="David" w:hint="cs"/>
          <w:rtl/>
        </w:rPr>
        <w:t xml:space="preserve"> – </w:t>
      </w:r>
      <w:r w:rsidRPr="0054363D">
        <w:rPr>
          <w:rFonts w:ascii="David" w:hAnsi="David" w:hint="eastAsia"/>
          <w:b/>
          <w:bCs/>
          <w:rtl/>
        </w:rPr>
        <w:t>שדה</w:t>
      </w:r>
      <w:r w:rsidRPr="0054363D">
        <w:rPr>
          <w:rFonts w:ascii="David" w:hAnsi="David"/>
          <w:b/>
          <w:bCs/>
          <w:rtl/>
        </w:rPr>
        <w:t xml:space="preserve"> </w:t>
      </w:r>
      <w:r w:rsidRPr="0054363D">
        <w:rPr>
          <w:rFonts w:ascii="David" w:hAnsi="David" w:hint="eastAsia"/>
          <w:b/>
          <w:bCs/>
          <w:rtl/>
        </w:rPr>
        <w:t>חובה</w:t>
      </w:r>
      <w:r w:rsidRPr="0054363D">
        <w:rPr>
          <w:rFonts w:ascii="David" w:hAnsi="David" w:hint="cs"/>
          <w:b/>
          <w:bCs/>
          <w:rtl/>
        </w:rPr>
        <w:t>.</w:t>
      </w:r>
    </w:p>
    <w:p w14:paraId="1CFE5414" w14:textId="25448187"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תאריך ושעת קבלת הפניה</w:t>
      </w:r>
      <w:r w:rsidR="008A3368" w:rsidRPr="0054363D">
        <w:rPr>
          <w:rFonts w:ascii="David" w:hAnsi="David" w:hint="cs"/>
          <w:rtl/>
        </w:rPr>
        <w:t xml:space="preserve"> – </w:t>
      </w:r>
      <w:r w:rsidRPr="0054363D">
        <w:rPr>
          <w:rFonts w:ascii="David" w:hAnsi="David" w:hint="cs"/>
          <w:rtl/>
        </w:rPr>
        <w:t>תיעוד אוטומטי של המערכת</w:t>
      </w:r>
      <w:r w:rsidR="008A3368" w:rsidRPr="0054363D">
        <w:rPr>
          <w:rFonts w:ascii="David" w:hAnsi="David" w:hint="cs"/>
          <w:rtl/>
        </w:rPr>
        <w:t xml:space="preserve"> – </w:t>
      </w:r>
      <w:r w:rsidRPr="0054363D">
        <w:rPr>
          <w:rFonts w:ascii="David" w:hAnsi="David" w:hint="cs"/>
          <w:b/>
          <w:bCs/>
          <w:rtl/>
        </w:rPr>
        <w:t>שדה חובה.</w:t>
      </w:r>
    </w:p>
    <w:p w14:paraId="63EC54B6" w14:textId="7379450C"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מקבל הפניה</w:t>
      </w:r>
      <w:r w:rsidRPr="0054363D">
        <w:rPr>
          <w:rFonts w:ascii="David" w:hAnsi="David" w:hint="cs"/>
          <w:rtl/>
        </w:rPr>
        <w:t xml:space="preserve"> </w:t>
      </w:r>
      <w:r w:rsidRPr="0054363D">
        <w:rPr>
          <w:rFonts w:ascii="David" w:hAnsi="David"/>
          <w:rtl/>
        </w:rPr>
        <w:t>–</w:t>
      </w:r>
      <w:r w:rsidRPr="0054363D">
        <w:rPr>
          <w:rFonts w:ascii="David" w:hAnsi="David" w:hint="cs"/>
          <w:rtl/>
        </w:rPr>
        <w:t xml:space="preserve"> תיעוד אוטומטי של המערכת</w:t>
      </w:r>
      <w:r w:rsidR="008A3368" w:rsidRPr="0054363D">
        <w:rPr>
          <w:rFonts w:ascii="David" w:hAnsi="David" w:hint="cs"/>
          <w:rtl/>
        </w:rPr>
        <w:t xml:space="preserve"> – </w:t>
      </w:r>
      <w:r w:rsidRPr="0054363D">
        <w:rPr>
          <w:rFonts w:ascii="David" w:hAnsi="David" w:hint="cs"/>
          <w:b/>
          <w:bCs/>
          <w:rtl/>
        </w:rPr>
        <w:t>שדה חובה.</w:t>
      </w:r>
    </w:p>
    <w:p w14:paraId="7C7AB4F6" w14:textId="4E29781D"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אופן קבלת הפניה</w:t>
      </w:r>
      <w:r w:rsidR="00973468" w:rsidRPr="0054363D">
        <w:rPr>
          <w:rFonts w:ascii="David" w:hAnsi="David" w:hint="cs"/>
          <w:b/>
          <w:bCs/>
          <w:rtl/>
        </w:rPr>
        <w:t xml:space="preserve"> </w:t>
      </w:r>
      <w:r w:rsidRPr="0054363D">
        <w:rPr>
          <w:rFonts w:ascii="David" w:hAnsi="David"/>
          <w:rtl/>
        </w:rPr>
        <w:t>–</w:t>
      </w:r>
      <w:r w:rsidRPr="0054363D">
        <w:rPr>
          <w:rFonts w:ascii="David" w:hAnsi="David" w:hint="cs"/>
          <w:rtl/>
        </w:rPr>
        <w:t xml:space="preserve"> בחירה מתוך טבלה: טלפון, </w:t>
      </w:r>
      <w:r w:rsidRPr="0054363D">
        <w:rPr>
          <w:rFonts w:ascii="David" w:hAnsi="David" w:hint="cs"/>
        </w:rPr>
        <w:t>CHAT</w:t>
      </w:r>
      <w:r w:rsidRPr="0054363D">
        <w:rPr>
          <w:rFonts w:ascii="David" w:hAnsi="David" w:hint="cs"/>
          <w:rtl/>
        </w:rPr>
        <w:t xml:space="preserve">, </w:t>
      </w:r>
      <w:r w:rsidRPr="0054363D">
        <w:rPr>
          <w:rFonts w:ascii="David" w:hAnsi="David"/>
        </w:rPr>
        <w:t>SMS</w:t>
      </w:r>
      <w:r w:rsidR="008A3368" w:rsidRPr="0054363D">
        <w:rPr>
          <w:rFonts w:ascii="David" w:hAnsi="David" w:hint="cs"/>
          <w:rtl/>
        </w:rPr>
        <w:t xml:space="preserve"> – </w:t>
      </w:r>
      <w:r w:rsidRPr="0054363D">
        <w:rPr>
          <w:rFonts w:ascii="David" w:hAnsi="David" w:hint="cs"/>
          <w:b/>
          <w:bCs/>
          <w:rtl/>
        </w:rPr>
        <w:t>שדה חובה.</w:t>
      </w:r>
    </w:p>
    <w:p w14:paraId="0A7D4253" w14:textId="1BF55853"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סיווג הפניה</w:t>
      </w:r>
      <w:r w:rsidRPr="0054363D">
        <w:rPr>
          <w:rFonts w:ascii="David" w:hAnsi="David" w:hint="cs"/>
          <w:rtl/>
        </w:rPr>
        <w:t xml:space="preserve"> </w:t>
      </w:r>
      <w:r w:rsidRPr="0054363D">
        <w:rPr>
          <w:rFonts w:ascii="David" w:hAnsi="David"/>
          <w:rtl/>
        </w:rPr>
        <w:t>–</w:t>
      </w:r>
      <w:r w:rsidRPr="0054363D">
        <w:rPr>
          <w:rFonts w:ascii="David" w:hAnsi="David" w:hint="cs"/>
          <w:rtl/>
        </w:rPr>
        <w:t xml:space="preserve"> חירום, סיוע </w:t>
      </w:r>
      <w:r w:rsidR="00AA2D6D" w:rsidRPr="0054363D">
        <w:rPr>
          <w:rFonts w:ascii="David" w:hAnsi="David" w:hint="cs"/>
          <w:rtl/>
        </w:rPr>
        <w:t>מידי</w:t>
      </w:r>
      <w:r w:rsidRPr="0054363D">
        <w:rPr>
          <w:rFonts w:ascii="David" w:hAnsi="David" w:hint="cs"/>
          <w:rtl/>
        </w:rPr>
        <w:t>,</w:t>
      </w:r>
      <w:r w:rsidR="00973468" w:rsidRPr="0054363D">
        <w:rPr>
          <w:rFonts w:ascii="David" w:hAnsi="David" w:hint="cs"/>
          <w:rtl/>
        </w:rPr>
        <w:t xml:space="preserve"> </w:t>
      </w:r>
      <w:r w:rsidRPr="0054363D">
        <w:rPr>
          <w:rFonts w:ascii="David" w:hAnsi="David" w:hint="cs"/>
          <w:rtl/>
        </w:rPr>
        <w:t>מידע, מידע שי"ל</w:t>
      </w:r>
      <w:r w:rsidR="008A3368" w:rsidRPr="0054363D">
        <w:rPr>
          <w:rFonts w:ascii="David" w:hAnsi="David" w:hint="cs"/>
          <w:rtl/>
        </w:rPr>
        <w:t xml:space="preserve"> – </w:t>
      </w:r>
      <w:r w:rsidRPr="0054363D">
        <w:rPr>
          <w:rFonts w:ascii="David" w:hAnsi="David" w:hint="cs"/>
          <w:b/>
          <w:bCs/>
          <w:rtl/>
        </w:rPr>
        <w:t>שדה חובה</w:t>
      </w:r>
      <w:r w:rsidRPr="0054363D">
        <w:rPr>
          <w:rFonts w:ascii="David" w:hAnsi="David" w:hint="cs"/>
          <w:rtl/>
        </w:rPr>
        <w:t>.</w:t>
      </w:r>
    </w:p>
    <w:p w14:paraId="02660E7F" w14:textId="3DE45773"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סוג ה</w:t>
      </w:r>
      <w:r w:rsidR="0048278F" w:rsidRPr="0054363D">
        <w:rPr>
          <w:rFonts w:ascii="David" w:hAnsi="David"/>
          <w:b/>
          <w:bCs/>
          <w:rtl/>
        </w:rPr>
        <w:fldChar w:fldCharType="begin"/>
      </w:r>
      <w:r w:rsidR="0048278F" w:rsidRPr="0054363D">
        <w:rPr>
          <w:rFonts w:ascii="David" w:hAnsi="David"/>
          <w:b/>
          <w:bCs/>
          <w:rtl/>
        </w:rPr>
        <w:instrText xml:space="preserve"> </w:instrText>
      </w:r>
      <w:r w:rsidR="0048278F" w:rsidRPr="0054363D">
        <w:rPr>
          <w:rFonts w:ascii="David" w:hAnsi="David" w:hint="cs"/>
          <w:b/>
          <w:bCs/>
        </w:rPr>
        <w:instrText>REF</w:instrText>
      </w:r>
      <w:r w:rsidR="0048278F" w:rsidRPr="0054363D">
        <w:rPr>
          <w:rFonts w:ascii="David" w:hAnsi="David" w:hint="cs"/>
          <w:b/>
          <w:bCs/>
          <w:rtl/>
        </w:rPr>
        <w:instrText xml:space="preserve"> כינוי_אוכלוסיית_היעד_יחיד \</w:instrText>
      </w:r>
      <w:r w:rsidR="0048278F" w:rsidRPr="0054363D">
        <w:rPr>
          <w:rFonts w:ascii="David" w:hAnsi="David" w:hint="cs"/>
          <w:b/>
          <w:bCs/>
        </w:rPr>
        <w:instrText>h</w:instrText>
      </w:r>
      <w:r w:rsidR="0048278F" w:rsidRPr="0054363D">
        <w:rPr>
          <w:rFonts w:ascii="David" w:hAnsi="David"/>
          <w:b/>
          <w:bCs/>
          <w:rtl/>
        </w:rPr>
        <w:instrText xml:space="preserve">  \* </w:instrText>
      </w:r>
      <w:r w:rsidR="0048278F" w:rsidRPr="0054363D">
        <w:rPr>
          <w:rFonts w:ascii="David" w:hAnsi="David"/>
          <w:b/>
          <w:bCs/>
        </w:rPr>
        <w:instrText>MERGEFORMAT</w:instrText>
      </w:r>
      <w:r w:rsidR="0048278F" w:rsidRPr="0054363D">
        <w:rPr>
          <w:rFonts w:ascii="David" w:hAnsi="David"/>
          <w:b/>
          <w:bCs/>
          <w:rtl/>
        </w:rPr>
        <w:instrText xml:space="preserve"> </w:instrText>
      </w:r>
      <w:r w:rsidR="0048278F" w:rsidRPr="0054363D">
        <w:rPr>
          <w:rFonts w:ascii="David" w:hAnsi="David"/>
          <w:b/>
          <w:bCs/>
          <w:rtl/>
        </w:rPr>
      </w:r>
      <w:r w:rsidR="0048278F" w:rsidRPr="0054363D">
        <w:rPr>
          <w:rFonts w:ascii="David" w:hAnsi="David"/>
          <w:b/>
          <w:bCs/>
          <w:rtl/>
        </w:rPr>
        <w:fldChar w:fldCharType="separate"/>
      </w:r>
      <w:r w:rsidR="0085540D" w:rsidRPr="0085540D">
        <w:rPr>
          <w:rFonts w:ascii="David" w:hAnsi="David" w:hint="cs"/>
          <w:b/>
          <w:bCs/>
          <w:rtl/>
        </w:rPr>
        <w:t>פונה</w:t>
      </w:r>
      <w:r w:rsidR="0048278F" w:rsidRPr="0054363D">
        <w:rPr>
          <w:rFonts w:ascii="David" w:hAnsi="David"/>
          <w:b/>
          <w:bCs/>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רגיל, מטרידן, מדווח וכיו"ב</w:t>
      </w:r>
      <w:r w:rsidR="008A3368" w:rsidRPr="0054363D">
        <w:rPr>
          <w:rFonts w:ascii="David" w:hAnsi="David" w:hint="cs"/>
          <w:rtl/>
        </w:rPr>
        <w:t xml:space="preserve"> – </w:t>
      </w:r>
      <w:r w:rsidRPr="0054363D">
        <w:rPr>
          <w:rFonts w:ascii="David" w:hAnsi="David" w:hint="cs"/>
          <w:b/>
          <w:bCs/>
          <w:rtl/>
        </w:rPr>
        <w:t>שדה חובה</w:t>
      </w:r>
      <w:r w:rsidRPr="0054363D">
        <w:rPr>
          <w:rFonts w:ascii="David" w:hAnsi="David" w:hint="cs"/>
          <w:rtl/>
        </w:rPr>
        <w:t>.</w:t>
      </w:r>
    </w:p>
    <w:p w14:paraId="7573A389" w14:textId="38CA6FB2"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מהות הפנייה</w:t>
      </w:r>
      <w:r w:rsidRPr="0054363D">
        <w:rPr>
          <w:rFonts w:ascii="David" w:hAnsi="David" w:hint="cs"/>
          <w:rtl/>
        </w:rPr>
        <w:t xml:space="preserve"> </w:t>
      </w:r>
      <w:r w:rsidRPr="0054363D">
        <w:rPr>
          <w:rFonts w:ascii="David" w:hAnsi="David"/>
          <w:rtl/>
        </w:rPr>
        <w:t>–</w:t>
      </w:r>
      <w:r w:rsidRPr="0054363D">
        <w:rPr>
          <w:rFonts w:ascii="David" w:hAnsi="David" w:hint="cs"/>
          <w:rtl/>
        </w:rPr>
        <w:t xml:space="preserve"> בחירה מתוך טבלאות בכפוף לעץ הלוגי: קטגוריה, נושא, תת נושא</w:t>
      </w:r>
      <w:r w:rsidR="008A3368" w:rsidRPr="0054363D">
        <w:rPr>
          <w:rFonts w:ascii="David" w:hAnsi="David" w:hint="cs"/>
          <w:rtl/>
        </w:rPr>
        <w:t xml:space="preserve"> – </w:t>
      </w:r>
      <w:r w:rsidRPr="0054363D">
        <w:rPr>
          <w:rFonts w:ascii="David" w:hAnsi="David" w:hint="cs"/>
          <w:rtl/>
        </w:rPr>
        <w:t>שדות חובה</w:t>
      </w:r>
      <w:r w:rsidR="00DE0942" w:rsidRPr="0054363D">
        <w:rPr>
          <w:rFonts w:ascii="David" w:hAnsi="David" w:hint="cs"/>
          <w:rtl/>
        </w:rPr>
        <w:t>.</w:t>
      </w:r>
    </w:p>
    <w:p w14:paraId="2046D549" w14:textId="65D442B8"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יישוב</w:t>
      </w:r>
      <w:r w:rsidRPr="0054363D">
        <w:rPr>
          <w:rFonts w:ascii="David" w:hAnsi="David" w:hint="cs"/>
          <w:rtl/>
        </w:rPr>
        <w:t xml:space="preserve"> </w:t>
      </w:r>
      <w:r w:rsidRPr="0054363D">
        <w:rPr>
          <w:rFonts w:ascii="David" w:hAnsi="David"/>
          <w:rtl/>
        </w:rPr>
        <w:t>–</w:t>
      </w:r>
      <w:r w:rsidRPr="0054363D">
        <w:rPr>
          <w:rFonts w:ascii="David" w:hAnsi="David" w:hint="cs"/>
          <w:rtl/>
        </w:rPr>
        <w:t xml:space="preserve"> בחירה מתוך טבלה.</w:t>
      </w:r>
    </w:p>
    <w:p w14:paraId="58711F5F" w14:textId="6BBFAC01"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רשות מקומית</w:t>
      </w:r>
      <w:r w:rsidRPr="0054363D">
        <w:rPr>
          <w:rFonts w:ascii="David" w:hAnsi="David" w:hint="cs"/>
          <w:rtl/>
        </w:rPr>
        <w:t xml:space="preserve"> </w:t>
      </w:r>
      <w:r w:rsidRPr="0054363D">
        <w:rPr>
          <w:rFonts w:ascii="David" w:hAnsi="David"/>
          <w:rtl/>
        </w:rPr>
        <w:t>–</w:t>
      </w:r>
      <w:r w:rsidRPr="0054363D">
        <w:rPr>
          <w:rFonts w:ascii="David" w:hAnsi="David" w:hint="cs"/>
          <w:rtl/>
        </w:rPr>
        <w:t xml:space="preserve"> בחירה מתוך טבלה.</w:t>
      </w:r>
    </w:p>
    <w:p w14:paraId="06CD65CB" w14:textId="33368F03"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שפת דיבור</w:t>
      </w:r>
      <w:r w:rsidRPr="0054363D">
        <w:rPr>
          <w:rFonts w:ascii="David" w:hAnsi="David" w:hint="cs"/>
          <w:rtl/>
        </w:rPr>
        <w:t xml:space="preserve"> </w:t>
      </w:r>
      <w:r w:rsidRPr="0054363D">
        <w:rPr>
          <w:rFonts w:ascii="David" w:hAnsi="David"/>
          <w:rtl/>
        </w:rPr>
        <w:t>–</w:t>
      </w:r>
      <w:r w:rsidRPr="0054363D">
        <w:rPr>
          <w:rFonts w:ascii="David" w:hAnsi="David" w:hint="cs"/>
          <w:rtl/>
        </w:rPr>
        <w:t xml:space="preserve"> בחירה מתוך טבלה.</w:t>
      </w:r>
    </w:p>
    <w:p w14:paraId="10C6CDE7" w14:textId="64934A03" w:rsidR="00843DCC" w:rsidRPr="0054363D" w:rsidRDefault="00843DCC" w:rsidP="00CC7D05">
      <w:pPr>
        <w:pStyle w:val="afb"/>
        <w:numPr>
          <w:ilvl w:val="2"/>
          <w:numId w:val="53"/>
        </w:numPr>
        <w:bidi/>
        <w:ind w:left="2155" w:hanging="567"/>
        <w:rPr>
          <w:rFonts w:ascii="David" w:hAnsi="David"/>
        </w:rPr>
      </w:pPr>
      <w:r w:rsidRPr="0054363D">
        <w:rPr>
          <w:rFonts w:ascii="David" w:hAnsi="David" w:hint="cs"/>
          <w:b/>
          <w:bCs/>
          <w:rtl/>
        </w:rPr>
        <w:t>העברה לגורם מטפל</w:t>
      </w:r>
      <w:r w:rsidRPr="0054363D">
        <w:rPr>
          <w:rFonts w:ascii="David" w:hAnsi="David" w:hint="cs"/>
          <w:rtl/>
        </w:rPr>
        <w:t xml:space="preserve"> </w:t>
      </w:r>
      <w:r w:rsidRPr="0054363D">
        <w:rPr>
          <w:rFonts w:ascii="David" w:hAnsi="David"/>
          <w:rtl/>
        </w:rPr>
        <w:t>–</w:t>
      </w:r>
      <w:r w:rsidRPr="0054363D">
        <w:rPr>
          <w:rFonts w:ascii="David" w:hAnsi="David" w:hint="cs"/>
          <w:rtl/>
        </w:rPr>
        <w:t xml:space="preserve"> בחירה מתוך טבלה: עובד סוציאלי</w:t>
      </w:r>
      <w:r w:rsidR="00D320B6" w:rsidRPr="0054363D">
        <w:rPr>
          <w:rFonts w:ascii="David" w:hAnsi="David" w:hint="cs"/>
          <w:rtl/>
        </w:rPr>
        <w:t xml:space="preserve">, </w:t>
      </w:r>
      <w:r w:rsidRPr="0054363D">
        <w:rPr>
          <w:rFonts w:ascii="David" w:hAnsi="David" w:hint="cs"/>
          <w:rtl/>
        </w:rPr>
        <w:t xml:space="preserve">ער"ן, </w:t>
      </w:r>
      <w:r w:rsidR="00CC7D05" w:rsidRPr="0054363D">
        <w:rPr>
          <w:rFonts w:ascii="David" w:hAnsi="David" w:hint="cs"/>
          <w:rtl/>
        </w:rPr>
        <w:t>נציג המשרד</w:t>
      </w:r>
      <w:r w:rsidRPr="0054363D">
        <w:rPr>
          <w:rFonts w:ascii="David" w:hAnsi="David" w:hint="cs"/>
          <w:rtl/>
        </w:rPr>
        <w:t xml:space="preserve"> וכיו"ב </w:t>
      </w:r>
      <w:r w:rsidRPr="0054363D">
        <w:rPr>
          <w:rFonts w:ascii="David" w:hAnsi="David"/>
          <w:rtl/>
        </w:rPr>
        <w:t>–</w:t>
      </w:r>
      <w:r w:rsidRPr="0054363D">
        <w:rPr>
          <w:rFonts w:ascii="David" w:hAnsi="David" w:hint="cs"/>
          <w:rtl/>
        </w:rPr>
        <w:t xml:space="preserve"> במקרה חירום אם דווח למשטרה, מד"א או אחר חשוב לתעד קישור פיזי.</w:t>
      </w:r>
    </w:p>
    <w:p w14:paraId="66A84C04" w14:textId="18A0C3F7"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שם השירות (המענה)</w:t>
      </w:r>
      <w:r w:rsidR="00973468" w:rsidRPr="0054363D">
        <w:rPr>
          <w:rFonts w:ascii="David" w:hAnsi="David" w:hint="cs"/>
          <w:rtl/>
        </w:rPr>
        <w:t xml:space="preserve"> </w:t>
      </w:r>
      <w:r w:rsidRPr="0054363D">
        <w:rPr>
          <w:rFonts w:ascii="David" w:hAnsi="David"/>
          <w:rtl/>
        </w:rPr>
        <w:t>–</w:t>
      </w:r>
      <w:r w:rsidRPr="0054363D">
        <w:rPr>
          <w:rFonts w:ascii="David" w:hAnsi="David" w:hint="cs"/>
          <w:rtl/>
        </w:rPr>
        <w:t xml:space="preserve"> בחירה מתוך טבלה, יוצג אוטומטית לאחר הגדרת מהות הפנייה באמצעות העץ הלוגי.</w:t>
      </w:r>
    </w:p>
    <w:p w14:paraId="61791E6D" w14:textId="0E656DBB"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סיווג שירותים</w:t>
      </w:r>
      <w:r w:rsidRPr="0054363D">
        <w:rPr>
          <w:rFonts w:ascii="David" w:hAnsi="David" w:hint="cs"/>
          <w:rtl/>
        </w:rPr>
        <w:t xml:space="preserve"> </w:t>
      </w:r>
      <w:r w:rsidRPr="0054363D">
        <w:rPr>
          <w:rFonts w:ascii="David" w:hAnsi="David"/>
          <w:rtl/>
        </w:rPr>
        <w:t>–</w:t>
      </w:r>
      <w:r w:rsidRPr="0054363D">
        <w:rPr>
          <w:rFonts w:ascii="David" w:hAnsi="David" w:hint="cs"/>
          <w:rtl/>
        </w:rPr>
        <w:t xml:space="preserve"> בחירה מתוך טבלה. </w:t>
      </w:r>
    </w:p>
    <w:p w14:paraId="6663DA6F" w14:textId="5E119AC0"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פרטים אישיים (</w:t>
      </w:r>
      <w:r w:rsidR="0048278F" w:rsidRPr="0054363D">
        <w:rPr>
          <w:rFonts w:ascii="David" w:hAnsi="David"/>
          <w:b/>
          <w:bCs/>
          <w:rtl/>
        </w:rPr>
        <w:fldChar w:fldCharType="begin"/>
      </w:r>
      <w:r w:rsidR="0048278F" w:rsidRPr="0054363D">
        <w:rPr>
          <w:rFonts w:ascii="David" w:hAnsi="David"/>
          <w:b/>
          <w:bCs/>
          <w:rtl/>
        </w:rPr>
        <w:instrText xml:space="preserve"> </w:instrText>
      </w:r>
      <w:r w:rsidR="0048278F" w:rsidRPr="0054363D">
        <w:rPr>
          <w:rFonts w:ascii="David" w:hAnsi="David" w:hint="cs"/>
          <w:b/>
          <w:bCs/>
        </w:rPr>
        <w:instrText>REF</w:instrText>
      </w:r>
      <w:r w:rsidR="0048278F" w:rsidRPr="0054363D">
        <w:rPr>
          <w:rFonts w:ascii="David" w:hAnsi="David" w:hint="cs"/>
          <w:b/>
          <w:bCs/>
          <w:rtl/>
        </w:rPr>
        <w:instrText xml:space="preserve"> כינוי_אוכלוסיית_היעד_יחיד \</w:instrText>
      </w:r>
      <w:r w:rsidR="0048278F" w:rsidRPr="0054363D">
        <w:rPr>
          <w:rFonts w:ascii="David" w:hAnsi="David" w:hint="cs"/>
          <w:b/>
          <w:bCs/>
        </w:rPr>
        <w:instrText>h</w:instrText>
      </w:r>
      <w:r w:rsidR="0048278F" w:rsidRPr="0054363D">
        <w:rPr>
          <w:rFonts w:ascii="David" w:hAnsi="David"/>
          <w:b/>
          <w:bCs/>
          <w:rtl/>
        </w:rPr>
        <w:instrText xml:space="preserve">  \* </w:instrText>
      </w:r>
      <w:r w:rsidR="0048278F" w:rsidRPr="0054363D">
        <w:rPr>
          <w:rFonts w:ascii="David" w:hAnsi="David"/>
          <w:b/>
          <w:bCs/>
        </w:rPr>
        <w:instrText>MERGEFORMAT</w:instrText>
      </w:r>
      <w:r w:rsidR="0048278F" w:rsidRPr="0054363D">
        <w:rPr>
          <w:rFonts w:ascii="David" w:hAnsi="David"/>
          <w:b/>
          <w:bCs/>
          <w:rtl/>
        </w:rPr>
        <w:instrText xml:space="preserve"> </w:instrText>
      </w:r>
      <w:r w:rsidR="0048278F" w:rsidRPr="0054363D">
        <w:rPr>
          <w:rFonts w:ascii="David" w:hAnsi="David"/>
          <w:b/>
          <w:bCs/>
          <w:rtl/>
        </w:rPr>
      </w:r>
      <w:r w:rsidR="0048278F" w:rsidRPr="0054363D">
        <w:rPr>
          <w:rFonts w:ascii="David" w:hAnsi="David"/>
          <w:b/>
          <w:bCs/>
          <w:rtl/>
        </w:rPr>
        <w:fldChar w:fldCharType="separate"/>
      </w:r>
      <w:r w:rsidR="0085540D" w:rsidRPr="0085540D">
        <w:rPr>
          <w:rFonts w:ascii="David" w:hAnsi="David" w:hint="cs"/>
          <w:b/>
          <w:bCs/>
          <w:rtl/>
        </w:rPr>
        <w:t>פונה</w:t>
      </w:r>
      <w:r w:rsidR="0048278F" w:rsidRPr="0054363D">
        <w:rPr>
          <w:rFonts w:ascii="David" w:hAnsi="David"/>
          <w:b/>
          <w:bCs/>
          <w:rtl/>
        </w:rPr>
        <w:fldChar w:fldCharType="end"/>
      </w:r>
      <w:r w:rsidRPr="0054363D">
        <w:rPr>
          <w:rFonts w:ascii="David" w:hAnsi="David" w:hint="cs"/>
          <w:b/>
          <w:bCs/>
          <w:rtl/>
        </w:rPr>
        <w:t>/מדווח</w:t>
      </w:r>
      <w:r w:rsidRPr="0054363D">
        <w:rPr>
          <w:rFonts w:ascii="David" w:hAnsi="David" w:hint="cs"/>
          <w:rtl/>
        </w:rPr>
        <w:t>): רצף של שדות המאפיינים את 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כמו למשל: ת</w:t>
      </w:r>
      <w:r w:rsidRPr="0054363D">
        <w:rPr>
          <w:rFonts w:ascii="David" w:hAnsi="David"/>
          <w:rtl/>
        </w:rPr>
        <w:t>"</w:t>
      </w:r>
      <w:r w:rsidRPr="0054363D">
        <w:rPr>
          <w:rFonts w:ascii="David" w:hAnsi="David" w:hint="cs"/>
          <w:rtl/>
        </w:rPr>
        <w:t xml:space="preserve">ז, שם פרטי, שם משפחה, כתובת מגורים, גיל, מין, טלפון, מייל, פקס וכיו"ב. </w:t>
      </w:r>
    </w:p>
    <w:p w14:paraId="7C67CFE8" w14:textId="77777777" w:rsidR="00843DCC" w:rsidRPr="0054363D" w:rsidRDefault="00843DCC" w:rsidP="00843DCC">
      <w:pPr>
        <w:pStyle w:val="afb"/>
        <w:bidi/>
        <w:ind w:left="3062"/>
        <w:rPr>
          <w:rFonts w:ascii="David" w:hAnsi="David"/>
        </w:rPr>
      </w:pPr>
    </w:p>
    <w:p w14:paraId="770A9D6E" w14:textId="09361710" w:rsidR="00843DCC" w:rsidRPr="0054363D" w:rsidRDefault="00843DCC" w:rsidP="007E317C">
      <w:pPr>
        <w:pStyle w:val="afb"/>
        <w:numPr>
          <w:ilvl w:val="2"/>
          <w:numId w:val="53"/>
        </w:numPr>
        <w:bidi/>
        <w:ind w:left="2155" w:hanging="567"/>
        <w:rPr>
          <w:rFonts w:ascii="David" w:hAnsi="David"/>
        </w:rPr>
      </w:pPr>
      <w:r w:rsidRPr="0054363D">
        <w:rPr>
          <w:rFonts w:ascii="David" w:hAnsi="David" w:hint="cs"/>
          <w:u w:val="single"/>
          <w:rtl/>
        </w:rPr>
        <w:t>בדיקות לוגיות ראשוניות כלליות</w:t>
      </w:r>
    </w:p>
    <w:p w14:paraId="5AB21BCE" w14:textId="3C858052" w:rsidR="00843DCC" w:rsidRPr="0054363D" w:rsidRDefault="00843DCC" w:rsidP="00D3052D">
      <w:pPr>
        <w:pStyle w:val="afb"/>
        <w:bidi/>
        <w:ind w:left="2155"/>
        <w:rPr>
          <w:rFonts w:ascii="David" w:hAnsi="David"/>
        </w:rPr>
      </w:pPr>
      <w:r w:rsidRPr="0054363D">
        <w:rPr>
          <w:rFonts w:ascii="David" w:hAnsi="David" w:hint="cs"/>
          <w:rtl/>
        </w:rPr>
        <w:t xml:space="preserve">המערכת תיישם את </w:t>
      </w:r>
      <w:r w:rsidRPr="0054363D">
        <w:rPr>
          <w:rFonts w:ascii="David" w:hAnsi="David" w:hint="cs"/>
          <w:b/>
          <w:bCs/>
          <w:rtl/>
        </w:rPr>
        <w:t>כל התנאים הלוגיים</w:t>
      </w:r>
      <w:r w:rsidRPr="0054363D">
        <w:rPr>
          <w:rFonts w:ascii="David" w:hAnsi="David" w:hint="cs"/>
          <w:rtl/>
        </w:rPr>
        <w:t xml:space="preserve"> בתהליך הכולל של תיעוד הפנייה וזאת בהתאם לאפיון המפורט אשר יבוצע על ידי הספק ויאושר על ידי המשרד. להלן מפרט ראשוני בסיסי של בדיקות לוגיות הנדרשות בעת קליטת הפנייה ותיעודה במערכת</w:t>
      </w:r>
      <w:r w:rsidR="00D3052D" w:rsidRPr="0054363D">
        <w:rPr>
          <w:rFonts w:ascii="David" w:hAnsi="David" w:hint="cs"/>
          <w:rtl/>
        </w:rPr>
        <w:t>:</w:t>
      </w:r>
    </w:p>
    <w:p w14:paraId="418C58BD" w14:textId="606C6C20" w:rsidR="00843DCC" w:rsidRPr="0054363D" w:rsidRDefault="00843DCC" w:rsidP="007E317C">
      <w:pPr>
        <w:pStyle w:val="afb"/>
        <w:numPr>
          <w:ilvl w:val="3"/>
          <w:numId w:val="53"/>
        </w:numPr>
        <w:bidi/>
        <w:ind w:left="3062" w:hanging="567"/>
        <w:rPr>
          <w:rFonts w:ascii="David" w:hAnsi="David"/>
        </w:rPr>
      </w:pPr>
      <w:r w:rsidRPr="0054363D">
        <w:rPr>
          <w:rFonts w:ascii="David" w:hAnsi="David" w:hint="cs"/>
          <w:rtl/>
        </w:rPr>
        <w:t>זיהוי פניות חוזרות ויכולת הצגתן לפי דרישה.</w:t>
      </w:r>
    </w:p>
    <w:p w14:paraId="0EBA2FC7" w14:textId="4B2C127A" w:rsidR="00843DCC" w:rsidRPr="0054363D" w:rsidRDefault="00843DCC" w:rsidP="007E317C">
      <w:pPr>
        <w:pStyle w:val="afb"/>
        <w:numPr>
          <w:ilvl w:val="3"/>
          <w:numId w:val="53"/>
        </w:numPr>
        <w:bidi/>
        <w:ind w:left="3062" w:hanging="567"/>
        <w:rPr>
          <w:rFonts w:ascii="David" w:hAnsi="David"/>
        </w:rPr>
      </w:pPr>
      <w:r w:rsidRPr="0054363D">
        <w:rPr>
          <w:rFonts w:ascii="David" w:hAnsi="David" w:hint="cs"/>
          <w:rtl/>
        </w:rPr>
        <w:t xml:space="preserve">זיהוי מיקום גיאוגרפי לפי </w:t>
      </w:r>
      <w:r w:rsidR="00AA2D6D" w:rsidRPr="0054363D">
        <w:rPr>
          <w:rFonts w:ascii="David" w:hAnsi="David" w:hint="cs"/>
          <w:rtl/>
        </w:rPr>
        <w:t>אזור</w:t>
      </w:r>
      <w:r w:rsidRPr="0054363D">
        <w:rPr>
          <w:rFonts w:ascii="David" w:hAnsi="David" w:hint="cs"/>
          <w:rtl/>
        </w:rPr>
        <w:t xml:space="preserve"> חיוג, במידת האפש</w:t>
      </w:r>
      <w:r w:rsidR="00D91E6E" w:rsidRPr="0054363D">
        <w:rPr>
          <w:rFonts w:ascii="David" w:hAnsi="David" w:hint="cs"/>
          <w:rtl/>
        </w:rPr>
        <w:t>ר</w:t>
      </w:r>
      <w:r w:rsidRPr="0054363D">
        <w:rPr>
          <w:rFonts w:ascii="David" w:hAnsi="David" w:hint="cs"/>
          <w:rtl/>
        </w:rPr>
        <w:t>.</w:t>
      </w:r>
    </w:p>
    <w:p w14:paraId="17C7AFA0" w14:textId="73FE9533" w:rsidR="00843DCC" w:rsidRPr="0054363D" w:rsidRDefault="00843DCC" w:rsidP="007E317C">
      <w:pPr>
        <w:pStyle w:val="afb"/>
        <w:numPr>
          <w:ilvl w:val="3"/>
          <w:numId w:val="53"/>
        </w:numPr>
        <w:bidi/>
        <w:ind w:left="3062" w:hanging="567"/>
        <w:rPr>
          <w:rFonts w:ascii="David" w:hAnsi="David"/>
        </w:rPr>
      </w:pPr>
      <w:r w:rsidRPr="0054363D">
        <w:rPr>
          <w:rFonts w:ascii="David" w:hAnsi="David" w:hint="cs"/>
          <w:rtl/>
        </w:rPr>
        <w:t xml:space="preserve">הצבת מספר טלפון </w:t>
      </w:r>
      <w:r w:rsidR="00D91E6E" w:rsidRPr="0054363D">
        <w:rPr>
          <w:rFonts w:ascii="David" w:hAnsi="David" w:hint="cs"/>
          <w:rtl/>
        </w:rPr>
        <w:t>באופן אוטומטי עבור שיחות מזוהות, במידת האפשר</w:t>
      </w:r>
      <w:r w:rsidRPr="0054363D">
        <w:rPr>
          <w:rFonts w:ascii="David" w:hAnsi="David" w:hint="cs"/>
          <w:rtl/>
        </w:rPr>
        <w:t>.</w:t>
      </w:r>
    </w:p>
    <w:p w14:paraId="62A947CB" w14:textId="623BCD09" w:rsidR="00843DCC" w:rsidRPr="0054363D" w:rsidRDefault="00843DCC" w:rsidP="007E317C">
      <w:pPr>
        <w:pStyle w:val="afb"/>
        <w:numPr>
          <w:ilvl w:val="3"/>
          <w:numId w:val="53"/>
        </w:numPr>
        <w:bidi/>
        <w:ind w:left="3062" w:hanging="567"/>
        <w:rPr>
          <w:rFonts w:ascii="David" w:hAnsi="David"/>
        </w:rPr>
      </w:pPr>
      <w:r w:rsidRPr="0054363D">
        <w:rPr>
          <w:rFonts w:ascii="David" w:hAnsi="David" w:hint="cs"/>
          <w:rtl/>
        </w:rPr>
        <w:t>במקרה חירום, ק</w:t>
      </w:r>
      <w:r w:rsidR="00F14B14" w:rsidRPr="0054363D">
        <w:rPr>
          <w:rFonts w:ascii="David" w:hAnsi="David" w:hint="cs"/>
          <w:rtl/>
        </w:rPr>
        <w:t xml:space="preserve">ישור אוטומטי לגורמי חירום והצלה </w:t>
      </w:r>
      <w:r w:rsidR="00D3052D" w:rsidRPr="0054363D">
        <w:rPr>
          <w:rFonts w:ascii="David" w:hAnsi="David"/>
          <w:rtl/>
        </w:rPr>
        <w:t>–</w:t>
      </w:r>
      <w:r w:rsidR="00D3052D" w:rsidRPr="0054363D">
        <w:rPr>
          <w:rFonts w:ascii="David" w:hAnsi="David" w:hint="cs"/>
          <w:rtl/>
        </w:rPr>
        <w:t xml:space="preserve"> </w:t>
      </w:r>
      <w:r w:rsidRPr="0054363D">
        <w:rPr>
          <w:rFonts w:ascii="David" w:hAnsi="David" w:hint="cs"/>
          <w:rtl/>
        </w:rPr>
        <w:t>משטרה, מד"א</w:t>
      </w:r>
      <w:r w:rsidR="00F14B14" w:rsidRPr="0054363D">
        <w:rPr>
          <w:rFonts w:ascii="David" w:hAnsi="David" w:hint="cs"/>
          <w:rtl/>
        </w:rPr>
        <w:t xml:space="preserve"> כיו"ב</w:t>
      </w:r>
      <w:r w:rsidRPr="0054363D">
        <w:rPr>
          <w:rFonts w:ascii="David" w:hAnsi="David" w:hint="cs"/>
          <w:rtl/>
        </w:rPr>
        <w:t>.</w:t>
      </w:r>
    </w:p>
    <w:p w14:paraId="13341934" w14:textId="7AE22C37" w:rsidR="00843DCC" w:rsidRPr="0054363D" w:rsidRDefault="00843DCC" w:rsidP="007E317C">
      <w:pPr>
        <w:pStyle w:val="afb"/>
        <w:numPr>
          <w:ilvl w:val="3"/>
          <w:numId w:val="53"/>
        </w:numPr>
        <w:bidi/>
        <w:ind w:left="3062" w:hanging="567"/>
        <w:rPr>
          <w:rFonts w:ascii="David" w:hAnsi="David"/>
        </w:rPr>
      </w:pPr>
      <w:r w:rsidRPr="0054363D">
        <w:rPr>
          <w:rFonts w:ascii="David" w:hAnsi="David" w:hint="cs"/>
          <w:rtl/>
        </w:rPr>
        <w:lastRenderedPageBreak/>
        <w:t>הצבת שם מחלקה לשירותים חברתיים (מש"ח) באופן אוטומטי</w:t>
      </w:r>
      <w:r w:rsidR="00F14B14" w:rsidRPr="0054363D">
        <w:rPr>
          <w:rFonts w:ascii="David" w:hAnsi="David" w:hint="cs"/>
          <w:rtl/>
        </w:rPr>
        <w:t xml:space="preserve"> מתוך טבלת קשר עם רשימת יישובים</w:t>
      </w:r>
      <w:r w:rsidRPr="0054363D">
        <w:rPr>
          <w:rFonts w:ascii="David" w:hAnsi="David" w:hint="cs"/>
          <w:rtl/>
        </w:rPr>
        <w:t>.</w:t>
      </w:r>
    </w:p>
    <w:p w14:paraId="50B7AD4A" w14:textId="10D6D821" w:rsidR="00843DCC" w:rsidRPr="0054363D" w:rsidRDefault="00843DCC" w:rsidP="007E317C">
      <w:pPr>
        <w:pStyle w:val="afb"/>
        <w:numPr>
          <w:ilvl w:val="3"/>
          <w:numId w:val="53"/>
        </w:numPr>
        <w:bidi/>
        <w:ind w:left="3062" w:hanging="567"/>
        <w:rPr>
          <w:rFonts w:ascii="David" w:hAnsi="David"/>
        </w:rPr>
      </w:pPr>
      <w:r w:rsidRPr="0054363D">
        <w:rPr>
          <w:rFonts w:ascii="David" w:hAnsi="David" w:hint="cs"/>
          <w:rtl/>
        </w:rPr>
        <w:t xml:space="preserve">הצגת שירותי הרווחה </w:t>
      </w:r>
      <w:r w:rsidRPr="0054363D">
        <w:rPr>
          <w:rFonts w:ascii="David" w:hAnsi="David" w:hint="eastAsia"/>
          <w:rtl/>
        </w:rPr>
        <w:t>הרלוונטיים</w:t>
      </w:r>
      <w:r w:rsidRPr="0054363D">
        <w:rPr>
          <w:rFonts w:ascii="David" w:hAnsi="David" w:hint="cs"/>
          <w:rtl/>
        </w:rPr>
        <w:t xml:space="preserve"> כמענה לפנייה בהתאם לסיווג מהות הפנייה באופן אוטומטי מתוך קישור בין רשימת ש</w:t>
      </w:r>
      <w:r w:rsidR="00F14B14" w:rsidRPr="0054363D">
        <w:rPr>
          <w:rFonts w:ascii="David" w:hAnsi="David" w:hint="cs"/>
          <w:rtl/>
        </w:rPr>
        <w:t xml:space="preserve">ירותים והעץ הלוגי ביישוב </w:t>
      </w:r>
      <w:r w:rsidR="00AA2D6D" w:rsidRPr="0054363D">
        <w:rPr>
          <w:rFonts w:ascii="David" w:hAnsi="David" w:hint="cs"/>
          <w:rtl/>
        </w:rPr>
        <w:t>מסוים</w:t>
      </w:r>
      <w:r w:rsidRPr="0054363D">
        <w:rPr>
          <w:rFonts w:ascii="David" w:hAnsi="David" w:hint="cs"/>
          <w:rtl/>
        </w:rPr>
        <w:t>.</w:t>
      </w:r>
    </w:p>
    <w:p w14:paraId="317FE213" w14:textId="77777777" w:rsidR="00843DCC" w:rsidRPr="0054363D" w:rsidRDefault="00843DCC" w:rsidP="007E317C">
      <w:pPr>
        <w:pStyle w:val="afb"/>
        <w:numPr>
          <w:ilvl w:val="3"/>
          <w:numId w:val="53"/>
        </w:numPr>
        <w:bidi/>
        <w:ind w:left="3062" w:hanging="567"/>
        <w:rPr>
          <w:rFonts w:ascii="David" w:hAnsi="David"/>
        </w:rPr>
      </w:pPr>
      <w:r w:rsidRPr="0054363D">
        <w:rPr>
          <w:rFonts w:ascii="David" w:hAnsi="David" w:hint="cs"/>
          <w:rtl/>
        </w:rPr>
        <w:t>מנגנון תזכורת לטיפול בפנייה על ידי הגורם המטפל וסגירתה על ידי גורם מורשה.</w:t>
      </w:r>
    </w:p>
    <w:p w14:paraId="45EA1EAB" w14:textId="77777777" w:rsidR="00F14B14" w:rsidRPr="0054363D" w:rsidRDefault="00F14B14" w:rsidP="00F14B14">
      <w:pPr>
        <w:pStyle w:val="afb"/>
        <w:bidi/>
        <w:ind w:left="3062"/>
        <w:rPr>
          <w:rFonts w:ascii="David" w:hAnsi="David"/>
          <w:rtl/>
        </w:rPr>
      </w:pPr>
    </w:p>
    <w:p w14:paraId="41A766B4" w14:textId="537A85F7" w:rsidR="00F14B14" w:rsidRPr="0054363D" w:rsidRDefault="00971CBE" w:rsidP="007E317C">
      <w:pPr>
        <w:pStyle w:val="afb"/>
        <w:numPr>
          <w:ilvl w:val="1"/>
          <w:numId w:val="53"/>
        </w:numPr>
        <w:bidi/>
        <w:ind w:left="1304" w:hanging="567"/>
        <w:rPr>
          <w:rFonts w:ascii="David" w:hAnsi="David"/>
          <w:u w:val="single"/>
        </w:rPr>
      </w:pPr>
      <w:r w:rsidRPr="0054363D">
        <w:rPr>
          <w:rFonts w:ascii="David" w:hAnsi="David" w:hint="cs"/>
          <w:u w:val="single"/>
          <w:rtl/>
        </w:rPr>
        <w:t>הפקת דוחות ממערכ</w:t>
      </w:r>
      <w:r w:rsidR="00C85D0E" w:rsidRPr="0054363D">
        <w:rPr>
          <w:rFonts w:ascii="David" w:hAnsi="David" w:hint="cs"/>
          <w:u w:val="single"/>
          <w:rtl/>
        </w:rPr>
        <w:t>ו</w:t>
      </w:r>
      <w:r w:rsidRPr="0054363D">
        <w:rPr>
          <w:rFonts w:ascii="David" w:hAnsi="David" w:hint="cs"/>
          <w:u w:val="single"/>
          <w:rtl/>
        </w:rPr>
        <w:t>ת המידע</w:t>
      </w:r>
    </w:p>
    <w:p w14:paraId="3A211477" w14:textId="6D728CCD" w:rsidR="00971CBE" w:rsidRPr="0054363D" w:rsidRDefault="00971CBE" w:rsidP="007E317C">
      <w:pPr>
        <w:pStyle w:val="afb"/>
        <w:numPr>
          <w:ilvl w:val="2"/>
          <w:numId w:val="53"/>
        </w:numPr>
        <w:bidi/>
        <w:ind w:left="2155" w:hanging="567"/>
        <w:rPr>
          <w:rFonts w:ascii="David" w:hAnsi="David"/>
          <w:rtl/>
        </w:rPr>
      </w:pPr>
      <w:r w:rsidRPr="0054363D">
        <w:rPr>
          <w:rFonts w:ascii="David" w:hAnsi="David" w:hint="cs"/>
          <w:rtl/>
        </w:rPr>
        <w:t>המערכ</w:t>
      </w:r>
      <w:r w:rsidR="00C85D0E" w:rsidRPr="0054363D">
        <w:rPr>
          <w:rFonts w:ascii="David" w:hAnsi="David" w:hint="cs"/>
          <w:rtl/>
        </w:rPr>
        <w:t>ו</w:t>
      </w:r>
      <w:r w:rsidRPr="0054363D">
        <w:rPr>
          <w:rFonts w:ascii="David" w:hAnsi="David" w:hint="cs"/>
          <w:rtl/>
        </w:rPr>
        <w:t xml:space="preserve">ת </w:t>
      </w:r>
      <w:r w:rsidR="00C85D0E" w:rsidRPr="0054363D">
        <w:rPr>
          <w:rFonts w:ascii="David" w:hAnsi="David" w:hint="cs"/>
          <w:rtl/>
        </w:rPr>
        <w:t>י</w:t>
      </w:r>
      <w:r w:rsidRPr="0054363D">
        <w:rPr>
          <w:rFonts w:ascii="David" w:hAnsi="David" w:hint="cs"/>
          <w:rtl/>
        </w:rPr>
        <w:t>אפשר</w:t>
      </w:r>
      <w:r w:rsidR="00C85D0E" w:rsidRPr="0054363D">
        <w:rPr>
          <w:rFonts w:ascii="David" w:hAnsi="David" w:hint="cs"/>
          <w:rtl/>
        </w:rPr>
        <w:t>ו</w:t>
      </w:r>
      <w:r w:rsidRPr="0054363D">
        <w:rPr>
          <w:rFonts w:ascii="David" w:hAnsi="David" w:hint="cs"/>
          <w:rtl/>
        </w:rPr>
        <w:t xml:space="preserve"> הפקת דוחות קבועים (כמותיים, סטטיסטיים) ודוחות דינאמיים-משתנים </w:t>
      </w:r>
      <w:r w:rsidRPr="0054363D">
        <w:rPr>
          <w:rFonts w:ascii="David" w:hAnsi="David" w:hint="eastAsia"/>
          <w:rtl/>
        </w:rPr>
        <w:t>באמצעות</w:t>
      </w:r>
      <w:r w:rsidRPr="0054363D">
        <w:rPr>
          <w:rFonts w:ascii="David" w:hAnsi="David" w:hint="cs"/>
          <w:rtl/>
        </w:rPr>
        <w:t xml:space="preserve"> מחולל דוחות, וזאת בכפוף לדרישות ובהתאם לאפיון המפורט אשר יבוצע על ידי הספק ויאושר על ידי המשרד. </w:t>
      </w:r>
      <w:r w:rsidR="00E7635D" w:rsidRPr="0054363D">
        <w:rPr>
          <w:rFonts w:ascii="David" w:hAnsi="David" w:hint="cs"/>
          <w:rtl/>
        </w:rPr>
        <w:t xml:space="preserve">פירוט סוגי הדוחות ותכולתם מופיע בסעיף </w:t>
      </w:r>
      <w:r w:rsidR="00E7635D" w:rsidRPr="0054363D">
        <w:rPr>
          <w:rFonts w:ascii="David" w:hAnsi="David"/>
          <w:rtl/>
        </w:rPr>
        <w:fldChar w:fldCharType="begin"/>
      </w:r>
      <w:r w:rsidR="00E7635D" w:rsidRPr="0054363D">
        <w:rPr>
          <w:rFonts w:ascii="David" w:hAnsi="David"/>
          <w:rtl/>
        </w:rPr>
        <w:instrText xml:space="preserve"> </w:instrText>
      </w:r>
      <w:r w:rsidR="00E7635D" w:rsidRPr="0054363D">
        <w:rPr>
          <w:rFonts w:ascii="David" w:hAnsi="David" w:hint="cs"/>
        </w:rPr>
        <w:instrText>REF</w:instrText>
      </w:r>
      <w:r w:rsidR="00E7635D" w:rsidRPr="0054363D">
        <w:rPr>
          <w:rFonts w:ascii="David" w:hAnsi="David" w:hint="cs"/>
          <w:rtl/>
        </w:rPr>
        <w:instrText xml:space="preserve"> _</w:instrText>
      </w:r>
      <w:r w:rsidR="00E7635D" w:rsidRPr="0054363D">
        <w:rPr>
          <w:rFonts w:ascii="David" w:hAnsi="David" w:hint="cs"/>
        </w:rPr>
        <w:instrText>Ref393890227 \n \h</w:instrText>
      </w:r>
      <w:r w:rsidR="00E7635D" w:rsidRPr="0054363D">
        <w:rPr>
          <w:rFonts w:ascii="David" w:hAnsi="David"/>
          <w:rtl/>
        </w:rPr>
        <w:instrText xml:space="preserve">  \* </w:instrText>
      </w:r>
      <w:r w:rsidR="00E7635D" w:rsidRPr="0054363D">
        <w:rPr>
          <w:rFonts w:ascii="David" w:hAnsi="David"/>
        </w:rPr>
        <w:instrText>MERGEFORMAT</w:instrText>
      </w:r>
      <w:r w:rsidR="00E7635D" w:rsidRPr="0054363D">
        <w:rPr>
          <w:rFonts w:ascii="David" w:hAnsi="David"/>
          <w:rtl/>
        </w:rPr>
        <w:instrText xml:space="preserve"> </w:instrText>
      </w:r>
      <w:r w:rsidR="00E7635D" w:rsidRPr="0054363D">
        <w:rPr>
          <w:rFonts w:ascii="David" w:hAnsi="David"/>
          <w:rtl/>
        </w:rPr>
      </w:r>
      <w:r w:rsidR="00E7635D" w:rsidRPr="0054363D">
        <w:rPr>
          <w:rFonts w:ascii="David" w:hAnsi="David"/>
          <w:rtl/>
        </w:rPr>
        <w:fldChar w:fldCharType="separate"/>
      </w:r>
      <w:r w:rsidR="0085540D">
        <w:rPr>
          <w:rFonts w:ascii="David" w:hAnsi="David"/>
          <w:cs/>
        </w:rPr>
        <w:t>‎</w:t>
      </w:r>
      <w:r w:rsidR="0085540D">
        <w:rPr>
          <w:rFonts w:ascii="David" w:hAnsi="David"/>
          <w:rtl/>
        </w:rPr>
        <w:t>ד.8</w:t>
      </w:r>
      <w:r w:rsidR="00E7635D" w:rsidRPr="0054363D">
        <w:rPr>
          <w:rFonts w:ascii="David" w:hAnsi="David"/>
          <w:rtl/>
        </w:rPr>
        <w:fldChar w:fldCharType="end"/>
      </w:r>
      <w:r w:rsidR="00E7635D" w:rsidRPr="0054363D">
        <w:rPr>
          <w:rFonts w:ascii="David" w:hAnsi="David" w:hint="cs"/>
          <w:rtl/>
        </w:rPr>
        <w:t xml:space="preserve"> לעיל. </w:t>
      </w:r>
      <w:r w:rsidRPr="0054363D">
        <w:rPr>
          <w:rFonts w:ascii="David" w:hAnsi="David" w:hint="cs"/>
          <w:rtl/>
        </w:rPr>
        <w:t>המשרד רשאי להגדיר דוחות נוספים במהלך תקופת ההתקשרות.</w:t>
      </w:r>
    </w:p>
    <w:p w14:paraId="39E325E3" w14:textId="5F59261E" w:rsidR="00971CBE" w:rsidRPr="0054363D" w:rsidRDefault="00971CBE" w:rsidP="007E317C">
      <w:pPr>
        <w:pStyle w:val="afb"/>
        <w:numPr>
          <w:ilvl w:val="2"/>
          <w:numId w:val="53"/>
        </w:numPr>
        <w:bidi/>
        <w:ind w:left="2155" w:hanging="567"/>
        <w:rPr>
          <w:rFonts w:ascii="David" w:hAnsi="David"/>
          <w:rtl/>
        </w:rPr>
      </w:pPr>
      <w:r w:rsidRPr="0054363D">
        <w:rPr>
          <w:rFonts w:ascii="David" w:hAnsi="David" w:hint="cs"/>
          <w:rtl/>
        </w:rPr>
        <w:t>המערכת תאפשר יצוא נתוני דוחות להמשך עיבוד במערכת ה-</w:t>
      </w:r>
      <w:r w:rsidRPr="0054363D">
        <w:rPr>
          <w:rFonts w:ascii="David" w:hAnsi="David"/>
        </w:rPr>
        <w:t>B.I</w:t>
      </w:r>
      <w:r w:rsidRPr="0054363D">
        <w:rPr>
          <w:rFonts w:ascii="David" w:hAnsi="David" w:hint="cs"/>
          <w:rtl/>
        </w:rPr>
        <w:t xml:space="preserve"> של המשרד בפורמט</w:t>
      </w:r>
      <w:r w:rsidR="00973468" w:rsidRPr="0054363D">
        <w:rPr>
          <w:rFonts w:ascii="David" w:hAnsi="David" w:hint="cs"/>
          <w:rtl/>
        </w:rPr>
        <w:t xml:space="preserve"> </w:t>
      </w:r>
      <w:r w:rsidRPr="0054363D">
        <w:rPr>
          <w:rFonts w:ascii="David" w:hAnsi="David"/>
        </w:rPr>
        <w:t>MS SQL</w:t>
      </w:r>
      <w:r w:rsidRPr="0054363D">
        <w:rPr>
          <w:rFonts w:ascii="David" w:hAnsi="David" w:hint="cs"/>
          <w:rtl/>
        </w:rPr>
        <w:t xml:space="preserve"> בתדירות אשר תוגדר במסגרת האפיון המפורט.</w:t>
      </w:r>
    </w:p>
    <w:p w14:paraId="5A3142F0" w14:textId="60465669" w:rsidR="00971CBE" w:rsidRPr="0054363D" w:rsidRDefault="00971CBE" w:rsidP="00CC7D05">
      <w:pPr>
        <w:pStyle w:val="afb"/>
        <w:numPr>
          <w:ilvl w:val="2"/>
          <w:numId w:val="53"/>
        </w:numPr>
        <w:bidi/>
        <w:ind w:left="2155" w:hanging="567"/>
        <w:rPr>
          <w:rFonts w:ascii="David" w:hAnsi="David"/>
        </w:rPr>
      </w:pPr>
      <w:r w:rsidRPr="0054363D">
        <w:rPr>
          <w:rFonts w:ascii="David" w:hAnsi="David" w:hint="cs"/>
          <w:rtl/>
        </w:rPr>
        <w:t>המערכת תאפשר הפקת טופס דיווח ל</w:t>
      </w:r>
      <w:r w:rsidR="00CC7D05" w:rsidRPr="0054363D">
        <w:rPr>
          <w:rFonts w:ascii="David" w:hAnsi="David" w:hint="cs"/>
          <w:rtl/>
        </w:rPr>
        <w:t>נציג המשרד</w:t>
      </w:r>
      <w:r w:rsidRPr="0054363D">
        <w:rPr>
          <w:rFonts w:ascii="David" w:hAnsi="David" w:hint="cs"/>
          <w:rtl/>
        </w:rPr>
        <w:t xml:space="preserve"> המבוסס על מידע שהוזן למערכת. </w:t>
      </w:r>
    </w:p>
    <w:p w14:paraId="2EE1EA59" w14:textId="0B4275F5" w:rsidR="00971CBE" w:rsidRPr="0054363D" w:rsidRDefault="00971CBE" w:rsidP="007E317C">
      <w:pPr>
        <w:pStyle w:val="afb"/>
        <w:numPr>
          <w:ilvl w:val="2"/>
          <w:numId w:val="53"/>
        </w:numPr>
        <w:bidi/>
        <w:ind w:left="2155" w:hanging="567"/>
        <w:rPr>
          <w:rFonts w:ascii="David" w:hAnsi="David"/>
        </w:rPr>
      </w:pPr>
      <w:r w:rsidRPr="0054363D">
        <w:rPr>
          <w:rFonts w:ascii="David" w:hAnsi="David" w:hint="cs"/>
          <w:rtl/>
        </w:rPr>
        <w:t>המערכת תכלול מחולל דוחות אשר יאופיין על ידי מנתח המערכת מטעם הספק וזאת לצורך הפקת דוחות דינאמיים, טבלאיים/גראפיים, בהתאם לדרישות המשרד.</w:t>
      </w:r>
      <w:r w:rsidR="00973468" w:rsidRPr="0054363D">
        <w:rPr>
          <w:rFonts w:ascii="David" w:hAnsi="David" w:hint="cs"/>
          <w:rtl/>
        </w:rPr>
        <w:t xml:space="preserve"> </w:t>
      </w:r>
      <w:r w:rsidRPr="0054363D">
        <w:rPr>
          <w:rFonts w:ascii="David" w:hAnsi="David" w:hint="cs"/>
          <w:rtl/>
        </w:rPr>
        <w:t>מחולל הדוחות יכיל</w:t>
      </w:r>
      <w:r w:rsidRPr="0054363D">
        <w:rPr>
          <w:rFonts w:ascii="David" w:hAnsi="David"/>
          <w:rtl/>
        </w:rPr>
        <w:t xml:space="preserve"> </w:t>
      </w:r>
      <w:r w:rsidRPr="0054363D">
        <w:rPr>
          <w:rFonts w:ascii="David" w:hAnsi="David" w:hint="eastAsia"/>
          <w:rtl/>
        </w:rPr>
        <w:t>רשימת</w:t>
      </w:r>
      <w:r w:rsidRPr="0054363D">
        <w:rPr>
          <w:rFonts w:ascii="David" w:hAnsi="David"/>
          <w:rtl/>
        </w:rPr>
        <w:t xml:space="preserve"> </w:t>
      </w:r>
      <w:r w:rsidRPr="0054363D">
        <w:rPr>
          <w:rFonts w:ascii="David" w:hAnsi="David" w:hint="cs"/>
          <w:rtl/>
        </w:rPr>
        <w:t>הפרמטרים אשר תנוהל באופן טבלאי ותתעדכן מעת לעת לפי הצורך.</w:t>
      </w:r>
    </w:p>
    <w:p w14:paraId="5502E34E" w14:textId="2BE82728" w:rsidR="00971CBE" w:rsidRPr="0054363D" w:rsidRDefault="00971CBE" w:rsidP="007E317C">
      <w:pPr>
        <w:pStyle w:val="afb"/>
        <w:numPr>
          <w:ilvl w:val="2"/>
          <w:numId w:val="53"/>
        </w:numPr>
        <w:bidi/>
        <w:ind w:left="2155" w:hanging="567"/>
        <w:rPr>
          <w:rFonts w:ascii="David" w:hAnsi="David"/>
        </w:rPr>
      </w:pPr>
      <w:r w:rsidRPr="0054363D">
        <w:rPr>
          <w:rFonts w:ascii="David" w:hAnsi="David" w:hint="cs"/>
          <w:rtl/>
        </w:rPr>
        <w:t>למשרד תתאפשר גישה מרחוק למערכת לצורך צפייה בנתונים והפקת דוחות שונים.</w:t>
      </w:r>
    </w:p>
    <w:p w14:paraId="0D4CC8E8" w14:textId="7293D763" w:rsidR="00971CBE" w:rsidRPr="0054363D" w:rsidRDefault="00E7635D" w:rsidP="007E317C">
      <w:pPr>
        <w:pStyle w:val="afb"/>
        <w:numPr>
          <w:ilvl w:val="2"/>
          <w:numId w:val="53"/>
        </w:numPr>
        <w:bidi/>
        <w:ind w:left="2155" w:hanging="567"/>
        <w:rPr>
          <w:rFonts w:ascii="David" w:hAnsi="David"/>
        </w:rPr>
      </w:pPr>
      <w:r w:rsidRPr="0054363D">
        <w:rPr>
          <w:rFonts w:ascii="David" w:hAnsi="David" w:hint="cs"/>
          <w:rtl/>
        </w:rPr>
        <w:t xml:space="preserve">להלן </w:t>
      </w:r>
      <w:r w:rsidR="00971CBE" w:rsidRPr="0054363D">
        <w:rPr>
          <w:rFonts w:ascii="David" w:hAnsi="David" w:hint="cs"/>
          <w:rtl/>
        </w:rPr>
        <w:t>רשימה ראשונית של דוחות קבועים מן המערכת</w:t>
      </w:r>
      <w:r w:rsidRPr="0054363D">
        <w:rPr>
          <w:rFonts w:ascii="David" w:hAnsi="David" w:hint="cs"/>
          <w:rtl/>
        </w:rPr>
        <w:t xml:space="preserve"> שהספק יידרש להפיק,</w:t>
      </w:r>
      <w:r w:rsidR="00B07F74" w:rsidRPr="0054363D">
        <w:rPr>
          <w:rFonts w:ascii="David" w:hAnsi="David" w:hint="cs"/>
          <w:rtl/>
        </w:rPr>
        <w:t xml:space="preserve"> </w:t>
      </w:r>
      <w:r w:rsidRPr="0054363D">
        <w:rPr>
          <w:rFonts w:ascii="David" w:hAnsi="David" w:hint="cs"/>
          <w:rtl/>
        </w:rPr>
        <w:t>לפי דרישה:</w:t>
      </w:r>
    </w:p>
    <w:p w14:paraId="613A3CAB" w14:textId="64C0BAED" w:rsidR="00971CBE" w:rsidRPr="0054363D" w:rsidRDefault="00F041A4" w:rsidP="007E317C">
      <w:pPr>
        <w:pStyle w:val="afb"/>
        <w:numPr>
          <w:ilvl w:val="3"/>
          <w:numId w:val="53"/>
        </w:numPr>
        <w:bidi/>
        <w:ind w:left="3062" w:hanging="567"/>
        <w:rPr>
          <w:rFonts w:ascii="David" w:hAnsi="David"/>
          <w:rtl/>
        </w:rPr>
      </w:pPr>
      <w:r w:rsidRPr="0054363D">
        <w:rPr>
          <w:rFonts w:ascii="David" w:hAnsi="David" w:hint="cs"/>
          <w:rtl/>
        </w:rPr>
        <w:t>דוח</w:t>
      </w:r>
      <w:r w:rsidR="00971CBE" w:rsidRPr="0054363D">
        <w:rPr>
          <w:rFonts w:ascii="David" w:hAnsi="David" w:hint="cs"/>
          <w:rtl/>
        </w:rPr>
        <w:t xml:space="preserve"> כמות פניות בחתכים שונים.</w:t>
      </w:r>
    </w:p>
    <w:p w14:paraId="1236673B" w14:textId="367393EF" w:rsidR="00971CBE" w:rsidRPr="0054363D" w:rsidRDefault="00971CBE" w:rsidP="007E317C">
      <w:pPr>
        <w:pStyle w:val="afb"/>
        <w:numPr>
          <w:ilvl w:val="3"/>
          <w:numId w:val="53"/>
        </w:numPr>
        <w:bidi/>
        <w:ind w:left="3062" w:hanging="567"/>
        <w:rPr>
          <w:rFonts w:ascii="David" w:hAnsi="David"/>
        </w:rPr>
      </w:pPr>
      <w:r w:rsidRPr="0054363D">
        <w:rPr>
          <w:rFonts w:ascii="David" w:hAnsi="David" w:hint="cs"/>
          <w:rtl/>
        </w:rPr>
        <w:t xml:space="preserve">התפלגות פניות לפי סוג פנייה, סוג </w:t>
      </w:r>
      <w:r w:rsidR="00925151" w:rsidRPr="0054363D">
        <w:rPr>
          <w:rFonts w:ascii="David" w:hAnsi="David" w:hint="cs"/>
          <w:rtl/>
        </w:rPr>
        <w:t>ה</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Pr="0054363D">
        <w:rPr>
          <w:rFonts w:ascii="David" w:hAnsi="David" w:hint="cs"/>
          <w:rtl/>
        </w:rPr>
        <w:t>, קטגוריה, יישוב/רשות, מענה וכיו"ב.</w:t>
      </w:r>
    </w:p>
    <w:p w14:paraId="4C23069E" w14:textId="56E67CD2" w:rsidR="00971CBE" w:rsidRPr="0054363D" w:rsidRDefault="00F041A4" w:rsidP="007E317C">
      <w:pPr>
        <w:pStyle w:val="afb"/>
        <w:numPr>
          <w:ilvl w:val="3"/>
          <w:numId w:val="53"/>
        </w:numPr>
        <w:bidi/>
        <w:ind w:left="3062" w:hanging="567"/>
        <w:rPr>
          <w:rFonts w:ascii="David" w:hAnsi="David"/>
        </w:rPr>
      </w:pPr>
      <w:r w:rsidRPr="0054363D">
        <w:rPr>
          <w:rFonts w:ascii="David" w:hAnsi="David" w:hint="cs"/>
          <w:rtl/>
        </w:rPr>
        <w:t>דוח</w:t>
      </w:r>
      <w:r w:rsidR="00971CBE" w:rsidRPr="0054363D">
        <w:rPr>
          <w:rFonts w:ascii="David" w:hAnsi="David" w:hint="cs"/>
          <w:rtl/>
        </w:rPr>
        <w:t xml:space="preserve"> כמות פניות במצבי חירום לפי חתכים</w:t>
      </w:r>
      <w:r w:rsidR="008A3368" w:rsidRPr="0054363D">
        <w:rPr>
          <w:rFonts w:ascii="David" w:hAnsi="David" w:hint="cs"/>
          <w:rtl/>
        </w:rPr>
        <w:t xml:space="preserve"> – </w:t>
      </w:r>
      <w:r w:rsidR="00971CBE" w:rsidRPr="0054363D">
        <w:rPr>
          <w:rFonts w:ascii="David" w:hAnsi="David" w:hint="cs"/>
          <w:rtl/>
        </w:rPr>
        <w:t>סוג פניה, קטגוריה, המענה, גורם מטפל.</w:t>
      </w:r>
    </w:p>
    <w:p w14:paraId="76C1C079" w14:textId="780B9BF3" w:rsidR="00971CBE" w:rsidRPr="0054363D" w:rsidRDefault="00F041A4" w:rsidP="007E317C">
      <w:pPr>
        <w:pStyle w:val="afb"/>
        <w:numPr>
          <w:ilvl w:val="3"/>
          <w:numId w:val="53"/>
        </w:numPr>
        <w:bidi/>
        <w:ind w:left="3062" w:hanging="567"/>
        <w:rPr>
          <w:rFonts w:ascii="David" w:hAnsi="David"/>
        </w:rPr>
      </w:pPr>
      <w:r w:rsidRPr="0054363D">
        <w:rPr>
          <w:rFonts w:ascii="David" w:hAnsi="David" w:hint="cs"/>
          <w:rtl/>
        </w:rPr>
        <w:t>דוח</w:t>
      </w:r>
      <w:r w:rsidR="00971CBE" w:rsidRPr="0054363D">
        <w:rPr>
          <w:rFonts w:ascii="David" w:hAnsi="David" w:hint="cs"/>
          <w:rtl/>
        </w:rPr>
        <w:t xml:space="preserve"> פירוט זמני המתנה וטיפול בפניות באינטגרציה עם דוחות </w:t>
      </w:r>
      <w:r w:rsidR="00971CBE" w:rsidRPr="0054363D">
        <w:rPr>
          <w:rFonts w:ascii="David" w:hAnsi="David"/>
        </w:rPr>
        <w:t>MIS</w:t>
      </w:r>
      <w:r w:rsidR="00971CBE" w:rsidRPr="0054363D">
        <w:rPr>
          <w:rFonts w:ascii="David" w:hAnsi="David" w:hint="cs"/>
          <w:rtl/>
        </w:rPr>
        <w:t xml:space="preserve"> של מערכת ה-</w:t>
      </w:r>
      <w:r w:rsidR="00971CBE" w:rsidRPr="0054363D">
        <w:rPr>
          <w:rFonts w:ascii="David" w:hAnsi="David"/>
        </w:rPr>
        <w:t xml:space="preserve">c.c. </w:t>
      </w:r>
      <w:r w:rsidR="00971CBE" w:rsidRPr="0054363D">
        <w:rPr>
          <w:rFonts w:ascii="David" w:hAnsi="David" w:hint="cs"/>
          <w:rtl/>
        </w:rPr>
        <w:t>.</w:t>
      </w:r>
    </w:p>
    <w:p w14:paraId="0201E370" w14:textId="67BC1B63" w:rsidR="00971CBE" w:rsidRPr="0054363D" w:rsidRDefault="00F041A4" w:rsidP="007E317C">
      <w:pPr>
        <w:pStyle w:val="afb"/>
        <w:numPr>
          <w:ilvl w:val="3"/>
          <w:numId w:val="53"/>
        </w:numPr>
        <w:bidi/>
        <w:ind w:left="3062" w:hanging="567"/>
        <w:rPr>
          <w:rFonts w:ascii="David" w:hAnsi="David"/>
        </w:rPr>
      </w:pPr>
      <w:r w:rsidRPr="0054363D">
        <w:rPr>
          <w:rFonts w:ascii="David" w:hAnsi="David" w:hint="cs"/>
          <w:rtl/>
        </w:rPr>
        <w:t>דוח</w:t>
      </w:r>
      <w:r w:rsidR="00971CBE" w:rsidRPr="0054363D">
        <w:rPr>
          <w:rFonts w:ascii="David" w:hAnsi="David" w:hint="cs"/>
          <w:rtl/>
        </w:rPr>
        <w:t xml:space="preserve"> שירותים שניתנו ל</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פונה</w:t>
      </w:r>
      <w:r w:rsidR="0048278F" w:rsidRPr="0054363D">
        <w:rPr>
          <w:rFonts w:ascii="David" w:hAnsi="David"/>
          <w:rtl/>
        </w:rPr>
        <w:fldChar w:fldCharType="end"/>
      </w:r>
      <w:r w:rsidR="00971CBE" w:rsidRPr="0054363D">
        <w:rPr>
          <w:rFonts w:ascii="David" w:hAnsi="David" w:hint="cs"/>
          <w:rtl/>
        </w:rPr>
        <w:t xml:space="preserve"> לפי חתכים שונים כגון: יישוב/רשות.</w:t>
      </w:r>
    </w:p>
    <w:p w14:paraId="294249E8" w14:textId="77777777" w:rsidR="00971CBE" w:rsidRPr="0054363D" w:rsidRDefault="00971CBE" w:rsidP="00971CBE">
      <w:pPr>
        <w:pStyle w:val="afb"/>
        <w:bidi/>
        <w:ind w:left="3062"/>
        <w:rPr>
          <w:rFonts w:ascii="David" w:hAnsi="David"/>
        </w:rPr>
      </w:pPr>
    </w:p>
    <w:p w14:paraId="1F2CD5C3" w14:textId="41C70086" w:rsidR="00971CBE" w:rsidRPr="0054363D" w:rsidRDefault="00971CBE" w:rsidP="007E317C">
      <w:pPr>
        <w:pStyle w:val="afb"/>
        <w:numPr>
          <w:ilvl w:val="1"/>
          <w:numId w:val="53"/>
        </w:numPr>
        <w:bidi/>
        <w:ind w:left="1304" w:hanging="567"/>
        <w:rPr>
          <w:rFonts w:ascii="David" w:hAnsi="David"/>
        </w:rPr>
      </w:pPr>
      <w:r w:rsidRPr="0054363D">
        <w:rPr>
          <w:rFonts w:ascii="David" w:hAnsi="David" w:hint="cs"/>
          <w:u w:val="single"/>
          <w:rtl/>
        </w:rPr>
        <w:t>מאגרי המידע ובסיסי הנתונים במערכת</w:t>
      </w:r>
    </w:p>
    <w:p w14:paraId="149A34EA" w14:textId="7663D7C8" w:rsidR="00971CBE" w:rsidRPr="0054363D" w:rsidRDefault="00971CBE" w:rsidP="00925151">
      <w:pPr>
        <w:pStyle w:val="afb"/>
        <w:numPr>
          <w:ilvl w:val="2"/>
          <w:numId w:val="53"/>
        </w:numPr>
        <w:bidi/>
        <w:ind w:left="2155" w:hanging="567"/>
        <w:rPr>
          <w:rFonts w:ascii="David" w:hAnsi="David"/>
        </w:rPr>
      </w:pPr>
      <w:r w:rsidRPr="0054363D">
        <w:rPr>
          <w:rFonts w:ascii="David" w:hAnsi="David" w:hint="cs"/>
          <w:rtl/>
        </w:rPr>
        <w:lastRenderedPageBreak/>
        <w:t>המערכת תאפשר ניהול מאגרי מידע שונים באופן טבלאי לצורך מסירת מידע ל</w:t>
      </w:r>
      <w:r w:rsidR="0048278F" w:rsidRPr="0054363D">
        <w:rPr>
          <w:rFonts w:ascii="David" w:hAnsi="David"/>
          <w:rtl/>
        </w:rPr>
        <w:fldChar w:fldCharType="begin"/>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 \</w:instrText>
      </w:r>
      <w:r w:rsidR="0048278F" w:rsidRPr="0054363D">
        <w:rPr>
          <w:rFonts w:ascii="David" w:hAnsi="David" w:hint="cs"/>
        </w:rPr>
        <w:instrText>h</w:instrText>
      </w:r>
      <w:r w:rsidR="0048278F"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85540D" w:rsidRPr="0054363D">
        <w:rPr>
          <w:rFonts w:ascii="David" w:hAnsi="David" w:hint="cs"/>
          <w:rtl/>
        </w:rPr>
        <w:t>פונים</w:t>
      </w:r>
      <w:r w:rsidR="0048278F" w:rsidRPr="0054363D">
        <w:rPr>
          <w:rFonts w:ascii="David" w:hAnsi="David"/>
          <w:rtl/>
        </w:rPr>
        <w:fldChar w:fldCharType="end"/>
      </w:r>
      <w:r w:rsidRPr="0054363D">
        <w:rPr>
          <w:rFonts w:ascii="David" w:hAnsi="David" w:hint="cs"/>
          <w:rtl/>
        </w:rPr>
        <w:t xml:space="preserve"> וקישור לשירותי הרווחה הרלוונטיים ו/או לגורם המטפל לפי מהות הפנייה המתאפיין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על-ידי נציגי השירות ו/או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כינוי_איש_צוות_3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העובד הסוציאלי</w:t>
      </w:r>
      <w:r w:rsidRPr="0054363D">
        <w:rPr>
          <w:rFonts w:ascii="David" w:hAnsi="David"/>
          <w:rtl/>
        </w:rPr>
        <w:fldChar w:fldCharType="end"/>
      </w:r>
      <w:r w:rsidRPr="0054363D">
        <w:rPr>
          <w:rFonts w:ascii="David" w:hAnsi="David" w:hint="cs"/>
          <w:rtl/>
        </w:rPr>
        <w:t xml:space="preserve"> המטפל .</w:t>
      </w:r>
    </w:p>
    <w:p w14:paraId="673BA9DC" w14:textId="11709D5A" w:rsidR="00971CBE" w:rsidRPr="0054363D" w:rsidRDefault="00971CBE" w:rsidP="007E317C">
      <w:pPr>
        <w:pStyle w:val="afb"/>
        <w:numPr>
          <w:ilvl w:val="2"/>
          <w:numId w:val="53"/>
        </w:numPr>
        <w:bidi/>
        <w:ind w:left="2155" w:hanging="567"/>
        <w:rPr>
          <w:rFonts w:ascii="David" w:hAnsi="David"/>
        </w:rPr>
      </w:pPr>
      <w:r w:rsidRPr="0054363D">
        <w:rPr>
          <w:rFonts w:ascii="David" w:hAnsi="David" w:hint="cs"/>
          <w:rtl/>
        </w:rPr>
        <w:t>הספק מתחייב לבצע גיבוי למידע הנאסף במערכ</w:t>
      </w:r>
      <w:r w:rsidR="004B4A1E" w:rsidRPr="0054363D">
        <w:rPr>
          <w:rFonts w:ascii="David" w:hAnsi="David" w:hint="cs"/>
          <w:rtl/>
        </w:rPr>
        <w:t>ו</w:t>
      </w:r>
      <w:r w:rsidRPr="0054363D">
        <w:rPr>
          <w:rFonts w:ascii="David" w:hAnsi="David" w:hint="cs"/>
          <w:rtl/>
        </w:rPr>
        <w:t xml:space="preserve">ת </w:t>
      </w:r>
      <w:r w:rsidR="004B4A1E" w:rsidRPr="0054363D">
        <w:rPr>
          <w:rFonts w:ascii="David" w:hAnsi="David" w:hint="cs"/>
          <w:rtl/>
        </w:rPr>
        <w:t xml:space="preserve">כמפורט בסעיף </w:t>
      </w:r>
      <w:r w:rsidR="004B4A1E" w:rsidRPr="0054363D">
        <w:rPr>
          <w:rFonts w:ascii="David" w:hAnsi="David"/>
          <w:rtl/>
        </w:rPr>
        <w:fldChar w:fldCharType="begin"/>
      </w:r>
      <w:r w:rsidR="004B4A1E" w:rsidRPr="0054363D">
        <w:rPr>
          <w:rFonts w:ascii="David" w:hAnsi="David"/>
          <w:rtl/>
        </w:rPr>
        <w:instrText xml:space="preserve"> </w:instrText>
      </w:r>
      <w:r w:rsidR="004B4A1E" w:rsidRPr="0054363D">
        <w:rPr>
          <w:rFonts w:ascii="David" w:hAnsi="David" w:hint="cs"/>
        </w:rPr>
        <w:instrText>REF</w:instrText>
      </w:r>
      <w:r w:rsidR="004B4A1E" w:rsidRPr="0054363D">
        <w:rPr>
          <w:rFonts w:ascii="David" w:hAnsi="David" w:hint="cs"/>
          <w:rtl/>
        </w:rPr>
        <w:instrText xml:space="preserve"> _</w:instrText>
      </w:r>
      <w:r w:rsidR="004B4A1E" w:rsidRPr="0054363D">
        <w:rPr>
          <w:rFonts w:ascii="David" w:hAnsi="David" w:hint="cs"/>
        </w:rPr>
        <w:instrText>Ref409528420 \n \h</w:instrText>
      </w:r>
      <w:r w:rsidR="004B4A1E" w:rsidRPr="0054363D">
        <w:rPr>
          <w:rFonts w:ascii="David" w:hAnsi="David"/>
          <w:rtl/>
        </w:rPr>
        <w:instrText xml:space="preserve">  \* </w:instrText>
      </w:r>
      <w:r w:rsidR="004B4A1E" w:rsidRPr="0054363D">
        <w:rPr>
          <w:rFonts w:ascii="David" w:hAnsi="David"/>
        </w:rPr>
        <w:instrText>MERGEFORMAT</w:instrText>
      </w:r>
      <w:r w:rsidR="004B4A1E" w:rsidRPr="0054363D">
        <w:rPr>
          <w:rFonts w:ascii="David" w:hAnsi="David"/>
          <w:rtl/>
        </w:rPr>
        <w:instrText xml:space="preserve"> </w:instrText>
      </w:r>
      <w:r w:rsidR="004B4A1E" w:rsidRPr="0054363D">
        <w:rPr>
          <w:rFonts w:ascii="David" w:hAnsi="David"/>
          <w:rtl/>
        </w:rPr>
      </w:r>
      <w:r w:rsidR="004B4A1E" w:rsidRPr="0054363D">
        <w:rPr>
          <w:rFonts w:ascii="David" w:hAnsi="David"/>
          <w:rtl/>
        </w:rPr>
        <w:fldChar w:fldCharType="separate"/>
      </w:r>
      <w:r w:rsidR="0085540D">
        <w:rPr>
          <w:rFonts w:ascii="David" w:hAnsi="David"/>
          <w:cs/>
        </w:rPr>
        <w:t>‎</w:t>
      </w:r>
      <w:r w:rsidR="0085540D">
        <w:rPr>
          <w:rFonts w:ascii="David" w:hAnsi="David"/>
          <w:rtl/>
        </w:rPr>
        <w:t>ז.5.ה</w:t>
      </w:r>
      <w:r w:rsidR="004B4A1E" w:rsidRPr="0054363D">
        <w:rPr>
          <w:rFonts w:ascii="David" w:hAnsi="David"/>
          <w:rtl/>
        </w:rPr>
        <w:fldChar w:fldCharType="end"/>
      </w:r>
      <w:r w:rsidR="004B4A1E" w:rsidRPr="0054363D">
        <w:rPr>
          <w:rFonts w:ascii="David" w:hAnsi="David" w:hint="cs"/>
          <w:rtl/>
        </w:rPr>
        <w:t xml:space="preserve"> לעיל</w:t>
      </w:r>
      <w:r w:rsidRPr="0054363D">
        <w:rPr>
          <w:rFonts w:ascii="David" w:hAnsi="David" w:hint="cs"/>
          <w:rtl/>
        </w:rPr>
        <w:t>.</w:t>
      </w:r>
    </w:p>
    <w:p w14:paraId="7A998FAE" w14:textId="3DCFE31A" w:rsidR="00971CBE" w:rsidRPr="0054363D" w:rsidRDefault="00971CBE" w:rsidP="007E317C">
      <w:pPr>
        <w:pStyle w:val="afb"/>
        <w:numPr>
          <w:ilvl w:val="2"/>
          <w:numId w:val="53"/>
        </w:numPr>
        <w:bidi/>
        <w:ind w:left="2155" w:hanging="567"/>
        <w:rPr>
          <w:rFonts w:ascii="David" w:hAnsi="David"/>
        </w:rPr>
      </w:pPr>
      <w:bookmarkStart w:id="425" w:name="העברת_נתונים"/>
      <w:r w:rsidRPr="0054363D">
        <w:rPr>
          <w:rFonts w:ascii="David" w:hAnsi="David" w:hint="cs"/>
          <w:rtl/>
        </w:rPr>
        <w:t>מוסכם ומובהר כי כל הנתונים אשר יוזנו במערכ</w:t>
      </w:r>
      <w:r w:rsidR="00C54775" w:rsidRPr="0054363D">
        <w:rPr>
          <w:rFonts w:ascii="David" w:hAnsi="David" w:hint="cs"/>
          <w:rtl/>
        </w:rPr>
        <w:t>ו</w:t>
      </w:r>
      <w:r w:rsidRPr="0054363D">
        <w:rPr>
          <w:rFonts w:ascii="David" w:hAnsi="David" w:hint="cs"/>
          <w:rtl/>
        </w:rPr>
        <w:t>ת המידע</w:t>
      </w:r>
      <w:r w:rsidR="00953675" w:rsidRPr="0054363D">
        <w:rPr>
          <w:rFonts w:ascii="David" w:hAnsi="David" w:hint="cs"/>
          <w:rtl/>
        </w:rPr>
        <w:t>,</w:t>
      </w:r>
      <w:r w:rsidRPr="0054363D">
        <w:rPr>
          <w:rFonts w:ascii="David" w:hAnsi="David" w:hint="cs"/>
          <w:rtl/>
        </w:rPr>
        <w:t xml:space="preserve"> </w:t>
      </w:r>
      <w:r w:rsidR="00953675" w:rsidRPr="0054363D">
        <w:rPr>
          <w:rFonts w:ascii="David" w:hAnsi="David" w:hint="cs"/>
          <w:rtl/>
        </w:rPr>
        <w:t xml:space="preserve">לרבות הטבלאות האפליקטיביות והתשתיתיות, </w:t>
      </w:r>
      <w:r w:rsidRPr="0054363D">
        <w:rPr>
          <w:rFonts w:ascii="David" w:hAnsi="David" w:hint="cs"/>
          <w:rtl/>
        </w:rPr>
        <w:t>יהיו רכושו הבלעדי של המשרד.</w:t>
      </w:r>
      <w:r w:rsidR="00617B5F" w:rsidRPr="0054363D">
        <w:rPr>
          <w:rFonts w:ascii="David" w:hAnsi="David" w:hint="cs"/>
          <w:rtl/>
        </w:rPr>
        <w:t xml:space="preserve"> </w:t>
      </w:r>
      <w:r w:rsidRPr="0054363D">
        <w:rPr>
          <w:rFonts w:ascii="David" w:hAnsi="David" w:hint="cs"/>
          <w:rtl/>
        </w:rPr>
        <w:t>הספק מתחייב להעבירם לרשות המשרד בכל עת שיתבקש ובפרט במועד סיום ההתקשרות.</w:t>
      </w:r>
      <w:bookmarkEnd w:id="425"/>
    </w:p>
    <w:p w14:paraId="7029EE22" w14:textId="77777777" w:rsidR="00971CBE" w:rsidRPr="0054363D" w:rsidRDefault="00971CBE" w:rsidP="007E317C">
      <w:pPr>
        <w:pStyle w:val="afb"/>
        <w:numPr>
          <w:ilvl w:val="2"/>
          <w:numId w:val="53"/>
        </w:numPr>
        <w:bidi/>
        <w:ind w:left="2155" w:hanging="567"/>
        <w:rPr>
          <w:rFonts w:ascii="David" w:hAnsi="David"/>
        </w:rPr>
      </w:pPr>
      <w:r w:rsidRPr="0054363D">
        <w:rPr>
          <w:rFonts w:ascii="David" w:hAnsi="David" w:hint="cs"/>
          <w:rtl/>
        </w:rPr>
        <w:t xml:space="preserve">הנתונים יועברו למשרד בפורמט </w:t>
      </w:r>
      <w:r w:rsidRPr="0054363D">
        <w:rPr>
          <w:rFonts w:ascii="David" w:hAnsi="David"/>
        </w:rPr>
        <w:t>MS SQL</w:t>
      </w:r>
      <w:r w:rsidRPr="0054363D">
        <w:rPr>
          <w:rFonts w:ascii="David" w:hAnsi="David" w:hint="cs"/>
          <w:rtl/>
        </w:rPr>
        <w:t xml:space="preserve"> ו/או במבנה אחר שיקבע על ידי המשרד.</w:t>
      </w:r>
    </w:p>
    <w:p w14:paraId="187D9A0E" w14:textId="6A90F515" w:rsidR="004B6E17" w:rsidRPr="0054363D" w:rsidRDefault="00482D4E" w:rsidP="00925151">
      <w:pPr>
        <w:pStyle w:val="afb"/>
        <w:numPr>
          <w:ilvl w:val="2"/>
          <w:numId w:val="53"/>
        </w:numPr>
        <w:bidi/>
        <w:ind w:left="2155" w:hanging="567"/>
        <w:rPr>
          <w:rFonts w:ascii="David" w:hAnsi="David"/>
        </w:rPr>
      </w:pPr>
      <w:r w:rsidRPr="0054363D">
        <w:rPr>
          <w:rFonts w:ascii="David" w:hAnsi="David"/>
          <w:rtl/>
        </w:rPr>
        <w:t xml:space="preserve">המאגר ינוהל על ידי </w:t>
      </w:r>
      <w:r w:rsidR="00925151" w:rsidRPr="0054363D">
        <w:rPr>
          <w:rFonts w:ascii="David" w:hAnsi="David" w:hint="cs"/>
          <w:rtl/>
        </w:rPr>
        <w:t>הספק</w:t>
      </w:r>
      <w:r w:rsidRPr="0054363D">
        <w:rPr>
          <w:rFonts w:ascii="David" w:hAnsi="David"/>
          <w:rtl/>
        </w:rPr>
        <w:t xml:space="preserve"> בהתאם להוראות כל דין.</w:t>
      </w:r>
      <w:r w:rsidRPr="0054363D">
        <w:rPr>
          <w:rFonts w:ascii="David" w:hAnsi="David" w:hint="cs"/>
          <w:rtl/>
        </w:rPr>
        <w:t xml:space="preserve"> </w:t>
      </w:r>
      <w:r w:rsidR="004B6E17" w:rsidRPr="0054363D">
        <w:rPr>
          <w:rFonts w:ascii="David" w:hAnsi="David" w:hint="cs"/>
          <w:rtl/>
        </w:rPr>
        <w:t>נהלי אבטחת המידע שיחולו על הספק באספקת השירותים מפורטים ב</w:t>
      </w:r>
      <w:r w:rsidR="004B6E17" w:rsidRPr="0054363D">
        <w:rPr>
          <w:rFonts w:ascii="David" w:hAnsi="David"/>
          <w:rtl/>
        </w:rPr>
        <w:fldChar w:fldCharType="begin"/>
      </w:r>
      <w:r w:rsidR="004B6E17" w:rsidRPr="0054363D">
        <w:rPr>
          <w:rFonts w:ascii="David" w:hAnsi="David"/>
          <w:rtl/>
        </w:rPr>
        <w:instrText xml:space="preserve"> </w:instrText>
      </w:r>
      <w:r w:rsidR="004B6E17" w:rsidRPr="0054363D">
        <w:rPr>
          <w:rFonts w:ascii="David" w:hAnsi="David" w:hint="cs"/>
        </w:rPr>
        <w:instrText>REF</w:instrText>
      </w:r>
      <w:r w:rsidR="004B6E17" w:rsidRPr="0054363D">
        <w:rPr>
          <w:rFonts w:ascii="David" w:hAnsi="David" w:hint="cs"/>
          <w:rtl/>
        </w:rPr>
        <w:instrText xml:space="preserve"> נספח_אבטחת_מידע \</w:instrText>
      </w:r>
      <w:r w:rsidR="004B6E17" w:rsidRPr="0054363D">
        <w:rPr>
          <w:rFonts w:ascii="David" w:hAnsi="David" w:hint="cs"/>
        </w:rPr>
        <w:instrText>h</w:instrText>
      </w:r>
      <w:r w:rsidR="004B6E17" w:rsidRPr="0054363D">
        <w:rPr>
          <w:rFonts w:ascii="David" w:hAnsi="David"/>
          <w:rtl/>
        </w:rPr>
        <w:instrText xml:space="preserve">  \* </w:instrText>
      </w:r>
      <w:r w:rsidR="004B6E17" w:rsidRPr="0054363D">
        <w:rPr>
          <w:rFonts w:ascii="David" w:hAnsi="David"/>
        </w:rPr>
        <w:instrText>MERGEFORMAT</w:instrText>
      </w:r>
      <w:r w:rsidR="004B6E17" w:rsidRPr="0054363D">
        <w:rPr>
          <w:rFonts w:ascii="David" w:hAnsi="David"/>
          <w:rtl/>
        </w:rPr>
        <w:instrText xml:space="preserve"> </w:instrText>
      </w:r>
      <w:r w:rsidR="004B6E17" w:rsidRPr="0054363D">
        <w:rPr>
          <w:rFonts w:ascii="David" w:hAnsi="David"/>
          <w:rtl/>
        </w:rPr>
      </w:r>
      <w:r w:rsidR="004B6E17"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5 </w:t>
      </w:r>
      <w:r w:rsidR="004B6E17" w:rsidRPr="0054363D">
        <w:rPr>
          <w:rFonts w:ascii="David" w:hAnsi="David"/>
          <w:rtl/>
        </w:rPr>
        <w:fldChar w:fldCharType="end"/>
      </w:r>
      <w:r w:rsidR="004B6E17" w:rsidRPr="0054363D">
        <w:rPr>
          <w:rFonts w:ascii="David" w:hAnsi="David" w:hint="cs"/>
          <w:rtl/>
        </w:rPr>
        <w:t>.</w:t>
      </w:r>
    </w:p>
    <w:p w14:paraId="0A5554EF" w14:textId="63E39618" w:rsidR="00287FA8" w:rsidRPr="0054363D" w:rsidRDefault="00287FA8" w:rsidP="00953675">
      <w:pPr>
        <w:numPr>
          <w:ilvl w:val="0"/>
          <w:numId w:val="41"/>
        </w:numPr>
        <w:spacing w:before="360" w:after="120"/>
        <w:ind w:left="567" w:hanging="567"/>
        <w:rPr>
          <w:rFonts w:ascii="David" w:hAnsi="David"/>
          <w:b/>
          <w:bCs/>
          <w:sz w:val="28"/>
          <w:szCs w:val="28"/>
          <w:u w:val="single"/>
        </w:rPr>
      </w:pPr>
      <w:bookmarkStart w:id="426" w:name="_Ref407030442"/>
      <w:r w:rsidRPr="0054363D">
        <w:rPr>
          <w:rFonts w:ascii="David" w:hAnsi="David" w:hint="cs"/>
          <w:b/>
          <w:bCs/>
          <w:sz w:val="28"/>
          <w:szCs w:val="28"/>
          <w:u w:val="single"/>
          <w:rtl/>
        </w:rPr>
        <w:t xml:space="preserve">שירות ותחזוקה למערכות </w:t>
      </w:r>
      <w:r w:rsidR="00953675" w:rsidRPr="0054363D">
        <w:rPr>
          <w:rFonts w:ascii="David" w:hAnsi="David" w:hint="cs"/>
          <w:b/>
          <w:bCs/>
          <w:sz w:val="28"/>
          <w:szCs w:val="28"/>
          <w:u w:val="single"/>
          <w:rtl/>
        </w:rPr>
        <w:t>ה</w:t>
      </w:r>
      <w:r w:rsidR="00953675" w:rsidRPr="0054363D">
        <w:rPr>
          <w:rFonts w:ascii="David" w:hAnsi="David"/>
          <w:b/>
          <w:bCs/>
          <w:sz w:val="28"/>
          <w:szCs w:val="28"/>
          <w:u w:val="single"/>
          <w:rtl/>
        </w:rPr>
        <w:fldChar w:fldCharType="begin"/>
      </w:r>
      <w:r w:rsidR="00953675" w:rsidRPr="0054363D">
        <w:rPr>
          <w:rFonts w:ascii="David" w:hAnsi="David"/>
          <w:b/>
          <w:bCs/>
          <w:sz w:val="28"/>
          <w:szCs w:val="28"/>
          <w:u w:val="single"/>
          <w:rtl/>
        </w:rPr>
        <w:instrText xml:space="preserve"> </w:instrText>
      </w:r>
      <w:r w:rsidR="00953675" w:rsidRPr="0054363D">
        <w:rPr>
          <w:rFonts w:ascii="David" w:hAnsi="David" w:hint="cs"/>
          <w:b/>
          <w:bCs/>
          <w:sz w:val="28"/>
          <w:szCs w:val="28"/>
          <w:u w:val="single"/>
        </w:rPr>
        <w:instrText>REF</w:instrText>
      </w:r>
      <w:r w:rsidR="00953675" w:rsidRPr="0054363D">
        <w:rPr>
          <w:rFonts w:ascii="David" w:hAnsi="David" w:hint="cs"/>
          <w:b/>
          <w:bCs/>
          <w:sz w:val="28"/>
          <w:szCs w:val="28"/>
          <w:u w:val="single"/>
          <w:rtl/>
        </w:rPr>
        <w:instrText xml:space="preserve"> כינוי_מסגרת \</w:instrText>
      </w:r>
      <w:r w:rsidR="00953675" w:rsidRPr="0054363D">
        <w:rPr>
          <w:rFonts w:ascii="David" w:hAnsi="David" w:hint="cs"/>
          <w:b/>
          <w:bCs/>
          <w:sz w:val="28"/>
          <w:szCs w:val="28"/>
          <w:u w:val="single"/>
        </w:rPr>
        <w:instrText>h</w:instrText>
      </w:r>
      <w:r w:rsidR="00953675" w:rsidRPr="0054363D">
        <w:rPr>
          <w:rFonts w:ascii="David" w:hAnsi="David"/>
          <w:b/>
          <w:bCs/>
          <w:sz w:val="28"/>
          <w:szCs w:val="28"/>
          <w:u w:val="single"/>
          <w:rtl/>
        </w:rPr>
        <w:instrText xml:space="preserve">  \* </w:instrText>
      </w:r>
      <w:r w:rsidR="00953675" w:rsidRPr="0054363D">
        <w:rPr>
          <w:rFonts w:ascii="David" w:hAnsi="David"/>
          <w:b/>
          <w:bCs/>
          <w:sz w:val="28"/>
          <w:szCs w:val="28"/>
          <w:u w:val="single"/>
        </w:rPr>
        <w:instrText>MERGEFORMAT</w:instrText>
      </w:r>
      <w:r w:rsidR="00953675" w:rsidRPr="0054363D">
        <w:rPr>
          <w:rFonts w:ascii="David" w:hAnsi="David"/>
          <w:b/>
          <w:bCs/>
          <w:sz w:val="28"/>
          <w:szCs w:val="28"/>
          <w:u w:val="single"/>
          <w:rtl/>
        </w:rPr>
        <w:instrText xml:space="preserve"> </w:instrText>
      </w:r>
      <w:r w:rsidR="00953675" w:rsidRPr="0054363D">
        <w:rPr>
          <w:rFonts w:ascii="David" w:hAnsi="David"/>
          <w:b/>
          <w:bCs/>
          <w:sz w:val="28"/>
          <w:szCs w:val="28"/>
          <w:u w:val="single"/>
          <w:rtl/>
        </w:rPr>
      </w:r>
      <w:r w:rsidR="00953675" w:rsidRPr="0054363D">
        <w:rPr>
          <w:rFonts w:ascii="David" w:hAnsi="David"/>
          <w:b/>
          <w:bCs/>
          <w:sz w:val="28"/>
          <w:szCs w:val="28"/>
          <w:u w:val="single"/>
          <w:rtl/>
        </w:rPr>
        <w:fldChar w:fldCharType="separate"/>
      </w:r>
      <w:r w:rsidR="0085540D" w:rsidRPr="0085540D">
        <w:rPr>
          <w:rFonts w:ascii="David" w:hAnsi="David" w:hint="cs"/>
          <w:b/>
          <w:bCs/>
          <w:sz w:val="28"/>
          <w:szCs w:val="28"/>
          <w:u w:val="single"/>
          <w:rtl/>
        </w:rPr>
        <w:t>מרכז</w:t>
      </w:r>
      <w:r w:rsidR="00953675" w:rsidRPr="0054363D">
        <w:rPr>
          <w:rFonts w:ascii="David" w:hAnsi="David"/>
          <w:b/>
          <w:bCs/>
          <w:sz w:val="28"/>
          <w:szCs w:val="28"/>
          <w:u w:val="single"/>
          <w:rtl/>
        </w:rPr>
        <w:fldChar w:fldCharType="end"/>
      </w:r>
      <w:bookmarkEnd w:id="426"/>
    </w:p>
    <w:p w14:paraId="527ACE16" w14:textId="77777777" w:rsidR="00287FA8" w:rsidRPr="0054363D" w:rsidRDefault="00287FA8" w:rsidP="007E317C">
      <w:pPr>
        <w:pStyle w:val="afb"/>
        <w:numPr>
          <w:ilvl w:val="0"/>
          <w:numId w:val="53"/>
        </w:numPr>
        <w:bidi/>
        <w:rPr>
          <w:rFonts w:ascii="David" w:hAnsi="David"/>
          <w:b/>
          <w:bCs/>
          <w:vanish/>
          <w:sz w:val="28"/>
          <w:szCs w:val="28"/>
          <w:u w:val="single"/>
        </w:rPr>
      </w:pPr>
    </w:p>
    <w:p w14:paraId="78B209C7" w14:textId="77777777" w:rsidR="00953675" w:rsidRPr="0054363D" w:rsidRDefault="00953675" w:rsidP="007E317C">
      <w:pPr>
        <w:pStyle w:val="afb"/>
        <w:numPr>
          <w:ilvl w:val="1"/>
          <w:numId w:val="53"/>
        </w:numPr>
        <w:bidi/>
        <w:ind w:left="1304" w:hanging="567"/>
        <w:rPr>
          <w:rFonts w:ascii="David" w:hAnsi="David"/>
          <w:b/>
          <w:bCs/>
          <w:sz w:val="28"/>
          <w:szCs w:val="28"/>
          <w:u w:val="single"/>
        </w:rPr>
      </w:pPr>
      <w:r w:rsidRPr="0054363D">
        <w:rPr>
          <w:rFonts w:ascii="David" w:hAnsi="David" w:hint="cs"/>
          <w:u w:val="single"/>
          <w:rtl/>
        </w:rPr>
        <w:t>כללי</w:t>
      </w:r>
    </w:p>
    <w:p w14:paraId="75117DA3" w14:textId="2B3510E4" w:rsidR="00287FA8" w:rsidRPr="0054363D" w:rsidRDefault="00287FA8" w:rsidP="007E317C">
      <w:pPr>
        <w:pStyle w:val="afb"/>
        <w:numPr>
          <w:ilvl w:val="2"/>
          <w:numId w:val="53"/>
        </w:numPr>
        <w:bidi/>
        <w:ind w:left="2155" w:hanging="567"/>
        <w:rPr>
          <w:rFonts w:ascii="David" w:hAnsi="David"/>
          <w:b/>
          <w:bCs/>
          <w:sz w:val="28"/>
          <w:szCs w:val="28"/>
          <w:u w:val="single"/>
        </w:rPr>
      </w:pPr>
      <w:r w:rsidRPr="0054363D">
        <w:rPr>
          <w:rFonts w:ascii="David" w:hAnsi="David"/>
          <w:rtl/>
        </w:rPr>
        <w:t xml:space="preserve">הספק </w:t>
      </w:r>
      <w:r w:rsidR="008254DD" w:rsidRPr="0054363D">
        <w:rPr>
          <w:rFonts w:ascii="David" w:hAnsi="David"/>
          <w:rtl/>
        </w:rPr>
        <w:t>יהיה</w:t>
      </w:r>
      <w:r w:rsidRPr="0054363D">
        <w:rPr>
          <w:rFonts w:ascii="David" w:hAnsi="David"/>
          <w:rtl/>
        </w:rPr>
        <w:t xml:space="preserve"> אחראי הבלעדי לפעולת</w:t>
      </w:r>
      <w:r w:rsidR="00953675" w:rsidRPr="0054363D">
        <w:rPr>
          <w:rFonts w:ascii="David" w:hAnsi="David" w:hint="cs"/>
          <w:rtl/>
        </w:rPr>
        <w:t>ן</w:t>
      </w:r>
      <w:r w:rsidRPr="0054363D">
        <w:rPr>
          <w:rFonts w:ascii="David" w:hAnsi="David"/>
          <w:rtl/>
        </w:rPr>
        <w:t xml:space="preserve"> התקינה של מערכ</w:t>
      </w:r>
      <w:r w:rsidR="00953675" w:rsidRPr="0054363D">
        <w:rPr>
          <w:rFonts w:ascii="David" w:hAnsi="David" w:hint="cs"/>
          <w:rtl/>
        </w:rPr>
        <w:t>ו</w:t>
      </w:r>
      <w:r w:rsidRPr="0054363D">
        <w:rPr>
          <w:rFonts w:ascii="David" w:hAnsi="David"/>
          <w:rtl/>
        </w:rPr>
        <w:t xml:space="preserve">ת </w:t>
      </w:r>
      <w:r w:rsidR="00953675" w:rsidRPr="0054363D">
        <w:rPr>
          <w:rFonts w:ascii="David" w:hAnsi="David" w:hint="cs"/>
          <w:rtl/>
        </w:rPr>
        <w:t>ה</w:t>
      </w:r>
      <w:r w:rsidR="00953675" w:rsidRPr="0054363D">
        <w:rPr>
          <w:rFonts w:ascii="David" w:hAnsi="David"/>
          <w:rtl/>
        </w:rPr>
        <w:fldChar w:fldCharType="begin"/>
      </w:r>
      <w:r w:rsidR="00953675" w:rsidRPr="0054363D">
        <w:rPr>
          <w:rFonts w:ascii="David" w:hAnsi="David"/>
          <w:rtl/>
        </w:rPr>
        <w:instrText xml:space="preserve"> </w:instrText>
      </w:r>
      <w:r w:rsidR="00953675" w:rsidRPr="0054363D">
        <w:rPr>
          <w:rFonts w:ascii="David" w:hAnsi="David" w:hint="cs"/>
        </w:rPr>
        <w:instrText>REF</w:instrText>
      </w:r>
      <w:r w:rsidR="00953675" w:rsidRPr="0054363D">
        <w:rPr>
          <w:rFonts w:ascii="David" w:hAnsi="David" w:hint="cs"/>
          <w:rtl/>
        </w:rPr>
        <w:instrText xml:space="preserve"> כינוי_מסגרת \</w:instrText>
      </w:r>
      <w:r w:rsidR="00953675" w:rsidRPr="0054363D">
        <w:rPr>
          <w:rFonts w:ascii="David" w:hAnsi="David" w:hint="cs"/>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85540D" w:rsidRPr="0054363D">
        <w:rPr>
          <w:rFonts w:ascii="David" w:hAnsi="David" w:hint="cs"/>
          <w:rtl/>
        </w:rPr>
        <w:t>מרכז</w:t>
      </w:r>
      <w:r w:rsidR="00953675" w:rsidRPr="0054363D">
        <w:rPr>
          <w:rFonts w:ascii="David" w:hAnsi="David"/>
          <w:rtl/>
        </w:rPr>
        <w:fldChar w:fldCharType="end"/>
      </w:r>
      <w:r w:rsidRPr="0054363D">
        <w:rPr>
          <w:rFonts w:ascii="David" w:hAnsi="David"/>
          <w:rtl/>
        </w:rPr>
        <w:t>, ש</w:t>
      </w:r>
      <w:r w:rsidR="00953675" w:rsidRPr="0054363D">
        <w:rPr>
          <w:rFonts w:ascii="David" w:hAnsi="David" w:hint="cs"/>
          <w:rtl/>
        </w:rPr>
        <w:t>י</w:t>
      </w:r>
      <w:r w:rsidRPr="0054363D">
        <w:rPr>
          <w:rFonts w:ascii="David" w:hAnsi="David"/>
          <w:rtl/>
        </w:rPr>
        <w:t>סופק</w:t>
      </w:r>
      <w:r w:rsidR="00953675" w:rsidRPr="0054363D">
        <w:rPr>
          <w:rFonts w:ascii="David" w:hAnsi="David" w:hint="cs"/>
          <w:rtl/>
        </w:rPr>
        <w:t>ו</w:t>
      </w:r>
      <w:r w:rsidRPr="0054363D">
        <w:rPr>
          <w:rFonts w:ascii="David" w:hAnsi="David"/>
          <w:rtl/>
        </w:rPr>
        <w:t xml:space="preserve"> בין </w:t>
      </w:r>
      <w:r w:rsidRPr="0054363D">
        <w:rPr>
          <w:rFonts w:ascii="David" w:hAnsi="David" w:hint="cs"/>
          <w:rtl/>
        </w:rPr>
        <w:t>אם באמצעותו</w:t>
      </w:r>
      <w:r w:rsidRPr="0054363D">
        <w:rPr>
          <w:rFonts w:ascii="David" w:hAnsi="David"/>
          <w:rtl/>
        </w:rPr>
        <w:t xml:space="preserve"> ובין באמצעות קבלני משנה המופעלים על יד</w:t>
      </w:r>
      <w:r w:rsidRPr="0054363D">
        <w:rPr>
          <w:rFonts w:ascii="David" w:hAnsi="David" w:hint="cs"/>
          <w:rtl/>
        </w:rPr>
        <w:t>ו</w:t>
      </w:r>
      <w:r w:rsidRPr="0054363D">
        <w:rPr>
          <w:rFonts w:ascii="David" w:hAnsi="David"/>
          <w:rtl/>
        </w:rPr>
        <w:t xml:space="preserve">. הספק מתחייב לתקן כל תקלה שתקרה לרבות על כל רכיבי התוכנה, כל רכיבי החומרה והעבודות הנדרשות על ידו לביצוע על מנת להשיב את </w:t>
      </w:r>
      <w:r w:rsidR="00953675" w:rsidRPr="0054363D">
        <w:rPr>
          <w:rFonts w:ascii="David" w:hAnsi="David"/>
          <w:rtl/>
        </w:rPr>
        <w:t>מערכ</w:t>
      </w:r>
      <w:r w:rsidR="00953675" w:rsidRPr="0054363D">
        <w:rPr>
          <w:rFonts w:ascii="David" w:hAnsi="David" w:hint="cs"/>
          <w:rtl/>
        </w:rPr>
        <w:t>ו</w:t>
      </w:r>
      <w:r w:rsidR="00953675" w:rsidRPr="0054363D">
        <w:rPr>
          <w:rFonts w:ascii="David" w:hAnsi="David"/>
          <w:rtl/>
        </w:rPr>
        <w:t xml:space="preserve">ת </w:t>
      </w:r>
      <w:r w:rsidR="00953675" w:rsidRPr="0054363D">
        <w:rPr>
          <w:rFonts w:ascii="David" w:hAnsi="David" w:hint="cs"/>
          <w:rtl/>
        </w:rPr>
        <w:t>ה</w:t>
      </w:r>
      <w:r w:rsidR="00953675" w:rsidRPr="0054363D">
        <w:rPr>
          <w:rFonts w:ascii="David" w:hAnsi="David"/>
          <w:rtl/>
        </w:rPr>
        <w:fldChar w:fldCharType="begin"/>
      </w:r>
      <w:r w:rsidR="00953675" w:rsidRPr="0054363D">
        <w:rPr>
          <w:rFonts w:ascii="David" w:hAnsi="David"/>
          <w:rtl/>
        </w:rPr>
        <w:instrText xml:space="preserve"> </w:instrText>
      </w:r>
      <w:r w:rsidR="00953675" w:rsidRPr="0054363D">
        <w:rPr>
          <w:rFonts w:ascii="David" w:hAnsi="David" w:hint="cs"/>
        </w:rPr>
        <w:instrText>REF</w:instrText>
      </w:r>
      <w:r w:rsidR="00953675" w:rsidRPr="0054363D">
        <w:rPr>
          <w:rFonts w:ascii="David" w:hAnsi="David" w:hint="cs"/>
          <w:rtl/>
        </w:rPr>
        <w:instrText xml:space="preserve"> כינוי_מסגרת \</w:instrText>
      </w:r>
      <w:r w:rsidR="00953675" w:rsidRPr="0054363D">
        <w:rPr>
          <w:rFonts w:ascii="David" w:hAnsi="David" w:hint="cs"/>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85540D" w:rsidRPr="0054363D">
        <w:rPr>
          <w:rFonts w:ascii="David" w:hAnsi="David" w:hint="cs"/>
          <w:rtl/>
        </w:rPr>
        <w:t>מרכז</w:t>
      </w:r>
      <w:r w:rsidR="00953675" w:rsidRPr="0054363D">
        <w:rPr>
          <w:rFonts w:ascii="David" w:hAnsi="David"/>
          <w:rtl/>
        </w:rPr>
        <w:fldChar w:fldCharType="end"/>
      </w:r>
      <w:r w:rsidRPr="0054363D">
        <w:rPr>
          <w:rFonts w:ascii="David" w:hAnsi="David"/>
          <w:rtl/>
        </w:rPr>
        <w:t xml:space="preserve"> לתפקוד מלא ותקין וזאת </w:t>
      </w:r>
      <w:r w:rsidR="00B87B71" w:rsidRPr="0054363D">
        <w:rPr>
          <w:rFonts w:ascii="David" w:hAnsi="David" w:hint="cs"/>
          <w:rtl/>
        </w:rPr>
        <w:t>לאורך כל תקופת ההתקשרות לפי המכרז</w:t>
      </w:r>
      <w:r w:rsidRPr="0054363D">
        <w:rPr>
          <w:rFonts w:ascii="David" w:hAnsi="David"/>
          <w:rtl/>
        </w:rPr>
        <w:t>.</w:t>
      </w:r>
    </w:p>
    <w:p w14:paraId="65A09C58" w14:textId="3097E7B2" w:rsidR="00287FA8" w:rsidRPr="0054363D" w:rsidRDefault="00287FA8" w:rsidP="007E317C">
      <w:pPr>
        <w:pStyle w:val="afb"/>
        <w:numPr>
          <w:ilvl w:val="2"/>
          <w:numId w:val="53"/>
        </w:numPr>
        <w:bidi/>
        <w:ind w:left="2155" w:hanging="567"/>
        <w:rPr>
          <w:rFonts w:ascii="David" w:hAnsi="David"/>
          <w:b/>
          <w:bCs/>
          <w:sz w:val="28"/>
          <w:szCs w:val="28"/>
          <w:u w:val="single"/>
        </w:rPr>
      </w:pPr>
      <w:r w:rsidRPr="0054363D">
        <w:rPr>
          <w:rFonts w:ascii="David" w:hAnsi="David"/>
          <w:rtl/>
        </w:rPr>
        <w:t xml:space="preserve">הספק יהיה אחראי לפעולתה התקינה של </w:t>
      </w:r>
      <w:r w:rsidR="00953675" w:rsidRPr="0054363D">
        <w:rPr>
          <w:rFonts w:ascii="David" w:hAnsi="David"/>
          <w:rtl/>
        </w:rPr>
        <w:t>מערכ</w:t>
      </w:r>
      <w:r w:rsidR="00953675" w:rsidRPr="0054363D">
        <w:rPr>
          <w:rFonts w:ascii="David" w:hAnsi="David" w:hint="cs"/>
          <w:rtl/>
        </w:rPr>
        <w:t>ו</w:t>
      </w:r>
      <w:r w:rsidR="00953675" w:rsidRPr="0054363D">
        <w:rPr>
          <w:rFonts w:ascii="David" w:hAnsi="David"/>
          <w:rtl/>
        </w:rPr>
        <w:t xml:space="preserve">ת </w:t>
      </w:r>
      <w:r w:rsidR="00953675" w:rsidRPr="0054363D">
        <w:rPr>
          <w:rFonts w:ascii="David" w:hAnsi="David" w:hint="cs"/>
          <w:rtl/>
        </w:rPr>
        <w:t>ה</w:t>
      </w:r>
      <w:r w:rsidR="00953675" w:rsidRPr="0054363D">
        <w:rPr>
          <w:rFonts w:ascii="David" w:hAnsi="David"/>
          <w:rtl/>
        </w:rPr>
        <w:fldChar w:fldCharType="begin"/>
      </w:r>
      <w:r w:rsidR="00953675" w:rsidRPr="0054363D">
        <w:rPr>
          <w:rFonts w:ascii="David" w:hAnsi="David"/>
          <w:rtl/>
        </w:rPr>
        <w:instrText xml:space="preserve"> </w:instrText>
      </w:r>
      <w:r w:rsidR="00953675" w:rsidRPr="0054363D">
        <w:rPr>
          <w:rFonts w:ascii="David" w:hAnsi="David" w:hint="cs"/>
        </w:rPr>
        <w:instrText>REF</w:instrText>
      </w:r>
      <w:r w:rsidR="00953675" w:rsidRPr="0054363D">
        <w:rPr>
          <w:rFonts w:ascii="David" w:hAnsi="David" w:hint="cs"/>
          <w:rtl/>
        </w:rPr>
        <w:instrText xml:space="preserve"> כינוי_מסגרת \</w:instrText>
      </w:r>
      <w:r w:rsidR="00953675" w:rsidRPr="0054363D">
        <w:rPr>
          <w:rFonts w:ascii="David" w:hAnsi="David" w:hint="cs"/>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85540D" w:rsidRPr="0054363D">
        <w:rPr>
          <w:rFonts w:ascii="David" w:hAnsi="David" w:hint="cs"/>
          <w:rtl/>
        </w:rPr>
        <w:t>מרכז</w:t>
      </w:r>
      <w:r w:rsidR="00953675" w:rsidRPr="0054363D">
        <w:rPr>
          <w:rFonts w:ascii="David" w:hAnsi="David"/>
          <w:rtl/>
        </w:rPr>
        <w:fldChar w:fldCharType="end"/>
      </w:r>
      <w:r w:rsidR="00953675" w:rsidRPr="0054363D">
        <w:rPr>
          <w:rFonts w:ascii="David" w:hAnsi="David" w:hint="cs"/>
          <w:rtl/>
        </w:rPr>
        <w:t xml:space="preserve">, </w:t>
      </w:r>
      <w:r w:rsidRPr="0054363D">
        <w:rPr>
          <w:rFonts w:ascii="David" w:hAnsi="David"/>
          <w:rtl/>
        </w:rPr>
        <w:t>לרבות תיקון או החלפה</w:t>
      </w:r>
      <w:r w:rsidRPr="0054363D">
        <w:rPr>
          <w:rFonts w:ascii="David" w:hAnsi="David" w:hint="cs"/>
          <w:rtl/>
        </w:rPr>
        <w:t>,</w:t>
      </w:r>
      <w:r w:rsidRPr="0054363D">
        <w:rPr>
          <w:rFonts w:ascii="David" w:hAnsi="David"/>
          <w:rtl/>
        </w:rPr>
        <w:t xml:space="preserve"> בהתאמה</w:t>
      </w:r>
      <w:r w:rsidRPr="0054363D">
        <w:rPr>
          <w:rFonts w:ascii="David" w:hAnsi="David" w:hint="cs"/>
          <w:rtl/>
        </w:rPr>
        <w:t>,</w:t>
      </w:r>
      <w:r w:rsidRPr="0054363D">
        <w:rPr>
          <w:rFonts w:ascii="David" w:hAnsi="David"/>
          <w:rtl/>
        </w:rPr>
        <w:t xml:space="preserve"> של כל פגם או קלקול או חלק פגום במערכת</w:t>
      </w:r>
      <w:r w:rsidR="00DE0942" w:rsidRPr="0054363D">
        <w:rPr>
          <w:rFonts w:ascii="David" w:hAnsi="David" w:hint="cs"/>
          <w:rtl/>
        </w:rPr>
        <w:t>,</w:t>
      </w:r>
      <w:r w:rsidRPr="0054363D">
        <w:rPr>
          <w:rFonts w:ascii="David" w:hAnsi="David"/>
          <w:rtl/>
        </w:rPr>
        <w:t xml:space="preserve"> ליקויים הנובעים משימוש בחומרים ומודלי תוכנה לקויים, יצור פגום</w:t>
      </w:r>
      <w:r w:rsidRPr="0054363D">
        <w:rPr>
          <w:rFonts w:ascii="David" w:hAnsi="David" w:hint="cs"/>
          <w:rtl/>
        </w:rPr>
        <w:t>,</w:t>
      </w:r>
      <w:r w:rsidRPr="0054363D">
        <w:rPr>
          <w:rFonts w:ascii="David" w:hAnsi="David"/>
          <w:rtl/>
        </w:rPr>
        <w:t xml:space="preserve"> חומרה ו/או תוכנה</w:t>
      </w:r>
      <w:r w:rsidRPr="0054363D">
        <w:rPr>
          <w:rFonts w:ascii="David" w:hAnsi="David" w:hint="cs"/>
          <w:rtl/>
        </w:rPr>
        <w:t>,</w:t>
      </w:r>
      <w:r w:rsidRPr="0054363D">
        <w:rPr>
          <w:rFonts w:ascii="David" w:hAnsi="David"/>
          <w:rtl/>
        </w:rPr>
        <w:t xml:space="preserve"> או התקנה לקויה, שיתגלו בפריטי </w:t>
      </w:r>
      <w:r w:rsidR="00953675" w:rsidRPr="0054363D">
        <w:rPr>
          <w:rFonts w:ascii="David" w:hAnsi="David"/>
          <w:rtl/>
        </w:rPr>
        <w:t>מערכ</w:t>
      </w:r>
      <w:r w:rsidR="00953675" w:rsidRPr="0054363D">
        <w:rPr>
          <w:rFonts w:ascii="David" w:hAnsi="David" w:hint="cs"/>
          <w:rtl/>
        </w:rPr>
        <w:t>ו</w:t>
      </w:r>
      <w:r w:rsidR="00953675" w:rsidRPr="0054363D">
        <w:rPr>
          <w:rFonts w:ascii="David" w:hAnsi="David"/>
          <w:rtl/>
        </w:rPr>
        <w:t xml:space="preserve">ת </w:t>
      </w:r>
      <w:r w:rsidR="00953675" w:rsidRPr="0054363D">
        <w:rPr>
          <w:rFonts w:ascii="David" w:hAnsi="David" w:hint="cs"/>
          <w:rtl/>
        </w:rPr>
        <w:t>ה</w:t>
      </w:r>
      <w:r w:rsidR="00953675" w:rsidRPr="0054363D">
        <w:rPr>
          <w:rFonts w:ascii="David" w:hAnsi="David"/>
          <w:rtl/>
        </w:rPr>
        <w:fldChar w:fldCharType="begin"/>
      </w:r>
      <w:r w:rsidR="00953675" w:rsidRPr="0054363D">
        <w:rPr>
          <w:rFonts w:ascii="David" w:hAnsi="David"/>
          <w:rtl/>
        </w:rPr>
        <w:instrText xml:space="preserve"> </w:instrText>
      </w:r>
      <w:r w:rsidR="00953675" w:rsidRPr="0054363D">
        <w:rPr>
          <w:rFonts w:ascii="David" w:hAnsi="David" w:hint="cs"/>
        </w:rPr>
        <w:instrText>REF</w:instrText>
      </w:r>
      <w:r w:rsidR="00953675" w:rsidRPr="0054363D">
        <w:rPr>
          <w:rFonts w:ascii="David" w:hAnsi="David" w:hint="cs"/>
          <w:rtl/>
        </w:rPr>
        <w:instrText xml:space="preserve"> כינוי_מסגרת \</w:instrText>
      </w:r>
      <w:r w:rsidR="00953675" w:rsidRPr="0054363D">
        <w:rPr>
          <w:rFonts w:ascii="David" w:hAnsi="David" w:hint="cs"/>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85540D" w:rsidRPr="0054363D">
        <w:rPr>
          <w:rFonts w:ascii="David" w:hAnsi="David" w:hint="cs"/>
          <w:rtl/>
        </w:rPr>
        <w:t>מרכז</w:t>
      </w:r>
      <w:r w:rsidR="00953675" w:rsidRPr="0054363D">
        <w:rPr>
          <w:rFonts w:ascii="David" w:hAnsi="David"/>
          <w:rtl/>
        </w:rPr>
        <w:fldChar w:fldCharType="end"/>
      </w:r>
      <w:r w:rsidRPr="0054363D">
        <w:rPr>
          <w:rFonts w:ascii="David" w:hAnsi="David" w:hint="cs"/>
          <w:rtl/>
        </w:rPr>
        <w:t>.</w:t>
      </w:r>
    </w:p>
    <w:p w14:paraId="5ADD1EDA" w14:textId="04EFC323" w:rsidR="00287FA8" w:rsidRPr="0054363D" w:rsidRDefault="00287FA8" w:rsidP="007E317C">
      <w:pPr>
        <w:pStyle w:val="afb"/>
        <w:numPr>
          <w:ilvl w:val="2"/>
          <w:numId w:val="53"/>
        </w:numPr>
        <w:bidi/>
        <w:ind w:left="2155" w:hanging="567"/>
        <w:rPr>
          <w:rFonts w:ascii="David" w:hAnsi="David"/>
          <w:b/>
          <w:bCs/>
          <w:sz w:val="28"/>
          <w:szCs w:val="28"/>
          <w:u w:val="single"/>
        </w:rPr>
      </w:pPr>
      <w:r w:rsidRPr="0054363D">
        <w:rPr>
          <w:rFonts w:ascii="David" w:hAnsi="David"/>
          <w:rtl/>
        </w:rPr>
        <w:t xml:space="preserve">הספק מתחייב לבצע את השירות והתחזוקה </w:t>
      </w:r>
      <w:r w:rsidR="00953675" w:rsidRPr="0054363D">
        <w:rPr>
          <w:rFonts w:ascii="David" w:hAnsi="David" w:hint="cs"/>
          <w:rtl/>
        </w:rPr>
        <w:t>ל</w:t>
      </w:r>
      <w:r w:rsidR="00953675" w:rsidRPr="0054363D">
        <w:rPr>
          <w:rFonts w:ascii="David" w:hAnsi="David"/>
          <w:rtl/>
        </w:rPr>
        <w:t>מערכ</w:t>
      </w:r>
      <w:r w:rsidR="00953675" w:rsidRPr="0054363D">
        <w:rPr>
          <w:rFonts w:ascii="David" w:hAnsi="David" w:hint="cs"/>
          <w:rtl/>
        </w:rPr>
        <w:t>ו</w:t>
      </w:r>
      <w:r w:rsidR="00953675" w:rsidRPr="0054363D">
        <w:rPr>
          <w:rFonts w:ascii="David" w:hAnsi="David"/>
          <w:rtl/>
        </w:rPr>
        <w:t xml:space="preserve">ת </w:t>
      </w:r>
      <w:r w:rsidR="00953675" w:rsidRPr="0054363D">
        <w:rPr>
          <w:rFonts w:ascii="David" w:hAnsi="David" w:hint="cs"/>
          <w:rtl/>
        </w:rPr>
        <w:t>ה</w:t>
      </w:r>
      <w:r w:rsidR="00953675" w:rsidRPr="0054363D">
        <w:rPr>
          <w:rFonts w:ascii="David" w:hAnsi="David"/>
          <w:rtl/>
        </w:rPr>
        <w:fldChar w:fldCharType="begin"/>
      </w:r>
      <w:r w:rsidR="00953675" w:rsidRPr="0054363D">
        <w:rPr>
          <w:rFonts w:ascii="David" w:hAnsi="David"/>
          <w:rtl/>
        </w:rPr>
        <w:instrText xml:space="preserve"> </w:instrText>
      </w:r>
      <w:r w:rsidR="00953675" w:rsidRPr="0054363D">
        <w:rPr>
          <w:rFonts w:ascii="David" w:hAnsi="David" w:hint="cs"/>
        </w:rPr>
        <w:instrText>REF</w:instrText>
      </w:r>
      <w:r w:rsidR="00953675" w:rsidRPr="0054363D">
        <w:rPr>
          <w:rFonts w:ascii="David" w:hAnsi="David" w:hint="cs"/>
          <w:rtl/>
        </w:rPr>
        <w:instrText xml:space="preserve"> כינוי_מסגרת \</w:instrText>
      </w:r>
      <w:r w:rsidR="00953675" w:rsidRPr="0054363D">
        <w:rPr>
          <w:rFonts w:ascii="David" w:hAnsi="David" w:hint="cs"/>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85540D" w:rsidRPr="0054363D">
        <w:rPr>
          <w:rFonts w:ascii="David" w:hAnsi="David" w:hint="cs"/>
          <w:rtl/>
        </w:rPr>
        <w:t>מרכז</w:t>
      </w:r>
      <w:r w:rsidR="00953675" w:rsidRPr="0054363D">
        <w:rPr>
          <w:rFonts w:ascii="David" w:hAnsi="David"/>
          <w:rtl/>
        </w:rPr>
        <w:fldChar w:fldCharType="end"/>
      </w:r>
      <w:r w:rsidRPr="0054363D">
        <w:rPr>
          <w:rFonts w:ascii="David" w:hAnsi="David"/>
          <w:rtl/>
        </w:rPr>
        <w:t xml:space="preserve"> בזמן שנדרש לכך</w:t>
      </w:r>
      <w:r w:rsidRPr="0054363D">
        <w:rPr>
          <w:rFonts w:ascii="David" w:hAnsi="David" w:hint="cs"/>
          <w:rtl/>
        </w:rPr>
        <w:t>.</w:t>
      </w:r>
    </w:p>
    <w:p w14:paraId="6A45CCB2" w14:textId="4384A380" w:rsidR="00287FA8" w:rsidRPr="0054363D" w:rsidRDefault="00287FA8" w:rsidP="007E317C">
      <w:pPr>
        <w:pStyle w:val="afb"/>
        <w:numPr>
          <w:ilvl w:val="2"/>
          <w:numId w:val="53"/>
        </w:numPr>
        <w:bidi/>
        <w:ind w:left="2155" w:hanging="567"/>
        <w:rPr>
          <w:rFonts w:ascii="David" w:hAnsi="David"/>
        </w:rPr>
      </w:pPr>
      <w:r w:rsidRPr="0054363D">
        <w:rPr>
          <w:rFonts w:ascii="David" w:hAnsi="David"/>
          <w:rtl/>
        </w:rPr>
        <w:t>כל ההוצאו</w:t>
      </w:r>
      <w:r w:rsidR="00DE0942" w:rsidRPr="0054363D">
        <w:rPr>
          <w:rFonts w:ascii="David" w:hAnsi="David"/>
          <w:rtl/>
        </w:rPr>
        <w:t>ת הדרושות לביצוע תיקונים, לרבות</w:t>
      </w:r>
      <w:r w:rsidRPr="0054363D">
        <w:rPr>
          <w:rFonts w:ascii="David" w:hAnsi="David"/>
          <w:rtl/>
        </w:rPr>
        <w:t xml:space="preserve"> בגין החלפת חלקים והובלת חלקים למקום ביצוע התיקונים, תיקונים בתוכנה ו/או חומרת </w:t>
      </w:r>
      <w:r w:rsidR="00953675" w:rsidRPr="0054363D">
        <w:rPr>
          <w:rFonts w:ascii="David" w:hAnsi="David"/>
          <w:rtl/>
        </w:rPr>
        <w:t>מערכ</w:t>
      </w:r>
      <w:r w:rsidR="00953675" w:rsidRPr="0054363D">
        <w:rPr>
          <w:rFonts w:ascii="David" w:hAnsi="David" w:hint="cs"/>
          <w:rtl/>
        </w:rPr>
        <w:t>ו</w:t>
      </w:r>
      <w:r w:rsidR="00953675" w:rsidRPr="0054363D">
        <w:rPr>
          <w:rFonts w:ascii="David" w:hAnsi="David"/>
          <w:rtl/>
        </w:rPr>
        <w:t xml:space="preserve">ת </w:t>
      </w:r>
      <w:r w:rsidR="00953675" w:rsidRPr="0054363D">
        <w:rPr>
          <w:rFonts w:ascii="David" w:hAnsi="David" w:hint="cs"/>
          <w:rtl/>
        </w:rPr>
        <w:t>ה</w:t>
      </w:r>
      <w:r w:rsidR="00953675" w:rsidRPr="0054363D">
        <w:rPr>
          <w:rFonts w:ascii="David" w:hAnsi="David"/>
          <w:rtl/>
        </w:rPr>
        <w:fldChar w:fldCharType="begin"/>
      </w:r>
      <w:r w:rsidR="00953675" w:rsidRPr="0054363D">
        <w:rPr>
          <w:rFonts w:ascii="David" w:hAnsi="David"/>
          <w:rtl/>
        </w:rPr>
        <w:instrText xml:space="preserve"> </w:instrText>
      </w:r>
      <w:r w:rsidR="00953675" w:rsidRPr="0054363D">
        <w:rPr>
          <w:rFonts w:ascii="David" w:hAnsi="David" w:hint="cs"/>
        </w:rPr>
        <w:instrText>REF</w:instrText>
      </w:r>
      <w:r w:rsidR="00953675" w:rsidRPr="0054363D">
        <w:rPr>
          <w:rFonts w:ascii="David" w:hAnsi="David" w:hint="cs"/>
          <w:rtl/>
        </w:rPr>
        <w:instrText xml:space="preserve"> כינוי_מסגרת \</w:instrText>
      </w:r>
      <w:r w:rsidR="00953675" w:rsidRPr="0054363D">
        <w:rPr>
          <w:rFonts w:ascii="David" w:hAnsi="David" w:hint="cs"/>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85540D" w:rsidRPr="0054363D">
        <w:rPr>
          <w:rFonts w:ascii="David" w:hAnsi="David" w:hint="cs"/>
          <w:rtl/>
        </w:rPr>
        <w:t>מרכז</w:t>
      </w:r>
      <w:r w:rsidR="00953675" w:rsidRPr="0054363D">
        <w:rPr>
          <w:rFonts w:ascii="David" w:hAnsi="David"/>
          <w:rtl/>
        </w:rPr>
        <w:fldChar w:fldCharType="end"/>
      </w:r>
      <w:r w:rsidRPr="0054363D">
        <w:rPr>
          <w:rFonts w:ascii="David" w:hAnsi="David"/>
          <w:rtl/>
        </w:rPr>
        <w:t>, הפעלת ספקי או קבלני משנה בארץ ובחו"ל יחולו על הספק</w:t>
      </w:r>
      <w:r w:rsidRPr="0054363D">
        <w:rPr>
          <w:rFonts w:ascii="David" w:hAnsi="David" w:hint="cs"/>
          <w:rtl/>
        </w:rPr>
        <w:t>.</w:t>
      </w:r>
    </w:p>
    <w:p w14:paraId="47920076" w14:textId="77777777" w:rsidR="001D4274" w:rsidRPr="0054363D" w:rsidRDefault="001D4274" w:rsidP="007E317C">
      <w:pPr>
        <w:pStyle w:val="afb"/>
        <w:numPr>
          <w:ilvl w:val="2"/>
          <w:numId w:val="53"/>
        </w:numPr>
        <w:bidi/>
        <w:ind w:left="2155" w:hanging="567"/>
        <w:rPr>
          <w:rFonts w:ascii="David" w:hAnsi="David"/>
        </w:rPr>
      </w:pPr>
      <w:r w:rsidRPr="0054363D">
        <w:rPr>
          <w:rFonts w:ascii="David" w:hAnsi="David"/>
          <w:rtl/>
        </w:rPr>
        <w:t>כל אימת שיידרש, הספק ימציא ציוד חלופי לשימוש מערכ</w:t>
      </w:r>
      <w:r w:rsidRPr="0054363D">
        <w:rPr>
          <w:rFonts w:ascii="David" w:hAnsi="David" w:hint="cs"/>
          <w:rtl/>
        </w:rPr>
        <w:t>ו</w:t>
      </w:r>
      <w:r w:rsidRPr="0054363D">
        <w:rPr>
          <w:rFonts w:ascii="David" w:hAnsi="David"/>
          <w:rtl/>
        </w:rPr>
        <w:t xml:space="preserve">ת </w:t>
      </w: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 xml:space="preserve">עד לתיקון הציוד המקורי, והכל על חשבונו. </w:t>
      </w:r>
    </w:p>
    <w:p w14:paraId="683C23AB" w14:textId="77777777" w:rsidR="00287FA8" w:rsidRPr="0054363D" w:rsidRDefault="00287FA8" w:rsidP="00287FA8">
      <w:pPr>
        <w:pStyle w:val="afb"/>
        <w:bidi/>
        <w:ind w:left="1304"/>
        <w:rPr>
          <w:rFonts w:ascii="David" w:hAnsi="David"/>
        </w:rPr>
      </w:pPr>
    </w:p>
    <w:p w14:paraId="426E8748" w14:textId="14B37826" w:rsidR="00287FA8" w:rsidRPr="0054363D" w:rsidRDefault="00287FA8" w:rsidP="007E317C">
      <w:pPr>
        <w:pStyle w:val="afb"/>
        <w:numPr>
          <w:ilvl w:val="1"/>
          <w:numId w:val="53"/>
        </w:numPr>
        <w:bidi/>
        <w:ind w:left="1304" w:hanging="567"/>
        <w:rPr>
          <w:rFonts w:ascii="David" w:hAnsi="David"/>
          <w:u w:val="single"/>
        </w:rPr>
      </w:pPr>
      <w:r w:rsidRPr="0054363D">
        <w:rPr>
          <w:rFonts w:ascii="David" w:hAnsi="David"/>
          <w:u w:val="single"/>
          <w:rtl/>
        </w:rPr>
        <w:t>דרישות תחזוקה וטיפול מונע שיבוצעו על ידי הספק</w:t>
      </w:r>
    </w:p>
    <w:p w14:paraId="6EB357A7" w14:textId="77777777" w:rsidR="00DE0942" w:rsidRPr="0054363D" w:rsidRDefault="00DE0942" w:rsidP="00DE0942">
      <w:pPr>
        <w:pStyle w:val="afb"/>
        <w:bidi/>
        <w:ind w:left="1304"/>
        <w:rPr>
          <w:rFonts w:ascii="David" w:hAnsi="David"/>
          <w:b/>
          <w:bCs/>
        </w:rPr>
      </w:pPr>
    </w:p>
    <w:p w14:paraId="441502AD" w14:textId="119E80EC" w:rsidR="00287FA8" w:rsidRPr="0054363D" w:rsidRDefault="00287FA8" w:rsidP="007E317C">
      <w:pPr>
        <w:pStyle w:val="afb"/>
        <w:numPr>
          <w:ilvl w:val="2"/>
          <w:numId w:val="53"/>
        </w:numPr>
        <w:bidi/>
        <w:ind w:left="2155" w:hanging="567"/>
        <w:rPr>
          <w:rFonts w:ascii="David" w:hAnsi="David"/>
        </w:rPr>
      </w:pPr>
      <w:bookmarkStart w:id="427" w:name="_Ref409637285"/>
      <w:r w:rsidRPr="0054363D">
        <w:rPr>
          <w:rFonts w:ascii="David" w:hAnsi="David" w:hint="cs"/>
          <w:u w:val="single"/>
          <w:rtl/>
        </w:rPr>
        <w:t>תחזוקה מונעת</w:t>
      </w:r>
      <w:bookmarkEnd w:id="427"/>
    </w:p>
    <w:p w14:paraId="072F791D" w14:textId="0556BD1C" w:rsidR="00287FA8" w:rsidRPr="0054363D" w:rsidRDefault="00287FA8" w:rsidP="00CC7D05">
      <w:pPr>
        <w:pStyle w:val="afb"/>
        <w:numPr>
          <w:ilvl w:val="3"/>
          <w:numId w:val="53"/>
        </w:numPr>
        <w:bidi/>
        <w:ind w:left="3062" w:hanging="567"/>
        <w:rPr>
          <w:rFonts w:ascii="David" w:hAnsi="David"/>
          <w:rtl/>
        </w:rPr>
      </w:pPr>
      <w:r w:rsidRPr="0054363D">
        <w:rPr>
          <w:rFonts w:ascii="David" w:hAnsi="David"/>
          <w:rtl/>
        </w:rPr>
        <w:t>אחת לרבעון</w:t>
      </w:r>
      <w:r w:rsidRPr="0054363D">
        <w:rPr>
          <w:rFonts w:ascii="David" w:hAnsi="David" w:hint="cs"/>
          <w:rtl/>
        </w:rPr>
        <w:t xml:space="preserve"> תבוצע</w:t>
      </w:r>
      <w:r w:rsidRPr="0054363D">
        <w:rPr>
          <w:rFonts w:ascii="David" w:hAnsi="David"/>
          <w:rtl/>
        </w:rPr>
        <w:t xml:space="preserve"> בדיקת מצב בסיסי הנתונים ומערך אבטחת המידע בכל רכיבי המערכת וביצוע פעולות תחזוקה, ניקוי, צמצום וכ</w:t>
      </w:r>
      <w:r w:rsidRPr="0054363D">
        <w:rPr>
          <w:rFonts w:ascii="David" w:hAnsi="David" w:hint="cs"/>
          <w:rtl/>
        </w:rPr>
        <w:t>יו"ב</w:t>
      </w:r>
      <w:r w:rsidRPr="0054363D">
        <w:rPr>
          <w:rFonts w:ascii="David" w:hAnsi="David"/>
          <w:rtl/>
        </w:rPr>
        <w:t>.</w:t>
      </w:r>
    </w:p>
    <w:p w14:paraId="403B48D9" w14:textId="6D0566D0" w:rsidR="00287FA8" w:rsidRPr="0054363D" w:rsidRDefault="00287FA8" w:rsidP="00CC7D05">
      <w:pPr>
        <w:pStyle w:val="afb"/>
        <w:numPr>
          <w:ilvl w:val="3"/>
          <w:numId w:val="53"/>
        </w:numPr>
        <w:bidi/>
        <w:ind w:left="3062" w:hanging="567"/>
        <w:rPr>
          <w:rFonts w:ascii="David" w:hAnsi="David"/>
        </w:rPr>
      </w:pPr>
      <w:r w:rsidRPr="0054363D">
        <w:rPr>
          <w:rFonts w:ascii="David" w:hAnsi="David"/>
          <w:rtl/>
        </w:rPr>
        <w:lastRenderedPageBreak/>
        <w:t>אחת לחציון</w:t>
      </w:r>
      <w:r w:rsidRPr="0054363D">
        <w:rPr>
          <w:rFonts w:ascii="David" w:hAnsi="David" w:hint="cs"/>
          <w:rtl/>
        </w:rPr>
        <w:t xml:space="preserve"> תבוצע</w:t>
      </w:r>
      <w:r w:rsidRPr="0054363D">
        <w:rPr>
          <w:rFonts w:ascii="David" w:hAnsi="David"/>
          <w:rtl/>
        </w:rPr>
        <w:t xml:space="preserve"> בדיקת זמני תגובה וביצוע תיקונים בתוכנה או בחומרת המערכת</w:t>
      </w:r>
      <w:r w:rsidRPr="0054363D">
        <w:rPr>
          <w:rFonts w:ascii="David" w:hAnsi="David" w:hint="cs"/>
          <w:rtl/>
        </w:rPr>
        <w:t>.</w:t>
      </w:r>
    </w:p>
    <w:p w14:paraId="6FB165D4" w14:textId="77777777" w:rsidR="00287FA8" w:rsidRPr="0054363D" w:rsidRDefault="00287FA8" w:rsidP="00287FA8">
      <w:pPr>
        <w:pStyle w:val="afb"/>
        <w:bidi/>
        <w:ind w:left="3062"/>
        <w:rPr>
          <w:rFonts w:ascii="David" w:hAnsi="David"/>
          <w:rtl/>
        </w:rPr>
      </w:pPr>
    </w:p>
    <w:p w14:paraId="039C6583" w14:textId="156B981F" w:rsidR="00287FA8" w:rsidRPr="0054363D" w:rsidRDefault="00287FA8" w:rsidP="007E317C">
      <w:pPr>
        <w:pStyle w:val="afb"/>
        <w:numPr>
          <w:ilvl w:val="2"/>
          <w:numId w:val="53"/>
        </w:numPr>
        <w:bidi/>
        <w:ind w:left="2155" w:hanging="567"/>
        <w:rPr>
          <w:rFonts w:ascii="David" w:hAnsi="David"/>
          <w:u w:val="single"/>
        </w:rPr>
      </w:pPr>
      <w:r w:rsidRPr="0054363D">
        <w:rPr>
          <w:rFonts w:ascii="David" w:hAnsi="David" w:hint="cs"/>
          <w:u w:val="single"/>
          <w:rtl/>
        </w:rPr>
        <w:t>שירות תחזוקה ל</w:t>
      </w:r>
      <w:r w:rsidR="00953675" w:rsidRPr="0054363D">
        <w:rPr>
          <w:rFonts w:ascii="David" w:hAnsi="David"/>
          <w:u w:val="single"/>
          <w:rtl/>
        </w:rPr>
        <w:t>מערכ</w:t>
      </w:r>
      <w:r w:rsidR="00953675" w:rsidRPr="0054363D">
        <w:rPr>
          <w:rFonts w:ascii="David" w:hAnsi="David" w:hint="cs"/>
          <w:u w:val="single"/>
          <w:rtl/>
        </w:rPr>
        <w:t>ו</w:t>
      </w:r>
      <w:r w:rsidR="00953675" w:rsidRPr="0054363D">
        <w:rPr>
          <w:rFonts w:ascii="David" w:hAnsi="David"/>
          <w:u w:val="single"/>
          <w:rtl/>
        </w:rPr>
        <w:t xml:space="preserve">ת </w:t>
      </w:r>
      <w:r w:rsidR="00953675" w:rsidRPr="0054363D">
        <w:rPr>
          <w:rFonts w:ascii="David" w:hAnsi="David" w:hint="cs"/>
          <w:u w:val="single"/>
          <w:rtl/>
        </w:rPr>
        <w:t>ה</w:t>
      </w:r>
      <w:r w:rsidR="00953675" w:rsidRPr="0054363D">
        <w:rPr>
          <w:rFonts w:ascii="David" w:hAnsi="David"/>
          <w:u w:val="single"/>
          <w:rtl/>
        </w:rPr>
        <w:fldChar w:fldCharType="begin"/>
      </w:r>
      <w:r w:rsidR="00953675" w:rsidRPr="0054363D">
        <w:rPr>
          <w:rFonts w:ascii="David" w:hAnsi="David"/>
          <w:u w:val="single"/>
          <w:rtl/>
        </w:rPr>
        <w:instrText xml:space="preserve"> </w:instrText>
      </w:r>
      <w:r w:rsidR="00953675" w:rsidRPr="0054363D">
        <w:rPr>
          <w:rFonts w:ascii="David" w:hAnsi="David" w:hint="cs"/>
          <w:u w:val="single"/>
        </w:rPr>
        <w:instrText>REF</w:instrText>
      </w:r>
      <w:r w:rsidR="00953675" w:rsidRPr="0054363D">
        <w:rPr>
          <w:rFonts w:ascii="David" w:hAnsi="David" w:hint="cs"/>
          <w:u w:val="single"/>
          <w:rtl/>
        </w:rPr>
        <w:instrText xml:space="preserve"> כינוי_מסגרת \</w:instrText>
      </w:r>
      <w:r w:rsidR="00953675" w:rsidRPr="0054363D">
        <w:rPr>
          <w:rFonts w:ascii="David" w:hAnsi="David" w:hint="cs"/>
          <w:u w:val="single"/>
        </w:rPr>
        <w:instrText>h</w:instrText>
      </w:r>
      <w:r w:rsidR="00953675" w:rsidRPr="0054363D">
        <w:rPr>
          <w:rFonts w:ascii="David" w:hAnsi="David"/>
          <w:u w:val="single"/>
          <w:rtl/>
        </w:rPr>
        <w:instrText xml:space="preserve">  \* </w:instrText>
      </w:r>
      <w:r w:rsidR="00953675" w:rsidRPr="0054363D">
        <w:rPr>
          <w:rFonts w:ascii="David" w:hAnsi="David"/>
          <w:u w:val="single"/>
        </w:rPr>
        <w:instrText>MERGEFORMAT</w:instrText>
      </w:r>
      <w:r w:rsidR="00953675" w:rsidRPr="0054363D">
        <w:rPr>
          <w:rFonts w:ascii="David" w:hAnsi="David"/>
          <w:u w:val="single"/>
          <w:rtl/>
        </w:rPr>
        <w:instrText xml:space="preserve"> </w:instrText>
      </w:r>
      <w:r w:rsidR="00953675" w:rsidRPr="0054363D">
        <w:rPr>
          <w:rFonts w:ascii="David" w:hAnsi="David"/>
          <w:u w:val="single"/>
          <w:rtl/>
        </w:rPr>
      </w:r>
      <w:r w:rsidR="00953675" w:rsidRPr="0054363D">
        <w:rPr>
          <w:rFonts w:ascii="David" w:hAnsi="David"/>
          <w:u w:val="single"/>
          <w:rtl/>
        </w:rPr>
        <w:fldChar w:fldCharType="separate"/>
      </w:r>
      <w:r w:rsidR="0085540D" w:rsidRPr="0085540D">
        <w:rPr>
          <w:rFonts w:ascii="David" w:hAnsi="David" w:hint="cs"/>
          <w:u w:val="single"/>
          <w:rtl/>
        </w:rPr>
        <w:t>מרכז</w:t>
      </w:r>
      <w:r w:rsidR="00953675" w:rsidRPr="0054363D">
        <w:rPr>
          <w:rFonts w:ascii="David" w:hAnsi="David"/>
          <w:u w:val="single"/>
          <w:rtl/>
        </w:rPr>
        <w:fldChar w:fldCharType="end"/>
      </w:r>
    </w:p>
    <w:p w14:paraId="6385BF34" w14:textId="06EA133D" w:rsidR="00287FA8" w:rsidRPr="0054363D" w:rsidRDefault="00287FA8" w:rsidP="00BD5376">
      <w:pPr>
        <w:pStyle w:val="afb"/>
        <w:numPr>
          <w:ilvl w:val="3"/>
          <w:numId w:val="53"/>
        </w:numPr>
        <w:bidi/>
        <w:ind w:left="3062" w:hanging="567"/>
        <w:rPr>
          <w:rFonts w:ascii="David" w:hAnsi="David"/>
          <w:u w:val="single"/>
        </w:rPr>
      </w:pPr>
      <w:r w:rsidRPr="0054363D">
        <w:rPr>
          <w:rFonts w:ascii="David" w:hAnsi="David"/>
          <w:rtl/>
        </w:rPr>
        <w:t>הספק אחראי ל</w:t>
      </w:r>
      <w:r w:rsidRPr="0054363D">
        <w:rPr>
          <w:rFonts w:ascii="David" w:hAnsi="David" w:hint="cs"/>
          <w:rtl/>
        </w:rPr>
        <w:t xml:space="preserve">בצע </w:t>
      </w:r>
      <w:r w:rsidRPr="0054363D">
        <w:rPr>
          <w:rFonts w:ascii="David" w:hAnsi="David"/>
          <w:rtl/>
        </w:rPr>
        <w:t>עדכון גרס</w:t>
      </w:r>
      <w:r w:rsidRPr="0054363D">
        <w:rPr>
          <w:rFonts w:ascii="David" w:hAnsi="David" w:hint="cs"/>
          <w:rtl/>
        </w:rPr>
        <w:t>א</w:t>
      </w:r>
      <w:r w:rsidRPr="0054363D">
        <w:rPr>
          <w:rFonts w:ascii="David" w:hAnsi="David"/>
          <w:rtl/>
        </w:rPr>
        <w:t xml:space="preserve">ות כחלק מהשירות, </w:t>
      </w:r>
      <w:r w:rsidRPr="0054363D">
        <w:rPr>
          <w:rFonts w:ascii="David" w:hAnsi="David" w:hint="cs"/>
          <w:rtl/>
        </w:rPr>
        <w:t>ה</w:t>
      </w:r>
      <w:r w:rsidRPr="0054363D">
        <w:rPr>
          <w:rFonts w:ascii="David" w:hAnsi="David"/>
          <w:rtl/>
        </w:rPr>
        <w:t>כולל</w:t>
      </w:r>
      <w:r w:rsidR="008A3368" w:rsidRPr="0054363D">
        <w:rPr>
          <w:rFonts w:ascii="David" w:hAnsi="David" w:hint="cs"/>
          <w:rtl/>
        </w:rPr>
        <w:t xml:space="preserve"> </w:t>
      </w:r>
      <w:r w:rsidRPr="0054363D">
        <w:rPr>
          <w:rFonts w:ascii="David" w:hAnsi="David" w:hint="cs"/>
          <w:rtl/>
        </w:rPr>
        <w:t xml:space="preserve">שיפורים ושינויים, </w:t>
      </w:r>
      <w:r w:rsidRPr="0054363D">
        <w:rPr>
          <w:rFonts w:ascii="David" w:hAnsi="David"/>
          <w:rtl/>
        </w:rPr>
        <w:t xml:space="preserve">שדרוגים </w:t>
      </w:r>
      <w:r w:rsidRPr="0054363D">
        <w:rPr>
          <w:rFonts w:ascii="David" w:hAnsi="David" w:hint="cs"/>
          <w:rtl/>
        </w:rPr>
        <w:t xml:space="preserve">טכנולוגיים, </w:t>
      </w:r>
      <w:r w:rsidRPr="0054363D">
        <w:rPr>
          <w:rFonts w:ascii="David" w:hAnsi="David"/>
          <w:rtl/>
        </w:rPr>
        <w:t>תיקון תקלות</w:t>
      </w:r>
      <w:r w:rsidRPr="0054363D">
        <w:rPr>
          <w:rFonts w:ascii="David" w:hAnsi="David" w:hint="cs"/>
          <w:rtl/>
        </w:rPr>
        <w:t xml:space="preserve"> וכיו"ב.</w:t>
      </w:r>
    </w:p>
    <w:p w14:paraId="6ABC49D2" w14:textId="7E9E3776" w:rsidR="00287FA8" w:rsidRPr="0054363D" w:rsidRDefault="00287FA8" w:rsidP="007E317C">
      <w:pPr>
        <w:pStyle w:val="afb"/>
        <w:numPr>
          <w:ilvl w:val="3"/>
          <w:numId w:val="53"/>
        </w:numPr>
        <w:bidi/>
        <w:ind w:left="3062" w:hanging="567"/>
        <w:rPr>
          <w:rFonts w:ascii="David" w:hAnsi="David"/>
        </w:rPr>
      </w:pPr>
      <w:r w:rsidRPr="0054363D">
        <w:rPr>
          <w:rFonts w:ascii="David" w:hAnsi="David" w:hint="cs"/>
          <w:rtl/>
        </w:rPr>
        <w:t xml:space="preserve">הספק </w:t>
      </w:r>
      <w:r w:rsidR="004F5049" w:rsidRPr="0054363D">
        <w:rPr>
          <w:rFonts w:ascii="David" w:hAnsi="David" w:hint="cs"/>
          <w:rtl/>
        </w:rPr>
        <w:t>אחראי</w:t>
      </w:r>
      <w:r w:rsidRPr="0054363D">
        <w:rPr>
          <w:rFonts w:ascii="David" w:hAnsi="David" w:hint="cs"/>
          <w:rtl/>
        </w:rPr>
        <w:t xml:space="preserve"> לבצע את השינויים הנדרשים </w:t>
      </w:r>
      <w:r w:rsidR="00953675" w:rsidRPr="0054363D">
        <w:rPr>
          <w:rFonts w:ascii="David" w:hAnsi="David" w:hint="cs"/>
          <w:rtl/>
        </w:rPr>
        <w:t>ב</w:t>
      </w:r>
      <w:r w:rsidR="00953675" w:rsidRPr="0054363D">
        <w:rPr>
          <w:rFonts w:ascii="David" w:hAnsi="David"/>
          <w:rtl/>
        </w:rPr>
        <w:t>מערכ</w:t>
      </w:r>
      <w:r w:rsidR="00953675" w:rsidRPr="0054363D">
        <w:rPr>
          <w:rFonts w:ascii="David" w:hAnsi="David" w:hint="cs"/>
          <w:rtl/>
        </w:rPr>
        <w:t>ו</w:t>
      </w:r>
      <w:r w:rsidR="00953675" w:rsidRPr="0054363D">
        <w:rPr>
          <w:rFonts w:ascii="David" w:hAnsi="David"/>
          <w:rtl/>
        </w:rPr>
        <w:t xml:space="preserve">ת </w:t>
      </w:r>
      <w:r w:rsidR="00953675" w:rsidRPr="0054363D">
        <w:rPr>
          <w:rFonts w:ascii="David" w:hAnsi="David" w:hint="cs"/>
          <w:rtl/>
        </w:rPr>
        <w:t>ה</w:t>
      </w:r>
      <w:r w:rsidR="00953675" w:rsidRPr="0054363D">
        <w:rPr>
          <w:rFonts w:ascii="David" w:hAnsi="David"/>
          <w:rtl/>
        </w:rPr>
        <w:fldChar w:fldCharType="begin"/>
      </w:r>
      <w:r w:rsidR="00953675" w:rsidRPr="0054363D">
        <w:rPr>
          <w:rFonts w:ascii="David" w:hAnsi="David"/>
          <w:rtl/>
        </w:rPr>
        <w:instrText xml:space="preserve"> </w:instrText>
      </w:r>
      <w:r w:rsidR="00953675" w:rsidRPr="0054363D">
        <w:rPr>
          <w:rFonts w:ascii="David" w:hAnsi="David" w:hint="cs"/>
        </w:rPr>
        <w:instrText>REF</w:instrText>
      </w:r>
      <w:r w:rsidR="00953675" w:rsidRPr="0054363D">
        <w:rPr>
          <w:rFonts w:ascii="David" w:hAnsi="David" w:hint="cs"/>
          <w:rtl/>
        </w:rPr>
        <w:instrText xml:space="preserve"> כינוי_מסגרת \</w:instrText>
      </w:r>
      <w:r w:rsidR="00953675" w:rsidRPr="0054363D">
        <w:rPr>
          <w:rFonts w:ascii="David" w:hAnsi="David" w:hint="cs"/>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85540D" w:rsidRPr="0054363D">
        <w:rPr>
          <w:rFonts w:ascii="David" w:hAnsi="David" w:hint="cs"/>
          <w:rtl/>
        </w:rPr>
        <w:t>מרכז</w:t>
      </w:r>
      <w:r w:rsidR="00953675" w:rsidRPr="0054363D">
        <w:rPr>
          <w:rFonts w:ascii="David" w:hAnsi="David"/>
          <w:rtl/>
        </w:rPr>
        <w:fldChar w:fldCharType="end"/>
      </w:r>
      <w:r w:rsidRPr="0054363D">
        <w:rPr>
          <w:rFonts w:ascii="David" w:hAnsi="David" w:hint="cs"/>
          <w:rtl/>
        </w:rPr>
        <w:t xml:space="preserve"> מבלי לפגוע בפעילות השוטפת</w:t>
      </w:r>
      <w:r w:rsidR="004F5049" w:rsidRPr="0054363D">
        <w:rPr>
          <w:rFonts w:ascii="David" w:hAnsi="David" w:hint="cs"/>
          <w:rtl/>
        </w:rPr>
        <w:t>.</w:t>
      </w:r>
    </w:p>
    <w:p w14:paraId="583D3CD2" w14:textId="3D982494" w:rsidR="004F5049" w:rsidRPr="0054363D" w:rsidRDefault="004F5049" w:rsidP="007E317C">
      <w:pPr>
        <w:pStyle w:val="afb"/>
        <w:numPr>
          <w:ilvl w:val="3"/>
          <w:numId w:val="53"/>
        </w:numPr>
        <w:bidi/>
        <w:ind w:left="3062" w:hanging="567"/>
        <w:rPr>
          <w:rFonts w:ascii="David" w:hAnsi="David"/>
        </w:rPr>
      </w:pPr>
      <w:r w:rsidRPr="0054363D">
        <w:rPr>
          <w:rFonts w:ascii="David" w:hAnsi="David"/>
          <w:rtl/>
        </w:rPr>
        <w:t>הספק מתחייב ל</w:t>
      </w:r>
      <w:r w:rsidRPr="0054363D">
        <w:rPr>
          <w:rFonts w:ascii="David" w:hAnsi="David" w:hint="cs"/>
          <w:rtl/>
        </w:rPr>
        <w:t>דאוג ל</w:t>
      </w:r>
      <w:r w:rsidRPr="0054363D">
        <w:rPr>
          <w:rFonts w:ascii="David" w:hAnsi="David"/>
          <w:rtl/>
        </w:rPr>
        <w:t>תאימות בין הגרסאות החדשות והקודמות</w:t>
      </w:r>
      <w:r w:rsidRPr="0054363D">
        <w:rPr>
          <w:rFonts w:ascii="David" w:hAnsi="David" w:hint="cs"/>
          <w:rtl/>
        </w:rPr>
        <w:t>.</w:t>
      </w:r>
    </w:p>
    <w:p w14:paraId="3D6ACA4F" w14:textId="5CF0CA8C" w:rsidR="004F5049" w:rsidRPr="0054363D" w:rsidRDefault="004F5049" w:rsidP="00BD5376">
      <w:pPr>
        <w:pStyle w:val="afb"/>
        <w:numPr>
          <w:ilvl w:val="3"/>
          <w:numId w:val="53"/>
        </w:numPr>
        <w:bidi/>
        <w:ind w:left="3062" w:hanging="567"/>
        <w:rPr>
          <w:rFonts w:ascii="David" w:hAnsi="David"/>
        </w:rPr>
      </w:pPr>
      <w:r w:rsidRPr="0054363D">
        <w:rPr>
          <w:rFonts w:ascii="David" w:hAnsi="David"/>
          <w:rtl/>
        </w:rPr>
        <w:t xml:space="preserve">הספק </w:t>
      </w:r>
      <w:r w:rsidRPr="0054363D">
        <w:rPr>
          <w:rFonts w:ascii="David" w:hAnsi="David" w:hint="cs"/>
          <w:rtl/>
        </w:rPr>
        <w:t>יהיה אחראי</w:t>
      </w:r>
      <w:r w:rsidRPr="0054363D">
        <w:rPr>
          <w:rFonts w:ascii="David" w:hAnsi="David"/>
          <w:rtl/>
        </w:rPr>
        <w:t xml:space="preserve"> </w:t>
      </w:r>
      <w:r w:rsidR="00BD5376" w:rsidRPr="0054363D">
        <w:rPr>
          <w:rFonts w:ascii="David" w:hAnsi="David" w:hint="cs"/>
          <w:rtl/>
        </w:rPr>
        <w:t>לדאוג ש</w:t>
      </w:r>
      <w:r w:rsidRPr="0054363D">
        <w:rPr>
          <w:rFonts w:ascii="David" w:hAnsi="David"/>
          <w:rtl/>
        </w:rPr>
        <w:t>כל הפונקציונאליות שנוספה ל</w:t>
      </w:r>
      <w:r w:rsidR="00953675" w:rsidRPr="0054363D">
        <w:rPr>
          <w:rFonts w:ascii="David" w:hAnsi="David"/>
          <w:rtl/>
        </w:rPr>
        <w:t>מערכ</w:t>
      </w:r>
      <w:r w:rsidR="00953675" w:rsidRPr="0054363D">
        <w:rPr>
          <w:rFonts w:ascii="David" w:hAnsi="David" w:hint="cs"/>
          <w:rtl/>
        </w:rPr>
        <w:t>ו</w:t>
      </w:r>
      <w:r w:rsidR="00953675" w:rsidRPr="0054363D">
        <w:rPr>
          <w:rFonts w:ascii="David" w:hAnsi="David"/>
          <w:rtl/>
        </w:rPr>
        <w:t xml:space="preserve">ת </w:t>
      </w:r>
      <w:r w:rsidR="00953675" w:rsidRPr="0054363D">
        <w:rPr>
          <w:rFonts w:ascii="David" w:hAnsi="David" w:hint="cs"/>
          <w:rtl/>
        </w:rPr>
        <w:t>ה</w:t>
      </w:r>
      <w:r w:rsidR="00953675" w:rsidRPr="0054363D">
        <w:rPr>
          <w:rFonts w:ascii="David" w:hAnsi="David"/>
          <w:rtl/>
        </w:rPr>
        <w:fldChar w:fldCharType="begin"/>
      </w:r>
      <w:r w:rsidR="00953675" w:rsidRPr="0054363D">
        <w:rPr>
          <w:rFonts w:ascii="David" w:hAnsi="David"/>
          <w:rtl/>
        </w:rPr>
        <w:instrText xml:space="preserve"> </w:instrText>
      </w:r>
      <w:r w:rsidR="00953675" w:rsidRPr="0054363D">
        <w:rPr>
          <w:rFonts w:ascii="David" w:hAnsi="David" w:hint="cs"/>
        </w:rPr>
        <w:instrText>REF</w:instrText>
      </w:r>
      <w:r w:rsidR="00953675" w:rsidRPr="0054363D">
        <w:rPr>
          <w:rFonts w:ascii="David" w:hAnsi="David" w:hint="cs"/>
          <w:rtl/>
        </w:rPr>
        <w:instrText xml:space="preserve"> כינוי_מסגרת \</w:instrText>
      </w:r>
      <w:r w:rsidR="00953675" w:rsidRPr="0054363D">
        <w:rPr>
          <w:rFonts w:ascii="David" w:hAnsi="David" w:hint="cs"/>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85540D" w:rsidRPr="0054363D">
        <w:rPr>
          <w:rFonts w:ascii="David" w:hAnsi="David" w:hint="cs"/>
          <w:rtl/>
        </w:rPr>
        <w:t>מרכז</w:t>
      </w:r>
      <w:r w:rsidR="00953675" w:rsidRPr="0054363D">
        <w:rPr>
          <w:rFonts w:ascii="David" w:hAnsi="David"/>
          <w:rtl/>
        </w:rPr>
        <w:fldChar w:fldCharType="end"/>
      </w:r>
      <w:r w:rsidRPr="0054363D">
        <w:rPr>
          <w:rFonts w:ascii="David" w:hAnsi="David"/>
          <w:rtl/>
        </w:rPr>
        <w:t xml:space="preserve"> בתאימות עבור</w:t>
      </w:r>
      <w:r w:rsidRPr="0054363D">
        <w:rPr>
          <w:rFonts w:ascii="David" w:hAnsi="David" w:hint="cs"/>
          <w:rtl/>
        </w:rPr>
        <w:t xml:space="preserve"> </w:t>
      </w:r>
      <w:r w:rsidRPr="0054363D">
        <w:rPr>
          <w:rFonts w:ascii="David" w:hAnsi="David"/>
          <w:rtl/>
        </w:rPr>
        <w:t>המשרד וה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יפעלו כשורה גם לאחר עדכון הגרסה.</w:t>
      </w:r>
    </w:p>
    <w:p w14:paraId="39E3661B" w14:textId="41F41650" w:rsidR="004F5049" w:rsidRPr="0054363D" w:rsidRDefault="004F5049" w:rsidP="007E317C">
      <w:pPr>
        <w:pStyle w:val="afb"/>
        <w:numPr>
          <w:ilvl w:val="3"/>
          <w:numId w:val="53"/>
        </w:numPr>
        <w:bidi/>
        <w:ind w:left="3062" w:hanging="567"/>
        <w:rPr>
          <w:rFonts w:ascii="David" w:hAnsi="David"/>
        </w:rPr>
      </w:pPr>
      <w:r w:rsidRPr="0054363D">
        <w:rPr>
          <w:rFonts w:ascii="David" w:hAnsi="David" w:hint="cs"/>
          <w:rtl/>
        </w:rPr>
        <w:t>א</w:t>
      </w:r>
      <w:r w:rsidRPr="0054363D">
        <w:rPr>
          <w:rFonts w:ascii="David" w:hAnsi="David"/>
          <w:rtl/>
        </w:rPr>
        <w:t>ם י</w:t>
      </w:r>
      <w:r w:rsidR="00DE0942" w:rsidRPr="0054363D">
        <w:rPr>
          <w:rFonts w:ascii="David" w:hAnsi="David" w:hint="cs"/>
          <w:rtl/>
        </w:rPr>
        <w:t>י</w:t>
      </w:r>
      <w:r w:rsidRPr="0054363D">
        <w:rPr>
          <w:rFonts w:ascii="David" w:hAnsi="David"/>
          <w:rtl/>
        </w:rPr>
        <w:t>דרשו התאמות לגרסה החדשה הן תבוצענה על ידי הספק כחלק מהשירות</w:t>
      </w:r>
      <w:r w:rsidRPr="0054363D">
        <w:rPr>
          <w:rFonts w:ascii="David" w:hAnsi="David" w:hint="cs"/>
          <w:rtl/>
        </w:rPr>
        <w:t xml:space="preserve"> והתחזוקה.</w:t>
      </w:r>
    </w:p>
    <w:p w14:paraId="255B0A39" w14:textId="58238B6A" w:rsidR="004F5049" w:rsidRPr="0054363D" w:rsidRDefault="004F5049" w:rsidP="007E317C">
      <w:pPr>
        <w:pStyle w:val="afb"/>
        <w:numPr>
          <w:ilvl w:val="3"/>
          <w:numId w:val="53"/>
        </w:numPr>
        <w:bidi/>
        <w:ind w:left="3062" w:hanging="567"/>
        <w:rPr>
          <w:rFonts w:ascii="David" w:hAnsi="David"/>
        </w:rPr>
      </w:pPr>
      <w:r w:rsidRPr="0054363D">
        <w:rPr>
          <w:rFonts w:ascii="David" w:hAnsi="David"/>
          <w:rtl/>
        </w:rPr>
        <w:t>הספק יעדכן את המשרד על קיום הגרסה החדשה לא יאוחר מחודש לאחר צאת</w:t>
      </w:r>
      <w:r w:rsidRPr="0054363D">
        <w:rPr>
          <w:rFonts w:ascii="David" w:hAnsi="David" w:hint="cs"/>
          <w:rtl/>
        </w:rPr>
        <w:t xml:space="preserve"> </w:t>
      </w:r>
      <w:r w:rsidRPr="0054363D">
        <w:rPr>
          <w:rFonts w:ascii="David" w:hAnsi="David"/>
          <w:rtl/>
        </w:rPr>
        <w:t xml:space="preserve">גרסה חדשה כמוצר מדף, </w:t>
      </w:r>
      <w:r w:rsidR="00B87B71" w:rsidRPr="0054363D">
        <w:rPr>
          <w:rFonts w:ascii="David" w:hAnsi="David" w:hint="cs"/>
          <w:rtl/>
        </w:rPr>
        <w:t xml:space="preserve">מועד </w:t>
      </w:r>
      <w:r w:rsidRPr="0054363D">
        <w:rPr>
          <w:rFonts w:ascii="David" w:hAnsi="David"/>
          <w:rtl/>
        </w:rPr>
        <w:t>המעבר לגרסה החדשה יקבע על ידי המשרד</w:t>
      </w:r>
      <w:r w:rsidRPr="0054363D">
        <w:rPr>
          <w:rFonts w:ascii="David" w:hAnsi="David" w:hint="cs"/>
          <w:rtl/>
        </w:rPr>
        <w:t>.</w:t>
      </w:r>
    </w:p>
    <w:p w14:paraId="19BA88F3" w14:textId="77777777" w:rsidR="004F5049" w:rsidRPr="0054363D" w:rsidRDefault="004F5049" w:rsidP="004F5049">
      <w:pPr>
        <w:pStyle w:val="afb"/>
        <w:bidi/>
        <w:ind w:left="3062"/>
        <w:rPr>
          <w:rFonts w:ascii="David" w:hAnsi="David"/>
          <w:rtl/>
        </w:rPr>
      </w:pPr>
    </w:p>
    <w:p w14:paraId="24248FCC" w14:textId="251383BF" w:rsidR="004F5049" w:rsidRPr="0054363D" w:rsidRDefault="004F5049" w:rsidP="007E317C">
      <w:pPr>
        <w:pStyle w:val="afb"/>
        <w:numPr>
          <w:ilvl w:val="1"/>
          <w:numId w:val="53"/>
        </w:numPr>
        <w:bidi/>
        <w:ind w:left="1304" w:hanging="567"/>
        <w:rPr>
          <w:rFonts w:ascii="David" w:hAnsi="David"/>
          <w:u w:val="single"/>
        </w:rPr>
      </w:pPr>
      <w:bookmarkStart w:id="428" w:name="_Ref409637299"/>
      <w:r w:rsidRPr="0054363D">
        <w:rPr>
          <w:rFonts w:ascii="David" w:hAnsi="David" w:hint="cs"/>
          <w:u w:val="single"/>
          <w:rtl/>
        </w:rPr>
        <w:t>טיפול בתקלות</w:t>
      </w:r>
      <w:bookmarkEnd w:id="428"/>
    </w:p>
    <w:p w14:paraId="05D38B92" w14:textId="77777777" w:rsidR="00833759" w:rsidRPr="0054363D" w:rsidRDefault="00833759" w:rsidP="00833759">
      <w:pPr>
        <w:pStyle w:val="afb"/>
        <w:bidi/>
        <w:ind w:left="1304"/>
        <w:rPr>
          <w:rFonts w:ascii="David" w:hAnsi="David"/>
          <w:b/>
          <w:bCs/>
        </w:rPr>
      </w:pPr>
    </w:p>
    <w:p w14:paraId="1BE09E95" w14:textId="6A84979F" w:rsidR="004F5049" w:rsidRPr="0054363D" w:rsidRDefault="00EF3EE2" w:rsidP="00EF3EE2">
      <w:pPr>
        <w:pStyle w:val="afb"/>
        <w:numPr>
          <w:ilvl w:val="2"/>
          <w:numId w:val="53"/>
        </w:numPr>
        <w:bidi/>
        <w:ind w:left="2155" w:hanging="567"/>
        <w:rPr>
          <w:rFonts w:ascii="David" w:hAnsi="David"/>
          <w:u w:val="single"/>
        </w:rPr>
      </w:pPr>
      <w:r w:rsidRPr="0054363D">
        <w:rPr>
          <w:rFonts w:ascii="David" w:hAnsi="David" w:hint="cs"/>
          <w:u w:val="single"/>
          <w:rtl/>
        </w:rPr>
        <w:t xml:space="preserve">תקלה </w:t>
      </w:r>
      <w:r w:rsidR="004F5049" w:rsidRPr="0054363D">
        <w:rPr>
          <w:rFonts w:ascii="David" w:hAnsi="David" w:hint="cs"/>
          <w:u w:val="single"/>
          <w:rtl/>
        </w:rPr>
        <w:t>קריטית</w:t>
      </w:r>
    </w:p>
    <w:p w14:paraId="1B06BBB7" w14:textId="1C975054" w:rsidR="00DE0942" w:rsidRPr="0054363D" w:rsidRDefault="00DE0942" w:rsidP="00F87CD4">
      <w:pPr>
        <w:pStyle w:val="afb"/>
        <w:numPr>
          <w:ilvl w:val="3"/>
          <w:numId w:val="53"/>
        </w:numPr>
        <w:bidi/>
        <w:ind w:left="3062" w:hanging="567"/>
        <w:rPr>
          <w:rFonts w:ascii="David" w:hAnsi="David"/>
        </w:rPr>
      </w:pPr>
      <w:r w:rsidRPr="0054363D">
        <w:rPr>
          <w:rFonts w:ascii="David" w:hAnsi="David" w:hint="cs"/>
          <w:u w:val="single"/>
          <w:rtl/>
        </w:rPr>
        <w:t>הגדרה</w:t>
      </w:r>
      <w:r w:rsidRPr="0054363D">
        <w:rPr>
          <w:rFonts w:ascii="David" w:hAnsi="David" w:hint="cs"/>
          <w:rtl/>
        </w:rPr>
        <w:t xml:space="preserve">: </w:t>
      </w:r>
      <w:r w:rsidR="00EF3EE2" w:rsidRPr="0054363D">
        <w:rPr>
          <w:rFonts w:ascii="David" w:hAnsi="David" w:hint="cs"/>
          <w:rtl/>
        </w:rPr>
        <w:t>תקלה</w:t>
      </w:r>
      <w:r w:rsidR="004F5049" w:rsidRPr="0054363D">
        <w:rPr>
          <w:rFonts w:ascii="David" w:hAnsi="David"/>
          <w:rtl/>
        </w:rPr>
        <w:t xml:space="preserve"> קריטית </w:t>
      </w:r>
      <w:r w:rsidR="00F87CD4" w:rsidRPr="0054363D">
        <w:rPr>
          <w:rFonts w:ascii="David" w:hAnsi="David" w:hint="cs"/>
          <w:rtl/>
        </w:rPr>
        <w:t>תכלול מקרים בהם</w:t>
      </w:r>
      <w:r w:rsidR="004F5049" w:rsidRPr="0054363D">
        <w:rPr>
          <w:rFonts w:ascii="David" w:hAnsi="David"/>
          <w:rtl/>
        </w:rPr>
        <w:t xml:space="preserve"> מערכת המידע מושבתת ו/או פונקציה מהותית במערכת אינה פועלת</w:t>
      </w:r>
      <w:r w:rsidR="00D320B6" w:rsidRPr="0054363D">
        <w:rPr>
          <w:rFonts w:ascii="David" w:hAnsi="David"/>
          <w:rtl/>
        </w:rPr>
        <w:t xml:space="preserve">, </w:t>
      </w:r>
      <w:r w:rsidR="004F5049" w:rsidRPr="0054363D">
        <w:rPr>
          <w:rFonts w:ascii="David" w:hAnsi="David"/>
          <w:rtl/>
        </w:rPr>
        <w:t>תקלה בתפקוד מהותי או פגיעה בתפקוד פונקציונאלי במערכת</w:t>
      </w:r>
      <w:r w:rsidR="00A759F8" w:rsidRPr="0054363D">
        <w:rPr>
          <w:rFonts w:ascii="David" w:hAnsi="David" w:hint="cs"/>
          <w:rtl/>
        </w:rPr>
        <w:t xml:space="preserve"> או</w:t>
      </w:r>
      <w:r w:rsidR="004F5049" w:rsidRPr="0054363D">
        <w:rPr>
          <w:rFonts w:ascii="David" w:hAnsi="David"/>
          <w:rtl/>
        </w:rPr>
        <w:t xml:space="preserve"> פגיעה בתפקוד</w:t>
      </w:r>
      <w:r w:rsidR="00973468" w:rsidRPr="0054363D">
        <w:rPr>
          <w:rFonts w:ascii="David" w:hAnsi="David"/>
          <w:rtl/>
        </w:rPr>
        <w:t xml:space="preserve"> </w:t>
      </w:r>
      <w:r w:rsidR="004F5049" w:rsidRPr="0054363D">
        <w:rPr>
          <w:rFonts w:ascii="David" w:hAnsi="David"/>
          <w:rtl/>
        </w:rPr>
        <w:t>השירות במרכז.</w:t>
      </w:r>
      <w:r w:rsidR="00550946" w:rsidRPr="0054363D">
        <w:rPr>
          <w:rFonts w:ascii="David" w:hAnsi="David" w:hint="cs"/>
          <w:rtl/>
        </w:rPr>
        <w:t xml:space="preserve"> </w:t>
      </w:r>
    </w:p>
    <w:p w14:paraId="22060415" w14:textId="0C8F1D07" w:rsidR="004F5049" w:rsidRPr="0054363D" w:rsidRDefault="00DE0942" w:rsidP="00A759F8">
      <w:pPr>
        <w:pStyle w:val="afb"/>
        <w:numPr>
          <w:ilvl w:val="3"/>
          <w:numId w:val="53"/>
        </w:numPr>
        <w:bidi/>
        <w:ind w:left="3062" w:hanging="567"/>
        <w:rPr>
          <w:rFonts w:ascii="David" w:hAnsi="David"/>
          <w:rtl/>
        </w:rPr>
      </w:pPr>
      <w:bookmarkStart w:id="429" w:name="_Ref409637321"/>
      <w:r w:rsidRPr="0054363D">
        <w:rPr>
          <w:rFonts w:ascii="David" w:hAnsi="David" w:hint="cs"/>
          <w:u w:val="single"/>
          <w:rtl/>
        </w:rPr>
        <w:t>מועד אחרון לביצוע התיקון</w:t>
      </w:r>
      <w:r w:rsidRPr="0054363D">
        <w:rPr>
          <w:rFonts w:ascii="David" w:hAnsi="David" w:hint="cs"/>
          <w:rtl/>
        </w:rPr>
        <w:t xml:space="preserve">: </w:t>
      </w:r>
      <w:r w:rsidR="004F5049" w:rsidRPr="0054363D">
        <w:rPr>
          <w:rFonts w:ascii="David" w:hAnsi="David"/>
          <w:rtl/>
        </w:rPr>
        <w:t xml:space="preserve">במקרה של </w:t>
      </w:r>
      <w:r w:rsidR="00EF3EE2" w:rsidRPr="0054363D">
        <w:rPr>
          <w:rFonts w:ascii="David" w:hAnsi="David" w:hint="cs"/>
          <w:rtl/>
        </w:rPr>
        <w:t>תקלה</w:t>
      </w:r>
      <w:r w:rsidR="00EF3EE2" w:rsidRPr="0054363D">
        <w:rPr>
          <w:rFonts w:ascii="David" w:hAnsi="David"/>
          <w:rtl/>
        </w:rPr>
        <w:t xml:space="preserve"> </w:t>
      </w:r>
      <w:r w:rsidR="004F5049" w:rsidRPr="0054363D">
        <w:rPr>
          <w:rFonts w:ascii="David" w:hAnsi="David"/>
          <w:rtl/>
        </w:rPr>
        <w:t xml:space="preserve">קריטית הספק </w:t>
      </w:r>
      <w:r w:rsidR="00B87B71" w:rsidRPr="0054363D">
        <w:rPr>
          <w:rFonts w:ascii="David" w:hAnsi="David" w:hint="cs"/>
          <w:rtl/>
        </w:rPr>
        <w:t xml:space="preserve">אחראי </w:t>
      </w:r>
      <w:r w:rsidR="004F5049" w:rsidRPr="0054363D">
        <w:rPr>
          <w:rFonts w:ascii="David" w:hAnsi="David"/>
          <w:rtl/>
        </w:rPr>
        <w:t>לפעול במידיות לתיקון התקלה</w:t>
      </w:r>
      <w:r w:rsidR="00A759F8" w:rsidRPr="0054363D">
        <w:rPr>
          <w:rFonts w:ascii="David" w:hAnsi="David" w:hint="cs"/>
          <w:rtl/>
        </w:rPr>
        <w:t xml:space="preserve"> -</w:t>
      </w:r>
      <w:r w:rsidR="00D320B6" w:rsidRPr="0054363D">
        <w:rPr>
          <w:rFonts w:ascii="David" w:hAnsi="David"/>
          <w:rtl/>
        </w:rPr>
        <w:t xml:space="preserve"> </w:t>
      </w:r>
      <w:r w:rsidR="004F5049" w:rsidRPr="0054363D">
        <w:rPr>
          <w:rFonts w:ascii="David" w:hAnsi="David"/>
          <w:rtl/>
        </w:rPr>
        <w:t>הגעת מומחה למערכת למקום הפיסי בו נמצאת</w:t>
      </w:r>
      <w:r w:rsidR="004F5049" w:rsidRPr="0054363D">
        <w:rPr>
          <w:rFonts w:ascii="David" w:hAnsi="David" w:hint="cs"/>
          <w:rtl/>
        </w:rPr>
        <w:t xml:space="preserve"> המערכת</w:t>
      </w:r>
      <w:r w:rsidR="004F5049" w:rsidRPr="0054363D">
        <w:rPr>
          <w:rFonts w:ascii="David" w:hAnsi="David"/>
          <w:rtl/>
        </w:rPr>
        <w:t xml:space="preserve"> תוך שעתיים לכל היותר.</w:t>
      </w:r>
      <w:r w:rsidR="004F5049" w:rsidRPr="0054363D">
        <w:rPr>
          <w:rFonts w:ascii="David" w:hAnsi="David" w:hint="cs"/>
          <w:rtl/>
        </w:rPr>
        <w:t xml:space="preserve"> </w:t>
      </w:r>
      <w:r w:rsidR="004F5049" w:rsidRPr="0054363D">
        <w:rPr>
          <w:rFonts w:ascii="David" w:hAnsi="David"/>
          <w:rtl/>
        </w:rPr>
        <w:t>הספק יפעל בהתמדה וברציפות בכל שעות היממה עד לתיקון התקלה ויפעיל כל כוח ומשאב לרבות שימוש במומחים בארץ או בחו"ל שיידרשו לשם תיקון התקלה ולרבות החלפת כל חלק ציוד שיידרש</w:t>
      </w:r>
      <w:r w:rsidR="004F5049" w:rsidRPr="0054363D">
        <w:rPr>
          <w:rFonts w:ascii="David" w:hAnsi="David" w:hint="cs"/>
          <w:rtl/>
        </w:rPr>
        <w:t>.</w:t>
      </w:r>
      <w:bookmarkEnd w:id="429"/>
    </w:p>
    <w:p w14:paraId="6D54A251" w14:textId="77777777" w:rsidR="004F5049" w:rsidRPr="0054363D" w:rsidRDefault="004F5049" w:rsidP="004F5049">
      <w:pPr>
        <w:pStyle w:val="afb"/>
        <w:bidi/>
        <w:ind w:left="2155"/>
        <w:rPr>
          <w:rFonts w:ascii="David" w:hAnsi="David"/>
          <w:rtl/>
        </w:rPr>
      </w:pPr>
    </w:p>
    <w:p w14:paraId="34C78AC6" w14:textId="26460910" w:rsidR="004F5049" w:rsidRPr="0054363D" w:rsidRDefault="00F87CD4" w:rsidP="007E317C">
      <w:pPr>
        <w:pStyle w:val="afb"/>
        <w:numPr>
          <w:ilvl w:val="2"/>
          <w:numId w:val="53"/>
        </w:numPr>
        <w:bidi/>
        <w:ind w:left="2155" w:hanging="567"/>
        <w:rPr>
          <w:rFonts w:ascii="David" w:hAnsi="David"/>
          <w:u w:val="single"/>
        </w:rPr>
      </w:pPr>
      <w:r w:rsidRPr="0054363D">
        <w:rPr>
          <w:rFonts w:ascii="David" w:hAnsi="David" w:hint="cs"/>
          <w:u w:val="single"/>
          <w:rtl/>
        </w:rPr>
        <w:t>תקלה</w:t>
      </w:r>
      <w:r w:rsidR="004F5049" w:rsidRPr="0054363D">
        <w:rPr>
          <w:rFonts w:ascii="David" w:hAnsi="David" w:hint="cs"/>
          <w:u w:val="single"/>
          <w:rtl/>
        </w:rPr>
        <w:t xml:space="preserve"> דחופה</w:t>
      </w:r>
    </w:p>
    <w:p w14:paraId="6A04D751" w14:textId="472FB688" w:rsidR="00DE0942" w:rsidRPr="0054363D" w:rsidRDefault="00DE0942" w:rsidP="00F87CD4">
      <w:pPr>
        <w:pStyle w:val="afb"/>
        <w:numPr>
          <w:ilvl w:val="3"/>
          <w:numId w:val="53"/>
        </w:numPr>
        <w:bidi/>
        <w:ind w:left="3062" w:hanging="567"/>
        <w:rPr>
          <w:rFonts w:ascii="David" w:hAnsi="David"/>
        </w:rPr>
      </w:pPr>
      <w:r w:rsidRPr="0054363D">
        <w:rPr>
          <w:rFonts w:ascii="David" w:hAnsi="David" w:hint="cs"/>
          <w:u w:val="single"/>
          <w:rtl/>
        </w:rPr>
        <w:t>הגדרה</w:t>
      </w:r>
      <w:r w:rsidRPr="0054363D">
        <w:rPr>
          <w:rFonts w:ascii="David" w:hAnsi="David" w:hint="cs"/>
          <w:rtl/>
        </w:rPr>
        <w:t xml:space="preserve">: </w:t>
      </w:r>
      <w:r w:rsidR="00F87CD4" w:rsidRPr="0054363D">
        <w:rPr>
          <w:rFonts w:ascii="David" w:hAnsi="David" w:hint="cs"/>
          <w:rtl/>
        </w:rPr>
        <w:t>תקלה</w:t>
      </w:r>
      <w:r w:rsidR="004F5049" w:rsidRPr="0054363D">
        <w:rPr>
          <w:rFonts w:ascii="David" w:hAnsi="David"/>
          <w:rtl/>
        </w:rPr>
        <w:t xml:space="preserve"> דחופה </w:t>
      </w:r>
      <w:r w:rsidR="00F87CD4" w:rsidRPr="0054363D">
        <w:rPr>
          <w:rFonts w:ascii="David" w:hAnsi="David" w:hint="cs"/>
          <w:rtl/>
        </w:rPr>
        <w:t>תכלול מקרים בהם</w:t>
      </w:r>
      <w:r w:rsidR="004F5049" w:rsidRPr="0054363D">
        <w:rPr>
          <w:rFonts w:ascii="David" w:hAnsi="David"/>
          <w:rtl/>
        </w:rPr>
        <w:t xml:space="preserve"> קיימת במערכת המידע תקלה אשר, לפי שיקול דעתו של המשרד</w:t>
      </w:r>
      <w:r w:rsidR="000D2CD1" w:rsidRPr="0054363D">
        <w:rPr>
          <w:rFonts w:ascii="David" w:hAnsi="David" w:hint="cs"/>
          <w:rtl/>
        </w:rPr>
        <w:t>,</w:t>
      </w:r>
      <w:r w:rsidR="004F5049" w:rsidRPr="0054363D">
        <w:rPr>
          <w:rFonts w:ascii="David" w:hAnsi="David"/>
          <w:rtl/>
        </w:rPr>
        <w:t xml:space="preserve"> משפיעה לרעה</w:t>
      </w:r>
      <w:r w:rsidR="001D036B" w:rsidRPr="0054363D">
        <w:rPr>
          <w:rFonts w:ascii="David" w:hAnsi="David"/>
          <w:rtl/>
        </w:rPr>
        <w:t xml:space="preserve"> על פעילות המרכז והמשרד</w:t>
      </w:r>
      <w:r w:rsidR="001D036B" w:rsidRPr="0054363D">
        <w:rPr>
          <w:rFonts w:ascii="David" w:hAnsi="David" w:hint="cs"/>
          <w:rtl/>
        </w:rPr>
        <w:t xml:space="preserve"> </w:t>
      </w:r>
      <w:r w:rsidR="004F5049" w:rsidRPr="0054363D">
        <w:rPr>
          <w:rFonts w:ascii="David" w:hAnsi="David"/>
          <w:rtl/>
        </w:rPr>
        <w:t>(גם אם המערכת ממשיכה לפעול).</w:t>
      </w:r>
      <w:r w:rsidR="001D036B" w:rsidRPr="0054363D">
        <w:rPr>
          <w:rFonts w:ascii="David" w:hAnsi="David" w:hint="cs"/>
          <w:rtl/>
        </w:rPr>
        <w:t xml:space="preserve"> </w:t>
      </w:r>
    </w:p>
    <w:p w14:paraId="71A5C999" w14:textId="1D1A0D44" w:rsidR="004F5049" w:rsidRPr="0054363D" w:rsidRDefault="00DE0942" w:rsidP="00F87CD4">
      <w:pPr>
        <w:pStyle w:val="afb"/>
        <w:numPr>
          <w:ilvl w:val="3"/>
          <w:numId w:val="53"/>
        </w:numPr>
        <w:bidi/>
        <w:ind w:left="3062" w:hanging="567"/>
        <w:rPr>
          <w:rFonts w:ascii="David" w:hAnsi="David"/>
          <w:rtl/>
        </w:rPr>
      </w:pPr>
      <w:bookmarkStart w:id="430" w:name="_Ref409637329"/>
      <w:r w:rsidRPr="0054363D">
        <w:rPr>
          <w:rFonts w:ascii="David" w:hAnsi="David" w:hint="cs"/>
          <w:u w:val="single"/>
          <w:rtl/>
        </w:rPr>
        <w:lastRenderedPageBreak/>
        <w:t>מועד אחרון לביצוע התיקון</w:t>
      </w:r>
      <w:r w:rsidRPr="0054363D">
        <w:rPr>
          <w:rFonts w:ascii="David" w:hAnsi="David" w:hint="cs"/>
          <w:rtl/>
        </w:rPr>
        <w:t xml:space="preserve">: </w:t>
      </w:r>
      <w:r w:rsidR="004F5049" w:rsidRPr="0054363D">
        <w:rPr>
          <w:rFonts w:ascii="David" w:hAnsi="David"/>
          <w:rtl/>
        </w:rPr>
        <w:t xml:space="preserve">במקרה של </w:t>
      </w:r>
      <w:r w:rsidR="00F87CD4" w:rsidRPr="0054363D">
        <w:rPr>
          <w:rFonts w:ascii="David" w:hAnsi="David" w:hint="cs"/>
          <w:rtl/>
        </w:rPr>
        <w:t>תקלה</w:t>
      </w:r>
      <w:r w:rsidR="004F5049" w:rsidRPr="0054363D">
        <w:rPr>
          <w:rFonts w:ascii="David" w:hAnsi="David"/>
          <w:rtl/>
        </w:rPr>
        <w:t xml:space="preserve"> דחופה הספק </w:t>
      </w:r>
      <w:r w:rsidR="00B87B71" w:rsidRPr="0054363D">
        <w:rPr>
          <w:rFonts w:ascii="David" w:hAnsi="David" w:hint="cs"/>
          <w:rtl/>
        </w:rPr>
        <w:t xml:space="preserve">אחראי על הגעת </w:t>
      </w:r>
      <w:r w:rsidR="004F5049" w:rsidRPr="0054363D">
        <w:rPr>
          <w:rFonts w:ascii="David" w:hAnsi="David"/>
          <w:rtl/>
        </w:rPr>
        <w:t xml:space="preserve">מומחה </w:t>
      </w:r>
      <w:r w:rsidR="004F5049" w:rsidRPr="0054363D">
        <w:rPr>
          <w:rFonts w:ascii="David" w:hAnsi="David" w:hint="cs"/>
          <w:rtl/>
        </w:rPr>
        <w:t xml:space="preserve">למערכת התקולה </w:t>
      </w:r>
      <w:r w:rsidR="004F5049" w:rsidRPr="0054363D">
        <w:rPr>
          <w:rFonts w:ascii="David" w:hAnsi="David"/>
          <w:rtl/>
        </w:rPr>
        <w:t>תוך ארבע שעות לכל היותר. המומחה יפעל לתיקון התקלה מהר ככל האפשר</w:t>
      </w:r>
      <w:r w:rsidR="00D320B6" w:rsidRPr="0054363D">
        <w:rPr>
          <w:rFonts w:ascii="David" w:hAnsi="David"/>
          <w:rtl/>
        </w:rPr>
        <w:t xml:space="preserve">, </w:t>
      </w:r>
      <w:r w:rsidR="004F5049" w:rsidRPr="0054363D">
        <w:rPr>
          <w:rFonts w:ascii="David" w:hAnsi="David"/>
          <w:rtl/>
        </w:rPr>
        <w:t>ויטפל בתקלה טיפול רצוף עד לפתרון מלא של הבעיה</w:t>
      </w:r>
      <w:r w:rsidR="004F5049" w:rsidRPr="0054363D">
        <w:rPr>
          <w:rFonts w:ascii="David" w:hAnsi="David" w:hint="cs"/>
          <w:rtl/>
        </w:rPr>
        <w:t>.</w:t>
      </w:r>
      <w:bookmarkEnd w:id="430"/>
    </w:p>
    <w:p w14:paraId="3558DA88" w14:textId="77777777" w:rsidR="004F5049" w:rsidRPr="0054363D" w:rsidRDefault="004F5049" w:rsidP="004F5049">
      <w:pPr>
        <w:rPr>
          <w:rFonts w:ascii="David" w:hAnsi="David"/>
          <w:rtl/>
        </w:rPr>
      </w:pPr>
    </w:p>
    <w:p w14:paraId="62E3F0AA" w14:textId="23B957D0" w:rsidR="004F5049" w:rsidRPr="0054363D" w:rsidRDefault="00F87CD4" w:rsidP="007E317C">
      <w:pPr>
        <w:pStyle w:val="afb"/>
        <w:numPr>
          <w:ilvl w:val="2"/>
          <w:numId w:val="53"/>
        </w:numPr>
        <w:bidi/>
        <w:ind w:left="2155" w:hanging="567"/>
        <w:rPr>
          <w:rFonts w:ascii="David" w:hAnsi="David"/>
        </w:rPr>
      </w:pPr>
      <w:r w:rsidRPr="0054363D">
        <w:rPr>
          <w:rFonts w:ascii="David" w:hAnsi="David" w:hint="cs"/>
          <w:u w:val="single"/>
          <w:rtl/>
        </w:rPr>
        <w:t>תקלה</w:t>
      </w:r>
      <w:r w:rsidR="004F5049" w:rsidRPr="0054363D">
        <w:rPr>
          <w:rFonts w:ascii="David" w:hAnsi="David" w:hint="cs"/>
          <w:u w:val="single"/>
          <w:rtl/>
        </w:rPr>
        <w:t xml:space="preserve"> רגילה</w:t>
      </w:r>
    </w:p>
    <w:p w14:paraId="03659AF9" w14:textId="2A4E7101" w:rsidR="00DE0942" w:rsidRPr="0054363D" w:rsidRDefault="00DE0942" w:rsidP="00F87CD4">
      <w:pPr>
        <w:pStyle w:val="afb"/>
        <w:numPr>
          <w:ilvl w:val="3"/>
          <w:numId w:val="53"/>
        </w:numPr>
        <w:bidi/>
        <w:ind w:left="3062" w:hanging="567"/>
        <w:rPr>
          <w:rFonts w:ascii="David" w:hAnsi="David"/>
        </w:rPr>
      </w:pPr>
      <w:r w:rsidRPr="0054363D">
        <w:rPr>
          <w:rFonts w:ascii="David" w:hAnsi="David" w:hint="cs"/>
          <w:u w:val="single"/>
          <w:rtl/>
        </w:rPr>
        <w:t>הגדרה</w:t>
      </w:r>
      <w:r w:rsidRPr="0054363D">
        <w:rPr>
          <w:rFonts w:ascii="David" w:hAnsi="David" w:hint="cs"/>
          <w:rtl/>
        </w:rPr>
        <w:t xml:space="preserve">: </w:t>
      </w:r>
      <w:r w:rsidR="00F87CD4" w:rsidRPr="0054363D">
        <w:rPr>
          <w:rFonts w:ascii="David" w:hAnsi="David" w:hint="cs"/>
          <w:rtl/>
        </w:rPr>
        <w:t>תקלה</w:t>
      </w:r>
      <w:r w:rsidR="004F5049" w:rsidRPr="0054363D">
        <w:rPr>
          <w:rFonts w:ascii="David" w:hAnsi="David"/>
          <w:rtl/>
        </w:rPr>
        <w:t xml:space="preserve"> רגילה </w:t>
      </w:r>
      <w:r w:rsidR="00F87CD4" w:rsidRPr="0054363D">
        <w:rPr>
          <w:rFonts w:ascii="David" w:hAnsi="David" w:hint="cs"/>
          <w:rtl/>
        </w:rPr>
        <w:t>תכלול מקרים בהם קיימות</w:t>
      </w:r>
      <w:r w:rsidR="004F5049" w:rsidRPr="0054363D">
        <w:rPr>
          <w:rFonts w:ascii="David" w:hAnsi="David"/>
          <w:rtl/>
        </w:rPr>
        <w:t xml:space="preserve"> במערכת המידע תקלות אשר, לפי שיקול דעתו של המשרד, אין </w:t>
      </w:r>
      <w:r w:rsidR="00B87B71" w:rsidRPr="0054363D">
        <w:rPr>
          <w:rFonts w:ascii="David" w:hAnsi="David" w:hint="cs"/>
          <w:rtl/>
        </w:rPr>
        <w:t>בהן כדי להשפיע</w:t>
      </w:r>
      <w:r w:rsidR="004F5049" w:rsidRPr="0054363D">
        <w:rPr>
          <w:rFonts w:ascii="David" w:hAnsi="David"/>
          <w:rtl/>
        </w:rPr>
        <w:t xml:space="preserve"> על הפעילות השוטפת של מערכת המידע. </w:t>
      </w:r>
    </w:p>
    <w:p w14:paraId="59D26C47" w14:textId="3A03C829" w:rsidR="004F5049" w:rsidRPr="0054363D" w:rsidRDefault="00DE0942" w:rsidP="00F87CD4">
      <w:pPr>
        <w:pStyle w:val="afb"/>
        <w:numPr>
          <w:ilvl w:val="3"/>
          <w:numId w:val="53"/>
        </w:numPr>
        <w:bidi/>
        <w:ind w:left="3062" w:hanging="567"/>
        <w:rPr>
          <w:rFonts w:ascii="David" w:hAnsi="David"/>
        </w:rPr>
      </w:pPr>
      <w:bookmarkStart w:id="431" w:name="_Ref409637335"/>
      <w:r w:rsidRPr="0054363D">
        <w:rPr>
          <w:rFonts w:ascii="David" w:hAnsi="David" w:hint="cs"/>
          <w:u w:val="single"/>
          <w:rtl/>
        </w:rPr>
        <w:t>מועד אחרון לתיקון התקלה</w:t>
      </w:r>
      <w:r w:rsidRPr="0054363D">
        <w:rPr>
          <w:rFonts w:ascii="David" w:hAnsi="David" w:hint="cs"/>
          <w:rtl/>
        </w:rPr>
        <w:t xml:space="preserve">: </w:t>
      </w:r>
      <w:r w:rsidR="004F5049" w:rsidRPr="0054363D">
        <w:rPr>
          <w:rFonts w:ascii="David" w:hAnsi="David"/>
          <w:rtl/>
        </w:rPr>
        <w:t xml:space="preserve">במקרה של </w:t>
      </w:r>
      <w:r w:rsidR="00F87CD4" w:rsidRPr="0054363D">
        <w:rPr>
          <w:rFonts w:ascii="David" w:hAnsi="David" w:hint="cs"/>
          <w:rtl/>
        </w:rPr>
        <w:t>תקלה</w:t>
      </w:r>
      <w:r w:rsidR="004F5049" w:rsidRPr="0054363D">
        <w:rPr>
          <w:rFonts w:ascii="David" w:hAnsi="David"/>
          <w:rtl/>
        </w:rPr>
        <w:t xml:space="preserve"> רגילה הספק </w:t>
      </w:r>
      <w:r w:rsidR="00B87B71" w:rsidRPr="0054363D">
        <w:rPr>
          <w:rFonts w:ascii="David" w:hAnsi="David" w:hint="cs"/>
          <w:rtl/>
        </w:rPr>
        <w:t xml:space="preserve">אחראי על הגעת </w:t>
      </w:r>
      <w:r w:rsidR="004F5049" w:rsidRPr="0054363D">
        <w:rPr>
          <w:rFonts w:ascii="David" w:hAnsi="David"/>
          <w:rtl/>
        </w:rPr>
        <w:t xml:space="preserve">מומחה למערכת </w:t>
      </w:r>
      <w:r w:rsidR="004F5049" w:rsidRPr="0054363D">
        <w:rPr>
          <w:rFonts w:ascii="David" w:hAnsi="David" w:hint="cs"/>
          <w:rtl/>
        </w:rPr>
        <w:t>התקולה</w:t>
      </w:r>
      <w:r w:rsidR="00973468" w:rsidRPr="0054363D">
        <w:rPr>
          <w:rFonts w:ascii="David" w:hAnsi="David" w:hint="cs"/>
          <w:rtl/>
        </w:rPr>
        <w:t xml:space="preserve"> </w:t>
      </w:r>
      <w:r w:rsidR="004F5049" w:rsidRPr="0054363D">
        <w:rPr>
          <w:rFonts w:ascii="David" w:hAnsi="David"/>
          <w:rtl/>
        </w:rPr>
        <w:t>בתוך 24 שעות מקבלת פנית השירות. המומחה יפעל לתיקון התקלות</w:t>
      </w:r>
      <w:r w:rsidR="001D036B" w:rsidRPr="0054363D">
        <w:rPr>
          <w:rFonts w:ascii="David" w:hAnsi="David" w:hint="cs"/>
          <w:rtl/>
        </w:rPr>
        <w:t xml:space="preserve"> עד לפתרונן</w:t>
      </w:r>
      <w:r w:rsidR="004F5049" w:rsidRPr="0054363D">
        <w:rPr>
          <w:rFonts w:ascii="David" w:hAnsi="David" w:hint="cs"/>
          <w:rtl/>
        </w:rPr>
        <w:t>.</w:t>
      </w:r>
      <w:bookmarkEnd w:id="431"/>
    </w:p>
    <w:p w14:paraId="666FD6CE" w14:textId="77777777" w:rsidR="00953675" w:rsidRPr="0054363D" w:rsidRDefault="00953675" w:rsidP="00953675">
      <w:pPr>
        <w:pStyle w:val="afb"/>
        <w:bidi/>
        <w:ind w:left="3062"/>
        <w:rPr>
          <w:rFonts w:ascii="David" w:hAnsi="David"/>
          <w:rtl/>
        </w:rPr>
      </w:pPr>
    </w:p>
    <w:p w14:paraId="026190C1" w14:textId="24B8C410" w:rsidR="00953675" w:rsidRPr="0054363D" w:rsidRDefault="00953675" w:rsidP="007E317C">
      <w:pPr>
        <w:pStyle w:val="afb"/>
        <w:numPr>
          <w:ilvl w:val="1"/>
          <w:numId w:val="53"/>
        </w:numPr>
        <w:bidi/>
        <w:ind w:left="1304" w:hanging="567"/>
        <w:rPr>
          <w:rFonts w:ascii="David" w:hAnsi="David"/>
          <w:u w:val="single"/>
        </w:rPr>
      </w:pPr>
      <w:r w:rsidRPr="0054363D">
        <w:rPr>
          <w:rFonts w:ascii="David" w:hAnsi="David" w:hint="cs"/>
          <w:u w:val="single"/>
          <w:rtl/>
        </w:rPr>
        <w:t>מעקב אחר טיפול בתקלות</w:t>
      </w:r>
      <w:r w:rsidR="001D4274" w:rsidRPr="0054363D">
        <w:rPr>
          <w:rFonts w:ascii="David" w:hAnsi="David" w:hint="cs"/>
          <w:u w:val="single"/>
          <w:rtl/>
        </w:rPr>
        <w:t xml:space="preserve"> וביצוע פעולות תחזוקה שוטפות</w:t>
      </w:r>
    </w:p>
    <w:p w14:paraId="73FAF308" w14:textId="11D7BC2B" w:rsidR="00953675" w:rsidRPr="0054363D" w:rsidRDefault="00953675" w:rsidP="007E317C">
      <w:pPr>
        <w:pStyle w:val="afb"/>
        <w:numPr>
          <w:ilvl w:val="2"/>
          <w:numId w:val="53"/>
        </w:numPr>
        <w:bidi/>
        <w:ind w:left="2155" w:hanging="567"/>
        <w:rPr>
          <w:rFonts w:ascii="David" w:hAnsi="David"/>
          <w:rtl/>
        </w:rPr>
      </w:pPr>
      <w:r w:rsidRPr="0054363D">
        <w:rPr>
          <w:rFonts w:ascii="David" w:hAnsi="David"/>
          <w:rtl/>
        </w:rPr>
        <w:t xml:space="preserve">כל תקלה ובעיה המופנית אל הספק תירשם במאגר </w:t>
      </w:r>
      <w:r w:rsidR="001D4274" w:rsidRPr="0054363D">
        <w:rPr>
          <w:rFonts w:ascii="David" w:hAnsi="David" w:hint="cs"/>
          <w:rtl/>
        </w:rPr>
        <w:t>הקריאות</w:t>
      </w:r>
      <w:r w:rsidRPr="0054363D">
        <w:rPr>
          <w:rFonts w:ascii="David" w:hAnsi="David"/>
          <w:rtl/>
        </w:rPr>
        <w:t xml:space="preserve"> של הספק ותהיה במעקב עד לסיום הטיפול בבעיה.</w:t>
      </w:r>
      <w:r w:rsidR="001D4274" w:rsidRPr="0054363D">
        <w:rPr>
          <w:rFonts w:ascii="David" w:hAnsi="David" w:hint="cs"/>
          <w:rtl/>
        </w:rPr>
        <w:t xml:space="preserve"> כמו כן תתועד כל פעולת תחזוקה שוטפת שבוצעה על ידי הספק בהתאם לדרישות המכרז.</w:t>
      </w:r>
    </w:p>
    <w:p w14:paraId="02F8F419" w14:textId="77777777" w:rsidR="001D4274" w:rsidRPr="0054363D" w:rsidRDefault="001D4274" w:rsidP="007E317C">
      <w:pPr>
        <w:pStyle w:val="afb"/>
        <w:numPr>
          <w:ilvl w:val="2"/>
          <w:numId w:val="53"/>
        </w:numPr>
        <w:bidi/>
        <w:ind w:left="2155" w:hanging="567"/>
        <w:rPr>
          <w:rFonts w:ascii="David" w:hAnsi="David"/>
        </w:rPr>
      </w:pPr>
      <w:r w:rsidRPr="0054363D">
        <w:rPr>
          <w:rFonts w:ascii="David" w:hAnsi="David" w:hint="cs"/>
          <w:rtl/>
        </w:rPr>
        <w:t>מאגר הקריאות יכלול</w:t>
      </w:r>
      <w:r w:rsidR="00953675" w:rsidRPr="0054363D">
        <w:rPr>
          <w:rFonts w:ascii="David" w:hAnsi="David"/>
          <w:rtl/>
        </w:rPr>
        <w:t xml:space="preserve"> את הפעילויות והמידע שלהלן</w:t>
      </w:r>
      <w:r w:rsidR="00953675" w:rsidRPr="0054363D">
        <w:rPr>
          <w:rFonts w:ascii="David" w:hAnsi="David" w:hint="cs"/>
          <w:rtl/>
        </w:rPr>
        <w:t>:</w:t>
      </w:r>
      <w:r w:rsidR="00953675" w:rsidRPr="0054363D">
        <w:rPr>
          <w:rFonts w:ascii="David" w:hAnsi="David"/>
          <w:rtl/>
        </w:rPr>
        <w:t xml:space="preserve"> </w:t>
      </w:r>
    </w:p>
    <w:p w14:paraId="7D4A7F94" w14:textId="20124806" w:rsidR="00953675" w:rsidRPr="0054363D" w:rsidRDefault="001D4274" w:rsidP="007E317C">
      <w:pPr>
        <w:pStyle w:val="afb"/>
        <w:numPr>
          <w:ilvl w:val="3"/>
          <w:numId w:val="53"/>
        </w:numPr>
        <w:bidi/>
        <w:ind w:left="3117" w:hanging="619"/>
        <w:rPr>
          <w:rFonts w:ascii="David" w:hAnsi="David"/>
        </w:rPr>
      </w:pPr>
      <w:r w:rsidRPr="0054363D">
        <w:rPr>
          <w:rFonts w:ascii="David" w:hAnsi="David" w:hint="cs"/>
          <w:u w:val="single"/>
          <w:rtl/>
        </w:rPr>
        <w:t>תקלות</w:t>
      </w:r>
      <w:r w:rsidRPr="0054363D">
        <w:rPr>
          <w:rFonts w:ascii="David" w:hAnsi="David" w:hint="cs"/>
          <w:rtl/>
        </w:rPr>
        <w:t xml:space="preserve">: </w:t>
      </w:r>
      <w:r w:rsidR="00953675" w:rsidRPr="0054363D">
        <w:rPr>
          <w:rFonts w:ascii="David" w:hAnsi="David"/>
          <w:rtl/>
        </w:rPr>
        <w:t xml:space="preserve">מספר </w:t>
      </w:r>
      <w:r w:rsidRPr="0054363D">
        <w:rPr>
          <w:rFonts w:ascii="David" w:hAnsi="David" w:hint="cs"/>
          <w:rtl/>
        </w:rPr>
        <w:t>קריאה</w:t>
      </w:r>
      <w:r w:rsidR="00953675" w:rsidRPr="0054363D">
        <w:rPr>
          <w:rFonts w:ascii="David" w:hAnsi="David"/>
          <w:rtl/>
        </w:rPr>
        <w:t xml:space="preserve">, יוזם </w:t>
      </w:r>
      <w:r w:rsidRPr="0054363D">
        <w:rPr>
          <w:rFonts w:ascii="David" w:hAnsi="David" w:hint="cs"/>
          <w:rtl/>
        </w:rPr>
        <w:t>הקריאה</w:t>
      </w:r>
      <w:r w:rsidR="00953675" w:rsidRPr="0054363D">
        <w:rPr>
          <w:rFonts w:ascii="David" w:hAnsi="David"/>
          <w:rtl/>
        </w:rPr>
        <w:t xml:space="preserve"> ב</w:t>
      </w:r>
      <w:r w:rsidR="00953675" w:rsidRPr="0054363D">
        <w:rPr>
          <w:rFonts w:ascii="David" w:hAnsi="David"/>
          <w:rtl/>
        </w:rPr>
        <w:fldChar w:fldCharType="begin"/>
      </w:r>
      <w:r w:rsidR="00953675" w:rsidRPr="0054363D">
        <w:rPr>
          <w:rFonts w:ascii="David" w:hAnsi="David"/>
          <w:rtl/>
        </w:rPr>
        <w:instrText xml:space="preserve"> </w:instrText>
      </w:r>
      <w:r w:rsidR="00953675" w:rsidRPr="0054363D">
        <w:rPr>
          <w:rFonts w:ascii="David" w:hAnsi="David"/>
        </w:rPr>
        <w:instrText>REF</w:instrText>
      </w:r>
      <w:r w:rsidR="00953675" w:rsidRPr="0054363D">
        <w:rPr>
          <w:rFonts w:ascii="David" w:hAnsi="David"/>
          <w:rtl/>
        </w:rPr>
        <w:instrText xml:space="preserve"> כינוי_מסגרת \</w:instrText>
      </w:r>
      <w:r w:rsidR="00953675" w:rsidRPr="0054363D">
        <w:rPr>
          <w:rFonts w:ascii="David" w:hAnsi="David"/>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85540D" w:rsidRPr="0054363D">
        <w:rPr>
          <w:rFonts w:ascii="David" w:hAnsi="David" w:hint="cs"/>
          <w:rtl/>
        </w:rPr>
        <w:t>מרכז</w:t>
      </w:r>
      <w:r w:rsidR="00953675" w:rsidRPr="0054363D">
        <w:rPr>
          <w:rFonts w:ascii="David" w:hAnsi="David"/>
          <w:rtl/>
        </w:rPr>
        <w:fldChar w:fldCharType="end"/>
      </w:r>
      <w:r w:rsidR="00953675" w:rsidRPr="0054363D">
        <w:rPr>
          <w:rFonts w:ascii="David" w:hAnsi="David"/>
          <w:rtl/>
        </w:rPr>
        <w:t xml:space="preserve"> או במשרד, מקבל </w:t>
      </w:r>
      <w:r w:rsidRPr="0054363D">
        <w:rPr>
          <w:rFonts w:ascii="David" w:hAnsi="David" w:hint="cs"/>
          <w:rtl/>
        </w:rPr>
        <w:t>הקריאה</w:t>
      </w:r>
      <w:r w:rsidR="00953675" w:rsidRPr="0054363D">
        <w:rPr>
          <w:rFonts w:ascii="David" w:hAnsi="David"/>
          <w:rtl/>
        </w:rPr>
        <w:t xml:space="preserve">, מועד וזמן קבלת </w:t>
      </w:r>
      <w:r w:rsidRPr="0054363D">
        <w:rPr>
          <w:rFonts w:ascii="David" w:hAnsi="David" w:hint="cs"/>
          <w:rtl/>
        </w:rPr>
        <w:t>הקריאה</w:t>
      </w:r>
      <w:r w:rsidR="00953675" w:rsidRPr="0054363D">
        <w:rPr>
          <w:rFonts w:ascii="David" w:hAnsi="David"/>
          <w:rtl/>
        </w:rPr>
        <w:t xml:space="preserve">, תיאור התקלה/השירות הנדרש, מועד וזמן הטיפול </w:t>
      </w:r>
      <w:r w:rsidRPr="0054363D">
        <w:rPr>
          <w:rFonts w:ascii="David" w:hAnsi="David" w:hint="cs"/>
          <w:rtl/>
        </w:rPr>
        <w:t>בקריאה</w:t>
      </w:r>
      <w:r w:rsidR="00953675" w:rsidRPr="0054363D">
        <w:rPr>
          <w:rFonts w:ascii="David" w:hAnsi="David"/>
          <w:rtl/>
        </w:rPr>
        <w:t xml:space="preserve">, מי טיפל </w:t>
      </w:r>
      <w:r w:rsidRPr="0054363D">
        <w:rPr>
          <w:rFonts w:ascii="David" w:hAnsi="David" w:hint="cs"/>
          <w:rtl/>
        </w:rPr>
        <w:t>בקריאה</w:t>
      </w:r>
      <w:r w:rsidR="00953675" w:rsidRPr="0054363D">
        <w:rPr>
          <w:rFonts w:ascii="David" w:hAnsi="David"/>
          <w:rtl/>
        </w:rPr>
        <w:t xml:space="preserve"> השירות, תוצאות הפעילות וסטאטוס התקלה, השירות הנדרש</w:t>
      </w:r>
      <w:r w:rsidR="00953675" w:rsidRPr="0054363D">
        <w:rPr>
          <w:rFonts w:ascii="David" w:hAnsi="David" w:hint="cs"/>
          <w:rtl/>
        </w:rPr>
        <w:t>.</w:t>
      </w:r>
      <w:r w:rsidR="00953675" w:rsidRPr="0054363D">
        <w:rPr>
          <w:rFonts w:ascii="David" w:hAnsi="David"/>
          <w:rtl/>
        </w:rPr>
        <w:t xml:space="preserve"> </w:t>
      </w:r>
    </w:p>
    <w:p w14:paraId="7A398F35" w14:textId="36F1DBC2" w:rsidR="001D4274" w:rsidRPr="0054363D" w:rsidRDefault="001D4274" w:rsidP="007E317C">
      <w:pPr>
        <w:pStyle w:val="afb"/>
        <w:numPr>
          <w:ilvl w:val="3"/>
          <w:numId w:val="53"/>
        </w:numPr>
        <w:bidi/>
        <w:ind w:left="3117" w:hanging="619"/>
        <w:rPr>
          <w:rFonts w:ascii="David" w:hAnsi="David"/>
        </w:rPr>
      </w:pPr>
      <w:r w:rsidRPr="0054363D">
        <w:rPr>
          <w:rFonts w:ascii="David" w:hAnsi="David" w:hint="cs"/>
          <w:u w:val="single"/>
          <w:rtl/>
        </w:rPr>
        <w:t>פעולות תחזוקה</w:t>
      </w:r>
      <w:r w:rsidRPr="0054363D">
        <w:rPr>
          <w:rFonts w:ascii="David" w:hAnsi="David" w:hint="cs"/>
          <w:rtl/>
        </w:rPr>
        <w:t xml:space="preserve">: </w:t>
      </w:r>
      <w:r w:rsidRPr="0054363D">
        <w:rPr>
          <w:rFonts w:ascii="David" w:hAnsi="David"/>
          <w:rtl/>
        </w:rPr>
        <w:t xml:space="preserve">יוזם </w:t>
      </w:r>
      <w:r w:rsidRPr="0054363D">
        <w:rPr>
          <w:rFonts w:ascii="David" w:hAnsi="David" w:hint="cs"/>
          <w:rtl/>
        </w:rPr>
        <w:t>פעולת התחזוקה</w:t>
      </w:r>
      <w:r w:rsidRPr="0054363D">
        <w:rPr>
          <w:rFonts w:ascii="David" w:hAnsi="David"/>
          <w:rtl/>
        </w:rPr>
        <w:t xml:space="preserve"> ב</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או במשרד, מועד וזמן </w:t>
      </w:r>
      <w:r w:rsidRPr="0054363D">
        <w:rPr>
          <w:rFonts w:ascii="David" w:hAnsi="David" w:hint="cs"/>
          <w:rtl/>
        </w:rPr>
        <w:t>ביצוע פעולת התחזוקה</w:t>
      </w:r>
      <w:r w:rsidRPr="0054363D">
        <w:rPr>
          <w:rFonts w:ascii="David" w:hAnsi="David"/>
          <w:rtl/>
        </w:rPr>
        <w:t xml:space="preserve">, תיאור </w:t>
      </w:r>
      <w:r w:rsidRPr="0054363D">
        <w:rPr>
          <w:rFonts w:ascii="David" w:hAnsi="David" w:hint="cs"/>
          <w:rtl/>
        </w:rPr>
        <w:t>הפעולה שבוצעה</w:t>
      </w:r>
      <w:r w:rsidRPr="0054363D">
        <w:rPr>
          <w:rFonts w:ascii="David" w:hAnsi="David"/>
          <w:rtl/>
        </w:rPr>
        <w:t xml:space="preserve">, </w:t>
      </w:r>
      <w:r w:rsidRPr="0054363D">
        <w:rPr>
          <w:rFonts w:ascii="David" w:hAnsi="David" w:hint="cs"/>
          <w:rtl/>
        </w:rPr>
        <w:t>גורם מבצע</w:t>
      </w:r>
      <w:r w:rsidRPr="0054363D">
        <w:rPr>
          <w:rFonts w:ascii="David" w:hAnsi="David"/>
          <w:rtl/>
        </w:rPr>
        <w:t>, תוצאות הפעילות</w:t>
      </w:r>
      <w:r w:rsidRPr="0054363D">
        <w:rPr>
          <w:rFonts w:ascii="David" w:hAnsi="David" w:hint="cs"/>
          <w:rtl/>
        </w:rPr>
        <w:t>.</w:t>
      </w:r>
    </w:p>
    <w:p w14:paraId="2E0D437B" w14:textId="77777777" w:rsidR="00953675" w:rsidRPr="0054363D" w:rsidRDefault="00953675" w:rsidP="007E317C">
      <w:pPr>
        <w:pStyle w:val="afb"/>
        <w:numPr>
          <w:ilvl w:val="2"/>
          <w:numId w:val="53"/>
        </w:numPr>
        <w:bidi/>
        <w:ind w:left="2155" w:hanging="567"/>
        <w:rPr>
          <w:rFonts w:ascii="David" w:hAnsi="David"/>
          <w:rtl/>
        </w:rPr>
      </w:pPr>
      <w:r w:rsidRPr="0054363D">
        <w:rPr>
          <w:rFonts w:ascii="David" w:hAnsi="David"/>
          <w:rtl/>
        </w:rPr>
        <w:t>פנ</w:t>
      </w:r>
      <w:r w:rsidRPr="0054363D">
        <w:rPr>
          <w:rFonts w:ascii="David" w:hAnsi="David" w:hint="cs"/>
          <w:rtl/>
        </w:rPr>
        <w:t>י</w:t>
      </w:r>
      <w:r w:rsidRPr="0054363D">
        <w:rPr>
          <w:rFonts w:ascii="David" w:hAnsi="David"/>
          <w:rtl/>
        </w:rPr>
        <w:t>ית שירות שנפתחה על ידי המשרד,</w:t>
      </w:r>
      <w:r w:rsidRPr="0054363D">
        <w:rPr>
          <w:rFonts w:ascii="David" w:hAnsi="David" w:hint="cs"/>
          <w:rtl/>
        </w:rPr>
        <w:t xml:space="preserve"> </w:t>
      </w:r>
      <w:r w:rsidRPr="0054363D">
        <w:rPr>
          <w:rFonts w:ascii="David" w:hAnsi="David"/>
          <w:rtl/>
        </w:rPr>
        <w:t>לאחר תיקונה על ידי הספק ובדיקתה על ידי המשרד, תוכל להיסגר רק באישור המשרד.</w:t>
      </w:r>
    </w:p>
    <w:p w14:paraId="4DE2A31E" w14:textId="2E9ADF5E" w:rsidR="00953675" w:rsidRPr="0054363D" w:rsidRDefault="00953675" w:rsidP="000E7B7F">
      <w:pPr>
        <w:pStyle w:val="afb"/>
        <w:numPr>
          <w:ilvl w:val="2"/>
          <w:numId w:val="53"/>
        </w:numPr>
        <w:bidi/>
        <w:ind w:left="2155" w:hanging="567"/>
        <w:rPr>
          <w:rFonts w:ascii="David" w:hAnsi="David"/>
          <w:rtl/>
        </w:rPr>
      </w:pPr>
      <w:r w:rsidRPr="0054363D">
        <w:rPr>
          <w:rFonts w:ascii="David" w:hAnsi="David"/>
          <w:rtl/>
        </w:rPr>
        <w:t xml:space="preserve">כל פתיחה או סגירה או שינוי סטאטוס </w:t>
      </w:r>
      <w:r w:rsidRPr="0054363D">
        <w:rPr>
          <w:rFonts w:ascii="David" w:hAnsi="David" w:hint="cs"/>
          <w:rtl/>
        </w:rPr>
        <w:t>בפניי</w:t>
      </w:r>
      <w:r w:rsidRPr="0054363D">
        <w:rPr>
          <w:rFonts w:ascii="David" w:hAnsi="David" w:hint="eastAsia"/>
          <w:rtl/>
        </w:rPr>
        <w:t>ת</w:t>
      </w:r>
      <w:r w:rsidRPr="0054363D">
        <w:rPr>
          <w:rFonts w:ascii="David" w:hAnsi="David"/>
          <w:rtl/>
        </w:rPr>
        <w:t xml:space="preserve"> שירות לספק תדווח אוטומטית למשרד בכל האמצעים שלהלן</w:t>
      </w:r>
      <w:r w:rsidRPr="0054363D">
        <w:rPr>
          <w:rFonts w:ascii="David" w:hAnsi="David" w:hint="cs"/>
          <w:rtl/>
        </w:rPr>
        <w:t>,</w:t>
      </w:r>
      <w:r w:rsidRPr="0054363D">
        <w:rPr>
          <w:rFonts w:ascii="David" w:hAnsi="David"/>
          <w:rtl/>
        </w:rPr>
        <w:t xml:space="preserve"> וכל שילוב ביניהם</w:t>
      </w:r>
      <w:r w:rsidRPr="0054363D">
        <w:rPr>
          <w:rFonts w:ascii="David" w:hAnsi="David" w:hint="cs"/>
          <w:rtl/>
        </w:rPr>
        <w:t xml:space="preserve"> – </w:t>
      </w:r>
      <w:r w:rsidRPr="0054363D">
        <w:rPr>
          <w:rFonts w:ascii="David" w:hAnsi="David"/>
          <w:rtl/>
        </w:rPr>
        <w:t>דוא"ל,</w:t>
      </w:r>
      <w:r w:rsidR="00CC7D05" w:rsidRPr="0054363D">
        <w:rPr>
          <w:rFonts w:ascii="David" w:hAnsi="David" w:hint="cs"/>
          <w:rtl/>
        </w:rPr>
        <w:t xml:space="preserve"> </w:t>
      </w:r>
      <w:r w:rsidRPr="0054363D">
        <w:rPr>
          <w:rFonts w:ascii="David" w:hAnsi="David"/>
        </w:rPr>
        <w:t>SMS</w:t>
      </w:r>
      <w:r w:rsidR="00CC7D05" w:rsidRPr="0054363D">
        <w:rPr>
          <w:rFonts w:ascii="David" w:hAnsi="David" w:hint="cs"/>
          <w:rtl/>
        </w:rPr>
        <w:t>,</w:t>
      </w:r>
      <w:r w:rsidRPr="0054363D">
        <w:rPr>
          <w:rFonts w:ascii="David" w:hAnsi="David" w:hint="cs"/>
          <w:rtl/>
        </w:rPr>
        <w:t xml:space="preserve"> וכיו"ב.</w:t>
      </w:r>
    </w:p>
    <w:p w14:paraId="0A98A326" w14:textId="77777777" w:rsidR="00953675" w:rsidRPr="0054363D" w:rsidRDefault="00953675" w:rsidP="007E317C">
      <w:pPr>
        <w:pStyle w:val="afb"/>
        <w:numPr>
          <w:ilvl w:val="2"/>
          <w:numId w:val="53"/>
        </w:numPr>
        <w:bidi/>
        <w:ind w:left="2155" w:hanging="567"/>
        <w:rPr>
          <w:rFonts w:ascii="David" w:hAnsi="David"/>
        </w:rPr>
      </w:pPr>
      <w:r w:rsidRPr="0054363D">
        <w:rPr>
          <w:rFonts w:ascii="David" w:hAnsi="David"/>
          <w:rtl/>
        </w:rPr>
        <w:t>בכל מקרה של תקלה שלא נפתרה ידווח הספק למשרד על התקדמות הטיפול והצפי לסיום הטיפול לפחות אחת ליום ועד לסגירת התקלה.</w:t>
      </w:r>
    </w:p>
    <w:p w14:paraId="1CB795D7" w14:textId="218C93E7" w:rsidR="00953675" w:rsidRPr="0054363D" w:rsidRDefault="00953675" w:rsidP="007E317C">
      <w:pPr>
        <w:pStyle w:val="afb"/>
        <w:numPr>
          <w:ilvl w:val="2"/>
          <w:numId w:val="53"/>
        </w:numPr>
        <w:bidi/>
        <w:ind w:left="2155" w:hanging="567"/>
        <w:rPr>
          <w:rFonts w:ascii="David" w:hAnsi="David"/>
        </w:rPr>
      </w:pPr>
      <w:r w:rsidRPr="0054363D">
        <w:rPr>
          <w:rFonts w:ascii="David" w:hAnsi="David"/>
          <w:rtl/>
        </w:rPr>
        <w:t xml:space="preserve">כל רבעון יעביר המציע דיווח בפורמט שיתואם עם המשרד לגבי הקריאות שטופלו </w:t>
      </w:r>
      <w:r w:rsidR="001D4274" w:rsidRPr="0054363D">
        <w:rPr>
          <w:rFonts w:ascii="David" w:hAnsi="David" w:hint="cs"/>
          <w:rtl/>
        </w:rPr>
        <w:t xml:space="preserve">ופעולות תחזוקה שוטפת שבוצעו </w:t>
      </w:r>
      <w:r w:rsidRPr="0054363D">
        <w:rPr>
          <w:rFonts w:ascii="David" w:hAnsi="David"/>
          <w:rtl/>
        </w:rPr>
        <w:t>במהלך הרבעון</w:t>
      </w:r>
      <w:r w:rsidRPr="0054363D">
        <w:rPr>
          <w:rFonts w:ascii="David" w:hAnsi="David" w:hint="cs"/>
          <w:rtl/>
        </w:rPr>
        <w:t>.</w:t>
      </w:r>
    </w:p>
    <w:p w14:paraId="6A5931A4" w14:textId="77777777" w:rsidR="001D036B" w:rsidRPr="0054363D" w:rsidRDefault="001D036B" w:rsidP="001D036B">
      <w:pPr>
        <w:pStyle w:val="afb"/>
        <w:bidi/>
        <w:ind w:left="2155"/>
        <w:rPr>
          <w:rFonts w:ascii="David" w:hAnsi="David"/>
          <w:rtl/>
        </w:rPr>
      </w:pPr>
    </w:p>
    <w:p w14:paraId="329879B7" w14:textId="77777777" w:rsidR="00D14086" w:rsidRPr="0054363D" w:rsidRDefault="00D14086" w:rsidP="00D14086">
      <w:pPr>
        <w:pStyle w:val="8"/>
        <w:rPr>
          <w:rFonts w:ascii="David" w:hAnsi="David"/>
          <w:rtl/>
        </w:rPr>
      </w:pPr>
      <w:bookmarkStart w:id="432" w:name="נספח_הגדרות_טכניות"/>
      <w:bookmarkStart w:id="433" w:name="_Toc420855483"/>
      <w:r w:rsidRPr="0054363D">
        <w:rPr>
          <w:rFonts w:ascii="David" w:hAnsi="David" w:hint="eastAsia"/>
          <w:rtl/>
        </w:rPr>
        <w:lastRenderedPageBreak/>
        <w:t>נספח</w:t>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432"/>
      <w:r w:rsidRPr="0054363D">
        <w:rPr>
          <w:rFonts w:ascii="David" w:hAnsi="David"/>
          <w:rtl/>
        </w:rPr>
        <w:tab/>
      </w:r>
      <w:bookmarkStart w:id="434" w:name="נספח_הגדרות_טכניות_כותרת"/>
      <w:r w:rsidRPr="0054363D">
        <w:rPr>
          <w:rFonts w:ascii="David" w:hAnsi="David" w:hint="cs"/>
          <w:rtl/>
        </w:rPr>
        <w:t>הגדרות טכניות</w:t>
      </w:r>
      <w:bookmarkEnd w:id="434"/>
      <w:bookmarkEnd w:id="433"/>
    </w:p>
    <w:p w14:paraId="1E823913" w14:textId="77777777" w:rsidR="00D14086" w:rsidRPr="0054363D" w:rsidRDefault="00D14086" w:rsidP="00D14086">
      <w:pPr>
        <w:rPr>
          <w:rFonts w:ascii="David" w:hAnsi="David"/>
          <w:rtl/>
        </w:rPr>
      </w:pPr>
      <w:r w:rsidRPr="0054363D">
        <w:rPr>
          <w:rFonts w:ascii="David" w:hAnsi="David" w:hint="cs"/>
          <w:b/>
          <w:bCs/>
          <w:u w:val="single"/>
          <w:rtl/>
        </w:rPr>
        <w:t>הבהרה</w:t>
      </w:r>
      <w:r w:rsidRPr="0054363D">
        <w:rPr>
          <w:rFonts w:ascii="David" w:hAnsi="David" w:hint="cs"/>
          <w:b/>
          <w:bCs/>
          <w:rtl/>
        </w:rPr>
        <w:t>: דרישות המכרז נכתבו תוך שימוש במונחים הטכניים המפורטים בטבלה שלהלן. בהצעות שתוגשנה, ניתן לעשות שימוש במונחים נוספים אחרים ובלבד שהמציע יקפיד לתת הגדרות ברורות למונחים שבהם הוא עשה שימוש ויצרף כנספח להצעתו רשימה המפרטת את המושגים ומשמעותם.</w:t>
      </w:r>
    </w:p>
    <w:p w14:paraId="04D44E58" w14:textId="77777777" w:rsidR="00D14086" w:rsidRPr="0054363D" w:rsidRDefault="00D14086" w:rsidP="00D14086">
      <w:pPr>
        <w:rPr>
          <w:rFonts w:ascii="David" w:hAnsi="David"/>
          <w:rtl/>
        </w:rPr>
      </w:pPr>
    </w:p>
    <w:tbl>
      <w:tblPr>
        <w:bidiVisual/>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268"/>
        <w:gridCol w:w="5953"/>
      </w:tblGrid>
      <w:tr w:rsidR="00D14086" w:rsidRPr="0054363D" w14:paraId="673D40B9" w14:textId="77777777" w:rsidTr="00D14086">
        <w:trPr>
          <w:trHeight w:val="386"/>
          <w:tblHeader/>
        </w:trPr>
        <w:tc>
          <w:tcPr>
            <w:tcW w:w="1134" w:type="dxa"/>
            <w:tcBorders>
              <w:top w:val="single" w:sz="4" w:space="0" w:color="auto"/>
              <w:left w:val="single" w:sz="4" w:space="0" w:color="auto"/>
              <w:bottom w:val="nil"/>
              <w:right w:val="single" w:sz="4" w:space="0" w:color="auto"/>
            </w:tcBorders>
            <w:shd w:val="pct12" w:color="000000" w:fill="FFFFFF"/>
            <w:vAlign w:val="center"/>
          </w:tcPr>
          <w:p w14:paraId="5FCE4189" w14:textId="32CABEF4" w:rsidR="00D14086" w:rsidRPr="0054363D" w:rsidRDefault="00D14086" w:rsidP="00B07F74">
            <w:pPr>
              <w:spacing w:after="120" w:line="240" w:lineRule="auto"/>
              <w:jc w:val="center"/>
              <w:rPr>
                <w:rFonts w:ascii="David" w:hAnsi="David"/>
                <w:b/>
                <w:bCs/>
              </w:rPr>
            </w:pPr>
            <w:r w:rsidRPr="0054363D">
              <w:rPr>
                <w:rFonts w:ascii="David" w:hAnsi="David"/>
                <w:b/>
                <w:bCs/>
                <w:rtl/>
              </w:rPr>
              <w:t>מס</w:t>
            </w:r>
            <w:r w:rsidR="00B07F74" w:rsidRPr="0054363D">
              <w:rPr>
                <w:rFonts w:ascii="David" w:hAnsi="David" w:hint="cs"/>
                <w:b/>
                <w:bCs/>
                <w:rtl/>
              </w:rPr>
              <w:t>.</w:t>
            </w:r>
          </w:p>
        </w:tc>
        <w:tc>
          <w:tcPr>
            <w:tcW w:w="2268" w:type="dxa"/>
            <w:tcBorders>
              <w:top w:val="single" w:sz="4" w:space="0" w:color="auto"/>
              <w:left w:val="single" w:sz="4" w:space="0" w:color="auto"/>
              <w:bottom w:val="single" w:sz="4" w:space="0" w:color="auto"/>
              <w:right w:val="single" w:sz="4" w:space="0" w:color="auto"/>
            </w:tcBorders>
            <w:shd w:val="pct12" w:color="000000" w:fill="FFFFFF"/>
            <w:vAlign w:val="center"/>
          </w:tcPr>
          <w:p w14:paraId="06B50E1F" w14:textId="77777777" w:rsidR="00D14086" w:rsidRPr="0054363D" w:rsidRDefault="00D14086" w:rsidP="00D14086">
            <w:pPr>
              <w:spacing w:after="120" w:line="240" w:lineRule="auto"/>
              <w:rPr>
                <w:rFonts w:ascii="David" w:hAnsi="David"/>
                <w:b/>
                <w:bCs/>
                <w:rtl/>
              </w:rPr>
            </w:pPr>
            <w:r w:rsidRPr="0054363D">
              <w:rPr>
                <w:rFonts w:ascii="David" w:hAnsi="David"/>
                <w:b/>
                <w:bCs/>
                <w:rtl/>
              </w:rPr>
              <w:t>שם</w:t>
            </w:r>
          </w:p>
        </w:tc>
        <w:tc>
          <w:tcPr>
            <w:tcW w:w="5953" w:type="dxa"/>
            <w:tcBorders>
              <w:top w:val="single" w:sz="4" w:space="0" w:color="auto"/>
              <w:left w:val="single" w:sz="4" w:space="0" w:color="auto"/>
              <w:bottom w:val="nil"/>
              <w:right w:val="single" w:sz="4" w:space="0" w:color="auto"/>
            </w:tcBorders>
            <w:shd w:val="pct12" w:color="000000" w:fill="FFFFFF"/>
            <w:vAlign w:val="center"/>
          </w:tcPr>
          <w:p w14:paraId="6AEB7D92" w14:textId="77777777" w:rsidR="00D14086" w:rsidRPr="0054363D" w:rsidRDefault="00D14086" w:rsidP="00D14086">
            <w:pPr>
              <w:spacing w:after="120" w:line="240" w:lineRule="auto"/>
              <w:rPr>
                <w:rFonts w:ascii="David" w:hAnsi="David"/>
                <w:b/>
                <w:bCs/>
              </w:rPr>
            </w:pPr>
            <w:r w:rsidRPr="0054363D">
              <w:rPr>
                <w:rFonts w:ascii="David" w:hAnsi="David"/>
                <w:b/>
                <w:bCs/>
                <w:rtl/>
              </w:rPr>
              <w:t>תיאור</w:t>
            </w:r>
          </w:p>
        </w:tc>
      </w:tr>
      <w:tr w:rsidR="00D14086" w:rsidRPr="0054363D" w14:paraId="7F320573"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3E8EE9F" w14:textId="77777777" w:rsidR="00D14086" w:rsidRPr="0054363D" w:rsidRDefault="00D14086" w:rsidP="00D14086">
            <w:pPr>
              <w:spacing w:after="120" w:line="240" w:lineRule="auto"/>
              <w:jc w:val="center"/>
              <w:rPr>
                <w:rFonts w:ascii="David" w:hAnsi="David"/>
                <w:rtl/>
              </w:rPr>
            </w:pPr>
            <w:r w:rsidRPr="0054363D">
              <w:rPr>
                <w:rFonts w:ascii="David" w:hAnsi="David"/>
                <w:rtl/>
              </w:rPr>
              <w:t>1</w:t>
            </w:r>
          </w:p>
        </w:tc>
        <w:tc>
          <w:tcPr>
            <w:tcW w:w="2268" w:type="dxa"/>
            <w:tcBorders>
              <w:top w:val="single" w:sz="4" w:space="0" w:color="auto"/>
              <w:left w:val="single" w:sz="4" w:space="0" w:color="auto"/>
              <w:bottom w:val="single" w:sz="4" w:space="0" w:color="auto"/>
              <w:right w:val="single" w:sz="4" w:space="0" w:color="auto"/>
            </w:tcBorders>
            <w:vAlign w:val="center"/>
          </w:tcPr>
          <w:p w14:paraId="0A171571" w14:textId="77777777" w:rsidR="00D14086" w:rsidRPr="0054363D" w:rsidRDefault="00D14086" w:rsidP="00D14086">
            <w:pPr>
              <w:spacing w:after="120" w:line="240" w:lineRule="auto"/>
              <w:rPr>
                <w:rFonts w:ascii="David" w:hAnsi="David"/>
              </w:rPr>
            </w:pPr>
            <w:r w:rsidRPr="0054363D">
              <w:rPr>
                <w:rFonts w:ascii="David" w:hAnsi="David"/>
              </w:rPr>
              <w:t>A.C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29E5510" w14:textId="77777777" w:rsidR="00D14086" w:rsidRPr="0054363D" w:rsidRDefault="00D14086" w:rsidP="00D14086">
            <w:pPr>
              <w:spacing w:after="120" w:line="240" w:lineRule="auto"/>
              <w:rPr>
                <w:rFonts w:ascii="David" w:hAnsi="David"/>
              </w:rPr>
            </w:pPr>
            <w:r w:rsidRPr="0054363D">
              <w:rPr>
                <w:rFonts w:ascii="David" w:hAnsi="David"/>
              </w:rPr>
              <w:t>Alternating Current.</w:t>
            </w:r>
          </w:p>
        </w:tc>
      </w:tr>
      <w:tr w:rsidR="00D14086" w:rsidRPr="0054363D" w14:paraId="3BF92F22"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D080749" w14:textId="77777777" w:rsidR="00D14086" w:rsidRPr="0054363D" w:rsidRDefault="00D14086" w:rsidP="00D14086">
            <w:pPr>
              <w:spacing w:after="120" w:line="240" w:lineRule="auto"/>
              <w:jc w:val="center"/>
              <w:rPr>
                <w:rFonts w:ascii="David" w:hAnsi="David"/>
                <w:rtl/>
              </w:rPr>
            </w:pPr>
            <w:r w:rsidRPr="0054363D">
              <w:rPr>
                <w:rFonts w:ascii="David" w:hAnsi="David" w:hint="cs"/>
                <w:rtl/>
              </w:rPr>
              <w:t>2</w:t>
            </w:r>
          </w:p>
        </w:tc>
        <w:tc>
          <w:tcPr>
            <w:tcW w:w="2268" w:type="dxa"/>
            <w:tcBorders>
              <w:top w:val="single" w:sz="4" w:space="0" w:color="auto"/>
              <w:left w:val="single" w:sz="4" w:space="0" w:color="auto"/>
              <w:bottom w:val="single" w:sz="4" w:space="0" w:color="auto"/>
              <w:right w:val="single" w:sz="4" w:space="0" w:color="auto"/>
            </w:tcBorders>
            <w:vAlign w:val="center"/>
          </w:tcPr>
          <w:p w14:paraId="780C54C2" w14:textId="77777777" w:rsidR="00D14086" w:rsidRPr="0054363D" w:rsidRDefault="00D14086" w:rsidP="00D14086">
            <w:pPr>
              <w:spacing w:after="120" w:line="240" w:lineRule="auto"/>
              <w:rPr>
                <w:rFonts w:ascii="David" w:hAnsi="David"/>
              </w:rPr>
            </w:pPr>
            <w:r w:rsidRPr="0054363D">
              <w:rPr>
                <w:rFonts w:ascii="David" w:hAnsi="David"/>
              </w:rPr>
              <w:t>A.S.R</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C1C7D22" w14:textId="77777777" w:rsidR="00D14086" w:rsidRPr="0054363D" w:rsidRDefault="00D14086" w:rsidP="00D14086">
            <w:pPr>
              <w:spacing w:after="120" w:line="240" w:lineRule="auto"/>
              <w:rPr>
                <w:rFonts w:ascii="David" w:hAnsi="David"/>
              </w:rPr>
            </w:pPr>
            <w:r w:rsidRPr="0054363D">
              <w:rPr>
                <w:rFonts w:ascii="David" w:hAnsi="David"/>
              </w:rPr>
              <w:t>Auto Speech Recognition.</w:t>
            </w:r>
          </w:p>
        </w:tc>
      </w:tr>
      <w:tr w:rsidR="00D14086" w:rsidRPr="0054363D" w14:paraId="47C9CBBB"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1920484" w14:textId="77777777" w:rsidR="00D14086" w:rsidRPr="0054363D" w:rsidRDefault="00D14086" w:rsidP="00D14086">
            <w:pPr>
              <w:spacing w:after="120" w:line="240" w:lineRule="auto"/>
              <w:jc w:val="center"/>
              <w:rPr>
                <w:rFonts w:ascii="David" w:hAnsi="David"/>
              </w:rPr>
            </w:pPr>
            <w:r w:rsidRPr="0054363D">
              <w:rPr>
                <w:rFonts w:ascii="David" w:hAnsi="David"/>
              </w:rPr>
              <w:t>3</w:t>
            </w:r>
          </w:p>
        </w:tc>
        <w:tc>
          <w:tcPr>
            <w:tcW w:w="2268" w:type="dxa"/>
            <w:tcBorders>
              <w:top w:val="single" w:sz="4" w:space="0" w:color="auto"/>
              <w:left w:val="single" w:sz="4" w:space="0" w:color="auto"/>
              <w:bottom w:val="single" w:sz="4" w:space="0" w:color="auto"/>
              <w:right w:val="single" w:sz="4" w:space="0" w:color="auto"/>
            </w:tcBorders>
            <w:vAlign w:val="center"/>
          </w:tcPr>
          <w:p w14:paraId="39C41BA3" w14:textId="77777777" w:rsidR="00D14086" w:rsidRPr="0054363D" w:rsidRDefault="00D14086" w:rsidP="00D14086">
            <w:pPr>
              <w:spacing w:after="120" w:line="240" w:lineRule="auto"/>
              <w:rPr>
                <w:rFonts w:ascii="David" w:hAnsi="David"/>
              </w:rPr>
            </w:pPr>
            <w:r w:rsidRPr="0054363D">
              <w:rPr>
                <w:rFonts w:ascii="David" w:hAnsi="David"/>
              </w:rPr>
              <w:t>B.I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3651455" w14:textId="77777777" w:rsidR="00D14086" w:rsidRPr="0054363D" w:rsidRDefault="00D14086" w:rsidP="00D14086">
            <w:pPr>
              <w:spacing w:after="120" w:line="240" w:lineRule="auto"/>
              <w:rPr>
                <w:rFonts w:ascii="David" w:hAnsi="David"/>
              </w:rPr>
            </w:pPr>
            <w:r w:rsidRPr="0054363D">
              <w:rPr>
                <w:rFonts w:ascii="David" w:hAnsi="David"/>
              </w:rPr>
              <w:t>BUSINESS INTRLLIGENCE</w:t>
            </w:r>
          </w:p>
        </w:tc>
      </w:tr>
      <w:tr w:rsidR="00D14086" w:rsidRPr="0054363D" w14:paraId="3877A51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399B062" w14:textId="77777777" w:rsidR="00D14086" w:rsidRPr="0054363D" w:rsidRDefault="00D14086" w:rsidP="00D14086">
            <w:pPr>
              <w:spacing w:after="120" w:line="240" w:lineRule="auto"/>
              <w:jc w:val="center"/>
              <w:rPr>
                <w:rFonts w:ascii="David" w:hAnsi="David"/>
                <w:rtl/>
              </w:rPr>
            </w:pPr>
            <w:r w:rsidRPr="0054363D">
              <w:rPr>
                <w:rFonts w:ascii="David" w:hAnsi="David" w:hint="cs"/>
                <w:rtl/>
              </w:rPr>
              <w:t>4</w:t>
            </w:r>
          </w:p>
        </w:tc>
        <w:tc>
          <w:tcPr>
            <w:tcW w:w="2268" w:type="dxa"/>
            <w:tcBorders>
              <w:top w:val="single" w:sz="4" w:space="0" w:color="auto"/>
              <w:left w:val="single" w:sz="4" w:space="0" w:color="auto"/>
              <w:bottom w:val="single" w:sz="4" w:space="0" w:color="auto"/>
              <w:right w:val="single" w:sz="4" w:space="0" w:color="auto"/>
            </w:tcBorders>
            <w:vAlign w:val="center"/>
          </w:tcPr>
          <w:p w14:paraId="5A106535" w14:textId="77777777" w:rsidR="00D14086" w:rsidRPr="0054363D" w:rsidRDefault="00D14086" w:rsidP="00D14086">
            <w:pPr>
              <w:spacing w:after="120" w:line="240" w:lineRule="auto"/>
              <w:rPr>
                <w:rFonts w:ascii="David" w:hAnsi="David"/>
                <w:rtl/>
              </w:rPr>
            </w:pPr>
            <w:r w:rsidRPr="0054363D">
              <w:rPr>
                <w:rFonts w:ascii="David" w:hAnsi="David"/>
              </w:rPr>
              <w:t>G.B</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20798A4" w14:textId="77777777" w:rsidR="00D14086" w:rsidRPr="0054363D" w:rsidRDefault="00D14086" w:rsidP="00D14086">
            <w:pPr>
              <w:spacing w:after="120" w:line="240" w:lineRule="auto"/>
              <w:rPr>
                <w:rFonts w:ascii="David" w:hAnsi="David"/>
              </w:rPr>
            </w:pPr>
            <w:r w:rsidRPr="0054363D">
              <w:rPr>
                <w:rFonts w:ascii="David" w:hAnsi="David"/>
              </w:rPr>
              <w:t xml:space="preserve">Billions Of Bits Per Second. </w:t>
            </w:r>
          </w:p>
        </w:tc>
      </w:tr>
      <w:tr w:rsidR="00D14086" w:rsidRPr="0054363D" w14:paraId="2DED0A94"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1064C0F" w14:textId="77777777" w:rsidR="00D14086" w:rsidRPr="0054363D" w:rsidRDefault="00D14086" w:rsidP="00D14086">
            <w:pPr>
              <w:spacing w:after="120" w:line="240" w:lineRule="auto"/>
              <w:jc w:val="center"/>
              <w:rPr>
                <w:rFonts w:ascii="David" w:hAnsi="David"/>
              </w:rPr>
            </w:pPr>
            <w:r w:rsidRPr="0054363D">
              <w:rPr>
                <w:rFonts w:ascii="David" w:hAnsi="David"/>
              </w:rPr>
              <w:t>5</w:t>
            </w:r>
          </w:p>
        </w:tc>
        <w:tc>
          <w:tcPr>
            <w:tcW w:w="2268" w:type="dxa"/>
            <w:tcBorders>
              <w:top w:val="single" w:sz="4" w:space="0" w:color="auto"/>
              <w:left w:val="single" w:sz="4" w:space="0" w:color="auto"/>
              <w:bottom w:val="single" w:sz="4" w:space="0" w:color="auto"/>
              <w:right w:val="single" w:sz="4" w:space="0" w:color="auto"/>
            </w:tcBorders>
            <w:vAlign w:val="center"/>
          </w:tcPr>
          <w:p w14:paraId="49A0C553" w14:textId="77777777" w:rsidR="00D14086" w:rsidRPr="0054363D" w:rsidRDefault="00D14086" w:rsidP="00D14086">
            <w:pPr>
              <w:spacing w:after="120" w:line="240" w:lineRule="auto"/>
              <w:rPr>
                <w:rFonts w:ascii="David" w:hAnsi="David"/>
              </w:rPr>
            </w:pPr>
            <w:r w:rsidRPr="0054363D">
              <w:rPr>
                <w:rFonts w:ascii="David" w:hAnsi="David"/>
              </w:rPr>
              <w:t>B.H.C.C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7BECDE1" w14:textId="77777777" w:rsidR="00D14086" w:rsidRPr="0054363D" w:rsidRDefault="00D14086" w:rsidP="00D14086">
            <w:pPr>
              <w:spacing w:after="120" w:line="240" w:lineRule="auto"/>
              <w:rPr>
                <w:rFonts w:ascii="David" w:hAnsi="David"/>
              </w:rPr>
            </w:pPr>
            <w:r w:rsidRPr="0054363D">
              <w:rPr>
                <w:rFonts w:ascii="David" w:hAnsi="David"/>
              </w:rPr>
              <w:t>Busy Hour Call compilition.</w:t>
            </w:r>
          </w:p>
        </w:tc>
      </w:tr>
      <w:tr w:rsidR="00D14086" w:rsidRPr="0054363D" w14:paraId="7A9E5D65"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79BBA16F" w14:textId="77777777" w:rsidR="00D14086" w:rsidRPr="0054363D" w:rsidRDefault="00D14086" w:rsidP="00D14086">
            <w:pPr>
              <w:spacing w:after="120" w:line="240" w:lineRule="auto"/>
              <w:jc w:val="center"/>
              <w:rPr>
                <w:rFonts w:ascii="David" w:hAnsi="David"/>
              </w:rPr>
            </w:pPr>
            <w:r w:rsidRPr="0054363D">
              <w:rPr>
                <w:rFonts w:ascii="David" w:hAnsi="David"/>
              </w:rPr>
              <w:t>6</w:t>
            </w:r>
          </w:p>
        </w:tc>
        <w:tc>
          <w:tcPr>
            <w:tcW w:w="2268" w:type="dxa"/>
            <w:tcBorders>
              <w:top w:val="single" w:sz="4" w:space="0" w:color="auto"/>
              <w:left w:val="single" w:sz="4" w:space="0" w:color="auto"/>
              <w:bottom w:val="single" w:sz="4" w:space="0" w:color="auto"/>
              <w:right w:val="single" w:sz="4" w:space="0" w:color="auto"/>
            </w:tcBorders>
            <w:vAlign w:val="center"/>
          </w:tcPr>
          <w:p w14:paraId="2E2D1F14" w14:textId="77777777" w:rsidR="00D14086" w:rsidRPr="0054363D" w:rsidRDefault="00D14086" w:rsidP="00D14086">
            <w:pPr>
              <w:spacing w:after="120" w:line="240" w:lineRule="auto"/>
              <w:rPr>
                <w:rFonts w:ascii="David" w:hAnsi="David"/>
              </w:rPr>
            </w:pPr>
            <w:r w:rsidRPr="0054363D">
              <w:rPr>
                <w:rFonts w:ascii="David" w:hAnsi="David"/>
              </w:rPr>
              <w:t>C.C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40E1092" w14:textId="77777777" w:rsidR="00D14086" w:rsidRPr="0054363D" w:rsidRDefault="00D14086" w:rsidP="00D14086">
            <w:pPr>
              <w:spacing w:after="120" w:line="240" w:lineRule="auto"/>
              <w:rPr>
                <w:rFonts w:ascii="David" w:hAnsi="David"/>
              </w:rPr>
            </w:pPr>
            <w:r w:rsidRPr="0054363D">
              <w:rPr>
                <w:rFonts w:ascii="David" w:hAnsi="David"/>
              </w:rPr>
              <w:t>Contact Center.</w:t>
            </w:r>
          </w:p>
        </w:tc>
      </w:tr>
      <w:tr w:rsidR="00D14086" w:rsidRPr="0054363D" w14:paraId="212BF84D"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871D9EA" w14:textId="77777777" w:rsidR="00D14086" w:rsidRPr="0054363D" w:rsidRDefault="00D14086" w:rsidP="00D14086">
            <w:pPr>
              <w:spacing w:after="120" w:line="240" w:lineRule="auto"/>
              <w:jc w:val="center"/>
              <w:rPr>
                <w:rFonts w:ascii="David" w:hAnsi="David"/>
              </w:rPr>
            </w:pPr>
            <w:r w:rsidRPr="0054363D">
              <w:rPr>
                <w:rFonts w:ascii="David" w:hAnsi="David"/>
              </w:rPr>
              <w:t>7</w:t>
            </w:r>
          </w:p>
        </w:tc>
        <w:tc>
          <w:tcPr>
            <w:tcW w:w="2268" w:type="dxa"/>
            <w:tcBorders>
              <w:top w:val="single" w:sz="4" w:space="0" w:color="auto"/>
              <w:left w:val="single" w:sz="4" w:space="0" w:color="auto"/>
              <w:bottom w:val="single" w:sz="4" w:space="0" w:color="auto"/>
              <w:right w:val="single" w:sz="4" w:space="0" w:color="auto"/>
            </w:tcBorders>
            <w:vAlign w:val="center"/>
          </w:tcPr>
          <w:p w14:paraId="32C1A0FA" w14:textId="77777777" w:rsidR="00D14086" w:rsidRPr="0054363D" w:rsidRDefault="00D14086" w:rsidP="00D14086">
            <w:pPr>
              <w:spacing w:after="120" w:line="240" w:lineRule="auto"/>
              <w:rPr>
                <w:rFonts w:ascii="David" w:hAnsi="David"/>
              </w:rPr>
            </w:pPr>
            <w:r w:rsidRPr="0054363D">
              <w:rPr>
                <w:rFonts w:ascii="David" w:hAnsi="David"/>
              </w:rPr>
              <w:t>C.F</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9496EC9" w14:textId="77777777" w:rsidR="00D14086" w:rsidRPr="0054363D" w:rsidRDefault="00D14086" w:rsidP="00D14086">
            <w:pPr>
              <w:spacing w:after="120" w:line="240" w:lineRule="auto"/>
              <w:rPr>
                <w:rFonts w:ascii="David" w:hAnsi="David"/>
              </w:rPr>
            </w:pPr>
            <w:r w:rsidRPr="0054363D">
              <w:rPr>
                <w:rFonts w:ascii="David" w:hAnsi="David"/>
              </w:rPr>
              <w:t>Call Flow</w:t>
            </w:r>
          </w:p>
        </w:tc>
      </w:tr>
      <w:tr w:rsidR="00D14086" w:rsidRPr="0054363D" w14:paraId="0EF6D4C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EE16F4D" w14:textId="77777777" w:rsidR="00D14086" w:rsidRPr="0054363D" w:rsidRDefault="00D14086" w:rsidP="00D14086">
            <w:pPr>
              <w:spacing w:after="120" w:line="240" w:lineRule="auto"/>
              <w:jc w:val="center"/>
              <w:rPr>
                <w:rFonts w:ascii="David" w:hAnsi="David"/>
              </w:rPr>
            </w:pPr>
            <w:r w:rsidRPr="0054363D">
              <w:rPr>
                <w:rFonts w:ascii="David" w:hAnsi="David"/>
              </w:rPr>
              <w:t>8</w:t>
            </w:r>
          </w:p>
        </w:tc>
        <w:tc>
          <w:tcPr>
            <w:tcW w:w="2268" w:type="dxa"/>
            <w:tcBorders>
              <w:top w:val="single" w:sz="4" w:space="0" w:color="auto"/>
              <w:left w:val="single" w:sz="4" w:space="0" w:color="auto"/>
              <w:bottom w:val="single" w:sz="4" w:space="0" w:color="auto"/>
              <w:right w:val="single" w:sz="4" w:space="0" w:color="auto"/>
            </w:tcBorders>
            <w:vAlign w:val="center"/>
          </w:tcPr>
          <w:p w14:paraId="1977A1D6" w14:textId="77777777" w:rsidR="00D14086" w:rsidRPr="0054363D" w:rsidRDefault="00D14086" w:rsidP="00D14086">
            <w:pPr>
              <w:spacing w:after="120" w:line="240" w:lineRule="auto"/>
              <w:rPr>
                <w:rFonts w:ascii="David" w:hAnsi="David"/>
              </w:rPr>
            </w:pPr>
            <w:r w:rsidRPr="0054363D">
              <w:rPr>
                <w:rFonts w:ascii="David" w:hAnsi="David"/>
              </w:rPr>
              <w:t>C.T.I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D883F73" w14:textId="77777777" w:rsidR="00D14086" w:rsidRPr="0054363D" w:rsidRDefault="00D14086" w:rsidP="00D14086">
            <w:pPr>
              <w:spacing w:after="120" w:line="240" w:lineRule="auto"/>
              <w:rPr>
                <w:rFonts w:ascii="David" w:hAnsi="David"/>
              </w:rPr>
            </w:pPr>
            <w:r w:rsidRPr="0054363D">
              <w:rPr>
                <w:rFonts w:ascii="David" w:hAnsi="David"/>
              </w:rPr>
              <w:t>Computer telephony integration.</w:t>
            </w:r>
          </w:p>
        </w:tc>
      </w:tr>
      <w:tr w:rsidR="00D14086" w:rsidRPr="0054363D" w14:paraId="086AB75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E4E94E4" w14:textId="77777777" w:rsidR="00D14086" w:rsidRPr="0054363D" w:rsidRDefault="00D14086" w:rsidP="00D14086">
            <w:pPr>
              <w:spacing w:after="120" w:line="240" w:lineRule="auto"/>
              <w:jc w:val="center"/>
              <w:rPr>
                <w:rFonts w:ascii="David" w:hAnsi="David"/>
              </w:rPr>
            </w:pPr>
            <w:r w:rsidRPr="0054363D">
              <w:rPr>
                <w:rFonts w:ascii="David" w:hAnsi="David"/>
              </w:rPr>
              <w:t>9</w:t>
            </w:r>
          </w:p>
        </w:tc>
        <w:tc>
          <w:tcPr>
            <w:tcW w:w="2268" w:type="dxa"/>
            <w:tcBorders>
              <w:top w:val="single" w:sz="4" w:space="0" w:color="auto"/>
              <w:left w:val="single" w:sz="4" w:space="0" w:color="auto"/>
              <w:bottom w:val="single" w:sz="4" w:space="0" w:color="auto"/>
              <w:right w:val="single" w:sz="4" w:space="0" w:color="auto"/>
            </w:tcBorders>
            <w:vAlign w:val="center"/>
          </w:tcPr>
          <w:p w14:paraId="17B2AF32" w14:textId="77777777" w:rsidR="00D14086" w:rsidRPr="0054363D" w:rsidRDefault="00D14086" w:rsidP="00D14086">
            <w:pPr>
              <w:spacing w:after="120" w:line="240" w:lineRule="auto"/>
              <w:rPr>
                <w:rFonts w:ascii="David" w:hAnsi="David"/>
              </w:rPr>
            </w:pPr>
            <w:r w:rsidRPr="0054363D">
              <w:rPr>
                <w:rFonts w:ascii="David" w:hAnsi="David"/>
              </w:rPr>
              <w:t>CRM</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CF7C5C4" w14:textId="77777777" w:rsidR="00D14086" w:rsidRPr="0054363D" w:rsidRDefault="00D14086" w:rsidP="00D14086">
            <w:pPr>
              <w:spacing w:after="120" w:line="240" w:lineRule="auto"/>
              <w:rPr>
                <w:rFonts w:ascii="David" w:hAnsi="David"/>
              </w:rPr>
            </w:pPr>
            <w:r w:rsidRPr="0054363D">
              <w:rPr>
                <w:rFonts w:ascii="David" w:hAnsi="David"/>
              </w:rPr>
              <w:t>Customer Relationship Management</w:t>
            </w:r>
          </w:p>
        </w:tc>
      </w:tr>
      <w:tr w:rsidR="00D14086" w:rsidRPr="0054363D" w14:paraId="4C9B67E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1073A01" w14:textId="77777777" w:rsidR="00D14086" w:rsidRPr="0054363D" w:rsidRDefault="00D14086" w:rsidP="00D14086">
            <w:pPr>
              <w:spacing w:after="120" w:line="240" w:lineRule="auto"/>
              <w:jc w:val="center"/>
              <w:rPr>
                <w:rFonts w:ascii="David" w:hAnsi="David"/>
              </w:rPr>
            </w:pPr>
            <w:r w:rsidRPr="0054363D">
              <w:rPr>
                <w:rFonts w:ascii="David" w:hAnsi="David"/>
              </w:rPr>
              <w:t>10</w:t>
            </w:r>
          </w:p>
        </w:tc>
        <w:tc>
          <w:tcPr>
            <w:tcW w:w="2268" w:type="dxa"/>
            <w:tcBorders>
              <w:top w:val="single" w:sz="4" w:space="0" w:color="auto"/>
              <w:left w:val="single" w:sz="4" w:space="0" w:color="auto"/>
              <w:bottom w:val="single" w:sz="4" w:space="0" w:color="auto"/>
              <w:right w:val="single" w:sz="4" w:space="0" w:color="auto"/>
            </w:tcBorders>
            <w:vAlign w:val="center"/>
          </w:tcPr>
          <w:p w14:paraId="0D48E5D9" w14:textId="77777777" w:rsidR="00D14086" w:rsidRPr="0054363D" w:rsidRDefault="00D14086" w:rsidP="00D14086">
            <w:pPr>
              <w:spacing w:after="120" w:line="240" w:lineRule="auto"/>
              <w:rPr>
                <w:rFonts w:ascii="David" w:hAnsi="David"/>
              </w:rPr>
            </w:pPr>
            <w:r w:rsidRPr="0054363D">
              <w:rPr>
                <w:rFonts w:ascii="David" w:hAnsi="David"/>
              </w:rPr>
              <w:t>D.R.P</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0A67320" w14:textId="77777777" w:rsidR="00D14086" w:rsidRPr="0054363D" w:rsidRDefault="00D14086" w:rsidP="00D14086">
            <w:pPr>
              <w:spacing w:after="120" w:line="240" w:lineRule="auto"/>
              <w:rPr>
                <w:rFonts w:ascii="David" w:hAnsi="David"/>
              </w:rPr>
            </w:pPr>
            <w:r w:rsidRPr="0054363D">
              <w:rPr>
                <w:rFonts w:ascii="David" w:hAnsi="David"/>
              </w:rPr>
              <w:t>Disaster Recovery Plan</w:t>
            </w:r>
          </w:p>
        </w:tc>
      </w:tr>
      <w:tr w:rsidR="00D14086" w:rsidRPr="0054363D" w14:paraId="56DF0AAA"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0EEFAC5" w14:textId="77777777" w:rsidR="00D14086" w:rsidRPr="0054363D" w:rsidRDefault="00D14086" w:rsidP="00D14086">
            <w:pPr>
              <w:spacing w:after="120" w:line="240" w:lineRule="auto"/>
              <w:jc w:val="center"/>
              <w:rPr>
                <w:rFonts w:ascii="David" w:hAnsi="David"/>
              </w:rPr>
            </w:pPr>
            <w:r w:rsidRPr="0054363D">
              <w:rPr>
                <w:rFonts w:ascii="David" w:hAnsi="David"/>
              </w:rPr>
              <w:t>11</w:t>
            </w:r>
          </w:p>
        </w:tc>
        <w:tc>
          <w:tcPr>
            <w:tcW w:w="2268" w:type="dxa"/>
            <w:tcBorders>
              <w:top w:val="single" w:sz="4" w:space="0" w:color="auto"/>
              <w:left w:val="single" w:sz="4" w:space="0" w:color="auto"/>
              <w:bottom w:val="single" w:sz="4" w:space="0" w:color="auto"/>
              <w:right w:val="single" w:sz="4" w:space="0" w:color="auto"/>
            </w:tcBorders>
            <w:vAlign w:val="center"/>
          </w:tcPr>
          <w:p w14:paraId="6B16FADB" w14:textId="77777777" w:rsidR="00D14086" w:rsidRPr="0054363D" w:rsidRDefault="00D14086" w:rsidP="00D14086">
            <w:pPr>
              <w:spacing w:after="120" w:line="240" w:lineRule="auto"/>
              <w:rPr>
                <w:rFonts w:ascii="David" w:hAnsi="David"/>
              </w:rPr>
            </w:pPr>
            <w:r w:rsidRPr="0054363D">
              <w:rPr>
                <w:rFonts w:ascii="David" w:hAnsi="David"/>
              </w:rPr>
              <w:t>D.T.M.F</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6BA2929A" w14:textId="77777777" w:rsidR="00D14086" w:rsidRPr="0054363D" w:rsidRDefault="00D14086" w:rsidP="00D14086">
            <w:pPr>
              <w:spacing w:after="120" w:line="240" w:lineRule="auto"/>
              <w:rPr>
                <w:rFonts w:ascii="David" w:hAnsi="David"/>
              </w:rPr>
            </w:pPr>
            <w:r w:rsidRPr="0054363D">
              <w:rPr>
                <w:rFonts w:ascii="David" w:hAnsi="David"/>
              </w:rPr>
              <w:t>Dual Tone Multi Frequency.</w:t>
            </w:r>
          </w:p>
        </w:tc>
      </w:tr>
      <w:tr w:rsidR="00D14086" w:rsidRPr="0054363D" w14:paraId="014EC9F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45A90B2D" w14:textId="77777777" w:rsidR="00D14086" w:rsidRPr="0054363D" w:rsidRDefault="00D14086" w:rsidP="00D14086">
            <w:pPr>
              <w:spacing w:after="120" w:line="240" w:lineRule="auto"/>
              <w:jc w:val="center"/>
              <w:rPr>
                <w:rFonts w:ascii="David" w:hAnsi="David"/>
              </w:rPr>
            </w:pPr>
            <w:r w:rsidRPr="0054363D">
              <w:rPr>
                <w:rFonts w:ascii="David" w:hAnsi="David"/>
              </w:rPr>
              <w:t>12</w:t>
            </w:r>
          </w:p>
        </w:tc>
        <w:tc>
          <w:tcPr>
            <w:tcW w:w="2268" w:type="dxa"/>
            <w:tcBorders>
              <w:top w:val="single" w:sz="4" w:space="0" w:color="auto"/>
              <w:left w:val="single" w:sz="4" w:space="0" w:color="auto"/>
              <w:bottom w:val="single" w:sz="4" w:space="0" w:color="auto"/>
              <w:right w:val="single" w:sz="4" w:space="0" w:color="auto"/>
            </w:tcBorders>
            <w:vAlign w:val="center"/>
          </w:tcPr>
          <w:p w14:paraId="011E9B03" w14:textId="77777777" w:rsidR="00D14086" w:rsidRPr="0054363D" w:rsidRDefault="00D14086" w:rsidP="00D14086">
            <w:pPr>
              <w:spacing w:after="120" w:line="240" w:lineRule="auto"/>
              <w:rPr>
                <w:rFonts w:ascii="David" w:hAnsi="David"/>
              </w:rPr>
            </w:pPr>
            <w:r w:rsidRPr="0054363D">
              <w:rPr>
                <w:rFonts w:ascii="David" w:hAnsi="David"/>
              </w:rPr>
              <w:t>X.M.L</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E2D7784" w14:textId="77777777" w:rsidR="00D14086" w:rsidRPr="0054363D" w:rsidRDefault="00D14086" w:rsidP="00D14086">
            <w:pPr>
              <w:spacing w:after="120" w:line="240" w:lineRule="auto"/>
              <w:rPr>
                <w:rFonts w:ascii="David" w:hAnsi="David"/>
              </w:rPr>
            </w:pPr>
            <w:r w:rsidRPr="0054363D">
              <w:rPr>
                <w:rFonts w:ascii="David" w:hAnsi="David"/>
              </w:rPr>
              <w:t>Extensible Markup Language</w:t>
            </w:r>
          </w:p>
        </w:tc>
      </w:tr>
      <w:tr w:rsidR="00D14086" w:rsidRPr="0054363D" w14:paraId="2FB46716"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46A7B561" w14:textId="77777777" w:rsidR="00D14086" w:rsidRPr="0054363D" w:rsidRDefault="00D14086" w:rsidP="00D14086">
            <w:pPr>
              <w:spacing w:after="120" w:line="240" w:lineRule="auto"/>
              <w:jc w:val="center"/>
              <w:rPr>
                <w:rFonts w:ascii="David" w:hAnsi="David"/>
              </w:rPr>
            </w:pPr>
            <w:r w:rsidRPr="0054363D">
              <w:rPr>
                <w:rFonts w:ascii="David" w:hAnsi="David"/>
              </w:rPr>
              <w:t>13</w:t>
            </w:r>
          </w:p>
        </w:tc>
        <w:tc>
          <w:tcPr>
            <w:tcW w:w="2268" w:type="dxa"/>
            <w:tcBorders>
              <w:top w:val="single" w:sz="4" w:space="0" w:color="auto"/>
              <w:left w:val="single" w:sz="4" w:space="0" w:color="auto"/>
              <w:bottom w:val="single" w:sz="4" w:space="0" w:color="auto"/>
              <w:right w:val="single" w:sz="4" w:space="0" w:color="auto"/>
            </w:tcBorders>
            <w:vAlign w:val="center"/>
          </w:tcPr>
          <w:p w14:paraId="2AE630DB" w14:textId="77777777" w:rsidR="00D14086" w:rsidRPr="0054363D" w:rsidRDefault="00D14086" w:rsidP="00D14086">
            <w:pPr>
              <w:spacing w:after="120" w:line="240" w:lineRule="auto"/>
              <w:rPr>
                <w:rFonts w:ascii="David" w:hAnsi="David"/>
              </w:rPr>
            </w:pPr>
            <w:r w:rsidRPr="0054363D">
              <w:rPr>
                <w:rFonts w:ascii="David" w:hAnsi="David"/>
              </w:rPr>
              <w:t>F.I.F.O</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5BED0A63" w14:textId="77777777" w:rsidR="00D14086" w:rsidRPr="0054363D" w:rsidRDefault="00D14086" w:rsidP="00D14086">
            <w:pPr>
              <w:spacing w:after="120" w:line="240" w:lineRule="auto"/>
              <w:rPr>
                <w:rFonts w:ascii="David" w:hAnsi="David"/>
              </w:rPr>
            </w:pPr>
            <w:r w:rsidRPr="0054363D">
              <w:rPr>
                <w:rFonts w:ascii="David" w:hAnsi="David"/>
              </w:rPr>
              <w:t>First In First Out.</w:t>
            </w:r>
          </w:p>
        </w:tc>
      </w:tr>
      <w:tr w:rsidR="00D14086" w:rsidRPr="0054363D" w14:paraId="6AA3E6AC"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6E378C8" w14:textId="77777777" w:rsidR="00D14086" w:rsidRPr="0054363D" w:rsidRDefault="00D14086" w:rsidP="00D14086">
            <w:pPr>
              <w:spacing w:after="120" w:line="240" w:lineRule="auto"/>
              <w:jc w:val="center"/>
              <w:rPr>
                <w:rFonts w:ascii="David" w:hAnsi="David"/>
              </w:rPr>
            </w:pPr>
            <w:r w:rsidRPr="0054363D">
              <w:rPr>
                <w:rFonts w:ascii="David" w:hAnsi="David"/>
              </w:rPr>
              <w:t>14</w:t>
            </w:r>
          </w:p>
        </w:tc>
        <w:tc>
          <w:tcPr>
            <w:tcW w:w="2268" w:type="dxa"/>
            <w:tcBorders>
              <w:top w:val="single" w:sz="4" w:space="0" w:color="auto"/>
              <w:left w:val="single" w:sz="4" w:space="0" w:color="auto"/>
              <w:bottom w:val="single" w:sz="4" w:space="0" w:color="auto"/>
              <w:right w:val="single" w:sz="4" w:space="0" w:color="auto"/>
            </w:tcBorders>
            <w:vAlign w:val="center"/>
          </w:tcPr>
          <w:p w14:paraId="4F9D5690" w14:textId="77777777" w:rsidR="00D14086" w:rsidRPr="0054363D" w:rsidRDefault="00D14086" w:rsidP="00D14086">
            <w:pPr>
              <w:spacing w:after="120" w:line="240" w:lineRule="auto"/>
              <w:rPr>
                <w:rFonts w:ascii="David" w:hAnsi="David"/>
              </w:rPr>
            </w:pPr>
            <w:r w:rsidRPr="0054363D">
              <w:rPr>
                <w:rFonts w:ascii="David" w:hAnsi="David"/>
              </w:rPr>
              <w:t>G.B</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620EBE35" w14:textId="77777777" w:rsidR="00D14086" w:rsidRPr="0054363D" w:rsidRDefault="00D14086" w:rsidP="00D14086">
            <w:pPr>
              <w:spacing w:after="120" w:line="240" w:lineRule="auto"/>
              <w:rPr>
                <w:rFonts w:ascii="David" w:hAnsi="David"/>
              </w:rPr>
            </w:pPr>
            <w:r w:rsidRPr="0054363D">
              <w:rPr>
                <w:rFonts w:ascii="David" w:hAnsi="David"/>
              </w:rPr>
              <w:t>Giga Byte</w:t>
            </w:r>
          </w:p>
        </w:tc>
      </w:tr>
      <w:tr w:rsidR="00D14086" w:rsidRPr="0054363D" w14:paraId="7D24F58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CD53225" w14:textId="77777777" w:rsidR="00D14086" w:rsidRPr="0054363D" w:rsidRDefault="00D14086" w:rsidP="00D14086">
            <w:pPr>
              <w:spacing w:after="120" w:line="240" w:lineRule="auto"/>
              <w:jc w:val="center"/>
              <w:rPr>
                <w:rFonts w:ascii="David" w:hAnsi="David"/>
              </w:rPr>
            </w:pPr>
            <w:r w:rsidRPr="0054363D">
              <w:rPr>
                <w:rFonts w:ascii="David" w:hAnsi="David"/>
              </w:rPr>
              <w:t>15</w:t>
            </w:r>
          </w:p>
        </w:tc>
        <w:tc>
          <w:tcPr>
            <w:tcW w:w="2268" w:type="dxa"/>
            <w:tcBorders>
              <w:top w:val="single" w:sz="4" w:space="0" w:color="auto"/>
              <w:left w:val="single" w:sz="4" w:space="0" w:color="auto"/>
              <w:bottom w:val="single" w:sz="4" w:space="0" w:color="auto"/>
              <w:right w:val="single" w:sz="4" w:space="0" w:color="auto"/>
            </w:tcBorders>
            <w:vAlign w:val="center"/>
          </w:tcPr>
          <w:p w14:paraId="09F1913B" w14:textId="77777777" w:rsidR="00D14086" w:rsidRPr="0054363D" w:rsidRDefault="00D14086" w:rsidP="00D14086">
            <w:pPr>
              <w:spacing w:after="120" w:line="240" w:lineRule="auto"/>
              <w:rPr>
                <w:rFonts w:ascii="David" w:hAnsi="David"/>
              </w:rPr>
            </w:pPr>
            <w:r w:rsidRPr="0054363D">
              <w:rPr>
                <w:rFonts w:ascii="David" w:hAnsi="David"/>
              </w:rPr>
              <w:t>G.O.S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35D4B78" w14:textId="77777777" w:rsidR="00D14086" w:rsidRPr="0054363D" w:rsidRDefault="00D14086" w:rsidP="00D14086">
            <w:pPr>
              <w:spacing w:after="120" w:line="240" w:lineRule="auto"/>
              <w:rPr>
                <w:rFonts w:ascii="David" w:hAnsi="David"/>
              </w:rPr>
            </w:pPr>
            <w:r w:rsidRPr="0054363D">
              <w:rPr>
                <w:rFonts w:ascii="David" w:hAnsi="David"/>
              </w:rPr>
              <w:t>Grade of Service.</w:t>
            </w:r>
          </w:p>
        </w:tc>
      </w:tr>
      <w:tr w:rsidR="00D14086" w:rsidRPr="0054363D" w14:paraId="15E4DE14"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DED6D48" w14:textId="77777777" w:rsidR="00D14086" w:rsidRPr="0054363D" w:rsidRDefault="00D14086" w:rsidP="00D14086">
            <w:pPr>
              <w:spacing w:after="120" w:line="240" w:lineRule="auto"/>
              <w:jc w:val="center"/>
              <w:rPr>
                <w:rFonts w:ascii="David" w:hAnsi="David"/>
              </w:rPr>
            </w:pPr>
            <w:r w:rsidRPr="0054363D">
              <w:rPr>
                <w:rFonts w:ascii="David" w:hAnsi="David"/>
              </w:rPr>
              <w:t>16</w:t>
            </w:r>
          </w:p>
        </w:tc>
        <w:tc>
          <w:tcPr>
            <w:tcW w:w="2268" w:type="dxa"/>
            <w:tcBorders>
              <w:top w:val="single" w:sz="4" w:space="0" w:color="auto"/>
              <w:left w:val="single" w:sz="4" w:space="0" w:color="auto"/>
              <w:bottom w:val="single" w:sz="4" w:space="0" w:color="auto"/>
              <w:right w:val="single" w:sz="4" w:space="0" w:color="auto"/>
            </w:tcBorders>
            <w:vAlign w:val="center"/>
          </w:tcPr>
          <w:p w14:paraId="68862038" w14:textId="77777777" w:rsidR="00D14086" w:rsidRPr="0054363D" w:rsidRDefault="00D14086" w:rsidP="00D14086">
            <w:pPr>
              <w:spacing w:after="120" w:line="240" w:lineRule="auto"/>
              <w:rPr>
                <w:rFonts w:ascii="David" w:hAnsi="David"/>
              </w:rPr>
            </w:pPr>
            <w:r w:rsidRPr="0054363D">
              <w:rPr>
                <w:rFonts w:ascii="David" w:hAnsi="David"/>
              </w:rPr>
              <w:t>G.U.I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7C8F05F7" w14:textId="77777777" w:rsidR="00D14086" w:rsidRPr="0054363D" w:rsidRDefault="00D14086" w:rsidP="00D14086">
            <w:pPr>
              <w:spacing w:after="120" w:line="240" w:lineRule="auto"/>
              <w:rPr>
                <w:rFonts w:ascii="David" w:hAnsi="David"/>
              </w:rPr>
            </w:pPr>
            <w:r w:rsidRPr="0054363D">
              <w:rPr>
                <w:rFonts w:ascii="David" w:hAnsi="David"/>
              </w:rPr>
              <w:t>Graphical User Interface</w:t>
            </w:r>
          </w:p>
        </w:tc>
      </w:tr>
      <w:tr w:rsidR="00D14086" w:rsidRPr="0054363D" w14:paraId="3B25420A"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82856CC" w14:textId="77777777" w:rsidR="00D14086" w:rsidRPr="0054363D" w:rsidRDefault="00D14086" w:rsidP="00D14086">
            <w:pPr>
              <w:spacing w:after="120" w:line="240" w:lineRule="auto"/>
              <w:jc w:val="center"/>
              <w:rPr>
                <w:rFonts w:ascii="David" w:hAnsi="David"/>
              </w:rPr>
            </w:pPr>
            <w:r w:rsidRPr="0054363D">
              <w:rPr>
                <w:rFonts w:ascii="David" w:hAnsi="David"/>
              </w:rPr>
              <w:t>17</w:t>
            </w:r>
          </w:p>
        </w:tc>
        <w:tc>
          <w:tcPr>
            <w:tcW w:w="2268" w:type="dxa"/>
            <w:tcBorders>
              <w:top w:val="single" w:sz="4" w:space="0" w:color="auto"/>
              <w:left w:val="single" w:sz="4" w:space="0" w:color="auto"/>
              <w:bottom w:val="single" w:sz="4" w:space="0" w:color="auto"/>
              <w:right w:val="single" w:sz="4" w:space="0" w:color="auto"/>
            </w:tcBorders>
            <w:vAlign w:val="center"/>
          </w:tcPr>
          <w:p w14:paraId="0E968610" w14:textId="77777777" w:rsidR="00D14086" w:rsidRPr="0054363D" w:rsidRDefault="00D14086" w:rsidP="00D14086">
            <w:pPr>
              <w:spacing w:after="120" w:line="240" w:lineRule="auto"/>
              <w:rPr>
                <w:rFonts w:ascii="David" w:hAnsi="David"/>
              </w:rPr>
            </w:pPr>
            <w:r w:rsidRPr="0054363D">
              <w:rPr>
                <w:rFonts w:ascii="David" w:hAnsi="David"/>
              </w:rPr>
              <w:t>H.S.B</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FA1BEE6" w14:textId="77777777" w:rsidR="00D14086" w:rsidRPr="0054363D" w:rsidRDefault="00D14086" w:rsidP="00D14086">
            <w:pPr>
              <w:spacing w:after="120" w:line="240" w:lineRule="auto"/>
              <w:rPr>
                <w:rFonts w:ascii="David" w:hAnsi="David"/>
                <w:rtl/>
              </w:rPr>
            </w:pPr>
            <w:r w:rsidRPr="0054363D">
              <w:rPr>
                <w:rFonts w:ascii="David" w:hAnsi="David"/>
              </w:rPr>
              <w:t>Hot Stand By.</w:t>
            </w:r>
          </w:p>
        </w:tc>
      </w:tr>
      <w:tr w:rsidR="00D14086" w:rsidRPr="0054363D" w14:paraId="260A86F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F635439" w14:textId="77777777" w:rsidR="00D14086" w:rsidRPr="0054363D" w:rsidRDefault="00D14086" w:rsidP="00D14086">
            <w:pPr>
              <w:spacing w:after="120" w:line="240" w:lineRule="auto"/>
              <w:jc w:val="center"/>
              <w:rPr>
                <w:rFonts w:ascii="David" w:hAnsi="David"/>
              </w:rPr>
            </w:pPr>
            <w:r w:rsidRPr="0054363D">
              <w:rPr>
                <w:rFonts w:ascii="David" w:hAnsi="David"/>
              </w:rPr>
              <w:t>18</w:t>
            </w:r>
          </w:p>
        </w:tc>
        <w:tc>
          <w:tcPr>
            <w:tcW w:w="2268" w:type="dxa"/>
            <w:tcBorders>
              <w:top w:val="single" w:sz="4" w:space="0" w:color="auto"/>
              <w:left w:val="single" w:sz="4" w:space="0" w:color="auto"/>
              <w:bottom w:val="single" w:sz="4" w:space="0" w:color="auto"/>
              <w:right w:val="single" w:sz="4" w:space="0" w:color="auto"/>
            </w:tcBorders>
            <w:vAlign w:val="center"/>
          </w:tcPr>
          <w:p w14:paraId="40A2D956" w14:textId="77777777" w:rsidR="00D14086" w:rsidRPr="0054363D" w:rsidRDefault="00D14086" w:rsidP="00D14086">
            <w:pPr>
              <w:spacing w:after="120" w:line="240" w:lineRule="auto"/>
              <w:rPr>
                <w:rFonts w:ascii="David" w:hAnsi="David"/>
              </w:rPr>
            </w:pPr>
            <w:r w:rsidRPr="0054363D">
              <w:rPr>
                <w:rFonts w:ascii="David" w:hAnsi="David"/>
              </w:rPr>
              <w:t>I.P.T</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2788EC9" w14:textId="77777777" w:rsidR="00D14086" w:rsidRPr="0054363D" w:rsidRDefault="00D14086" w:rsidP="00D14086">
            <w:pPr>
              <w:spacing w:after="120" w:line="240" w:lineRule="auto"/>
              <w:rPr>
                <w:rFonts w:ascii="David" w:hAnsi="David"/>
              </w:rPr>
            </w:pPr>
            <w:r w:rsidRPr="0054363D">
              <w:rPr>
                <w:rFonts w:ascii="David" w:hAnsi="David"/>
              </w:rPr>
              <w:t>Ip Telephone</w:t>
            </w:r>
          </w:p>
        </w:tc>
      </w:tr>
      <w:tr w:rsidR="00D14086" w:rsidRPr="0054363D" w14:paraId="1FF51E9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7CE98D2B" w14:textId="77777777" w:rsidR="00D14086" w:rsidRPr="0054363D" w:rsidRDefault="00D14086" w:rsidP="00D14086">
            <w:pPr>
              <w:spacing w:after="120" w:line="240" w:lineRule="auto"/>
              <w:jc w:val="center"/>
              <w:rPr>
                <w:rFonts w:ascii="David" w:hAnsi="David"/>
              </w:rPr>
            </w:pPr>
            <w:r w:rsidRPr="0054363D">
              <w:rPr>
                <w:rFonts w:ascii="David" w:hAnsi="David"/>
              </w:rPr>
              <w:t>19</w:t>
            </w:r>
          </w:p>
        </w:tc>
        <w:tc>
          <w:tcPr>
            <w:tcW w:w="2268" w:type="dxa"/>
            <w:tcBorders>
              <w:top w:val="single" w:sz="4" w:space="0" w:color="auto"/>
              <w:left w:val="single" w:sz="4" w:space="0" w:color="auto"/>
              <w:bottom w:val="single" w:sz="4" w:space="0" w:color="auto"/>
              <w:right w:val="single" w:sz="4" w:space="0" w:color="auto"/>
            </w:tcBorders>
            <w:vAlign w:val="center"/>
          </w:tcPr>
          <w:p w14:paraId="26D9B517" w14:textId="77777777" w:rsidR="00D14086" w:rsidRPr="0054363D" w:rsidRDefault="00D14086" w:rsidP="00D14086">
            <w:pPr>
              <w:spacing w:after="120" w:line="240" w:lineRule="auto"/>
              <w:rPr>
                <w:rFonts w:ascii="David" w:hAnsi="David"/>
                <w:rtl/>
              </w:rPr>
            </w:pPr>
            <w:r w:rsidRPr="0054363D">
              <w:rPr>
                <w:rFonts w:ascii="David" w:hAnsi="David"/>
              </w:rPr>
              <w:t>I.P</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905009C" w14:textId="77777777" w:rsidR="00D14086" w:rsidRPr="0054363D" w:rsidRDefault="00D14086" w:rsidP="00D14086">
            <w:pPr>
              <w:spacing w:after="120" w:line="240" w:lineRule="auto"/>
              <w:rPr>
                <w:rFonts w:ascii="David" w:hAnsi="David"/>
              </w:rPr>
            </w:pPr>
            <w:r w:rsidRPr="0054363D">
              <w:rPr>
                <w:rFonts w:ascii="David" w:hAnsi="David"/>
              </w:rPr>
              <w:t>Internet protocol</w:t>
            </w:r>
            <w:r w:rsidRPr="0054363D">
              <w:rPr>
                <w:rFonts w:ascii="David" w:hAnsi="David" w:hint="cs"/>
                <w:rtl/>
              </w:rPr>
              <w:t xml:space="preserve"> </w:t>
            </w:r>
          </w:p>
        </w:tc>
      </w:tr>
      <w:tr w:rsidR="00D14086" w:rsidRPr="0054363D" w14:paraId="1399FC04"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9A25581" w14:textId="77777777" w:rsidR="00D14086" w:rsidRPr="0054363D" w:rsidRDefault="00D14086" w:rsidP="00D14086">
            <w:pPr>
              <w:spacing w:after="120" w:line="240" w:lineRule="auto"/>
              <w:jc w:val="center"/>
              <w:rPr>
                <w:rFonts w:ascii="David" w:hAnsi="David"/>
              </w:rPr>
            </w:pPr>
            <w:r w:rsidRPr="0054363D">
              <w:rPr>
                <w:rFonts w:ascii="David" w:hAnsi="David"/>
              </w:rPr>
              <w:t>20</w:t>
            </w:r>
          </w:p>
        </w:tc>
        <w:tc>
          <w:tcPr>
            <w:tcW w:w="2268" w:type="dxa"/>
            <w:tcBorders>
              <w:top w:val="single" w:sz="4" w:space="0" w:color="auto"/>
              <w:left w:val="single" w:sz="4" w:space="0" w:color="auto"/>
              <w:bottom w:val="single" w:sz="4" w:space="0" w:color="auto"/>
              <w:right w:val="single" w:sz="4" w:space="0" w:color="auto"/>
            </w:tcBorders>
            <w:vAlign w:val="center"/>
          </w:tcPr>
          <w:p w14:paraId="03B6EB84" w14:textId="77777777" w:rsidR="00D14086" w:rsidRPr="0054363D" w:rsidRDefault="00D14086" w:rsidP="00D14086">
            <w:pPr>
              <w:spacing w:after="120" w:line="240" w:lineRule="auto"/>
              <w:rPr>
                <w:rFonts w:ascii="David" w:hAnsi="David"/>
              </w:rPr>
            </w:pPr>
            <w:r w:rsidRPr="0054363D">
              <w:rPr>
                <w:rFonts w:ascii="David" w:hAnsi="David"/>
              </w:rPr>
              <w:t>I.P-V.P.N</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B75DC88" w14:textId="77777777" w:rsidR="00D14086" w:rsidRPr="0054363D" w:rsidRDefault="00D14086" w:rsidP="00D14086">
            <w:pPr>
              <w:spacing w:after="120" w:line="240" w:lineRule="auto"/>
              <w:rPr>
                <w:rFonts w:ascii="David" w:hAnsi="David"/>
              </w:rPr>
            </w:pPr>
            <w:r w:rsidRPr="0054363D">
              <w:rPr>
                <w:rFonts w:ascii="David" w:hAnsi="David"/>
              </w:rPr>
              <w:t>Internet Protocol Virtual Private Network</w:t>
            </w:r>
          </w:p>
        </w:tc>
      </w:tr>
      <w:tr w:rsidR="00D14086" w:rsidRPr="0054363D" w14:paraId="25D3464C"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565D82F" w14:textId="77777777" w:rsidR="00D14086" w:rsidRPr="0054363D" w:rsidRDefault="00D14086" w:rsidP="00D14086">
            <w:pPr>
              <w:spacing w:after="120" w:line="240" w:lineRule="auto"/>
              <w:jc w:val="center"/>
              <w:rPr>
                <w:rFonts w:ascii="David" w:hAnsi="David"/>
              </w:rPr>
            </w:pPr>
            <w:r w:rsidRPr="0054363D">
              <w:rPr>
                <w:rFonts w:ascii="David" w:hAnsi="David"/>
              </w:rPr>
              <w:t>21</w:t>
            </w:r>
          </w:p>
        </w:tc>
        <w:tc>
          <w:tcPr>
            <w:tcW w:w="2268" w:type="dxa"/>
            <w:tcBorders>
              <w:top w:val="single" w:sz="4" w:space="0" w:color="auto"/>
              <w:left w:val="single" w:sz="4" w:space="0" w:color="auto"/>
              <w:bottom w:val="single" w:sz="4" w:space="0" w:color="auto"/>
              <w:right w:val="single" w:sz="4" w:space="0" w:color="auto"/>
            </w:tcBorders>
            <w:vAlign w:val="center"/>
          </w:tcPr>
          <w:p w14:paraId="7F23356C" w14:textId="77777777" w:rsidR="00D14086" w:rsidRPr="0054363D" w:rsidRDefault="00D14086" w:rsidP="00D14086">
            <w:pPr>
              <w:spacing w:after="120" w:line="240" w:lineRule="auto"/>
              <w:rPr>
                <w:rFonts w:ascii="David" w:hAnsi="David"/>
              </w:rPr>
            </w:pPr>
            <w:r w:rsidRPr="0054363D">
              <w:rPr>
                <w:rFonts w:ascii="David" w:hAnsi="David"/>
              </w:rPr>
              <w:t>I.V.R</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4C572D7" w14:textId="77777777" w:rsidR="00D14086" w:rsidRPr="0054363D" w:rsidRDefault="00D14086" w:rsidP="00D14086">
            <w:pPr>
              <w:spacing w:after="120" w:line="240" w:lineRule="auto"/>
              <w:rPr>
                <w:rFonts w:ascii="David" w:hAnsi="David"/>
              </w:rPr>
            </w:pPr>
            <w:r w:rsidRPr="0054363D">
              <w:rPr>
                <w:rFonts w:ascii="David" w:hAnsi="David"/>
              </w:rPr>
              <w:t>Interactive Voice Response.</w:t>
            </w:r>
          </w:p>
        </w:tc>
      </w:tr>
      <w:tr w:rsidR="00D14086" w:rsidRPr="0054363D" w14:paraId="3640811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53CA12F" w14:textId="77777777" w:rsidR="00D14086" w:rsidRPr="0054363D" w:rsidRDefault="00D14086" w:rsidP="00D14086">
            <w:pPr>
              <w:spacing w:after="120" w:line="240" w:lineRule="auto"/>
              <w:jc w:val="center"/>
              <w:rPr>
                <w:rFonts w:ascii="David" w:hAnsi="David"/>
              </w:rPr>
            </w:pPr>
            <w:r w:rsidRPr="0054363D">
              <w:rPr>
                <w:rFonts w:ascii="David" w:hAnsi="David"/>
              </w:rPr>
              <w:t>22</w:t>
            </w:r>
          </w:p>
        </w:tc>
        <w:tc>
          <w:tcPr>
            <w:tcW w:w="2268" w:type="dxa"/>
            <w:tcBorders>
              <w:top w:val="single" w:sz="4" w:space="0" w:color="auto"/>
              <w:left w:val="single" w:sz="4" w:space="0" w:color="auto"/>
              <w:bottom w:val="single" w:sz="4" w:space="0" w:color="auto"/>
              <w:right w:val="single" w:sz="4" w:space="0" w:color="auto"/>
            </w:tcBorders>
            <w:vAlign w:val="center"/>
          </w:tcPr>
          <w:p w14:paraId="72005E2A" w14:textId="77777777" w:rsidR="00D14086" w:rsidRPr="0054363D" w:rsidRDefault="00D14086" w:rsidP="00D14086">
            <w:pPr>
              <w:spacing w:after="120" w:line="240" w:lineRule="auto"/>
              <w:rPr>
                <w:rFonts w:ascii="David" w:hAnsi="David"/>
              </w:rPr>
            </w:pPr>
            <w:r w:rsidRPr="0054363D">
              <w:rPr>
                <w:rFonts w:ascii="David" w:hAnsi="David"/>
              </w:rPr>
              <w:t>K.M</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3296626" w14:textId="77777777" w:rsidR="00D14086" w:rsidRPr="0054363D" w:rsidRDefault="00D14086" w:rsidP="00D14086">
            <w:pPr>
              <w:spacing w:after="120" w:line="240" w:lineRule="auto"/>
              <w:rPr>
                <w:rFonts w:ascii="David" w:hAnsi="David"/>
              </w:rPr>
            </w:pPr>
            <w:r w:rsidRPr="0054363D">
              <w:rPr>
                <w:rFonts w:ascii="David" w:hAnsi="David"/>
              </w:rPr>
              <w:t>Knowledge Management</w:t>
            </w:r>
          </w:p>
        </w:tc>
      </w:tr>
      <w:tr w:rsidR="00D14086" w:rsidRPr="0054363D" w14:paraId="69EF305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3A44B08" w14:textId="77777777" w:rsidR="00D14086" w:rsidRPr="0054363D" w:rsidRDefault="00D14086" w:rsidP="00D14086">
            <w:pPr>
              <w:spacing w:after="120" w:line="240" w:lineRule="auto"/>
              <w:jc w:val="center"/>
              <w:rPr>
                <w:rFonts w:ascii="David" w:hAnsi="David"/>
              </w:rPr>
            </w:pPr>
            <w:r w:rsidRPr="0054363D">
              <w:rPr>
                <w:rFonts w:ascii="David" w:hAnsi="David"/>
              </w:rPr>
              <w:t>23</w:t>
            </w:r>
          </w:p>
        </w:tc>
        <w:tc>
          <w:tcPr>
            <w:tcW w:w="2268" w:type="dxa"/>
            <w:tcBorders>
              <w:top w:val="single" w:sz="4" w:space="0" w:color="auto"/>
              <w:left w:val="single" w:sz="4" w:space="0" w:color="auto"/>
              <w:bottom w:val="single" w:sz="4" w:space="0" w:color="auto"/>
              <w:right w:val="single" w:sz="4" w:space="0" w:color="auto"/>
            </w:tcBorders>
            <w:vAlign w:val="center"/>
          </w:tcPr>
          <w:p w14:paraId="30DF544A" w14:textId="77777777" w:rsidR="00D14086" w:rsidRPr="0054363D" w:rsidRDefault="00D14086" w:rsidP="00D14086">
            <w:pPr>
              <w:spacing w:after="120" w:line="240" w:lineRule="auto"/>
              <w:rPr>
                <w:rFonts w:ascii="David" w:hAnsi="David"/>
              </w:rPr>
            </w:pPr>
            <w:r w:rsidRPr="0054363D">
              <w:rPr>
                <w:rFonts w:ascii="David" w:hAnsi="David"/>
              </w:rPr>
              <w:t>L.A.N</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2B16152" w14:textId="77777777" w:rsidR="00D14086" w:rsidRPr="0054363D" w:rsidRDefault="00D14086" w:rsidP="00D14086">
            <w:pPr>
              <w:spacing w:after="120" w:line="240" w:lineRule="auto"/>
              <w:rPr>
                <w:rFonts w:ascii="David" w:hAnsi="David"/>
              </w:rPr>
            </w:pPr>
            <w:r w:rsidRPr="0054363D">
              <w:rPr>
                <w:rFonts w:ascii="David" w:hAnsi="David"/>
              </w:rPr>
              <w:t>Local Area Network.</w:t>
            </w:r>
          </w:p>
        </w:tc>
      </w:tr>
      <w:tr w:rsidR="00D14086" w:rsidRPr="0054363D" w14:paraId="7B162BF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81FA573" w14:textId="77777777" w:rsidR="00D14086" w:rsidRPr="0054363D" w:rsidRDefault="00D14086" w:rsidP="00D14086">
            <w:pPr>
              <w:spacing w:after="120" w:line="240" w:lineRule="auto"/>
              <w:jc w:val="center"/>
              <w:rPr>
                <w:rFonts w:ascii="David" w:hAnsi="David"/>
              </w:rPr>
            </w:pPr>
            <w:r w:rsidRPr="0054363D">
              <w:rPr>
                <w:rFonts w:ascii="David" w:hAnsi="David"/>
              </w:rPr>
              <w:t>24</w:t>
            </w:r>
          </w:p>
        </w:tc>
        <w:tc>
          <w:tcPr>
            <w:tcW w:w="2268" w:type="dxa"/>
            <w:tcBorders>
              <w:top w:val="single" w:sz="4" w:space="0" w:color="auto"/>
              <w:left w:val="single" w:sz="4" w:space="0" w:color="auto"/>
              <w:bottom w:val="single" w:sz="4" w:space="0" w:color="auto"/>
              <w:right w:val="single" w:sz="4" w:space="0" w:color="auto"/>
            </w:tcBorders>
            <w:vAlign w:val="center"/>
          </w:tcPr>
          <w:p w14:paraId="111AFDB4" w14:textId="77777777" w:rsidR="00D14086" w:rsidRPr="0054363D" w:rsidRDefault="00D14086" w:rsidP="00D14086">
            <w:pPr>
              <w:spacing w:after="120" w:line="240" w:lineRule="auto"/>
              <w:rPr>
                <w:rFonts w:ascii="David" w:hAnsi="David"/>
              </w:rPr>
            </w:pPr>
            <w:r w:rsidRPr="0054363D">
              <w:rPr>
                <w:rFonts w:ascii="David" w:hAnsi="David"/>
              </w:rPr>
              <w:t>M.I.S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53839C76" w14:textId="77777777" w:rsidR="00D14086" w:rsidRPr="0054363D" w:rsidRDefault="00D14086" w:rsidP="00D14086">
            <w:pPr>
              <w:spacing w:after="120" w:line="240" w:lineRule="auto"/>
              <w:rPr>
                <w:rFonts w:ascii="David" w:hAnsi="David"/>
              </w:rPr>
            </w:pPr>
            <w:r w:rsidRPr="0054363D">
              <w:rPr>
                <w:rFonts w:ascii="David" w:hAnsi="David"/>
              </w:rPr>
              <w:t>Management Information System.</w:t>
            </w:r>
          </w:p>
        </w:tc>
      </w:tr>
      <w:tr w:rsidR="00D14086" w:rsidRPr="0054363D" w14:paraId="5C8E252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CA0848F" w14:textId="77777777" w:rsidR="00D14086" w:rsidRPr="0054363D" w:rsidRDefault="00D14086" w:rsidP="00D14086">
            <w:pPr>
              <w:spacing w:after="120" w:line="240" w:lineRule="auto"/>
              <w:jc w:val="center"/>
              <w:rPr>
                <w:rFonts w:ascii="David" w:hAnsi="David"/>
              </w:rPr>
            </w:pPr>
            <w:r w:rsidRPr="0054363D">
              <w:rPr>
                <w:rFonts w:ascii="David" w:hAnsi="David"/>
              </w:rPr>
              <w:t>25</w:t>
            </w:r>
          </w:p>
        </w:tc>
        <w:tc>
          <w:tcPr>
            <w:tcW w:w="2268" w:type="dxa"/>
            <w:tcBorders>
              <w:top w:val="single" w:sz="4" w:space="0" w:color="auto"/>
              <w:left w:val="single" w:sz="4" w:space="0" w:color="auto"/>
              <w:bottom w:val="single" w:sz="4" w:space="0" w:color="auto"/>
              <w:right w:val="single" w:sz="4" w:space="0" w:color="auto"/>
            </w:tcBorders>
            <w:vAlign w:val="center"/>
          </w:tcPr>
          <w:p w14:paraId="550A2ADA" w14:textId="77777777" w:rsidR="00D14086" w:rsidRPr="0054363D" w:rsidRDefault="00D14086" w:rsidP="00D14086">
            <w:pPr>
              <w:spacing w:after="120" w:line="240" w:lineRule="auto"/>
              <w:rPr>
                <w:rFonts w:ascii="David" w:hAnsi="David"/>
              </w:rPr>
            </w:pPr>
            <w:r w:rsidRPr="0054363D">
              <w:rPr>
                <w:rFonts w:ascii="David" w:hAnsi="David"/>
              </w:rPr>
              <w:t>M.B</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21AE349" w14:textId="77777777" w:rsidR="00D14086" w:rsidRPr="0054363D" w:rsidRDefault="00D14086" w:rsidP="00D14086">
            <w:pPr>
              <w:spacing w:after="120" w:line="240" w:lineRule="auto"/>
              <w:rPr>
                <w:rFonts w:ascii="David" w:hAnsi="David"/>
              </w:rPr>
            </w:pPr>
            <w:r w:rsidRPr="0054363D">
              <w:rPr>
                <w:rFonts w:ascii="David" w:hAnsi="David"/>
              </w:rPr>
              <w:t>Millions of Bits per second.</w:t>
            </w:r>
          </w:p>
        </w:tc>
      </w:tr>
      <w:tr w:rsidR="00D14086" w:rsidRPr="0054363D" w14:paraId="6878587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543568B9" w14:textId="77777777" w:rsidR="00D14086" w:rsidRPr="0054363D" w:rsidRDefault="00D14086" w:rsidP="00D14086">
            <w:pPr>
              <w:spacing w:after="120" w:line="240" w:lineRule="auto"/>
              <w:jc w:val="center"/>
              <w:rPr>
                <w:rFonts w:ascii="David" w:hAnsi="David"/>
              </w:rPr>
            </w:pPr>
            <w:r w:rsidRPr="0054363D">
              <w:rPr>
                <w:rFonts w:ascii="David" w:hAnsi="David"/>
              </w:rPr>
              <w:t>26</w:t>
            </w:r>
          </w:p>
        </w:tc>
        <w:tc>
          <w:tcPr>
            <w:tcW w:w="2268" w:type="dxa"/>
            <w:tcBorders>
              <w:top w:val="single" w:sz="4" w:space="0" w:color="auto"/>
              <w:left w:val="single" w:sz="4" w:space="0" w:color="auto"/>
              <w:bottom w:val="single" w:sz="4" w:space="0" w:color="auto"/>
              <w:right w:val="single" w:sz="4" w:space="0" w:color="auto"/>
            </w:tcBorders>
            <w:vAlign w:val="center"/>
          </w:tcPr>
          <w:p w14:paraId="1FFF5A39" w14:textId="77777777" w:rsidR="00D14086" w:rsidRPr="0054363D" w:rsidRDefault="00D14086" w:rsidP="00D14086">
            <w:pPr>
              <w:spacing w:after="120" w:line="240" w:lineRule="auto"/>
              <w:rPr>
                <w:rFonts w:ascii="David" w:hAnsi="David"/>
              </w:rPr>
            </w:pPr>
            <w:r w:rsidRPr="0054363D">
              <w:rPr>
                <w:rFonts w:ascii="David" w:hAnsi="David"/>
              </w:rPr>
              <w:t>O.J.T</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22350E75" w14:textId="77777777" w:rsidR="00D14086" w:rsidRPr="0054363D" w:rsidRDefault="00D14086" w:rsidP="00D14086">
            <w:pPr>
              <w:spacing w:after="120" w:line="240" w:lineRule="auto"/>
              <w:rPr>
                <w:rFonts w:ascii="David" w:hAnsi="David"/>
              </w:rPr>
            </w:pPr>
            <w:r w:rsidRPr="0054363D">
              <w:rPr>
                <w:rFonts w:ascii="David" w:hAnsi="David"/>
              </w:rPr>
              <w:t>On the Job Training</w:t>
            </w:r>
          </w:p>
        </w:tc>
      </w:tr>
      <w:tr w:rsidR="00D14086" w:rsidRPr="0054363D" w14:paraId="59146AB8"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BE7F09A" w14:textId="77777777" w:rsidR="00D14086" w:rsidRPr="0054363D" w:rsidRDefault="00D14086" w:rsidP="00D14086">
            <w:pPr>
              <w:spacing w:after="120" w:line="240" w:lineRule="auto"/>
              <w:jc w:val="center"/>
              <w:rPr>
                <w:rFonts w:ascii="David" w:hAnsi="David"/>
              </w:rPr>
            </w:pPr>
            <w:r w:rsidRPr="0054363D">
              <w:rPr>
                <w:rFonts w:ascii="David" w:hAnsi="David"/>
              </w:rPr>
              <w:lastRenderedPageBreak/>
              <w:t>27</w:t>
            </w:r>
          </w:p>
        </w:tc>
        <w:tc>
          <w:tcPr>
            <w:tcW w:w="2268" w:type="dxa"/>
            <w:tcBorders>
              <w:top w:val="single" w:sz="4" w:space="0" w:color="auto"/>
              <w:left w:val="single" w:sz="4" w:space="0" w:color="auto"/>
              <w:bottom w:val="single" w:sz="4" w:space="0" w:color="auto"/>
              <w:right w:val="single" w:sz="4" w:space="0" w:color="auto"/>
            </w:tcBorders>
            <w:vAlign w:val="center"/>
          </w:tcPr>
          <w:p w14:paraId="3C063670" w14:textId="77777777" w:rsidR="00D14086" w:rsidRPr="0054363D" w:rsidRDefault="00D14086" w:rsidP="00D14086">
            <w:pPr>
              <w:spacing w:after="120" w:line="240" w:lineRule="auto"/>
              <w:rPr>
                <w:rFonts w:ascii="David" w:hAnsi="David"/>
              </w:rPr>
            </w:pPr>
            <w:r w:rsidRPr="0054363D">
              <w:rPr>
                <w:rFonts w:ascii="David" w:hAnsi="David"/>
              </w:rPr>
              <w:t>P.C.I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55632F24" w14:textId="77777777" w:rsidR="00D14086" w:rsidRPr="0054363D" w:rsidRDefault="00D14086" w:rsidP="00D14086">
            <w:pPr>
              <w:spacing w:after="120" w:line="240" w:lineRule="auto"/>
              <w:rPr>
                <w:rFonts w:ascii="David" w:hAnsi="David"/>
              </w:rPr>
            </w:pPr>
            <w:r w:rsidRPr="0054363D">
              <w:rPr>
                <w:rFonts w:ascii="David" w:hAnsi="David"/>
              </w:rPr>
              <w:t>Payment Card Industry.</w:t>
            </w:r>
          </w:p>
        </w:tc>
      </w:tr>
      <w:tr w:rsidR="00D14086" w:rsidRPr="0054363D" w14:paraId="53B733B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7F4EEB3C" w14:textId="77777777" w:rsidR="00D14086" w:rsidRPr="0054363D" w:rsidRDefault="00D14086" w:rsidP="00D14086">
            <w:pPr>
              <w:spacing w:after="120" w:line="240" w:lineRule="auto"/>
              <w:jc w:val="center"/>
              <w:rPr>
                <w:rFonts w:ascii="David" w:hAnsi="David"/>
              </w:rPr>
            </w:pPr>
            <w:r w:rsidRPr="0054363D">
              <w:rPr>
                <w:rFonts w:ascii="David" w:hAnsi="David"/>
              </w:rPr>
              <w:t>28</w:t>
            </w:r>
          </w:p>
        </w:tc>
        <w:tc>
          <w:tcPr>
            <w:tcW w:w="2268" w:type="dxa"/>
            <w:tcBorders>
              <w:top w:val="single" w:sz="4" w:space="0" w:color="auto"/>
              <w:left w:val="single" w:sz="4" w:space="0" w:color="auto"/>
              <w:bottom w:val="single" w:sz="4" w:space="0" w:color="auto"/>
              <w:right w:val="single" w:sz="4" w:space="0" w:color="auto"/>
            </w:tcBorders>
            <w:vAlign w:val="center"/>
          </w:tcPr>
          <w:p w14:paraId="11A34733" w14:textId="77777777" w:rsidR="00D14086" w:rsidRPr="0054363D" w:rsidRDefault="00D14086" w:rsidP="00D14086">
            <w:pPr>
              <w:spacing w:after="120" w:line="240" w:lineRule="auto"/>
              <w:rPr>
                <w:rFonts w:ascii="David" w:hAnsi="David"/>
              </w:rPr>
            </w:pPr>
            <w:r w:rsidRPr="0054363D">
              <w:rPr>
                <w:rFonts w:ascii="David" w:hAnsi="David"/>
              </w:rPr>
              <w:t>P.S.T.N</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FEF204E" w14:textId="77777777" w:rsidR="00D14086" w:rsidRPr="0054363D" w:rsidRDefault="00D14086" w:rsidP="00D14086">
            <w:pPr>
              <w:spacing w:after="120" w:line="240" w:lineRule="auto"/>
              <w:rPr>
                <w:rFonts w:ascii="David" w:hAnsi="David"/>
              </w:rPr>
            </w:pPr>
            <w:r w:rsidRPr="0054363D">
              <w:rPr>
                <w:rFonts w:ascii="David" w:hAnsi="David"/>
              </w:rPr>
              <w:t>Public switched telephone network.</w:t>
            </w:r>
          </w:p>
        </w:tc>
      </w:tr>
      <w:tr w:rsidR="00D14086" w:rsidRPr="0054363D" w14:paraId="08C0B04D"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646E199" w14:textId="77777777" w:rsidR="00D14086" w:rsidRPr="0054363D" w:rsidRDefault="00D14086" w:rsidP="00D14086">
            <w:pPr>
              <w:spacing w:after="120" w:line="240" w:lineRule="auto"/>
              <w:jc w:val="center"/>
              <w:rPr>
                <w:rFonts w:ascii="David" w:hAnsi="David"/>
              </w:rPr>
            </w:pPr>
            <w:r w:rsidRPr="0054363D">
              <w:rPr>
                <w:rFonts w:ascii="David" w:hAnsi="David"/>
              </w:rPr>
              <w:t>29</w:t>
            </w:r>
          </w:p>
        </w:tc>
        <w:tc>
          <w:tcPr>
            <w:tcW w:w="2268" w:type="dxa"/>
            <w:tcBorders>
              <w:top w:val="single" w:sz="4" w:space="0" w:color="auto"/>
              <w:left w:val="single" w:sz="4" w:space="0" w:color="auto"/>
              <w:bottom w:val="single" w:sz="4" w:space="0" w:color="auto"/>
              <w:right w:val="single" w:sz="4" w:space="0" w:color="auto"/>
            </w:tcBorders>
            <w:vAlign w:val="center"/>
          </w:tcPr>
          <w:p w14:paraId="58496B52" w14:textId="77777777" w:rsidR="00D14086" w:rsidRPr="0054363D" w:rsidRDefault="00D14086" w:rsidP="00D14086">
            <w:pPr>
              <w:spacing w:after="120" w:line="240" w:lineRule="auto"/>
              <w:rPr>
                <w:rFonts w:ascii="David" w:hAnsi="David"/>
              </w:rPr>
            </w:pPr>
            <w:r w:rsidRPr="0054363D">
              <w:rPr>
                <w:rFonts w:ascii="David" w:hAnsi="David"/>
              </w:rPr>
              <w:t>P.R.I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3A7003C" w14:textId="77777777" w:rsidR="00D14086" w:rsidRPr="0054363D" w:rsidRDefault="00D14086" w:rsidP="00D14086">
            <w:pPr>
              <w:spacing w:after="120" w:line="240" w:lineRule="auto"/>
              <w:rPr>
                <w:rFonts w:ascii="David" w:hAnsi="David"/>
                <w:rtl/>
              </w:rPr>
            </w:pPr>
            <w:r w:rsidRPr="0054363D">
              <w:rPr>
                <w:rFonts w:ascii="David" w:hAnsi="David"/>
              </w:rPr>
              <w:t>Primary Rate Interface.</w:t>
            </w:r>
          </w:p>
        </w:tc>
      </w:tr>
      <w:tr w:rsidR="00D14086" w:rsidRPr="0054363D" w14:paraId="528D432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3383DC8" w14:textId="77777777" w:rsidR="00D14086" w:rsidRPr="0054363D" w:rsidRDefault="00D14086" w:rsidP="00D14086">
            <w:pPr>
              <w:spacing w:after="120" w:line="240" w:lineRule="auto"/>
              <w:jc w:val="center"/>
              <w:rPr>
                <w:rFonts w:ascii="David" w:hAnsi="David"/>
              </w:rPr>
            </w:pPr>
            <w:r w:rsidRPr="0054363D">
              <w:rPr>
                <w:rFonts w:ascii="David" w:hAnsi="David"/>
              </w:rPr>
              <w:t>30</w:t>
            </w:r>
          </w:p>
        </w:tc>
        <w:tc>
          <w:tcPr>
            <w:tcW w:w="2268" w:type="dxa"/>
            <w:tcBorders>
              <w:top w:val="single" w:sz="4" w:space="0" w:color="auto"/>
              <w:left w:val="single" w:sz="4" w:space="0" w:color="auto"/>
              <w:bottom w:val="single" w:sz="4" w:space="0" w:color="auto"/>
              <w:right w:val="single" w:sz="4" w:space="0" w:color="auto"/>
            </w:tcBorders>
            <w:vAlign w:val="center"/>
          </w:tcPr>
          <w:p w14:paraId="7FA70A41" w14:textId="77777777" w:rsidR="00D14086" w:rsidRPr="0054363D" w:rsidRDefault="00D14086" w:rsidP="00D14086">
            <w:pPr>
              <w:spacing w:after="120" w:line="240" w:lineRule="auto"/>
              <w:rPr>
                <w:rFonts w:ascii="David" w:hAnsi="David"/>
              </w:rPr>
            </w:pPr>
            <w:r w:rsidRPr="0054363D">
              <w:rPr>
                <w:rFonts w:ascii="David" w:hAnsi="David"/>
              </w:rPr>
              <w:t>P.B.X</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6414F55" w14:textId="77777777" w:rsidR="00D14086" w:rsidRPr="0054363D" w:rsidRDefault="00D14086" w:rsidP="00D14086">
            <w:pPr>
              <w:spacing w:after="120" w:line="240" w:lineRule="auto"/>
              <w:rPr>
                <w:rFonts w:ascii="David" w:hAnsi="David"/>
              </w:rPr>
            </w:pPr>
            <w:r w:rsidRPr="0054363D">
              <w:rPr>
                <w:rFonts w:ascii="David" w:hAnsi="David"/>
              </w:rPr>
              <w:t>Private Branch Exchange.</w:t>
            </w:r>
          </w:p>
        </w:tc>
      </w:tr>
      <w:tr w:rsidR="00D14086" w:rsidRPr="0054363D" w14:paraId="6A0C7D7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054F4E6" w14:textId="77777777" w:rsidR="00D14086" w:rsidRPr="0054363D" w:rsidRDefault="00D14086" w:rsidP="00D14086">
            <w:pPr>
              <w:spacing w:after="120" w:line="240" w:lineRule="auto"/>
              <w:jc w:val="center"/>
              <w:rPr>
                <w:rFonts w:ascii="David" w:hAnsi="David"/>
              </w:rPr>
            </w:pPr>
            <w:r w:rsidRPr="0054363D">
              <w:rPr>
                <w:rFonts w:ascii="David" w:hAnsi="David"/>
              </w:rPr>
              <w:t>31</w:t>
            </w:r>
          </w:p>
        </w:tc>
        <w:tc>
          <w:tcPr>
            <w:tcW w:w="2268" w:type="dxa"/>
            <w:tcBorders>
              <w:top w:val="single" w:sz="4" w:space="0" w:color="auto"/>
              <w:left w:val="single" w:sz="4" w:space="0" w:color="auto"/>
              <w:bottom w:val="single" w:sz="4" w:space="0" w:color="auto"/>
              <w:right w:val="single" w:sz="4" w:space="0" w:color="auto"/>
            </w:tcBorders>
            <w:vAlign w:val="center"/>
          </w:tcPr>
          <w:p w14:paraId="2643DFF7" w14:textId="77777777" w:rsidR="00D14086" w:rsidRPr="0054363D" w:rsidRDefault="00D14086" w:rsidP="00D14086">
            <w:pPr>
              <w:spacing w:after="120" w:line="240" w:lineRule="auto"/>
              <w:rPr>
                <w:rFonts w:ascii="David" w:hAnsi="David"/>
              </w:rPr>
            </w:pPr>
            <w:r w:rsidRPr="0054363D">
              <w:rPr>
                <w:rFonts w:ascii="David" w:hAnsi="David"/>
              </w:rPr>
              <w:t>Q.C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4F3DA5A" w14:textId="77777777" w:rsidR="00D14086" w:rsidRPr="0054363D" w:rsidRDefault="00D14086" w:rsidP="00D14086">
            <w:pPr>
              <w:spacing w:after="120" w:line="240" w:lineRule="auto"/>
              <w:rPr>
                <w:rFonts w:ascii="David" w:hAnsi="David"/>
              </w:rPr>
            </w:pPr>
            <w:r w:rsidRPr="0054363D">
              <w:rPr>
                <w:rFonts w:ascii="David" w:hAnsi="David"/>
              </w:rPr>
              <w:t>Quality Control.</w:t>
            </w:r>
          </w:p>
        </w:tc>
      </w:tr>
      <w:tr w:rsidR="00D14086" w:rsidRPr="0054363D" w14:paraId="182542C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7C355494" w14:textId="77777777" w:rsidR="00D14086" w:rsidRPr="0054363D" w:rsidRDefault="00D14086" w:rsidP="00D14086">
            <w:pPr>
              <w:spacing w:after="120" w:line="240" w:lineRule="auto"/>
              <w:jc w:val="center"/>
              <w:rPr>
                <w:rFonts w:ascii="David" w:hAnsi="David"/>
              </w:rPr>
            </w:pPr>
            <w:r w:rsidRPr="0054363D">
              <w:rPr>
                <w:rFonts w:ascii="David" w:hAnsi="David"/>
              </w:rPr>
              <w:t>32</w:t>
            </w:r>
          </w:p>
        </w:tc>
        <w:tc>
          <w:tcPr>
            <w:tcW w:w="2268" w:type="dxa"/>
            <w:tcBorders>
              <w:top w:val="single" w:sz="4" w:space="0" w:color="auto"/>
              <w:left w:val="single" w:sz="4" w:space="0" w:color="auto"/>
              <w:bottom w:val="single" w:sz="4" w:space="0" w:color="auto"/>
              <w:right w:val="single" w:sz="4" w:space="0" w:color="auto"/>
            </w:tcBorders>
            <w:vAlign w:val="center"/>
          </w:tcPr>
          <w:p w14:paraId="24FAADA0" w14:textId="77777777" w:rsidR="00D14086" w:rsidRPr="0054363D" w:rsidRDefault="00D14086" w:rsidP="00D14086">
            <w:pPr>
              <w:spacing w:after="120" w:line="240" w:lineRule="auto"/>
              <w:rPr>
                <w:rFonts w:ascii="David" w:hAnsi="David"/>
              </w:rPr>
            </w:pPr>
            <w:r w:rsidRPr="0054363D">
              <w:rPr>
                <w:rFonts w:ascii="David" w:hAnsi="David"/>
              </w:rPr>
              <w:t>R.T.M</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FE39057" w14:textId="77777777" w:rsidR="00D14086" w:rsidRPr="0054363D" w:rsidRDefault="00D14086" w:rsidP="00D14086">
            <w:pPr>
              <w:spacing w:after="120" w:line="240" w:lineRule="auto"/>
              <w:rPr>
                <w:rFonts w:ascii="David" w:hAnsi="David"/>
              </w:rPr>
            </w:pPr>
            <w:r w:rsidRPr="0054363D">
              <w:rPr>
                <w:rFonts w:ascii="David" w:hAnsi="David"/>
              </w:rPr>
              <w:t xml:space="preserve">Real Time Monitor. </w:t>
            </w:r>
          </w:p>
        </w:tc>
      </w:tr>
      <w:tr w:rsidR="00D14086" w:rsidRPr="0054363D" w14:paraId="22279D7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CF3E15D" w14:textId="77777777" w:rsidR="00D14086" w:rsidRPr="0054363D" w:rsidRDefault="00D14086" w:rsidP="00D14086">
            <w:pPr>
              <w:spacing w:after="120" w:line="240" w:lineRule="auto"/>
              <w:jc w:val="center"/>
              <w:rPr>
                <w:rFonts w:ascii="David" w:hAnsi="David"/>
              </w:rPr>
            </w:pPr>
            <w:r w:rsidRPr="0054363D">
              <w:rPr>
                <w:rFonts w:ascii="David" w:hAnsi="David"/>
              </w:rPr>
              <w:t>34</w:t>
            </w:r>
          </w:p>
        </w:tc>
        <w:tc>
          <w:tcPr>
            <w:tcW w:w="2268" w:type="dxa"/>
            <w:tcBorders>
              <w:top w:val="single" w:sz="4" w:space="0" w:color="auto"/>
              <w:left w:val="single" w:sz="4" w:space="0" w:color="auto"/>
              <w:bottom w:val="single" w:sz="4" w:space="0" w:color="auto"/>
              <w:right w:val="single" w:sz="4" w:space="0" w:color="auto"/>
            </w:tcBorders>
            <w:vAlign w:val="center"/>
          </w:tcPr>
          <w:p w14:paraId="63198E1D" w14:textId="77777777" w:rsidR="00D14086" w:rsidRPr="0054363D" w:rsidRDefault="00D14086" w:rsidP="00D14086">
            <w:pPr>
              <w:spacing w:after="120" w:line="240" w:lineRule="auto"/>
              <w:rPr>
                <w:rFonts w:ascii="David" w:hAnsi="David"/>
              </w:rPr>
            </w:pPr>
            <w:r w:rsidRPr="0054363D">
              <w:rPr>
                <w:rFonts w:ascii="David" w:hAnsi="David"/>
              </w:rPr>
              <w:t>S.I.P</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666DECF0" w14:textId="77777777" w:rsidR="00D14086" w:rsidRPr="0054363D" w:rsidRDefault="00D14086" w:rsidP="00D14086">
            <w:pPr>
              <w:spacing w:after="120" w:line="240" w:lineRule="auto"/>
              <w:rPr>
                <w:rFonts w:ascii="David" w:hAnsi="David"/>
              </w:rPr>
            </w:pPr>
            <w:r w:rsidRPr="0054363D">
              <w:rPr>
                <w:rFonts w:ascii="David" w:hAnsi="David"/>
              </w:rPr>
              <w:t>Session Initiation Protocol.</w:t>
            </w:r>
          </w:p>
        </w:tc>
      </w:tr>
      <w:tr w:rsidR="00D14086" w:rsidRPr="0054363D" w14:paraId="64548039"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4CF9AE4" w14:textId="77777777" w:rsidR="00D14086" w:rsidRPr="0054363D" w:rsidRDefault="00D14086" w:rsidP="00D14086">
            <w:pPr>
              <w:spacing w:after="120" w:line="240" w:lineRule="auto"/>
              <w:jc w:val="center"/>
              <w:rPr>
                <w:rFonts w:ascii="David" w:hAnsi="David"/>
              </w:rPr>
            </w:pPr>
            <w:r w:rsidRPr="0054363D">
              <w:rPr>
                <w:rFonts w:ascii="David" w:hAnsi="David"/>
              </w:rPr>
              <w:t>35</w:t>
            </w:r>
          </w:p>
        </w:tc>
        <w:tc>
          <w:tcPr>
            <w:tcW w:w="2268" w:type="dxa"/>
            <w:tcBorders>
              <w:top w:val="single" w:sz="4" w:space="0" w:color="auto"/>
              <w:left w:val="single" w:sz="4" w:space="0" w:color="auto"/>
              <w:bottom w:val="single" w:sz="4" w:space="0" w:color="auto"/>
              <w:right w:val="single" w:sz="4" w:space="0" w:color="auto"/>
            </w:tcBorders>
            <w:vAlign w:val="center"/>
          </w:tcPr>
          <w:p w14:paraId="0B76086E" w14:textId="77777777" w:rsidR="00D14086" w:rsidRPr="0054363D" w:rsidRDefault="00D14086" w:rsidP="00D14086">
            <w:pPr>
              <w:spacing w:after="120" w:line="240" w:lineRule="auto"/>
              <w:rPr>
                <w:rFonts w:ascii="David" w:hAnsi="David"/>
              </w:rPr>
            </w:pPr>
            <w:r w:rsidRPr="0054363D">
              <w:rPr>
                <w:rFonts w:ascii="David" w:hAnsi="David"/>
              </w:rPr>
              <w:t>S.Q.L</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A2E1124" w14:textId="77777777" w:rsidR="00D14086" w:rsidRPr="0054363D" w:rsidRDefault="00D14086" w:rsidP="00D14086">
            <w:pPr>
              <w:spacing w:after="120" w:line="240" w:lineRule="auto"/>
              <w:rPr>
                <w:rFonts w:ascii="David" w:hAnsi="David"/>
              </w:rPr>
            </w:pPr>
            <w:r w:rsidRPr="0054363D">
              <w:rPr>
                <w:rFonts w:ascii="David" w:hAnsi="David"/>
              </w:rPr>
              <w:t>Structured Query Language</w:t>
            </w:r>
          </w:p>
        </w:tc>
      </w:tr>
      <w:tr w:rsidR="00D14086" w:rsidRPr="0054363D" w14:paraId="7FCFF38C"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8C7E500" w14:textId="77777777" w:rsidR="00D14086" w:rsidRPr="0054363D" w:rsidRDefault="00D14086" w:rsidP="00D14086">
            <w:pPr>
              <w:spacing w:after="120" w:line="240" w:lineRule="auto"/>
              <w:jc w:val="center"/>
              <w:rPr>
                <w:rFonts w:ascii="David" w:hAnsi="David"/>
              </w:rPr>
            </w:pPr>
            <w:r w:rsidRPr="0054363D">
              <w:rPr>
                <w:rFonts w:ascii="David" w:hAnsi="David"/>
              </w:rPr>
              <w:t>36</w:t>
            </w:r>
          </w:p>
        </w:tc>
        <w:tc>
          <w:tcPr>
            <w:tcW w:w="2268" w:type="dxa"/>
            <w:tcBorders>
              <w:top w:val="single" w:sz="4" w:space="0" w:color="auto"/>
              <w:left w:val="single" w:sz="4" w:space="0" w:color="auto"/>
              <w:bottom w:val="single" w:sz="4" w:space="0" w:color="auto"/>
              <w:right w:val="single" w:sz="4" w:space="0" w:color="auto"/>
            </w:tcBorders>
            <w:vAlign w:val="center"/>
          </w:tcPr>
          <w:p w14:paraId="47A8DFC1" w14:textId="77777777" w:rsidR="00D14086" w:rsidRPr="0054363D" w:rsidRDefault="00D14086" w:rsidP="00D14086">
            <w:pPr>
              <w:spacing w:after="120" w:line="240" w:lineRule="auto"/>
              <w:rPr>
                <w:rFonts w:ascii="David" w:hAnsi="David"/>
              </w:rPr>
            </w:pPr>
            <w:r w:rsidRPr="0054363D">
              <w:rPr>
                <w:rFonts w:ascii="David" w:hAnsi="David"/>
              </w:rPr>
              <w:t>T.D.M</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49CD624" w14:textId="77777777" w:rsidR="00D14086" w:rsidRPr="0054363D" w:rsidRDefault="00D14086" w:rsidP="00D14086">
            <w:pPr>
              <w:spacing w:after="120" w:line="240" w:lineRule="auto"/>
              <w:rPr>
                <w:rFonts w:ascii="David" w:hAnsi="David"/>
                <w:rtl/>
              </w:rPr>
            </w:pPr>
            <w:r w:rsidRPr="0054363D">
              <w:rPr>
                <w:rFonts w:ascii="David" w:hAnsi="David"/>
              </w:rPr>
              <w:t>Time Division Multiplexing.</w:t>
            </w:r>
          </w:p>
        </w:tc>
      </w:tr>
      <w:tr w:rsidR="00D14086" w:rsidRPr="0054363D" w14:paraId="7481985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7BF4535" w14:textId="77777777" w:rsidR="00D14086" w:rsidRPr="0054363D" w:rsidRDefault="00D14086" w:rsidP="00D14086">
            <w:pPr>
              <w:spacing w:after="120" w:line="240" w:lineRule="auto"/>
              <w:jc w:val="center"/>
              <w:rPr>
                <w:rFonts w:ascii="David" w:hAnsi="David"/>
              </w:rPr>
            </w:pPr>
            <w:r w:rsidRPr="0054363D">
              <w:rPr>
                <w:rFonts w:ascii="David" w:hAnsi="David"/>
              </w:rPr>
              <w:t>37</w:t>
            </w:r>
          </w:p>
        </w:tc>
        <w:tc>
          <w:tcPr>
            <w:tcW w:w="2268" w:type="dxa"/>
            <w:tcBorders>
              <w:top w:val="single" w:sz="4" w:space="0" w:color="auto"/>
              <w:left w:val="single" w:sz="4" w:space="0" w:color="auto"/>
              <w:bottom w:val="single" w:sz="4" w:space="0" w:color="auto"/>
              <w:right w:val="single" w:sz="4" w:space="0" w:color="auto"/>
            </w:tcBorders>
            <w:vAlign w:val="center"/>
          </w:tcPr>
          <w:p w14:paraId="2FCEEC21" w14:textId="77777777" w:rsidR="00D14086" w:rsidRPr="0054363D" w:rsidRDefault="00D14086" w:rsidP="00D14086">
            <w:pPr>
              <w:spacing w:after="120" w:line="240" w:lineRule="auto"/>
              <w:rPr>
                <w:rFonts w:ascii="David" w:hAnsi="David"/>
              </w:rPr>
            </w:pPr>
            <w:r w:rsidRPr="0054363D">
              <w:rPr>
                <w:rFonts w:ascii="David" w:hAnsi="David"/>
              </w:rPr>
              <w:t>S.M.S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0457AB7" w14:textId="77777777" w:rsidR="00D14086" w:rsidRPr="0054363D" w:rsidRDefault="00D14086" w:rsidP="00D14086">
            <w:pPr>
              <w:spacing w:after="120" w:line="240" w:lineRule="auto"/>
              <w:rPr>
                <w:rFonts w:ascii="David" w:hAnsi="David"/>
              </w:rPr>
            </w:pPr>
            <w:r w:rsidRPr="0054363D">
              <w:rPr>
                <w:rFonts w:ascii="David" w:hAnsi="David"/>
              </w:rPr>
              <w:t>Short Messaging Service.</w:t>
            </w:r>
          </w:p>
        </w:tc>
      </w:tr>
      <w:tr w:rsidR="00D14086" w:rsidRPr="0054363D" w14:paraId="22377B6D"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ABD5376" w14:textId="77777777" w:rsidR="00D14086" w:rsidRPr="0054363D" w:rsidRDefault="00D14086" w:rsidP="00D14086">
            <w:pPr>
              <w:spacing w:after="120" w:line="240" w:lineRule="auto"/>
              <w:jc w:val="center"/>
              <w:rPr>
                <w:rFonts w:ascii="David" w:hAnsi="David"/>
              </w:rPr>
            </w:pPr>
            <w:r w:rsidRPr="0054363D">
              <w:rPr>
                <w:rFonts w:ascii="David" w:hAnsi="David"/>
              </w:rPr>
              <w:t>38</w:t>
            </w:r>
          </w:p>
        </w:tc>
        <w:tc>
          <w:tcPr>
            <w:tcW w:w="2268" w:type="dxa"/>
            <w:tcBorders>
              <w:top w:val="single" w:sz="4" w:space="0" w:color="auto"/>
              <w:left w:val="single" w:sz="4" w:space="0" w:color="auto"/>
              <w:bottom w:val="single" w:sz="4" w:space="0" w:color="auto"/>
              <w:right w:val="single" w:sz="4" w:space="0" w:color="auto"/>
            </w:tcBorders>
            <w:vAlign w:val="center"/>
          </w:tcPr>
          <w:p w14:paraId="3C37AF68" w14:textId="77777777" w:rsidR="00D14086" w:rsidRPr="0054363D" w:rsidRDefault="00D14086" w:rsidP="00D14086">
            <w:pPr>
              <w:spacing w:after="120" w:line="240" w:lineRule="auto"/>
              <w:rPr>
                <w:rFonts w:ascii="David" w:hAnsi="David"/>
              </w:rPr>
            </w:pPr>
            <w:r w:rsidRPr="0054363D">
              <w:rPr>
                <w:rFonts w:ascii="David" w:hAnsi="David"/>
              </w:rPr>
              <w:t>S.M.S.C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F5104F2" w14:textId="77777777" w:rsidR="00D14086" w:rsidRPr="0054363D" w:rsidRDefault="00D14086" w:rsidP="00D14086">
            <w:pPr>
              <w:spacing w:after="120" w:line="240" w:lineRule="auto"/>
              <w:rPr>
                <w:rFonts w:ascii="David" w:hAnsi="David"/>
              </w:rPr>
            </w:pPr>
            <w:r w:rsidRPr="0054363D">
              <w:rPr>
                <w:rFonts w:ascii="David" w:hAnsi="David"/>
              </w:rPr>
              <w:t>Short Messaging Service Center.</w:t>
            </w:r>
          </w:p>
        </w:tc>
      </w:tr>
      <w:tr w:rsidR="00D14086" w:rsidRPr="0054363D" w14:paraId="24FBBE9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4586D153" w14:textId="77777777" w:rsidR="00D14086" w:rsidRPr="0054363D" w:rsidRDefault="00D14086" w:rsidP="00D14086">
            <w:pPr>
              <w:spacing w:after="120" w:line="240" w:lineRule="auto"/>
              <w:jc w:val="center"/>
              <w:rPr>
                <w:rFonts w:ascii="David" w:hAnsi="David"/>
              </w:rPr>
            </w:pPr>
            <w:r w:rsidRPr="0054363D">
              <w:rPr>
                <w:rFonts w:ascii="David" w:hAnsi="David"/>
              </w:rPr>
              <w:t>39</w:t>
            </w:r>
          </w:p>
        </w:tc>
        <w:tc>
          <w:tcPr>
            <w:tcW w:w="2268" w:type="dxa"/>
            <w:tcBorders>
              <w:top w:val="single" w:sz="4" w:space="0" w:color="auto"/>
              <w:left w:val="single" w:sz="4" w:space="0" w:color="auto"/>
              <w:bottom w:val="single" w:sz="4" w:space="0" w:color="auto"/>
              <w:right w:val="single" w:sz="4" w:space="0" w:color="auto"/>
            </w:tcBorders>
            <w:vAlign w:val="center"/>
          </w:tcPr>
          <w:p w14:paraId="601936FD" w14:textId="77777777" w:rsidR="00D14086" w:rsidRPr="0054363D" w:rsidRDefault="00D14086" w:rsidP="00D14086">
            <w:pPr>
              <w:spacing w:after="120" w:line="240" w:lineRule="auto"/>
              <w:rPr>
                <w:rFonts w:ascii="David" w:hAnsi="David"/>
              </w:rPr>
            </w:pPr>
            <w:r w:rsidRPr="0054363D">
              <w:rPr>
                <w:rFonts w:ascii="David" w:hAnsi="David"/>
              </w:rPr>
              <w:t>T.C.P-I.P</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25F7FF2" w14:textId="77777777" w:rsidR="00D14086" w:rsidRPr="0054363D" w:rsidRDefault="00D14086" w:rsidP="00D14086">
            <w:pPr>
              <w:spacing w:after="120" w:line="240" w:lineRule="auto"/>
              <w:rPr>
                <w:rFonts w:ascii="David" w:hAnsi="David"/>
                <w:rtl/>
              </w:rPr>
            </w:pPr>
            <w:r w:rsidRPr="0054363D">
              <w:rPr>
                <w:rFonts w:ascii="David" w:hAnsi="David"/>
              </w:rPr>
              <w:t>Transmission Control Protocol</w:t>
            </w:r>
          </w:p>
          <w:p w14:paraId="64BC404D" w14:textId="77777777" w:rsidR="00D14086" w:rsidRPr="0054363D" w:rsidRDefault="00D14086" w:rsidP="00D14086">
            <w:pPr>
              <w:spacing w:after="120" w:line="240" w:lineRule="auto"/>
              <w:rPr>
                <w:rFonts w:ascii="David" w:hAnsi="David"/>
              </w:rPr>
            </w:pPr>
            <w:r w:rsidRPr="0054363D">
              <w:rPr>
                <w:rFonts w:ascii="David" w:hAnsi="David"/>
              </w:rPr>
              <w:t>Internet Protocol</w:t>
            </w:r>
          </w:p>
        </w:tc>
      </w:tr>
      <w:tr w:rsidR="00D14086" w:rsidRPr="0054363D" w14:paraId="30FA123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8CA6610" w14:textId="77777777" w:rsidR="00D14086" w:rsidRPr="0054363D" w:rsidRDefault="00D14086" w:rsidP="00D14086">
            <w:pPr>
              <w:spacing w:after="120" w:line="240" w:lineRule="auto"/>
              <w:jc w:val="center"/>
              <w:rPr>
                <w:rFonts w:ascii="David" w:hAnsi="David"/>
              </w:rPr>
            </w:pPr>
            <w:r w:rsidRPr="0054363D">
              <w:rPr>
                <w:rFonts w:ascii="David" w:hAnsi="David"/>
              </w:rPr>
              <w:t>40</w:t>
            </w:r>
          </w:p>
        </w:tc>
        <w:tc>
          <w:tcPr>
            <w:tcW w:w="2268" w:type="dxa"/>
            <w:tcBorders>
              <w:top w:val="single" w:sz="4" w:space="0" w:color="auto"/>
              <w:left w:val="single" w:sz="4" w:space="0" w:color="auto"/>
              <w:bottom w:val="single" w:sz="4" w:space="0" w:color="auto"/>
              <w:right w:val="single" w:sz="4" w:space="0" w:color="auto"/>
            </w:tcBorders>
            <w:vAlign w:val="center"/>
          </w:tcPr>
          <w:p w14:paraId="37BA6627" w14:textId="77777777" w:rsidR="00D14086" w:rsidRPr="0054363D" w:rsidRDefault="00D14086" w:rsidP="00D14086">
            <w:pPr>
              <w:spacing w:after="120" w:line="240" w:lineRule="auto"/>
              <w:rPr>
                <w:rFonts w:ascii="David" w:hAnsi="David"/>
              </w:rPr>
            </w:pPr>
            <w:r w:rsidRPr="0054363D">
              <w:rPr>
                <w:rFonts w:ascii="David" w:hAnsi="David"/>
              </w:rPr>
              <w:t>U.P.S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4EDC70E" w14:textId="77777777" w:rsidR="00D14086" w:rsidRPr="0054363D" w:rsidRDefault="00D14086" w:rsidP="00D14086">
            <w:pPr>
              <w:spacing w:after="120" w:line="240" w:lineRule="auto"/>
              <w:rPr>
                <w:rFonts w:ascii="David" w:hAnsi="David"/>
              </w:rPr>
            </w:pPr>
            <w:r w:rsidRPr="0054363D">
              <w:rPr>
                <w:rFonts w:ascii="David" w:hAnsi="David"/>
              </w:rPr>
              <w:t>Uninterruptible power supply.</w:t>
            </w:r>
          </w:p>
        </w:tc>
      </w:tr>
      <w:tr w:rsidR="00D14086" w:rsidRPr="0054363D" w14:paraId="1F60C01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49AAA2C" w14:textId="77777777" w:rsidR="00D14086" w:rsidRPr="0054363D" w:rsidRDefault="00D14086" w:rsidP="00D14086">
            <w:pPr>
              <w:spacing w:after="120" w:line="240" w:lineRule="auto"/>
              <w:jc w:val="center"/>
              <w:rPr>
                <w:rFonts w:ascii="David" w:hAnsi="David"/>
              </w:rPr>
            </w:pPr>
            <w:r w:rsidRPr="0054363D">
              <w:rPr>
                <w:rFonts w:ascii="David" w:hAnsi="David"/>
              </w:rPr>
              <w:t>41</w:t>
            </w:r>
          </w:p>
        </w:tc>
        <w:tc>
          <w:tcPr>
            <w:tcW w:w="2268" w:type="dxa"/>
            <w:tcBorders>
              <w:top w:val="single" w:sz="4" w:space="0" w:color="auto"/>
              <w:left w:val="single" w:sz="4" w:space="0" w:color="auto"/>
              <w:bottom w:val="single" w:sz="4" w:space="0" w:color="auto"/>
              <w:right w:val="single" w:sz="4" w:space="0" w:color="auto"/>
            </w:tcBorders>
            <w:vAlign w:val="center"/>
          </w:tcPr>
          <w:p w14:paraId="3C7EFEB3" w14:textId="77777777" w:rsidR="00D14086" w:rsidRPr="0054363D" w:rsidRDefault="00D14086" w:rsidP="00D14086">
            <w:pPr>
              <w:spacing w:after="120" w:line="240" w:lineRule="auto"/>
              <w:rPr>
                <w:rFonts w:ascii="David" w:hAnsi="David"/>
              </w:rPr>
            </w:pPr>
            <w:r w:rsidRPr="0054363D">
              <w:rPr>
                <w:rFonts w:ascii="David" w:hAnsi="David"/>
              </w:rPr>
              <w:t>V.G.A</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6EFDF304" w14:textId="77777777" w:rsidR="00D14086" w:rsidRPr="0054363D" w:rsidRDefault="00D14086" w:rsidP="00D14086">
            <w:pPr>
              <w:spacing w:after="120" w:line="240" w:lineRule="auto"/>
              <w:rPr>
                <w:rFonts w:ascii="David" w:hAnsi="David"/>
              </w:rPr>
            </w:pPr>
            <w:r w:rsidRPr="0054363D">
              <w:rPr>
                <w:rFonts w:ascii="David" w:hAnsi="David"/>
              </w:rPr>
              <w:t>Video Graphics Array.</w:t>
            </w:r>
          </w:p>
        </w:tc>
      </w:tr>
      <w:tr w:rsidR="00D14086" w:rsidRPr="0054363D" w14:paraId="1E815A58"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5DB4F6F5" w14:textId="77777777" w:rsidR="00D14086" w:rsidRPr="0054363D" w:rsidRDefault="00D14086" w:rsidP="00D14086">
            <w:pPr>
              <w:spacing w:after="120" w:line="240" w:lineRule="auto"/>
              <w:jc w:val="center"/>
              <w:rPr>
                <w:rFonts w:ascii="David" w:hAnsi="David"/>
              </w:rPr>
            </w:pPr>
            <w:r w:rsidRPr="0054363D">
              <w:rPr>
                <w:rFonts w:ascii="David" w:hAnsi="David"/>
              </w:rPr>
              <w:t>42</w:t>
            </w:r>
          </w:p>
        </w:tc>
        <w:tc>
          <w:tcPr>
            <w:tcW w:w="2268" w:type="dxa"/>
            <w:tcBorders>
              <w:top w:val="single" w:sz="4" w:space="0" w:color="auto"/>
              <w:left w:val="single" w:sz="4" w:space="0" w:color="auto"/>
              <w:bottom w:val="single" w:sz="4" w:space="0" w:color="auto"/>
              <w:right w:val="single" w:sz="4" w:space="0" w:color="auto"/>
            </w:tcBorders>
            <w:vAlign w:val="center"/>
          </w:tcPr>
          <w:p w14:paraId="02730A58" w14:textId="77777777" w:rsidR="00D14086" w:rsidRPr="0054363D" w:rsidRDefault="00D14086" w:rsidP="00D14086">
            <w:pPr>
              <w:spacing w:after="120" w:line="240" w:lineRule="auto"/>
              <w:rPr>
                <w:rFonts w:ascii="David" w:hAnsi="David"/>
              </w:rPr>
            </w:pPr>
            <w:r w:rsidRPr="0054363D">
              <w:rPr>
                <w:rFonts w:ascii="David" w:hAnsi="David"/>
              </w:rPr>
              <w:t>V.L</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26096AE" w14:textId="77777777" w:rsidR="00D14086" w:rsidRPr="0054363D" w:rsidRDefault="00D14086" w:rsidP="00D14086">
            <w:pPr>
              <w:spacing w:after="120" w:line="240" w:lineRule="auto"/>
              <w:rPr>
                <w:rFonts w:ascii="David" w:hAnsi="David"/>
              </w:rPr>
            </w:pPr>
            <w:r w:rsidRPr="0054363D">
              <w:rPr>
                <w:rFonts w:ascii="David" w:hAnsi="David"/>
              </w:rPr>
              <w:t>Voice logger System.</w:t>
            </w:r>
          </w:p>
        </w:tc>
      </w:tr>
      <w:tr w:rsidR="00D14086" w:rsidRPr="0054363D" w14:paraId="68978246"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373B73C" w14:textId="77777777" w:rsidR="00D14086" w:rsidRPr="0054363D" w:rsidRDefault="00D14086" w:rsidP="00D14086">
            <w:pPr>
              <w:spacing w:after="120" w:line="240" w:lineRule="auto"/>
              <w:jc w:val="center"/>
              <w:rPr>
                <w:rFonts w:ascii="David" w:hAnsi="David"/>
              </w:rPr>
            </w:pPr>
            <w:r w:rsidRPr="0054363D">
              <w:rPr>
                <w:rFonts w:ascii="David" w:hAnsi="David"/>
              </w:rPr>
              <w:t>43</w:t>
            </w:r>
          </w:p>
        </w:tc>
        <w:tc>
          <w:tcPr>
            <w:tcW w:w="2268" w:type="dxa"/>
            <w:tcBorders>
              <w:top w:val="single" w:sz="4" w:space="0" w:color="auto"/>
              <w:left w:val="single" w:sz="4" w:space="0" w:color="auto"/>
              <w:bottom w:val="single" w:sz="4" w:space="0" w:color="auto"/>
              <w:right w:val="single" w:sz="4" w:space="0" w:color="auto"/>
            </w:tcBorders>
            <w:vAlign w:val="center"/>
          </w:tcPr>
          <w:p w14:paraId="69496DC2" w14:textId="77777777" w:rsidR="00D14086" w:rsidRPr="0054363D" w:rsidRDefault="00D14086" w:rsidP="00D14086">
            <w:pPr>
              <w:spacing w:after="120" w:line="240" w:lineRule="auto"/>
              <w:rPr>
                <w:rFonts w:ascii="David" w:hAnsi="David"/>
              </w:rPr>
            </w:pPr>
            <w:r w:rsidRPr="0054363D">
              <w:rPr>
                <w:rFonts w:ascii="David" w:hAnsi="David"/>
              </w:rPr>
              <w:t>W.A.N</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1049A12" w14:textId="77777777" w:rsidR="00D14086" w:rsidRPr="0054363D" w:rsidRDefault="00D14086" w:rsidP="00D14086">
            <w:pPr>
              <w:spacing w:after="120" w:line="240" w:lineRule="auto"/>
              <w:rPr>
                <w:rFonts w:ascii="David" w:hAnsi="David"/>
              </w:rPr>
            </w:pPr>
            <w:r w:rsidRPr="0054363D">
              <w:rPr>
                <w:rFonts w:ascii="David" w:hAnsi="David"/>
              </w:rPr>
              <w:t>Wide Area Network.</w:t>
            </w:r>
          </w:p>
        </w:tc>
      </w:tr>
      <w:tr w:rsidR="00D14086" w:rsidRPr="0054363D" w14:paraId="65274213"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76D9A30" w14:textId="77777777" w:rsidR="00D14086" w:rsidRPr="0054363D" w:rsidRDefault="00D14086" w:rsidP="00D14086">
            <w:pPr>
              <w:spacing w:after="120" w:line="240" w:lineRule="auto"/>
              <w:jc w:val="center"/>
              <w:rPr>
                <w:rFonts w:ascii="David" w:hAnsi="David"/>
              </w:rPr>
            </w:pPr>
            <w:r w:rsidRPr="0054363D">
              <w:rPr>
                <w:rFonts w:ascii="David" w:hAnsi="David"/>
              </w:rPr>
              <w:t>44</w:t>
            </w:r>
          </w:p>
        </w:tc>
        <w:tc>
          <w:tcPr>
            <w:tcW w:w="2268" w:type="dxa"/>
            <w:tcBorders>
              <w:top w:val="single" w:sz="4" w:space="0" w:color="auto"/>
              <w:left w:val="single" w:sz="4" w:space="0" w:color="auto"/>
              <w:bottom w:val="single" w:sz="4" w:space="0" w:color="auto"/>
              <w:right w:val="single" w:sz="4" w:space="0" w:color="auto"/>
            </w:tcBorders>
            <w:vAlign w:val="center"/>
          </w:tcPr>
          <w:p w14:paraId="62C0E659" w14:textId="77777777" w:rsidR="00D14086" w:rsidRPr="0054363D" w:rsidRDefault="00D14086" w:rsidP="00D14086">
            <w:pPr>
              <w:spacing w:after="120" w:line="240" w:lineRule="auto"/>
              <w:rPr>
                <w:rFonts w:ascii="David" w:hAnsi="David"/>
              </w:rPr>
            </w:pPr>
            <w:r w:rsidRPr="0054363D">
              <w:rPr>
                <w:rFonts w:ascii="David" w:hAnsi="David"/>
              </w:rPr>
              <w:t>W.S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D51C60A" w14:textId="77777777" w:rsidR="00D14086" w:rsidRPr="0054363D" w:rsidRDefault="00D14086" w:rsidP="00D14086">
            <w:pPr>
              <w:spacing w:after="120" w:line="240" w:lineRule="auto"/>
              <w:rPr>
                <w:rFonts w:ascii="David" w:hAnsi="David"/>
              </w:rPr>
            </w:pPr>
            <w:r w:rsidRPr="0054363D">
              <w:rPr>
                <w:rFonts w:ascii="David" w:hAnsi="David"/>
              </w:rPr>
              <w:t>Web Service</w:t>
            </w:r>
          </w:p>
        </w:tc>
      </w:tr>
    </w:tbl>
    <w:p w14:paraId="2E1EC7F1" w14:textId="77777777" w:rsidR="00D14086" w:rsidRPr="0054363D" w:rsidRDefault="00D14086" w:rsidP="00D14086">
      <w:pPr>
        <w:spacing w:line="240" w:lineRule="atLeast"/>
        <w:rPr>
          <w:rFonts w:ascii="David" w:hAnsi="David"/>
          <w:rtl/>
        </w:rPr>
      </w:pPr>
    </w:p>
    <w:p w14:paraId="1FBD1AB1" w14:textId="77777777" w:rsidR="00C909F1" w:rsidRPr="0054363D" w:rsidRDefault="00C909F1">
      <w:pPr>
        <w:bidi w:val="0"/>
        <w:spacing w:line="240" w:lineRule="auto"/>
        <w:jc w:val="left"/>
        <w:rPr>
          <w:rFonts w:ascii="David" w:hAnsi="David"/>
        </w:rPr>
        <w:sectPr w:rsidR="00C909F1" w:rsidRPr="0054363D" w:rsidSect="00CC57F7">
          <w:headerReference w:type="default" r:id="rId15"/>
          <w:footerReference w:type="default" r:id="rId16"/>
          <w:endnotePr>
            <w:numFmt w:val="lowerLetter"/>
          </w:endnotePr>
          <w:pgSz w:w="11906" w:h="16838"/>
          <w:pgMar w:top="851" w:right="1276" w:bottom="1701" w:left="1276" w:header="720" w:footer="720" w:gutter="0"/>
          <w:cols w:space="720"/>
          <w:bidi/>
          <w:rtlGutter/>
          <w:docGrid w:linePitch="326"/>
        </w:sectPr>
      </w:pPr>
    </w:p>
    <w:p w14:paraId="63763607" w14:textId="56171526" w:rsidR="00D14086" w:rsidRPr="0054363D" w:rsidRDefault="00D14086" w:rsidP="00C909F1">
      <w:pPr>
        <w:pStyle w:val="8"/>
        <w:spacing w:before="0" w:after="0"/>
        <w:rPr>
          <w:rFonts w:ascii="David" w:hAnsi="David"/>
          <w:rtl/>
        </w:rPr>
      </w:pPr>
      <w:bookmarkStart w:id="435" w:name="נספח_תרשים_קבלת_פניה"/>
      <w:bookmarkStart w:id="436" w:name="_Toc420855484"/>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35"/>
      <w:r w:rsidRPr="0054363D">
        <w:rPr>
          <w:rFonts w:ascii="David" w:hAnsi="David"/>
          <w:rtl/>
        </w:rPr>
        <w:tab/>
      </w:r>
      <w:bookmarkStart w:id="437" w:name="נספח_תרשים_קבלת_פניה_כותרת"/>
      <w:r w:rsidRPr="0054363D">
        <w:rPr>
          <w:rFonts w:ascii="David" w:hAnsi="David" w:hint="cs"/>
          <w:rtl/>
        </w:rPr>
        <w:t xml:space="preserve">תרשים זרימה </w:t>
      </w:r>
      <w:r w:rsidRPr="0054363D">
        <w:rPr>
          <w:rFonts w:ascii="David" w:hAnsi="David"/>
          <w:rtl/>
        </w:rPr>
        <w:t>–</w:t>
      </w:r>
      <w:r w:rsidRPr="0054363D">
        <w:rPr>
          <w:rFonts w:ascii="David" w:hAnsi="David" w:hint="cs"/>
          <w:rtl/>
        </w:rPr>
        <w:t xml:space="preserve"> תהליך הטיפול בפניה המתקבלת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bookmarkEnd w:id="436"/>
      <w:r w:rsidRPr="0054363D">
        <w:rPr>
          <w:rFonts w:ascii="David" w:hAnsi="David"/>
          <w:rtl/>
        </w:rPr>
        <w:fldChar w:fldCharType="end"/>
      </w:r>
      <w:bookmarkEnd w:id="437"/>
    </w:p>
    <w:p w14:paraId="1F613E55" w14:textId="18A8829F" w:rsidR="00D14086" w:rsidRPr="0054363D" w:rsidRDefault="00C909F1" w:rsidP="00C909F1">
      <w:pPr>
        <w:pStyle w:val="afb"/>
        <w:bidi/>
        <w:ind w:left="0"/>
        <w:rPr>
          <w:rFonts w:ascii="David" w:hAnsi="David"/>
          <w:u w:val="single"/>
          <w:rtl/>
        </w:rPr>
      </w:pPr>
      <w:r w:rsidRPr="0054363D">
        <w:rPr>
          <w:rFonts w:ascii="David" w:hAnsi="David"/>
          <w:noProof/>
          <w:rtl/>
          <w:lang w:eastAsia="en-US"/>
        </w:rPr>
        <w:drawing>
          <wp:inline distT="0" distB="0" distL="0" distR="0" wp14:anchorId="13A7CC08" wp14:editId="53F31E4A">
            <wp:extent cx="7117431" cy="4761470"/>
            <wp:effectExtent l="0" t="0" r="7620" b="127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48835" cy="4782479"/>
                    </a:xfrm>
                    <a:prstGeom prst="rect">
                      <a:avLst/>
                    </a:prstGeom>
                    <a:noFill/>
                    <a:ln>
                      <a:noFill/>
                    </a:ln>
                  </pic:spPr>
                </pic:pic>
              </a:graphicData>
            </a:graphic>
          </wp:inline>
        </w:drawing>
      </w:r>
    </w:p>
    <w:p w14:paraId="5A83D0CB" w14:textId="77777777" w:rsidR="00C909F1" w:rsidRPr="0054363D" w:rsidRDefault="00C909F1">
      <w:pPr>
        <w:bidi w:val="0"/>
        <w:spacing w:line="240" w:lineRule="auto"/>
        <w:jc w:val="left"/>
        <w:rPr>
          <w:rFonts w:ascii="David" w:hAnsi="David"/>
        </w:rPr>
        <w:sectPr w:rsidR="00C909F1" w:rsidRPr="0054363D" w:rsidSect="00C909F1">
          <w:endnotePr>
            <w:numFmt w:val="lowerLetter"/>
          </w:endnotePr>
          <w:pgSz w:w="16838" w:h="11906" w:orient="landscape"/>
          <w:pgMar w:top="1276" w:right="851" w:bottom="1276" w:left="1701" w:header="720" w:footer="720" w:gutter="0"/>
          <w:cols w:space="720"/>
          <w:bidi/>
          <w:rtlGutter/>
          <w:docGrid w:linePitch="326"/>
        </w:sectPr>
      </w:pPr>
    </w:p>
    <w:p w14:paraId="2CFDF8E8" w14:textId="4E932992" w:rsidR="003C7D16" w:rsidRPr="0054363D" w:rsidRDefault="003C7D16" w:rsidP="003C7D16">
      <w:pPr>
        <w:pStyle w:val="8"/>
        <w:rPr>
          <w:rFonts w:ascii="David" w:hAnsi="David"/>
          <w:rtl/>
        </w:rPr>
      </w:pPr>
      <w:bookmarkStart w:id="438" w:name="נספח_לוח_זמנים"/>
      <w:bookmarkStart w:id="439" w:name="_Toc420855485"/>
      <w:bookmarkStart w:id="440" w:name="_Toc406508056"/>
      <w:r w:rsidRPr="0054363D">
        <w:rPr>
          <w:rFonts w:ascii="David" w:hAnsi="David" w:hint="eastAsia"/>
          <w:rtl/>
        </w:rPr>
        <w:lastRenderedPageBreak/>
        <w:t>נספח</w:t>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438"/>
      <w:r w:rsidRPr="0054363D">
        <w:rPr>
          <w:rFonts w:ascii="David" w:hAnsi="David"/>
          <w:rtl/>
        </w:rPr>
        <w:tab/>
      </w:r>
      <w:r w:rsidRPr="0054363D">
        <w:rPr>
          <w:rFonts w:ascii="David" w:hAnsi="David" w:hint="cs"/>
          <w:rtl/>
        </w:rPr>
        <w:t xml:space="preserve"> </w:t>
      </w:r>
      <w:bookmarkStart w:id="441" w:name="נספח_לוח_זמנים_כותרת"/>
      <w:r w:rsidRPr="0054363D">
        <w:rPr>
          <w:rFonts w:ascii="David" w:hAnsi="David"/>
          <w:rtl/>
        </w:rPr>
        <w:t xml:space="preserve">לוח זמנים להקמת </w:t>
      </w: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bookmarkEnd w:id="439"/>
      <w:r w:rsidRPr="0054363D">
        <w:rPr>
          <w:rFonts w:ascii="David" w:hAnsi="David"/>
          <w:rtl/>
        </w:rPr>
        <w:fldChar w:fldCharType="end"/>
      </w:r>
      <w:bookmarkEnd w:id="440"/>
      <w:bookmarkEnd w:id="441"/>
    </w:p>
    <w:p w14:paraId="26D25DE7" w14:textId="3FFFC651" w:rsidR="00520174" w:rsidRPr="0054363D" w:rsidRDefault="00520174" w:rsidP="00C844F5">
      <w:pPr>
        <w:pStyle w:val="a5"/>
        <w:tabs>
          <w:tab w:val="clear" w:pos="8640"/>
        </w:tabs>
        <w:spacing w:line="240" w:lineRule="auto"/>
        <w:rPr>
          <w:rFonts w:ascii="David" w:hAnsi="David" w:cs="David"/>
          <w:rtl/>
        </w:rPr>
      </w:pPr>
      <w:r w:rsidRPr="0054363D">
        <w:rPr>
          <w:rFonts w:ascii="David" w:hAnsi="David" w:cs="David" w:hint="cs"/>
          <w:b/>
          <w:bCs/>
          <w:u w:val="single"/>
          <w:rtl/>
        </w:rPr>
        <w:t>הבהרה</w:t>
      </w:r>
      <w:r w:rsidR="00C844F5" w:rsidRPr="0054363D">
        <w:rPr>
          <w:rFonts w:ascii="David" w:hAnsi="David" w:cs="David" w:hint="cs"/>
          <w:rtl/>
        </w:rPr>
        <w:t xml:space="preserve">: המועדים מצוינים </w:t>
      </w:r>
      <w:r w:rsidRPr="0054363D">
        <w:rPr>
          <w:rFonts w:ascii="David" w:hAnsi="David" w:cs="David" w:hint="cs"/>
          <w:rtl/>
        </w:rPr>
        <w:t>בשבועות</w:t>
      </w:r>
      <w:r w:rsidR="00C844F5" w:rsidRPr="0054363D">
        <w:rPr>
          <w:rFonts w:ascii="David" w:hAnsi="David" w:cs="David" w:hint="cs"/>
          <w:rtl/>
        </w:rPr>
        <w:t xml:space="preserve"> (לעניין זה, "</w:t>
      </w:r>
      <w:r w:rsidR="00C844F5" w:rsidRPr="0054363D">
        <w:rPr>
          <w:rFonts w:ascii="David" w:hAnsi="David" w:cs="David" w:hint="cs"/>
          <w:b/>
          <w:bCs/>
          <w:rtl/>
        </w:rPr>
        <w:t>שבוע</w:t>
      </w:r>
      <w:r w:rsidR="00C844F5" w:rsidRPr="0054363D">
        <w:rPr>
          <w:rFonts w:ascii="David" w:hAnsi="David" w:cs="David" w:hint="cs"/>
          <w:rtl/>
        </w:rPr>
        <w:t xml:space="preserve">" </w:t>
      </w:r>
      <w:r w:rsidR="00C844F5" w:rsidRPr="0054363D">
        <w:rPr>
          <w:rFonts w:ascii="David" w:hAnsi="David" w:cs="David"/>
          <w:rtl/>
        </w:rPr>
        <w:t>–</w:t>
      </w:r>
      <w:r w:rsidR="00C844F5" w:rsidRPr="0054363D">
        <w:rPr>
          <w:rFonts w:ascii="David" w:hAnsi="David" w:cs="David" w:hint="cs"/>
          <w:rtl/>
        </w:rPr>
        <w:t xml:space="preserve"> חמישה ימי עבודה)</w:t>
      </w:r>
      <w:r w:rsidRPr="0054363D">
        <w:rPr>
          <w:rFonts w:ascii="David" w:hAnsi="David" w:cs="David" w:hint="cs"/>
          <w:rtl/>
        </w:rPr>
        <w:t>.</w:t>
      </w:r>
    </w:p>
    <w:p w14:paraId="1A7A60F8" w14:textId="77777777" w:rsidR="00520174" w:rsidRPr="0054363D" w:rsidRDefault="00520174" w:rsidP="00520174">
      <w:pPr>
        <w:rPr>
          <w:rFonts w:ascii="David" w:hAnsi="David"/>
          <w:rtl/>
        </w:rPr>
      </w:pPr>
    </w:p>
    <w:tbl>
      <w:tblPr>
        <w:tblStyle w:val="afd"/>
        <w:bidiVisual/>
        <w:tblW w:w="9356" w:type="dxa"/>
        <w:tblLayout w:type="fixed"/>
        <w:tblLook w:val="04A0" w:firstRow="1" w:lastRow="0" w:firstColumn="1" w:lastColumn="0" w:noHBand="0" w:noVBand="1"/>
      </w:tblPr>
      <w:tblGrid>
        <w:gridCol w:w="425"/>
        <w:gridCol w:w="4678"/>
        <w:gridCol w:w="1559"/>
        <w:gridCol w:w="1701"/>
        <w:gridCol w:w="993"/>
      </w:tblGrid>
      <w:tr w:rsidR="00C844F5" w:rsidRPr="0054363D" w14:paraId="5A9DB7D4" w14:textId="77777777" w:rsidTr="00C844F5">
        <w:trPr>
          <w:trHeight w:val="419"/>
        </w:trPr>
        <w:tc>
          <w:tcPr>
            <w:tcW w:w="5103" w:type="dxa"/>
            <w:gridSpan w:val="2"/>
            <w:shd w:val="clear" w:color="auto" w:fill="BFBFBF" w:themeFill="background1" w:themeFillShade="BF"/>
            <w:vAlign w:val="center"/>
          </w:tcPr>
          <w:p w14:paraId="53F69911" w14:textId="77777777" w:rsidR="00C844F5" w:rsidRPr="0054363D" w:rsidRDefault="00C844F5" w:rsidP="00C844F5">
            <w:pPr>
              <w:pStyle w:val="afb"/>
              <w:bidi/>
              <w:spacing w:line="240" w:lineRule="auto"/>
              <w:ind w:left="0"/>
              <w:jc w:val="center"/>
              <w:rPr>
                <w:rFonts w:ascii="David" w:hAnsi="David"/>
                <w:b/>
                <w:bCs/>
                <w:rtl/>
              </w:rPr>
            </w:pPr>
            <w:r w:rsidRPr="0054363D">
              <w:rPr>
                <w:rFonts w:ascii="David" w:hAnsi="David" w:hint="cs"/>
                <w:b/>
                <w:bCs/>
                <w:rtl/>
              </w:rPr>
              <w:t>הנושא</w:t>
            </w:r>
          </w:p>
        </w:tc>
        <w:tc>
          <w:tcPr>
            <w:tcW w:w="1559" w:type="dxa"/>
            <w:shd w:val="clear" w:color="auto" w:fill="BFBFBF" w:themeFill="background1" w:themeFillShade="BF"/>
            <w:vAlign w:val="center"/>
          </w:tcPr>
          <w:p w14:paraId="365AFE3D" w14:textId="77777777" w:rsidR="00C844F5" w:rsidRPr="0054363D" w:rsidRDefault="00C844F5" w:rsidP="00C844F5">
            <w:pPr>
              <w:pStyle w:val="afb"/>
              <w:bidi/>
              <w:spacing w:line="240" w:lineRule="auto"/>
              <w:ind w:left="0"/>
              <w:jc w:val="center"/>
              <w:rPr>
                <w:rFonts w:ascii="David" w:hAnsi="David"/>
                <w:b/>
                <w:bCs/>
                <w:rtl/>
              </w:rPr>
            </w:pPr>
            <w:r w:rsidRPr="0054363D">
              <w:rPr>
                <w:rFonts w:ascii="David" w:hAnsi="David" w:hint="cs"/>
                <w:b/>
                <w:bCs/>
                <w:rtl/>
              </w:rPr>
              <w:t>זמן התחלה (ממועד תחילת ההתארגנות)</w:t>
            </w:r>
          </w:p>
        </w:tc>
        <w:tc>
          <w:tcPr>
            <w:tcW w:w="1701" w:type="dxa"/>
            <w:shd w:val="clear" w:color="auto" w:fill="BFBFBF" w:themeFill="background1" w:themeFillShade="BF"/>
            <w:vAlign w:val="center"/>
          </w:tcPr>
          <w:p w14:paraId="5BD84B91" w14:textId="77777777" w:rsidR="00C844F5" w:rsidRPr="0054363D" w:rsidRDefault="00C844F5" w:rsidP="00C844F5">
            <w:pPr>
              <w:pStyle w:val="afb"/>
              <w:bidi/>
              <w:spacing w:line="240" w:lineRule="auto"/>
              <w:ind w:left="0"/>
              <w:jc w:val="center"/>
              <w:rPr>
                <w:rFonts w:ascii="David" w:hAnsi="David"/>
                <w:b/>
                <w:bCs/>
                <w:rtl/>
              </w:rPr>
            </w:pPr>
            <w:r w:rsidRPr="0054363D">
              <w:rPr>
                <w:rFonts w:ascii="David" w:hAnsi="David" w:hint="cs"/>
                <w:b/>
                <w:bCs/>
                <w:rtl/>
              </w:rPr>
              <w:t>זמן מרבי לסיום ממועד תחילת ההתארגנות</w:t>
            </w:r>
          </w:p>
        </w:tc>
        <w:tc>
          <w:tcPr>
            <w:tcW w:w="993" w:type="dxa"/>
            <w:shd w:val="clear" w:color="auto" w:fill="BFBFBF" w:themeFill="background1" w:themeFillShade="BF"/>
            <w:vAlign w:val="center"/>
          </w:tcPr>
          <w:p w14:paraId="13D7D89D" w14:textId="77777777" w:rsidR="00C844F5" w:rsidRPr="0054363D" w:rsidRDefault="00C844F5" w:rsidP="00C844F5">
            <w:pPr>
              <w:pStyle w:val="afb"/>
              <w:bidi/>
              <w:spacing w:line="240" w:lineRule="auto"/>
              <w:ind w:left="0"/>
              <w:jc w:val="center"/>
              <w:rPr>
                <w:rFonts w:ascii="David" w:hAnsi="David"/>
                <w:b/>
                <w:bCs/>
                <w:rtl/>
              </w:rPr>
            </w:pPr>
            <w:r w:rsidRPr="0054363D">
              <w:rPr>
                <w:rFonts w:ascii="David" w:hAnsi="David" w:hint="cs"/>
                <w:b/>
                <w:bCs/>
                <w:rtl/>
              </w:rPr>
              <w:t>אחריות לביצוע</w:t>
            </w:r>
          </w:p>
        </w:tc>
      </w:tr>
      <w:tr w:rsidR="00C844F5" w:rsidRPr="0054363D" w14:paraId="7EDB4E8D" w14:textId="77777777" w:rsidTr="00C844F5">
        <w:trPr>
          <w:trHeight w:val="419"/>
        </w:trPr>
        <w:tc>
          <w:tcPr>
            <w:tcW w:w="9356" w:type="dxa"/>
            <w:gridSpan w:val="5"/>
            <w:shd w:val="clear" w:color="auto" w:fill="D9D9D9" w:themeFill="background1" w:themeFillShade="D9"/>
            <w:vAlign w:val="center"/>
          </w:tcPr>
          <w:p w14:paraId="7895C9C6" w14:textId="77777777" w:rsidR="00C844F5" w:rsidRPr="0054363D" w:rsidRDefault="00C844F5" w:rsidP="00C844F5">
            <w:pPr>
              <w:pStyle w:val="afb"/>
              <w:bidi/>
              <w:spacing w:line="240" w:lineRule="auto"/>
              <w:ind w:left="0"/>
              <w:rPr>
                <w:rFonts w:ascii="David" w:hAnsi="David"/>
                <w:b/>
                <w:bCs/>
                <w:rtl/>
              </w:rPr>
            </w:pPr>
          </w:p>
          <w:p w14:paraId="6FA23414" w14:textId="5046F3F2" w:rsidR="00C844F5" w:rsidRPr="0054363D" w:rsidRDefault="00C844F5" w:rsidP="00892F8F">
            <w:pPr>
              <w:pStyle w:val="afb"/>
              <w:bidi/>
              <w:spacing w:line="240" w:lineRule="auto"/>
              <w:ind w:left="0"/>
              <w:jc w:val="center"/>
              <w:rPr>
                <w:rFonts w:ascii="David" w:hAnsi="David"/>
                <w:b/>
                <w:bCs/>
                <w:rtl/>
              </w:rPr>
            </w:pPr>
            <w:r w:rsidRPr="0054363D">
              <w:rPr>
                <w:rFonts w:ascii="David" w:hAnsi="David" w:hint="cs"/>
                <w:b/>
                <w:bCs/>
                <w:rtl/>
              </w:rPr>
              <w:t xml:space="preserve">אבן דרך א': </w:t>
            </w:r>
            <w:bookmarkStart w:id="442" w:name="אבן_דרך_1"/>
            <w:r w:rsidRPr="0054363D">
              <w:rPr>
                <w:rFonts w:ascii="David" w:hAnsi="David" w:hint="cs"/>
                <w:b/>
                <w:bCs/>
                <w:rtl/>
              </w:rPr>
              <w:t>אפי</w:t>
            </w:r>
            <w:r w:rsidR="00892F8F" w:rsidRPr="0054363D">
              <w:rPr>
                <w:rFonts w:ascii="David" w:hAnsi="David" w:hint="cs"/>
                <w:b/>
                <w:bCs/>
                <w:rtl/>
              </w:rPr>
              <w:t>ון ותכנון מפורט והקמת המערכות ו</w:t>
            </w:r>
            <w:r w:rsidRPr="0054363D">
              <w:rPr>
                <w:rFonts w:ascii="David" w:hAnsi="David" w:hint="cs"/>
                <w:b/>
                <w:bCs/>
                <w:rtl/>
              </w:rPr>
              <w:t>תשתיות המרכז</w:t>
            </w:r>
            <w:bookmarkEnd w:id="442"/>
          </w:p>
          <w:p w14:paraId="721C53F4"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(מועד אחרון לביצוע אבן דרך זו: עד 16 שבועות)</w:t>
            </w:r>
          </w:p>
          <w:p w14:paraId="3CB4CAF8" w14:textId="77777777" w:rsidR="00C844F5" w:rsidRPr="0054363D" w:rsidRDefault="00C844F5" w:rsidP="00C844F5">
            <w:pPr>
              <w:pStyle w:val="afb"/>
              <w:bidi/>
              <w:spacing w:line="240" w:lineRule="auto"/>
              <w:ind w:left="0"/>
              <w:rPr>
                <w:rFonts w:ascii="David" w:hAnsi="David"/>
              </w:rPr>
            </w:pPr>
          </w:p>
        </w:tc>
      </w:tr>
      <w:tr w:rsidR="00C844F5" w:rsidRPr="0054363D" w14:paraId="47378B01" w14:textId="77777777" w:rsidTr="003E6E82">
        <w:trPr>
          <w:trHeight w:val="419"/>
        </w:trPr>
        <w:tc>
          <w:tcPr>
            <w:tcW w:w="425" w:type="dxa"/>
            <w:shd w:val="clear" w:color="auto" w:fill="F2F2F2" w:themeFill="background1" w:themeFillShade="F2"/>
            <w:vAlign w:val="center"/>
          </w:tcPr>
          <w:p w14:paraId="3E617BD9" w14:textId="77777777" w:rsidR="00C844F5" w:rsidRPr="0054363D"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083A8D73"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העמדת מבנה/ים והקמת האתר בו יפעל המרכז בכפוף לאישור המשרד ובהתאם לתנאי המכרז</w:t>
            </w:r>
          </w:p>
          <w:p w14:paraId="3CD8FACA" w14:textId="7EAEACE9" w:rsidR="00667EBE" w:rsidRPr="0054363D" w:rsidRDefault="00667EBE" w:rsidP="00667EBE">
            <w:pPr>
              <w:pStyle w:val="afb"/>
              <w:bidi/>
              <w:spacing w:line="240" w:lineRule="auto"/>
              <w:ind w:left="0"/>
              <w:rPr>
                <w:rFonts w:ascii="David" w:hAnsi="David"/>
                <w:rtl/>
              </w:rPr>
            </w:pPr>
            <w:r w:rsidRPr="0054363D">
              <w:rPr>
                <w:rFonts w:ascii="David" w:hAnsi="David" w:hint="cs"/>
                <w:rtl/>
              </w:rPr>
              <w:t xml:space="preserve">(סעיף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Ref407266653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tl/>
              </w:rPr>
              <w:t>ו</w:t>
            </w:r>
            <w:r w:rsidRPr="0054363D">
              <w:rPr>
                <w:rFonts w:ascii="David" w:hAnsi="David"/>
                <w:rtl/>
              </w:rPr>
              <w:fldChar w:fldCharType="end"/>
            </w:r>
            <w:r w:rsidRPr="0054363D">
              <w:rPr>
                <w:rFonts w:ascii="David" w:hAnsi="David" w:hint="cs"/>
                <w:rtl/>
              </w:rPr>
              <w:t xml:space="preserve">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נספח_פירוט_השירותים \</w:instrText>
            </w:r>
            <w:r w:rsidRPr="0054363D">
              <w:rPr>
                <w:rFonts w:ascii="David" w:hAnsi="David" w:hint="cs"/>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1 </w:t>
            </w:r>
            <w:r w:rsidRPr="0054363D">
              <w:rPr>
                <w:rFonts w:ascii="David" w:hAnsi="David"/>
                <w:rtl/>
              </w:rPr>
              <w:fldChar w:fldCharType="end"/>
            </w:r>
            <w:r w:rsidRPr="0054363D">
              <w:rPr>
                <w:rFonts w:ascii="David" w:hAnsi="David" w:hint="cs"/>
                <w:rtl/>
              </w:rPr>
              <w:t>למכרז)</w:t>
            </w:r>
          </w:p>
        </w:tc>
        <w:tc>
          <w:tcPr>
            <w:tcW w:w="1559" w:type="dxa"/>
            <w:shd w:val="clear" w:color="auto" w:fill="F2F2F2" w:themeFill="background1" w:themeFillShade="F2"/>
          </w:tcPr>
          <w:p w14:paraId="6B19F1BE"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0</w:t>
            </w:r>
          </w:p>
        </w:tc>
        <w:tc>
          <w:tcPr>
            <w:tcW w:w="1701" w:type="dxa"/>
            <w:shd w:val="clear" w:color="auto" w:fill="F2F2F2" w:themeFill="background1" w:themeFillShade="F2"/>
          </w:tcPr>
          <w:p w14:paraId="5D5C0879"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w:t>
            </w:r>
          </w:p>
        </w:tc>
        <w:tc>
          <w:tcPr>
            <w:tcW w:w="993" w:type="dxa"/>
            <w:shd w:val="clear" w:color="auto" w:fill="F2F2F2" w:themeFill="background1" w:themeFillShade="F2"/>
          </w:tcPr>
          <w:p w14:paraId="2EBDECF0"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0E8EA3A7" w14:textId="77777777" w:rsidTr="003E6E82">
        <w:trPr>
          <w:trHeight w:val="419"/>
        </w:trPr>
        <w:tc>
          <w:tcPr>
            <w:tcW w:w="425" w:type="dxa"/>
            <w:shd w:val="clear" w:color="auto" w:fill="F2F2F2" w:themeFill="background1" w:themeFillShade="F2"/>
            <w:vAlign w:val="center"/>
          </w:tcPr>
          <w:p w14:paraId="38DC7AB5" w14:textId="77777777" w:rsidR="00C844F5" w:rsidRPr="0054363D"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7D5C4752"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אפיון, תכנון וכתיבת מפרטי מערכת ומפרטי בדיקות קבלה (מהדורת טיוטה)</w:t>
            </w:r>
          </w:p>
        </w:tc>
        <w:tc>
          <w:tcPr>
            <w:tcW w:w="1559" w:type="dxa"/>
            <w:shd w:val="clear" w:color="auto" w:fill="F2F2F2" w:themeFill="background1" w:themeFillShade="F2"/>
          </w:tcPr>
          <w:p w14:paraId="5828FF43"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w:t>
            </w:r>
          </w:p>
        </w:tc>
        <w:tc>
          <w:tcPr>
            <w:tcW w:w="1701" w:type="dxa"/>
            <w:shd w:val="clear" w:color="auto" w:fill="F2F2F2" w:themeFill="background1" w:themeFillShade="F2"/>
          </w:tcPr>
          <w:p w14:paraId="37D58B87"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7</w:t>
            </w:r>
          </w:p>
        </w:tc>
        <w:tc>
          <w:tcPr>
            <w:tcW w:w="993" w:type="dxa"/>
            <w:shd w:val="clear" w:color="auto" w:fill="F2F2F2" w:themeFill="background1" w:themeFillShade="F2"/>
          </w:tcPr>
          <w:p w14:paraId="165679E2"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4B6DA8A1" w14:textId="77777777" w:rsidTr="003E6E82">
        <w:trPr>
          <w:trHeight w:val="419"/>
        </w:trPr>
        <w:tc>
          <w:tcPr>
            <w:tcW w:w="425" w:type="dxa"/>
            <w:shd w:val="clear" w:color="auto" w:fill="F2F2F2" w:themeFill="background1" w:themeFillShade="F2"/>
            <w:vAlign w:val="center"/>
          </w:tcPr>
          <w:p w14:paraId="1128FB43" w14:textId="77777777" w:rsidR="00C844F5" w:rsidRPr="0054363D"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6C3BF8A7" w14:textId="5B055366" w:rsidR="00C844F5" w:rsidRPr="0054363D" w:rsidRDefault="00C844F5" w:rsidP="00C844F5">
            <w:pPr>
              <w:pStyle w:val="afb"/>
              <w:bidi/>
              <w:spacing w:line="240" w:lineRule="auto"/>
              <w:ind w:left="0"/>
              <w:rPr>
                <w:rFonts w:ascii="David" w:hAnsi="David"/>
                <w:rtl/>
              </w:rPr>
            </w:pPr>
            <w:r w:rsidRPr="0054363D">
              <w:rPr>
                <w:rFonts w:ascii="David" w:hAnsi="David" w:hint="cs"/>
                <w:rtl/>
              </w:rPr>
              <w:t xml:space="preserve">בדיקת מפרטי המערכת ובדיקות קבלה (מהדורת טיוטה) על-ידי המשרד והעברת </w:t>
            </w:r>
            <w:r w:rsidR="00F041A4" w:rsidRPr="0054363D">
              <w:rPr>
                <w:rFonts w:ascii="David" w:hAnsi="David" w:hint="cs"/>
                <w:rtl/>
              </w:rPr>
              <w:t>דוח</w:t>
            </w:r>
            <w:r w:rsidRPr="0054363D">
              <w:rPr>
                <w:rFonts w:ascii="David" w:hAnsi="David" w:hint="cs"/>
                <w:rtl/>
              </w:rPr>
              <w:t xml:space="preserve"> לעדכונים ושיפורים</w:t>
            </w:r>
          </w:p>
        </w:tc>
        <w:tc>
          <w:tcPr>
            <w:tcW w:w="1559" w:type="dxa"/>
            <w:shd w:val="clear" w:color="auto" w:fill="F2F2F2" w:themeFill="background1" w:themeFillShade="F2"/>
          </w:tcPr>
          <w:p w14:paraId="53BF0B2A"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7</w:t>
            </w:r>
          </w:p>
        </w:tc>
        <w:tc>
          <w:tcPr>
            <w:tcW w:w="1701" w:type="dxa"/>
            <w:shd w:val="clear" w:color="auto" w:fill="F2F2F2" w:themeFill="background1" w:themeFillShade="F2"/>
          </w:tcPr>
          <w:p w14:paraId="631C24B2"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9</w:t>
            </w:r>
          </w:p>
        </w:tc>
        <w:tc>
          <w:tcPr>
            <w:tcW w:w="993" w:type="dxa"/>
            <w:shd w:val="clear" w:color="auto" w:fill="F2F2F2" w:themeFill="background1" w:themeFillShade="F2"/>
          </w:tcPr>
          <w:p w14:paraId="49B8A3B8"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tc>
      </w:tr>
      <w:tr w:rsidR="00C844F5" w:rsidRPr="0054363D" w14:paraId="345A722F" w14:textId="77777777" w:rsidTr="003E6E82">
        <w:trPr>
          <w:trHeight w:val="419"/>
        </w:trPr>
        <w:tc>
          <w:tcPr>
            <w:tcW w:w="425" w:type="dxa"/>
            <w:shd w:val="clear" w:color="auto" w:fill="F2F2F2" w:themeFill="background1" w:themeFillShade="F2"/>
            <w:vAlign w:val="center"/>
          </w:tcPr>
          <w:p w14:paraId="48EAF9B6" w14:textId="77777777" w:rsidR="00C844F5" w:rsidRPr="0054363D"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797A910F"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ביצוע עדכונים ושיפורים למפרטי המערכת ובדיקות הקבלה על-ידי הספק ואספקת מפרט מהדורה לביצוע כולל השגה על ממצאי המשרד</w:t>
            </w:r>
          </w:p>
        </w:tc>
        <w:tc>
          <w:tcPr>
            <w:tcW w:w="1559" w:type="dxa"/>
            <w:shd w:val="clear" w:color="auto" w:fill="F2F2F2" w:themeFill="background1" w:themeFillShade="F2"/>
          </w:tcPr>
          <w:p w14:paraId="6E1BD366"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9</w:t>
            </w:r>
          </w:p>
        </w:tc>
        <w:tc>
          <w:tcPr>
            <w:tcW w:w="1701" w:type="dxa"/>
            <w:shd w:val="clear" w:color="auto" w:fill="F2F2F2" w:themeFill="background1" w:themeFillShade="F2"/>
          </w:tcPr>
          <w:p w14:paraId="3C89E013"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11</w:t>
            </w:r>
          </w:p>
        </w:tc>
        <w:tc>
          <w:tcPr>
            <w:tcW w:w="993" w:type="dxa"/>
            <w:shd w:val="clear" w:color="auto" w:fill="F2F2F2" w:themeFill="background1" w:themeFillShade="F2"/>
          </w:tcPr>
          <w:p w14:paraId="106601A9"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25225687" w14:textId="77777777" w:rsidTr="003E6E82">
        <w:trPr>
          <w:trHeight w:val="419"/>
        </w:trPr>
        <w:tc>
          <w:tcPr>
            <w:tcW w:w="425" w:type="dxa"/>
            <w:shd w:val="clear" w:color="auto" w:fill="F2F2F2" w:themeFill="background1" w:themeFillShade="F2"/>
            <w:vAlign w:val="center"/>
          </w:tcPr>
          <w:p w14:paraId="0CDB3AFC" w14:textId="77777777" w:rsidR="00C844F5" w:rsidRPr="0054363D"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51729B14" w14:textId="7569D688" w:rsidR="00C844F5" w:rsidRPr="0054363D" w:rsidRDefault="00C844F5" w:rsidP="00C844F5">
            <w:pPr>
              <w:pStyle w:val="afb"/>
              <w:bidi/>
              <w:spacing w:line="240" w:lineRule="auto"/>
              <w:ind w:left="0"/>
              <w:rPr>
                <w:rFonts w:ascii="David" w:hAnsi="David"/>
                <w:rtl/>
              </w:rPr>
            </w:pPr>
            <w:r w:rsidRPr="0054363D">
              <w:rPr>
                <w:rFonts w:ascii="David" w:hAnsi="David" w:hint="cs"/>
                <w:rtl/>
              </w:rPr>
              <w:t xml:space="preserve">בדיקת ואישור מפרטי המערכת ובדיקות הקבלה והשלמת הקמת המערכות והתשתיות של המרכז כולל הכנת </w:t>
            </w:r>
            <w:r w:rsidR="00F041A4" w:rsidRPr="0054363D">
              <w:rPr>
                <w:rFonts w:ascii="David" w:hAnsi="David" w:hint="cs"/>
                <w:rtl/>
              </w:rPr>
              <w:t>דוח</w:t>
            </w:r>
            <w:r w:rsidRPr="0054363D">
              <w:rPr>
                <w:rFonts w:ascii="David" w:hAnsi="David" w:hint="cs"/>
                <w:rtl/>
              </w:rPr>
              <w:t xml:space="preserve"> על-ידי המשרד לתיקונים, עדכונים ושיפורים והעברתו לספק</w:t>
            </w:r>
          </w:p>
        </w:tc>
        <w:tc>
          <w:tcPr>
            <w:tcW w:w="1559" w:type="dxa"/>
            <w:shd w:val="clear" w:color="auto" w:fill="F2F2F2" w:themeFill="background1" w:themeFillShade="F2"/>
          </w:tcPr>
          <w:p w14:paraId="34B43DAF"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11</w:t>
            </w:r>
          </w:p>
        </w:tc>
        <w:tc>
          <w:tcPr>
            <w:tcW w:w="1701" w:type="dxa"/>
            <w:shd w:val="clear" w:color="auto" w:fill="F2F2F2" w:themeFill="background1" w:themeFillShade="F2"/>
          </w:tcPr>
          <w:p w14:paraId="01AF403D"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13</w:t>
            </w:r>
          </w:p>
        </w:tc>
        <w:tc>
          <w:tcPr>
            <w:tcW w:w="993" w:type="dxa"/>
            <w:shd w:val="clear" w:color="auto" w:fill="F2F2F2" w:themeFill="background1" w:themeFillShade="F2"/>
          </w:tcPr>
          <w:p w14:paraId="3B401996"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tc>
      </w:tr>
      <w:tr w:rsidR="00C844F5" w:rsidRPr="0054363D" w14:paraId="5C37370E" w14:textId="77777777" w:rsidTr="003E6E82">
        <w:trPr>
          <w:trHeight w:val="419"/>
        </w:trPr>
        <w:tc>
          <w:tcPr>
            <w:tcW w:w="425" w:type="dxa"/>
            <w:shd w:val="clear" w:color="auto" w:fill="F2F2F2" w:themeFill="background1" w:themeFillShade="F2"/>
            <w:vAlign w:val="center"/>
          </w:tcPr>
          <w:p w14:paraId="315E4B04" w14:textId="77777777" w:rsidR="00C844F5" w:rsidRPr="0054363D"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0970A75B" w14:textId="656B9051" w:rsidR="00C844F5" w:rsidRPr="0054363D" w:rsidRDefault="00C844F5" w:rsidP="00C844F5">
            <w:pPr>
              <w:pStyle w:val="afb"/>
              <w:bidi/>
              <w:spacing w:line="240" w:lineRule="auto"/>
              <w:ind w:left="0"/>
              <w:rPr>
                <w:rFonts w:ascii="David" w:hAnsi="David"/>
                <w:rtl/>
              </w:rPr>
            </w:pPr>
            <w:r w:rsidRPr="0054363D">
              <w:rPr>
                <w:rFonts w:ascii="David" w:hAnsi="David" w:hint="cs"/>
                <w:rtl/>
              </w:rPr>
              <w:t>ביצוע תיקונים ושיפורים על-ידי הספק במערכות ותשתיות המרכז בהמשך ל</w:t>
            </w:r>
            <w:r w:rsidR="00F041A4" w:rsidRPr="0054363D">
              <w:rPr>
                <w:rFonts w:ascii="David" w:hAnsi="David" w:hint="cs"/>
                <w:rtl/>
              </w:rPr>
              <w:t>דוח</w:t>
            </w:r>
            <w:r w:rsidRPr="0054363D">
              <w:rPr>
                <w:rFonts w:ascii="David" w:hAnsi="David" w:hint="cs"/>
                <w:rtl/>
              </w:rPr>
              <w:t xml:space="preserve"> ביקורת קבלה של המשרד כולל השגה על ממצאי המשרד</w:t>
            </w:r>
          </w:p>
        </w:tc>
        <w:tc>
          <w:tcPr>
            <w:tcW w:w="1559" w:type="dxa"/>
            <w:shd w:val="clear" w:color="auto" w:fill="F2F2F2" w:themeFill="background1" w:themeFillShade="F2"/>
          </w:tcPr>
          <w:p w14:paraId="41D10BCD"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13</w:t>
            </w:r>
          </w:p>
        </w:tc>
        <w:tc>
          <w:tcPr>
            <w:tcW w:w="1701" w:type="dxa"/>
            <w:shd w:val="clear" w:color="auto" w:fill="F2F2F2" w:themeFill="background1" w:themeFillShade="F2"/>
          </w:tcPr>
          <w:p w14:paraId="0BBE84BA"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15</w:t>
            </w:r>
          </w:p>
        </w:tc>
        <w:tc>
          <w:tcPr>
            <w:tcW w:w="993" w:type="dxa"/>
            <w:shd w:val="clear" w:color="auto" w:fill="F2F2F2" w:themeFill="background1" w:themeFillShade="F2"/>
          </w:tcPr>
          <w:p w14:paraId="26F69177"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12A498DF" w14:textId="77777777" w:rsidTr="003E6E82">
        <w:trPr>
          <w:trHeight w:val="419"/>
        </w:trPr>
        <w:tc>
          <w:tcPr>
            <w:tcW w:w="425" w:type="dxa"/>
            <w:shd w:val="clear" w:color="auto" w:fill="92D050"/>
            <w:vAlign w:val="center"/>
          </w:tcPr>
          <w:p w14:paraId="4D47F019" w14:textId="77777777" w:rsidR="00C844F5" w:rsidRPr="0054363D"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92D050"/>
          </w:tcPr>
          <w:p w14:paraId="5BD2CB05"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ביצוע בדיקות קבלה חוזרות על-ידי המשרד ואישור למערכת והתשתיות לעליה לאוויר</w:t>
            </w:r>
          </w:p>
        </w:tc>
        <w:tc>
          <w:tcPr>
            <w:tcW w:w="1559" w:type="dxa"/>
            <w:shd w:val="clear" w:color="auto" w:fill="92D050"/>
          </w:tcPr>
          <w:p w14:paraId="40C353C9"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15</w:t>
            </w:r>
          </w:p>
        </w:tc>
        <w:tc>
          <w:tcPr>
            <w:tcW w:w="1701" w:type="dxa"/>
            <w:shd w:val="clear" w:color="auto" w:fill="92D050"/>
          </w:tcPr>
          <w:p w14:paraId="20721F1D"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16</w:t>
            </w:r>
          </w:p>
        </w:tc>
        <w:tc>
          <w:tcPr>
            <w:tcW w:w="993" w:type="dxa"/>
            <w:shd w:val="clear" w:color="auto" w:fill="92D050"/>
          </w:tcPr>
          <w:p w14:paraId="55204DE3"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p w14:paraId="5358D9B3" w14:textId="77777777" w:rsidR="00C844F5" w:rsidRPr="0054363D" w:rsidRDefault="00C844F5" w:rsidP="00C844F5">
            <w:pPr>
              <w:pStyle w:val="afb"/>
              <w:bidi/>
              <w:spacing w:line="240" w:lineRule="auto"/>
              <w:ind w:left="0"/>
              <w:rPr>
                <w:rFonts w:ascii="David" w:hAnsi="David"/>
                <w:b/>
                <w:bCs/>
                <w:rtl/>
              </w:rPr>
            </w:pPr>
          </w:p>
        </w:tc>
      </w:tr>
      <w:tr w:rsidR="00C844F5" w:rsidRPr="0054363D" w14:paraId="1F576330" w14:textId="77777777" w:rsidTr="00C844F5">
        <w:trPr>
          <w:trHeight w:val="419"/>
        </w:trPr>
        <w:tc>
          <w:tcPr>
            <w:tcW w:w="9356" w:type="dxa"/>
            <w:gridSpan w:val="5"/>
            <w:shd w:val="clear" w:color="auto" w:fill="BFBFBF" w:themeFill="background1" w:themeFillShade="BF"/>
            <w:vAlign w:val="center"/>
          </w:tcPr>
          <w:p w14:paraId="0C62FEB0" w14:textId="77777777" w:rsidR="00C844F5" w:rsidRPr="0054363D" w:rsidRDefault="00C844F5" w:rsidP="00C844F5">
            <w:pPr>
              <w:pStyle w:val="afb"/>
              <w:bidi/>
              <w:spacing w:line="240" w:lineRule="auto"/>
              <w:ind w:left="0"/>
              <w:rPr>
                <w:rFonts w:ascii="David" w:hAnsi="David"/>
                <w:b/>
                <w:bCs/>
                <w:rtl/>
              </w:rPr>
            </w:pPr>
          </w:p>
          <w:p w14:paraId="4F896B9E" w14:textId="4EC57062" w:rsidR="00C844F5" w:rsidRPr="0054363D" w:rsidRDefault="00C844F5" w:rsidP="003356D7">
            <w:pPr>
              <w:pStyle w:val="afb"/>
              <w:bidi/>
              <w:spacing w:line="240" w:lineRule="auto"/>
              <w:ind w:left="0"/>
              <w:jc w:val="center"/>
              <w:rPr>
                <w:rFonts w:ascii="David" w:hAnsi="David"/>
                <w:b/>
                <w:bCs/>
                <w:rtl/>
              </w:rPr>
            </w:pPr>
            <w:r w:rsidRPr="0054363D">
              <w:rPr>
                <w:rFonts w:ascii="David" w:hAnsi="David" w:hint="cs"/>
                <w:b/>
                <w:bCs/>
                <w:rtl/>
              </w:rPr>
              <w:t xml:space="preserve">אבן דרך ב': </w:t>
            </w:r>
            <w:bookmarkStart w:id="443" w:name="אבן_דרך_2"/>
            <w:r w:rsidRPr="0054363D">
              <w:rPr>
                <w:rFonts w:ascii="David" w:hAnsi="David" w:hint="cs"/>
                <w:b/>
                <w:bCs/>
                <w:rtl/>
              </w:rPr>
              <w:t>הקמה של לוגיסטיקה תפעולית של מערכות המרכז</w:t>
            </w:r>
            <w:bookmarkEnd w:id="443"/>
          </w:p>
          <w:p w14:paraId="121672CE"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(מועד אחרון לביצוע אבן דרך זו: עד 9 שבועות)</w:t>
            </w:r>
          </w:p>
          <w:p w14:paraId="65F2669C" w14:textId="77777777" w:rsidR="00C844F5" w:rsidRPr="0054363D" w:rsidRDefault="00C844F5" w:rsidP="00C844F5">
            <w:pPr>
              <w:pStyle w:val="afb"/>
              <w:bidi/>
              <w:spacing w:line="240" w:lineRule="auto"/>
              <w:ind w:left="0"/>
              <w:rPr>
                <w:rFonts w:ascii="David" w:hAnsi="David"/>
                <w:b/>
                <w:bCs/>
                <w:rtl/>
              </w:rPr>
            </w:pPr>
          </w:p>
        </w:tc>
      </w:tr>
      <w:tr w:rsidR="00C844F5" w:rsidRPr="0054363D" w14:paraId="627A143A" w14:textId="77777777" w:rsidTr="003E6E82">
        <w:trPr>
          <w:trHeight w:val="419"/>
        </w:trPr>
        <w:tc>
          <w:tcPr>
            <w:tcW w:w="425" w:type="dxa"/>
            <w:shd w:val="clear" w:color="auto" w:fill="F2F2F2" w:themeFill="background1" w:themeFillShade="F2"/>
            <w:vAlign w:val="center"/>
          </w:tcPr>
          <w:p w14:paraId="7684ED38" w14:textId="77777777" w:rsidR="00C844F5" w:rsidRPr="0054363D" w:rsidRDefault="00C844F5" w:rsidP="007E317C">
            <w:pPr>
              <w:pStyle w:val="afb"/>
              <w:numPr>
                <w:ilvl w:val="0"/>
                <w:numId w:val="59"/>
              </w:numPr>
              <w:bidi/>
              <w:spacing w:line="240" w:lineRule="auto"/>
              <w:jc w:val="left"/>
              <w:rPr>
                <w:rFonts w:ascii="David" w:hAnsi="David"/>
                <w:rtl/>
              </w:rPr>
            </w:pPr>
          </w:p>
        </w:tc>
        <w:tc>
          <w:tcPr>
            <w:tcW w:w="4678" w:type="dxa"/>
            <w:shd w:val="clear" w:color="auto" w:fill="F2F2F2" w:themeFill="background1" w:themeFillShade="F2"/>
          </w:tcPr>
          <w:p w14:paraId="648D73CE"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בנית אוגדן הוראות תפעוליות ותכניות הדרכה להפעלת מערכות המרכז (מהדורת טיוטה)</w:t>
            </w:r>
          </w:p>
        </w:tc>
        <w:tc>
          <w:tcPr>
            <w:tcW w:w="1559" w:type="dxa"/>
            <w:shd w:val="clear" w:color="auto" w:fill="F2F2F2" w:themeFill="background1" w:themeFillShade="F2"/>
          </w:tcPr>
          <w:p w14:paraId="21A0866C"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w:t>
            </w:r>
          </w:p>
        </w:tc>
        <w:tc>
          <w:tcPr>
            <w:tcW w:w="1701" w:type="dxa"/>
            <w:shd w:val="clear" w:color="auto" w:fill="F2F2F2" w:themeFill="background1" w:themeFillShade="F2"/>
          </w:tcPr>
          <w:p w14:paraId="265195E2"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4</w:t>
            </w:r>
          </w:p>
        </w:tc>
        <w:tc>
          <w:tcPr>
            <w:tcW w:w="993" w:type="dxa"/>
            <w:shd w:val="clear" w:color="auto" w:fill="F2F2F2" w:themeFill="background1" w:themeFillShade="F2"/>
          </w:tcPr>
          <w:p w14:paraId="22EFBEDE"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63E3C008" w14:textId="77777777" w:rsidTr="003E6E82">
        <w:trPr>
          <w:trHeight w:val="419"/>
        </w:trPr>
        <w:tc>
          <w:tcPr>
            <w:tcW w:w="425" w:type="dxa"/>
            <w:shd w:val="clear" w:color="auto" w:fill="F2F2F2" w:themeFill="background1" w:themeFillShade="F2"/>
            <w:vAlign w:val="center"/>
          </w:tcPr>
          <w:p w14:paraId="0066DD26" w14:textId="77777777" w:rsidR="00C844F5" w:rsidRPr="0054363D" w:rsidRDefault="00C844F5" w:rsidP="007E317C">
            <w:pPr>
              <w:pStyle w:val="afb"/>
              <w:numPr>
                <w:ilvl w:val="0"/>
                <w:numId w:val="59"/>
              </w:numPr>
              <w:bidi/>
              <w:spacing w:line="240" w:lineRule="auto"/>
              <w:jc w:val="left"/>
              <w:rPr>
                <w:rFonts w:ascii="David" w:hAnsi="David"/>
                <w:rtl/>
              </w:rPr>
            </w:pPr>
          </w:p>
        </w:tc>
        <w:tc>
          <w:tcPr>
            <w:tcW w:w="4678" w:type="dxa"/>
            <w:shd w:val="clear" w:color="auto" w:fill="F2F2F2" w:themeFill="background1" w:themeFillShade="F2"/>
          </w:tcPr>
          <w:p w14:paraId="053EB9C0" w14:textId="2673D93C" w:rsidR="00C844F5" w:rsidRPr="0054363D" w:rsidRDefault="00C844F5" w:rsidP="00C844F5">
            <w:pPr>
              <w:pStyle w:val="afb"/>
              <w:bidi/>
              <w:spacing w:line="240" w:lineRule="auto"/>
              <w:ind w:left="0"/>
              <w:rPr>
                <w:rFonts w:ascii="David" w:hAnsi="David"/>
                <w:rtl/>
              </w:rPr>
            </w:pPr>
            <w:r w:rsidRPr="0054363D">
              <w:rPr>
                <w:rFonts w:ascii="David" w:hAnsi="David" w:hint="cs"/>
                <w:rtl/>
              </w:rPr>
              <w:t xml:space="preserve">בדיקת אוגדן הוראות תפעוליות ותכניות הדרכה להפעלת מערכות המרכז והכנת </w:t>
            </w:r>
            <w:r w:rsidR="00F041A4" w:rsidRPr="0054363D">
              <w:rPr>
                <w:rFonts w:ascii="David" w:hAnsi="David" w:hint="cs"/>
                <w:rtl/>
              </w:rPr>
              <w:t>דוח</w:t>
            </w:r>
            <w:r w:rsidRPr="0054363D">
              <w:rPr>
                <w:rFonts w:ascii="David" w:hAnsi="David" w:hint="cs"/>
                <w:rtl/>
              </w:rPr>
              <w:t xml:space="preserve"> תיקונים, עדכונים ושיפורים והעברתו לספק</w:t>
            </w:r>
          </w:p>
        </w:tc>
        <w:tc>
          <w:tcPr>
            <w:tcW w:w="1559" w:type="dxa"/>
            <w:shd w:val="clear" w:color="auto" w:fill="F2F2F2" w:themeFill="background1" w:themeFillShade="F2"/>
          </w:tcPr>
          <w:p w14:paraId="52689E0B"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4</w:t>
            </w:r>
          </w:p>
        </w:tc>
        <w:tc>
          <w:tcPr>
            <w:tcW w:w="1701" w:type="dxa"/>
            <w:shd w:val="clear" w:color="auto" w:fill="F2F2F2" w:themeFill="background1" w:themeFillShade="F2"/>
          </w:tcPr>
          <w:p w14:paraId="1283E30D"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6</w:t>
            </w:r>
          </w:p>
        </w:tc>
        <w:tc>
          <w:tcPr>
            <w:tcW w:w="993" w:type="dxa"/>
            <w:shd w:val="clear" w:color="auto" w:fill="F2F2F2" w:themeFill="background1" w:themeFillShade="F2"/>
          </w:tcPr>
          <w:p w14:paraId="68AA2F41"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tc>
      </w:tr>
      <w:tr w:rsidR="00C844F5" w:rsidRPr="0054363D" w14:paraId="5D291A0E" w14:textId="77777777" w:rsidTr="003E6E82">
        <w:trPr>
          <w:trHeight w:val="419"/>
        </w:trPr>
        <w:tc>
          <w:tcPr>
            <w:tcW w:w="425" w:type="dxa"/>
            <w:shd w:val="clear" w:color="auto" w:fill="F2F2F2" w:themeFill="background1" w:themeFillShade="F2"/>
            <w:vAlign w:val="center"/>
          </w:tcPr>
          <w:p w14:paraId="334AD091" w14:textId="77777777" w:rsidR="00C844F5" w:rsidRPr="0054363D" w:rsidRDefault="00C844F5" w:rsidP="007E317C">
            <w:pPr>
              <w:pStyle w:val="afb"/>
              <w:numPr>
                <w:ilvl w:val="0"/>
                <w:numId w:val="59"/>
              </w:numPr>
              <w:bidi/>
              <w:spacing w:line="240" w:lineRule="auto"/>
              <w:jc w:val="left"/>
              <w:rPr>
                <w:rFonts w:ascii="David" w:hAnsi="David"/>
                <w:rtl/>
              </w:rPr>
            </w:pPr>
          </w:p>
        </w:tc>
        <w:tc>
          <w:tcPr>
            <w:tcW w:w="4678" w:type="dxa"/>
            <w:shd w:val="clear" w:color="auto" w:fill="F2F2F2" w:themeFill="background1" w:themeFillShade="F2"/>
          </w:tcPr>
          <w:p w14:paraId="58302676"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הכנת מהדורה סופית לבדיקת המשרד של אוגדן הוראות תפעוליות ותכניות הדרכה להפעלת מערכות המרכז</w:t>
            </w:r>
          </w:p>
        </w:tc>
        <w:tc>
          <w:tcPr>
            <w:tcW w:w="1559" w:type="dxa"/>
            <w:shd w:val="clear" w:color="auto" w:fill="F2F2F2" w:themeFill="background1" w:themeFillShade="F2"/>
          </w:tcPr>
          <w:p w14:paraId="4A406A43"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6</w:t>
            </w:r>
          </w:p>
        </w:tc>
        <w:tc>
          <w:tcPr>
            <w:tcW w:w="1701" w:type="dxa"/>
            <w:shd w:val="clear" w:color="auto" w:fill="F2F2F2" w:themeFill="background1" w:themeFillShade="F2"/>
          </w:tcPr>
          <w:p w14:paraId="24396DAC"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8</w:t>
            </w:r>
          </w:p>
        </w:tc>
        <w:tc>
          <w:tcPr>
            <w:tcW w:w="993" w:type="dxa"/>
            <w:shd w:val="clear" w:color="auto" w:fill="F2F2F2" w:themeFill="background1" w:themeFillShade="F2"/>
          </w:tcPr>
          <w:p w14:paraId="4A313773"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40A57B02" w14:textId="77777777" w:rsidTr="003E6E82">
        <w:trPr>
          <w:trHeight w:val="419"/>
        </w:trPr>
        <w:tc>
          <w:tcPr>
            <w:tcW w:w="425" w:type="dxa"/>
            <w:shd w:val="clear" w:color="auto" w:fill="92D050"/>
            <w:vAlign w:val="center"/>
          </w:tcPr>
          <w:p w14:paraId="0CD97EC7" w14:textId="77777777" w:rsidR="00C844F5" w:rsidRPr="0054363D" w:rsidRDefault="00C844F5" w:rsidP="007E317C">
            <w:pPr>
              <w:pStyle w:val="afb"/>
              <w:numPr>
                <w:ilvl w:val="0"/>
                <w:numId w:val="59"/>
              </w:numPr>
              <w:bidi/>
              <w:spacing w:line="240" w:lineRule="auto"/>
              <w:jc w:val="left"/>
              <w:rPr>
                <w:rFonts w:ascii="David" w:hAnsi="David"/>
                <w:rtl/>
              </w:rPr>
            </w:pPr>
          </w:p>
        </w:tc>
        <w:tc>
          <w:tcPr>
            <w:tcW w:w="4678" w:type="dxa"/>
            <w:shd w:val="clear" w:color="auto" w:fill="92D050"/>
          </w:tcPr>
          <w:p w14:paraId="0EE15D28"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בדיקה ואישור מהדורה סופית להוראות תפעוליות ותוכניות הדרכה ומבחני הסמכה</w:t>
            </w:r>
          </w:p>
        </w:tc>
        <w:tc>
          <w:tcPr>
            <w:tcW w:w="1559" w:type="dxa"/>
            <w:shd w:val="clear" w:color="auto" w:fill="92D050"/>
          </w:tcPr>
          <w:p w14:paraId="76BF783B"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8</w:t>
            </w:r>
          </w:p>
        </w:tc>
        <w:tc>
          <w:tcPr>
            <w:tcW w:w="1701" w:type="dxa"/>
            <w:shd w:val="clear" w:color="auto" w:fill="92D050"/>
          </w:tcPr>
          <w:p w14:paraId="2A74722F"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9</w:t>
            </w:r>
          </w:p>
        </w:tc>
        <w:tc>
          <w:tcPr>
            <w:tcW w:w="993" w:type="dxa"/>
            <w:shd w:val="clear" w:color="auto" w:fill="92D050"/>
          </w:tcPr>
          <w:p w14:paraId="504D4D90"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tc>
      </w:tr>
      <w:tr w:rsidR="00C844F5" w:rsidRPr="0054363D" w14:paraId="1522BD19" w14:textId="77777777" w:rsidTr="00C844F5">
        <w:trPr>
          <w:trHeight w:val="419"/>
        </w:trPr>
        <w:tc>
          <w:tcPr>
            <w:tcW w:w="9356" w:type="dxa"/>
            <w:gridSpan w:val="5"/>
            <w:shd w:val="clear" w:color="auto" w:fill="BFBFBF" w:themeFill="background1" w:themeFillShade="BF"/>
            <w:vAlign w:val="center"/>
          </w:tcPr>
          <w:p w14:paraId="6C3E4C78" w14:textId="77777777" w:rsidR="00C844F5" w:rsidRPr="0054363D" w:rsidRDefault="00C844F5" w:rsidP="00C844F5">
            <w:pPr>
              <w:pStyle w:val="afb"/>
              <w:bidi/>
              <w:spacing w:line="240" w:lineRule="auto"/>
              <w:ind w:left="0"/>
              <w:rPr>
                <w:rFonts w:ascii="David" w:hAnsi="David"/>
                <w:b/>
                <w:bCs/>
                <w:rtl/>
              </w:rPr>
            </w:pPr>
          </w:p>
          <w:p w14:paraId="276CD292" w14:textId="77777777" w:rsidR="00C844F5" w:rsidRPr="0054363D" w:rsidRDefault="00C844F5" w:rsidP="00C844F5">
            <w:pPr>
              <w:pStyle w:val="afb"/>
              <w:bidi/>
              <w:spacing w:line="240" w:lineRule="auto"/>
              <w:ind w:left="0"/>
              <w:jc w:val="center"/>
              <w:rPr>
                <w:rFonts w:ascii="David" w:hAnsi="David"/>
                <w:b/>
                <w:bCs/>
                <w:rtl/>
              </w:rPr>
            </w:pPr>
            <w:r w:rsidRPr="0054363D">
              <w:rPr>
                <w:rFonts w:ascii="David" w:hAnsi="David" w:hint="cs"/>
                <w:b/>
                <w:bCs/>
                <w:rtl/>
              </w:rPr>
              <w:t xml:space="preserve">אבן דרך ג': </w:t>
            </w:r>
            <w:bookmarkStart w:id="444" w:name="אבן_דרך_3"/>
            <w:r w:rsidRPr="0054363D">
              <w:rPr>
                <w:rFonts w:ascii="David" w:hAnsi="David" w:hint="cs"/>
                <w:b/>
                <w:bCs/>
                <w:rtl/>
              </w:rPr>
              <w:t>בניית אוגדן מקצועי של תכני המשרד ומבחני הסמכה</w:t>
            </w:r>
            <w:bookmarkEnd w:id="444"/>
          </w:p>
          <w:p w14:paraId="77FF0D43"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(מועד אחרון לביצוע אבן דרך זו: עד 12 שבועות)</w:t>
            </w:r>
          </w:p>
          <w:p w14:paraId="14D6F286" w14:textId="77777777" w:rsidR="00C844F5" w:rsidRPr="0054363D" w:rsidRDefault="00C844F5" w:rsidP="00C844F5">
            <w:pPr>
              <w:pStyle w:val="afb"/>
              <w:bidi/>
              <w:spacing w:line="240" w:lineRule="auto"/>
              <w:ind w:left="0"/>
              <w:rPr>
                <w:rFonts w:ascii="David" w:hAnsi="David"/>
                <w:b/>
                <w:bCs/>
                <w:rtl/>
              </w:rPr>
            </w:pPr>
          </w:p>
        </w:tc>
      </w:tr>
      <w:tr w:rsidR="00C844F5" w:rsidRPr="0054363D" w14:paraId="10E694A6" w14:textId="77777777" w:rsidTr="003E6E82">
        <w:trPr>
          <w:trHeight w:val="419"/>
        </w:trPr>
        <w:tc>
          <w:tcPr>
            <w:tcW w:w="425" w:type="dxa"/>
            <w:shd w:val="clear" w:color="auto" w:fill="F2F2F2" w:themeFill="background1" w:themeFillShade="F2"/>
            <w:vAlign w:val="center"/>
          </w:tcPr>
          <w:p w14:paraId="70BD2752" w14:textId="77777777" w:rsidR="00C844F5" w:rsidRPr="0054363D" w:rsidRDefault="00C844F5" w:rsidP="007E317C">
            <w:pPr>
              <w:pStyle w:val="afb"/>
              <w:numPr>
                <w:ilvl w:val="0"/>
                <w:numId w:val="61"/>
              </w:numPr>
              <w:bidi/>
              <w:spacing w:line="240" w:lineRule="auto"/>
              <w:jc w:val="left"/>
              <w:rPr>
                <w:rFonts w:ascii="David" w:hAnsi="David"/>
                <w:rtl/>
              </w:rPr>
            </w:pPr>
          </w:p>
        </w:tc>
        <w:tc>
          <w:tcPr>
            <w:tcW w:w="4678" w:type="dxa"/>
            <w:shd w:val="clear" w:color="auto" w:fill="F2F2F2" w:themeFill="background1" w:themeFillShade="F2"/>
          </w:tcPr>
          <w:p w14:paraId="239A5A52"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העברת המידע הנחוץ לבניית אוגדן מקצועי של תכני המשרד לספק</w:t>
            </w:r>
          </w:p>
        </w:tc>
        <w:tc>
          <w:tcPr>
            <w:tcW w:w="1559" w:type="dxa"/>
            <w:shd w:val="clear" w:color="auto" w:fill="F2F2F2" w:themeFill="background1" w:themeFillShade="F2"/>
          </w:tcPr>
          <w:p w14:paraId="7387B40F"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0</w:t>
            </w:r>
          </w:p>
        </w:tc>
        <w:tc>
          <w:tcPr>
            <w:tcW w:w="1701" w:type="dxa"/>
            <w:shd w:val="clear" w:color="auto" w:fill="F2F2F2" w:themeFill="background1" w:themeFillShade="F2"/>
          </w:tcPr>
          <w:p w14:paraId="38138D19"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2</w:t>
            </w:r>
          </w:p>
        </w:tc>
        <w:tc>
          <w:tcPr>
            <w:tcW w:w="993" w:type="dxa"/>
            <w:shd w:val="clear" w:color="auto" w:fill="F2F2F2" w:themeFill="background1" w:themeFillShade="F2"/>
          </w:tcPr>
          <w:p w14:paraId="6118D66A"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tc>
      </w:tr>
      <w:tr w:rsidR="00C844F5" w:rsidRPr="0054363D" w14:paraId="41B42B0B" w14:textId="77777777" w:rsidTr="003E6E82">
        <w:trPr>
          <w:trHeight w:val="419"/>
        </w:trPr>
        <w:tc>
          <w:tcPr>
            <w:tcW w:w="425" w:type="dxa"/>
            <w:shd w:val="clear" w:color="auto" w:fill="F2F2F2" w:themeFill="background1" w:themeFillShade="F2"/>
            <w:vAlign w:val="center"/>
          </w:tcPr>
          <w:p w14:paraId="78E16C9B" w14:textId="77777777" w:rsidR="00C844F5" w:rsidRPr="0054363D" w:rsidRDefault="00C844F5" w:rsidP="007E317C">
            <w:pPr>
              <w:pStyle w:val="afb"/>
              <w:numPr>
                <w:ilvl w:val="0"/>
                <w:numId w:val="61"/>
              </w:numPr>
              <w:bidi/>
              <w:spacing w:line="240" w:lineRule="auto"/>
              <w:jc w:val="left"/>
              <w:rPr>
                <w:rFonts w:ascii="David" w:hAnsi="David"/>
                <w:rtl/>
              </w:rPr>
            </w:pPr>
          </w:p>
        </w:tc>
        <w:tc>
          <w:tcPr>
            <w:tcW w:w="4678" w:type="dxa"/>
            <w:shd w:val="clear" w:color="auto" w:fill="F2F2F2" w:themeFill="background1" w:themeFillShade="F2"/>
          </w:tcPr>
          <w:p w14:paraId="7B10815F"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בניית אוגדן מקצועי של תכני המשרד ומבחני הסמכה (מהדורת טיוטה)</w:t>
            </w:r>
          </w:p>
        </w:tc>
        <w:tc>
          <w:tcPr>
            <w:tcW w:w="1559" w:type="dxa"/>
            <w:shd w:val="clear" w:color="auto" w:fill="F2F2F2" w:themeFill="background1" w:themeFillShade="F2"/>
          </w:tcPr>
          <w:p w14:paraId="43401E82"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2</w:t>
            </w:r>
          </w:p>
        </w:tc>
        <w:tc>
          <w:tcPr>
            <w:tcW w:w="1701" w:type="dxa"/>
            <w:shd w:val="clear" w:color="auto" w:fill="F2F2F2" w:themeFill="background1" w:themeFillShade="F2"/>
          </w:tcPr>
          <w:p w14:paraId="0DDF4AF4"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6</w:t>
            </w:r>
          </w:p>
        </w:tc>
        <w:tc>
          <w:tcPr>
            <w:tcW w:w="993" w:type="dxa"/>
            <w:shd w:val="clear" w:color="auto" w:fill="F2F2F2" w:themeFill="background1" w:themeFillShade="F2"/>
          </w:tcPr>
          <w:p w14:paraId="4A4B316E"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461C8F41" w14:textId="77777777" w:rsidTr="003E6E82">
        <w:trPr>
          <w:trHeight w:val="419"/>
        </w:trPr>
        <w:tc>
          <w:tcPr>
            <w:tcW w:w="425" w:type="dxa"/>
            <w:shd w:val="clear" w:color="auto" w:fill="F2F2F2" w:themeFill="background1" w:themeFillShade="F2"/>
            <w:vAlign w:val="center"/>
          </w:tcPr>
          <w:p w14:paraId="37E415EB" w14:textId="77777777" w:rsidR="00C844F5" w:rsidRPr="0054363D" w:rsidRDefault="00C844F5" w:rsidP="007E317C">
            <w:pPr>
              <w:pStyle w:val="afb"/>
              <w:numPr>
                <w:ilvl w:val="0"/>
                <w:numId w:val="61"/>
              </w:numPr>
              <w:bidi/>
              <w:spacing w:line="240" w:lineRule="auto"/>
              <w:jc w:val="left"/>
              <w:rPr>
                <w:rFonts w:ascii="David" w:hAnsi="David"/>
                <w:rtl/>
              </w:rPr>
            </w:pPr>
          </w:p>
        </w:tc>
        <w:tc>
          <w:tcPr>
            <w:tcW w:w="4678" w:type="dxa"/>
            <w:shd w:val="clear" w:color="auto" w:fill="F2F2F2" w:themeFill="background1" w:themeFillShade="F2"/>
          </w:tcPr>
          <w:p w14:paraId="4429B8CE" w14:textId="4D069375" w:rsidR="00C844F5" w:rsidRPr="0054363D" w:rsidRDefault="00C844F5" w:rsidP="00C844F5">
            <w:pPr>
              <w:pStyle w:val="afb"/>
              <w:bidi/>
              <w:spacing w:line="240" w:lineRule="auto"/>
              <w:ind w:left="0"/>
              <w:rPr>
                <w:rFonts w:ascii="David" w:hAnsi="David"/>
                <w:rtl/>
              </w:rPr>
            </w:pPr>
            <w:r w:rsidRPr="0054363D">
              <w:rPr>
                <w:rFonts w:ascii="David" w:hAnsi="David" w:hint="cs"/>
                <w:rtl/>
              </w:rPr>
              <w:t xml:space="preserve">בדיקת אוגדן מקצועי של תכני המשרד ומבחני הסמכה והכנת </w:t>
            </w:r>
            <w:r w:rsidR="00F041A4" w:rsidRPr="0054363D">
              <w:rPr>
                <w:rFonts w:ascii="David" w:hAnsi="David" w:hint="cs"/>
                <w:rtl/>
              </w:rPr>
              <w:t>דוח</w:t>
            </w:r>
            <w:r w:rsidRPr="0054363D">
              <w:rPr>
                <w:rFonts w:ascii="David" w:hAnsi="David" w:hint="cs"/>
                <w:rtl/>
              </w:rPr>
              <w:t xml:space="preserve"> תיקונים, עדכונים ושיפורים והעברתו לספק</w:t>
            </w:r>
          </w:p>
        </w:tc>
        <w:tc>
          <w:tcPr>
            <w:tcW w:w="1559" w:type="dxa"/>
            <w:shd w:val="clear" w:color="auto" w:fill="F2F2F2" w:themeFill="background1" w:themeFillShade="F2"/>
          </w:tcPr>
          <w:p w14:paraId="0FA387E9"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6</w:t>
            </w:r>
          </w:p>
        </w:tc>
        <w:tc>
          <w:tcPr>
            <w:tcW w:w="1701" w:type="dxa"/>
            <w:shd w:val="clear" w:color="auto" w:fill="F2F2F2" w:themeFill="background1" w:themeFillShade="F2"/>
          </w:tcPr>
          <w:p w14:paraId="0FA1BDA7"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8</w:t>
            </w:r>
          </w:p>
        </w:tc>
        <w:tc>
          <w:tcPr>
            <w:tcW w:w="993" w:type="dxa"/>
            <w:shd w:val="clear" w:color="auto" w:fill="F2F2F2" w:themeFill="background1" w:themeFillShade="F2"/>
          </w:tcPr>
          <w:p w14:paraId="4AF5787F"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tc>
      </w:tr>
      <w:tr w:rsidR="00C844F5" w:rsidRPr="0054363D" w14:paraId="499D3D86" w14:textId="77777777" w:rsidTr="003E6E82">
        <w:trPr>
          <w:trHeight w:val="419"/>
        </w:trPr>
        <w:tc>
          <w:tcPr>
            <w:tcW w:w="425" w:type="dxa"/>
            <w:shd w:val="clear" w:color="auto" w:fill="F2F2F2" w:themeFill="background1" w:themeFillShade="F2"/>
            <w:vAlign w:val="center"/>
          </w:tcPr>
          <w:p w14:paraId="50B098C3" w14:textId="77777777" w:rsidR="00C844F5" w:rsidRPr="0054363D" w:rsidRDefault="00C844F5" w:rsidP="007E317C">
            <w:pPr>
              <w:pStyle w:val="afb"/>
              <w:numPr>
                <w:ilvl w:val="0"/>
                <w:numId w:val="61"/>
              </w:numPr>
              <w:bidi/>
              <w:spacing w:line="240" w:lineRule="auto"/>
              <w:jc w:val="left"/>
              <w:rPr>
                <w:rFonts w:ascii="David" w:hAnsi="David"/>
                <w:rtl/>
              </w:rPr>
            </w:pPr>
          </w:p>
        </w:tc>
        <w:tc>
          <w:tcPr>
            <w:tcW w:w="4678" w:type="dxa"/>
            <w:shd w:val="clear" w:color="auto" w:fill="F2F2F2" w:themeFill="background1" w:themeFillShade="F2"/>
          </w:tcPr>
          <w:p w14:paraId="21E15D1D"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הכנת מהדורה סופית לבדיקת המשרד של אוגדן מקצועי של תכני המשרד ומבחני הסמכה</w:t>
            </w:r>
          </w:p>
        </w:tc>
        <w:tc>
          <w:tcPr>
            <w:tcW w:w="1559" w:type="dxa"/>
            <w:shd w:val="clear" w:color="auto" w:fill="F2F2F2" w:themeFill="background1" w:themeFillShade="F2"/>
          </w:tcPr>
          <w:p w14:paraId="5DBDE711"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8</w:t>
            </w:r>
          </w:p>
        </w:tc>
        <w:tc>
          <w:tcPr>
            <w:tcW w:w="1701" w:type="dxa"/>
            <w:shd w:val="clear" w:color="auto" w:fill="F2F2F2" w:themeFill="background1" w:themeFillShade="F2"/>
          </w:tcPr>
          <w:p w14:paraId="59566698"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10</w:t>
            </w:r>
          </w:p>
        </w:tc>
        <w:tc>
          <w:tcPr>
            <w:tcW w:w="993" w:type="dxa"/>
            <w:shd w:val="clear" w:color="auto" w:fill="F2F2F2" w:themeFill="background1" w:themeFillShade="F2"/>
          </w:tcPr>
          <w:p w14:paraId="62AAB2E1"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00987D97" w14:textId="77777777" w:rsidTr="003E6E82">
        <w:trPr>
          <w:trHeight w:val="419"/>
        </w:trPr>
        <w:tc>
          <w:tcPr>
            <w:tcW w:w="425" w:type="dxa"/>
            <w:shd w:val="clear" w:color="auto" w:fill="92D050"/>
            <w:vAlign w:val="center"/>
          </w:tcPr>
          <w:p w14:paraId="304E2B14" w14:textId="77777777" w:rsidR="00C844F5" w:rsidRPr="0054363D" w:rsidRDefault="00C844F5" w:rsidP="007E317C">
            <w:pPr>
              <w:pStyle w:val="afb"/>
              <w:numPr>
                <w:ilvl w:val="0"/>
                <w:numId w:val="61"/>
              </w:numPr>
              <w:bidi/>
              <w:spacing w:line="240" w:lineRule="auto"/>
              <w:jc w:val="left"/>
              <w:rPr>
                <w:rFonts w:ascii="David" w:hAnsi="David"/>
                <w:rtl/>
              </w:rPr>
            </w:pPr>
          </w:p>
        </w:tc>
        <w:tc>
          <w:tcPr>
            <w:tcW w:w="4678" w:type="dxa"/>
            <w:shd w:val="clear" w:color="auto" w:fill="92D050"/>
          </w:tcPr>
          <w:p w14:paraId="41D7593C"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בדיקה ואישור מהדורה סופית של אוגדן מקצועי של תכני המשרד ומבחני הסמכה</w:t>
            </w:r>
          </w:p>
        </w:tc>
        <w:tc>
          <w:tcPr>
            <w:tcW w:w="1559" w:type="dxa"/>
            <w:shd w:val="clear" w:color="auto" w:fill="92D050"/>
          </w:tcPr>
          <w:p w14:paraId="7D872AC2"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10</w:t>
            </w:r>
          </w:p>
        </w:tc>
        <w:tc>
          <w:tcPr>
            <w:tcW w:w="1701" w:type="dxa"/>
            <w:shd w:val="clear" w:color="auto" w:fill="92D050"/>
          </w:tcPr>
          <w:p w14:paraId="45805E1F"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12</w:t>
            </w:r>
          </w:p>
        </w:tc>
        <w:tc>
          <w:tcPr>
            <w:tcW w:w="993" w:type="dxa"/>
            <w:shd w:val="clear" w:color="auto" w:fill="92D050"/>
          </w:tcPr>
          <w:p w14:paraId="68A798A9"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tc>
      </w:tr>
      <w:tr w:rsidR="00C844F5" w:rsidRPr="0054363D" w14:paraId="5893F335" w14:textId="77777777" w:rsidTr="00C844F5">
        <w:trPr>
          <w:trHeight w:val="419"/>
        </w:trPr>
        <w:tc>
          <w:tcPr>
            <w:tcW w:w="9356" w:type="dxa"/>
            <w:gridSpan w:val="5"/>
            <w:shd w:val="clear" w:color="auto" w:fill="BFBFBF" w:themeFill="background1" w:themeFillShade="BF"/>
            <w:vAlign w:val="center"/>
          </w:tcPr>
          <w:p w14:paraId="3DF1CA1D" w14:textId="77777777" w:rsidR="00C844F5" w:rsidRPr="0054363D" w:rsidRDefault="00C844F5" w:rsidP="00C844F5">
            <w:pPr>
              <w:pStyle w:val="afb"/>
              <w:bidi/>
              <w:spacing w:line="240" w:lineRule="auto"/>
              <w:ind w:left="0"/>
              <w:jc w:val="center"/>
              <w:rPr>
                <w:rFonts w:ascii="David" w:hAnsi="David"/>
                <w:b/>
                <w:bCs/>
                <w:rtl/>
              </w:rPr>
            </w:pPr>
          </w:p>
          <w:p w14:paraId="7516B66F" w14:textId="429A5C8C" w:rsidR="00C844F5" w:rsidRPr="0054363D" w:rsidRDefault="00C844F5" w:rsidP="00892F8F">
            <w:pPr>
              <w:pStyle w:val="afb"/>
              <w:bidi/>
              <w:spacing w:line="240" w:lineRule="auto"/>
              <w:ind w:left="0"/>
              <w:jc w:val="center"/>
              <w:rPr>
                <w:rFonts w:ascii="David" w:hAnsi="David"/>
                <w:b/>
                <w:bCs/>
                <w:rtl/>
              </w:rPr>
            </w:pPr>
            <w:r w:rsidRPr="0054363D">
              <w:rPr>
                <w:rFonts w:ascii="David" w:hAnsi="David" w:hint="cs"/>
                <w:b/>
                <w:bCs/>
                <w:rtl/>
              </w:rPr>
              <w:t xml:space="preserve">אבן דרך ד': </w:t>
            </w:r>
            <w:bookmarkStart w:id="445" w:name="אבן_דרך_4"/>
            <w:r w:rsidRPr="0054363D">
              <w:rPr>
                <w:rFonts w:ascii="David" w:hAnsi="David" w:hint="cs"/>
                <w:b/>
                <w:bCs/>
                <w:rtl/>
              </w:rPr>
              <w:t>קליטת כוח אדם</w:t>
            </w:r>
            <w:r w:rsidR="00892F8F" w:rsidRPr="0054363D">
              <w:rPr>
                <w:rFonts w:ascii="David" w:hAnsi="David" w:hint="cs"/>
                <w:b/>
                <w:bCs/>
                <w:rtl/>
              </w:rPr>
              <w:t>, הכשרתו והסמכתו למתן השירות</w:t>
            </w:r>
            <w:bookmarkEnd w:id="445"/>
          </w:p>
          <w:p w14:paraId="241078C1"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(מועד אחרון לביצוע אבן דרך זו: עד 18 שבועות)</w:t>
            </w:r>
          </w:p>
          <w:p w14:paraId="0361C374" w14:textId="77777777" w:rsidR="00C844F5" w:rsidRPr="0054363D" w:rsidRDefault="00C844F5" w:rsidP="00667EBE">
            <w:pPr>
              <w:pStyle w:val="afb"/>
              <w:bidi/>
              <w:spacing w:line="240" w:lineRule="auto"/>
              <w:ind w:left="0"/>
              <w:jc w:val="center"/>
              <w:rPr>
                <w:rFonts w:ascii="David" w:hAnsi="David"/>
                <w:b/>
                <w:bCs/>
                <w:rtl/>
              </w:rPr>
            </w:pPr>
          </w:p>
        </w:tc>
      </w:tr>
      <w:tr w:rsidR="00C844F5" w:rsidRPr="0054363D" w14:paraId="27BD916B" w14:textId="77777777" w:rsidTr="003E6E82">
        <w:trPr>
          <w:trHeight w:val="60"/>
        </w:trPr>
        <w:tc>
          <w:tcPr>
            <w:tcW w:w="425" w:type="dxa"/>
            <w:shd w:val="clear" w:color="auto" w:fill="F2F2F2" w:themeFill="background1" w:themeFillShade="F2"/>
            <w:vAlign w:val="center"/>
          </w:tcPr>
          <w:p w14:paraId="3EE62FB1" w14:textId="77777777" w:rsidR="00C844F5" w:rsidRPr="0054363D" w:rsidRDefault="00C844F5" w:rsidP="007E317C">
            <w:pPr>
              <w:pStyle w:val="afb"/>
              <w:numPr>
                <w:ilvl w:val="0"/>
                <w:numId w:val="60"/>
              </w:numPr>
              <w:bidi/>
              <w:spacing w:line="240" w:lineRule="auto"/>
              <w:jc w:val="left"/>
              <w:rPr>
                <w:rFonts w:ascii="David" w:hAnsi="David"/>
                <w:rtl/>
              </w:rPr>
            </w:pPr>
          </w:p>
        </w:tc>
        <w:tc>
          <w:tcPr>
            <w:tcW w:w="4678" w:type="dxa"/>
            <w:shd w:val="clear" w:color="auto" w:fill="F2F2F2" w:themeFill="background1" w:themeFillShade="F2"/>
            <w:vAlign w:val="center"/>
          </w:tcPr>
          <w:p w14:paraId="1FC0614F"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קליטת כוח האדם</w:t>
            </w:r>
          </w:p>
        </w:tc>
        <w:tc>
          <w:tcPr>
            <w:tcW w:w="1559" w:type="dxa"/>
            <w:shd w:val="clear" w:color="auto" w:fill="F2F2F2" w:themeFill="background1" w:themeFillShade="F2"/>
          </w:tcPr>
          <w:p w14:paraId="3261DC88"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w:t>
            </w:r>
          </w:p>
        </w:tc>
        <w:tc>
          <w:tcPr>
            <w:tcW w:w="1701" w:type="dxa"/>
            <w:shd w:val="clear" w:color="auto" w:fill="F2F2F2" w:themeFill="background1" w:themeFillShade="F2"/>
          </w:tcPr>
          <w:p w14:paraId="6F561629"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12</w:t>
            </w:r>
          </w:p>
        </w:tc>
        <w:tc>
          <w:tcPr>
            <w:tcW w:w="993" w:type="dxa"/>
            <w:shd w:val="clear" w:color="auto" w:fill="F2F2F2" w:themeFill="background1" w:themeFillShade="F2"/>
          </w:tcPr>
          <w:p w14:paraId="549D0B0B"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6D158DEE" w14:textId="77777777" w:rsidTr="003E6E82">
        <w:trPr>
          <w:trHeight w:val="419"/>
        </w:trPr>
        <w:tc>
          <w:tcPr>
            <w:tcW w:w="425" w:type="dxa"/>
            <w:shd w:val="clear" w:color="auto" w:fill="F2F2F2" w:themeFill="background1" w:themeFillShade="F2"/>
          </w:tcPr>
          <w:p w14:paraId="2E808958" w14:textId="77777777" w:rsidR="00C844F5" w:rsidRPr="0054363D" w:rsidRDefault="00C844F5" w:rsidP="007E317C">
            <w:pPr>
              <w:pStyle w:val="afb"/>
              <w:numPr>
                <w:ilvl w:val="0"/>
                <w:numId w:val="60"/>
              </w:numPr>
              <w:bidi/>
              <w:spacing w:line="240" w:lineRule="auto"/>
              <w:jc w:val="left"/>
              <w:rPr>
                <w:rFonts w:ascii="David" w:hAnsi="David"/>
                <w:rtl/>
              </w:rPr>
            </w:pPr>
          </w:p>
        </w:tc>
        <w:tc>
          <w:tcPr>
            <w:tcW w:w="4678" w:type="dxa"/>
            <w:shd w:val="clear" w:color="auto" w:fill="F2F2F2" w:themeFill="background1" w:themeFillShade="F2"/>
          </w:tcPr>
          <w:p w14:paraId="1421B5C9" w14:textId="7520D520" w:rsidR="00C844F5" w:rsidRPr="0054363D" w:rsidRDefault="00C844F5" w:rsidP="00667EBE">
            <w:pPr>
              <w:pStyle w:val="afb"/>
              <w:bidi/>
              <w:spacing w:line="240" w:lineRule="auto"/>
              <w:ind w:left="0"/>
              <w:rPr>
                <w:rFonts w:ascii="David" w:hAnsi="David"/>
                <w:rtl/>
              </w:rPr>
            </w:pPr>
            <w:r w:rsidRPr="0054363D">
              <w:rPr>
                <w:rFonts w:ascii="David" w:hAnsi="David" w:hint="cs"/>
                <w:rtl/>
              </w:rPr>
              <w:t>הכשרת, הדרכת והסמכת עובדי הספק</w:t>
            </w:r>
          </w:p>
          <w:p w14:paraId="079D34C6"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(לרבות ביצוע מבחני הסמכה) למתן השירות במרכז</w:t>
            </w:r>
          </w:p>
          <w:p w14:paraId="6C479810" w14:textId="0E2C75E9" w:rsidR="00667EBE" w:rsidRPr="0054363D" w:rsidRDefault="00667EBE" w:rsidP="00667EBE">
            <w:pPr>
              <w:pStyle w:val="afb"/>
              <w:bidi/>
              <w:spacing w:line="240" w:lineRule="auto"/>
              <w:ind w:left="0"/>
              <w:rPr>
                <w:rFonts w:ascii="David" w:hAnsi="David"/>
                <w:rtl/>
              </w:rPr>
            </w:pPr>
            <w:r w:rsidRPr="0054363D">
              <w:rPr>
                <w:rFonts w:ascii="David" w:hAnsi="David" w:hint="cs"/>
                <w:rtl/>
              </w:rPr>
              <w:t xml:space="preserve">(סעיף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Ref409041752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tl/>
              </w:rPr>
              <w:t>ה.8</w:t>
            </w:r>
            <w:r w:rsidRPr="0054363D">
              <w:rPr>
                <w:rFonts w:ascii="David" w:hAnsi="David"/>
                <w:rtl/>
              </w:rPr>
              <w:fldChar w:fldCharType="end"/>
            </w:r>
            <w:r w:rsidRPr="0054363D">
              <w:rPr>
                <w:rFonts w:ascii="David" w:hAnsi="David" w:hint="cs"/>
                <w:rtl/>
              </w:rPr>
              <w:t xml:space="preserve">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נספח_פירוט_השירותים \</w:instrText>
            </w:r>
            <w:r w:rsidRPr="0054363D">
              <w:rPr>
                <w:rFonts w:ascii="David" w:hAnsi="David" w:hint="cs"/>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1 </w:t>
            </w:r>
            <w:r w:rsidRPr="0054363D">
              <w:rPr>
                <w:rFonts w:ascii="David" w:hAnsi="David"/>
                <w:rtl/>
              </w:rPr>
              <w:fldChar w:fldCharType="end"/>
            </w:r>
            <w:r w:rsidRPr="0054363D">
              <w:rPr>
                <w:rFonts w:ascii="David" w:hAnsi="David" w:hint="cs"/>
                <w:rtl/>
              </w:rPr>
              <w:t>למכרז)</w:t>
            </w:r>
          </w:p>
        </w:tc>
        <w:tc>
          <w:tcPr>
            <w:tcW w:w="1559" w:type="dxa"/>
            <w:shd w:val="clear" w:color="auto" w:fill="F2F2F2" w:themeFill="background1" w:themeFillShade="F2"/>
          </w:tcPr>
          <w:p w14:paraId="11A198EC"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12</w:t>
            </w:r>
          </w:p>
        </w:tc>
        <w:tc>
          <w:tcPr>
            <w:tcW w:w="1701" w:type="dxa"/>
            <w:shd w:val="clear" w:color="auto" w:fill="F2F2F2" w:themeFill="background1" w:themeFillShade="F2"/>
          </w:tcPr>
          <w:p w14:paraId="7F7459FE"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14</w:t>
            </w:r>
          </w:p>
        </w:tc>
        <w:tc>
          <w:tcPr>
            <w:tcW w:w="993" w:type="dxa"/>
            <w:shd w:val="clear" w:color="auto" w:fill="F2F2F2" w:themeFill="background1" w:themeFillShade="F2"/>
          </w:tcPr>
          <w:p w14:paraId="2DAD5152"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77FF5B3C" w14:textId="77777777" w:rsidTr="00C028EE">
        <w:trPr>
          <w:trHeight w:val="60"/>
        </w:trPr>
        <w:tc>
          <w:tcPr>
            <w:tcW w:w="425" w:type="dxa"/>
            <w:shd w:val="clear" w:color="auto" w:fill="92D050"/>
          </w:tcPr>
          <w:p w14:paraId="6EF2C6D0" w14:textId="77777777" w:rsidR="00C844F5" w:rsidRPr="0054363D" w:rsidRDefault="00C844F5" w:rsidP="007E317C">
            <w:pPr>
              <w:pStyle w:val="afb"/>
              <w:numPr>
                <w:ilvl w:val="0"/>
                <w:numId w:val="60"/>
              </w:numPr>
              <w:bidi/>
              <w:spacing w:line="240" w:lineRule="auto"/>
              <w:jc w:val="left"/>
              <w:rPr>
                <w:rFonts w:ascii="David" w:hAnsi="David"/>
                <w:rtl/>
              </w:rPr>
            </w:pPr>
          </w:p>
        </w:tc>
        <w:tc>
          <w:tcPr>
            <w:tcW w:w="4678" w:type="dxa"/>
            <w:shd w:val="clear" w:color="auto" w:fill="92D050"/>
          </w:tcPr>
          <w:p w14:paraId="72C2145E"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בדיקה ואישור כוח האדם על-ידי המשרד</w:t>
            </w:r>
          </w:p>
        </w:tc>
        <w:tc>
          <w:tcPr>
            <w:tcW w:w="1559" w:type="dxa"/>
            <w:shd w:val="clear" w:color="auto" w:fill="92D050"/>
          </w:tcPr>
          <w:p w14:paraId="1A944F44"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14</w:t>
            </w:r>
          </w:p>
        </w:tc>
        <w:tc>
          <w:tcPr>
            <w:tcW w:w="1701" w:type="dxa"/>
            <w:shd w:val="clear" w:color="auto" w:fill="92D050"/>
          </w:tcPr>
          <w:p w14:paraId="46B19395"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15</w:t>
            </w:r>
          </w:p>
        </w:tc>
        <w:tc>
          <w:tcPr>
            <w:tcW w:w="993" w:type="dxa"/>
            <w:shd w:val="clear" w:color="auto" w:fill="92D050"/>
          </w:tcPr>
          <w:p w14:paraId="25779798"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tc>
      </w:tr>
      <w:tr w:rsidR="00C844F5" w:rsidRPr="0054363D" w14:paraId="4ADC920F" w14:textId="77777777" w:rsidTr="003E6E82">
        <w:trPr>
          <w:trHeight w:val="419"/>
        </w:trPr>
        <w:tc>
          <w:tcPr>
            <w:tcW w:w="425" w:type="dxa"/>
            <w:shd w:val="clear" w:color="auto" w:fill="F2F2F2" w:themeFill="background1" w:themeFillShade="F2"/>
          </w:tcPr>
          <w:p w14:paraId="1A5C15C5" w14:textId="77777777" w:rsidR="00C844F5" w:rsidRPr="0054363D" w:rsidRDefault="00C844F5" w:rsidP="007E317C">
            <w:pPr>
              <w:pStyle w:val="afb"/>
              <w:numPr>
                <w:ilvl w:val="0"/>
                <w:numId w:val="60"/>
              </w:numPr>
              <w:bidi/>
              <w:spacing w:line="240" w:lineRule="auto"/>
              <w:jc w:val="left"/>
              <w:rPr>
                <w:rFonts w:ascii="David" w:hAnsi="David"/>
                <w:rtl/>
              </w:rPr>
            </w:pPr>
          </w:p>
        </w:tc>
        <w:tc>
          <w:tcPr>
            <w:tcW w:w="4678" w:type="dxa"/>
            <w:shd w:val="clear" w:color="auto" w:fill="F2F2F2" w:themeFill="background1" w:themeFillShade="F2"/>
          </w:tcPr>
          <w:p w14:paraId="59BBDB8A"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השלמת קליטת כוח אדם, הכשרתו, הדרכתו והסמכתו לפי דרישת המשרד</w:t>
            </w:r>
          </w:p>
        </w:tc>
        <w:tc>
          <w:tcPr>
            <w:tcW w:w="1559" w:type="dxa"/>
            <w:shd w:val="clear" w:color="auto" w:fill="F2F2F2" w:themeFill="background1" w:themeFillShade="F2"/>
          </w:tcPr>
          <w:p w14:paraId="16E22716"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15</w:t>
            </w:r>
          </w:p>
        </w:tc>
        <w:tc>
          <w:tcPr>
            <w:tcW w:w="1701" w:type="dxa"/>
            <w:shd w:val="clear" w:color="auto" w:fill="F2F2F2" w:themeFill="background1" w:themeFillShade="F2"/>
          </w:tcPr>
          <w:p w14:paraId="7D022452"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18</w:t>
            </w:r>
          </w:p>
        </w:tc>
        <w:tc>
          <w:tcPr>
            <w:tcW w:w="993" w:type="dxa"/>
            <w:shd w:val="clear" w:color="auto" w:fill="F2F2F2" w:themeFill="background1" w:themeFillShade="F2"/>
          </w:tcPr>
          <w:p w14:paraId="563859DF"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5E331E78" w14:textId="77777777" w:rsidTr="003E6E82">
        <w:trPr>
          <w:trHeight w:val="60"/>
        </w:trPr>
        <w:tc>
          <w:tcPr>
            <w:tcW w:w="425" w:type="dxa"/>
            <w:shd w:val="clear" w:color="auto" w:fill="F2F2F2" w:themeFill="background1" w:themeFillShade="F2"/>
          </w:tcPr>
          <w:p w14:paraId="0ADC1F52" w14:textId="77777777" w:rsidR="00C844F5" w:rsidRPr="0054363D" w:rsidRDefault="00C844F5" w:rsidP="007E317C">
            <w:pPr>
              <w:pStyle w:val="afb"/>
              <w:numPr>
                <w:ilvl w:val="0"/>
                <w:numId w:val="60"/>
              </w:numPr>
              <w:bidi/>
              <w:spacing w:line="240" w:lineRule="auto"/>
              <w:jc w:val="left"/>
              <w:rPr>
                <w:rFonts w:ascii="David" w:hAnsi="David"/>
                <w:rtl/>
              </w:rPr>
            </w:pPr>
          </w:p>
        </w:tc>
        <w:tc>
          <w:tcPr>
            <w:tcW w:w="4678" w:type="dxa"/>
            <w:shd w:val="clear" w:color="auto" w:fill="F2F2F2" w:themeFill="background1" w:themeFillShade="F2"/>
          </w:tcPr>
          <w:p w14:paraId="39AA4669"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הדרכת נציגי המשרד על מערכות המרכז</w:t>
            </w:r>
          </w:p>
        </w:tc>
        <w:tc>
          <w:tcPr>
            <w:tcW w:w="1559" w:type="dxa"/>
            <w:shd w:val="clear" w:color="auto" w:fill="F2F2F2" w:themeFill="background1" w:themeFillShade="F2"/>
          </w:tcPr>
          <w:p w14:paraId="545BF7C5"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16</w:t>
            </w:r>
          </w:p>
        </w:tc>
        <w:tc>
          <w:tcPr>
            <w:tcW w:w="1701" w:type="dxa"/>
            <w:shd w:val="clear" w:color="auto" w:fill="F2F2F2" w:themeFill="background1" w:themeFillShade="F2"/>
          </w:tcPr>
          <w:p w14:paraId="673D214C"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18</w:t>
            </w:r>
          </w:p>
        </w:tc>
        <w:tc>
          <w:tcPr>
            <w:tcW w:w="993" w:type="dxa"/>
            <w:shd w:val="clear" w:color="auto" w:fill="F2F2F2" w:themeFill="background1" w:themeFillShade="F2"/>
          </w:tcPr>
          <w:p w14:paraId="2F334D8E"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bl>
    <w:p w14:paraId="0DA5E3F8" w14:textId="3E6CA478" w:rsidR="007B2CBD" w:rsidRPr="0054363D" w:rsidRDefault="007B2CBD" w:rsidP="003C7D16">
      <w:pPr>
        <w:pStyle w:val="afb"/>
        <w:bidi/>
        <w:ind w:left="0"/>
        <w:jc w:val="left"/>
        <w:rPr>
          <w:rFonts w:ascii="David" w:hAnsi="David"/>
          <w:rtl/>
        </w:rPr>
      </w:pPr>
    </w:p>
    <w:p w14:paraId="2AFC90F4" w14:textId="5AB42A82" w:rsidR="009A3DA0" w:rsidRPr="0054363D" w:rsidRDefault="009A3DA0" w:rsidP="009A3DA0">
      <w:pPr>
        <w:pStyle w:val="afb"/>
        <w:bidi/>
        <w:ind w:left="0"/>
        <w:rPr>
          <w:rFonts w:ascii="David" w:hAnsi="David"/>
          <w:rtl/>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מועד_אחרון_התארגנות \</w:instrText>
      </w:r>
      <w:r w:rsidRPr="0054363D">
        <w:rPr>
          <w:rFonts w:ascii="David" w:hAnsi="David"/>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העמדת התשתיות, המערכות, קווי התקשורת, הרצה של המרכז ואישור סופי של המשרד ל"עליה לאוויר" תתבצע </w:t>
      </w:r>
      <w:r w:rsidR="0085540D" w:rsidRPr="0054363D">
        <w:rPr>
          <w:rFonts w:ascii="David" w:hAnsi="David" w:hint="cs"/>
          <w:b/>
          <w:bCs/>
          <w:u w:val="single"/>
          <w:rtl/>
        </w:rPr>
        <w:t>בתוך 18 שבועות</w:t>
      </w:r>
      <w:r w:rsidR="0085540D" w:rsidRPr="0054363D">
        <w:rPr>
          <w:rFonts w:ascii="David" w:hAnsi="David" w:hint="cs"/>
          <w:rtl/>
        </w:rPr>
        <w:t xml:space="preserve"> (לעניין זה, "</w:t>
      </w:r>
      <w:r w:rsidR="0085540D" w:rsidRPr="0054363D">
        <w:rPr>
          <w:rFonts w:ascii="David" w:hAnsi="David" w:hint="cs"/>
          <w:b/>
          <w:bCs/>
          <w:rtl/>
        </w:rPr>
        <w:t>שבוע</w:t>
      </w:r>
      <w:r w:rsidR="0085540D" w:rsidRPr="0054363D">
        <w:rPr>
          <w:rFonts w:ascii="David" w:hAnsi="David" w:hint="cs"/>
          <w:rtl/>
        </w:rPr>
        <w:t xml:space="preserve">" </w:t>
      </w:r>
      <w:r w:rsidR="0085540D" w:rsidRPr="0054363D">
        <w:rPr>
          <w:rFonts w:ascii="David" w:hAnsi="David"/>
          <w:rtl/>
        </w:rPr>
        <w:t>–</w:t>
      </w:r>
      <w:r w:rsidR="0085540D" w:rsidRPr="0054363D">
        <w:rPr>
          <w:rFonts w:ascii="David" w:hAnsi="David" w:hint="cs"/>
          <w:rtl/>
        </w:rPr>
        <w:t xml:space="preserve"> חמישה ימי עבודה) ממועד תחילת ההתארגנות. ביצוע אבני הדרך כמפורט להלן יתבצע בחלקו במקביל ובחלקו באופן עוקב. לאחר השלמת תקופת ההתארגנות יבוצעו שיפורים ותיקונים לפי דרישת המשרד.</w:t>
      </w:r>
      <w:r w:rsidRPr="0054363D">
        <w:rPr>
          <w:rFonts w:ascii="David" w:hAnsi="David"/>
          <w:rtl/>
        </w:rPr>
        <w:fldChar w:fldCharType="end"/>
      </w:r>
    </w:p>
    <w:p w14:paraId="0EE4A441" w14:textId="77777777" w:rsidR="00AC0752" w:rsidRPr="0054363D" w:rsidRDefault="00AC0752">
      <w:pPr>
        <w:bidi w:val="0"/>
        <w:spacing w:line="240" w:lineRule="auto"/>
        <w:jc w:val="left"/>
        <w:rPr>
          <w:rFonts w:ascii="David" w:hAnsi="David"/>
          <w:b/>
          <w:bCs/>
          <w:noProof/>
          <w:sz w:val="22"/>
          <w:szCs w:val="28"/>
        </w:rPr>
      </w:pPr>
      <w:r w:rsidRPr="0054363D">
        <w:rPr>
          <w:rFonts w:ascii="David" w:hAnsi="David"/>
          <w:b/>
          <w:bCs/>
          <w:noProof/>
          <w:sz w:val="22"/>
          <w:szCs w:val="28"/>
        </w:rPr>
        <w:br w:type="page"/>
      </w:r>
    </w:p>
    <w:p w14:paraId="30A752F2" w14:textId="3D96B46A" w:rsidR="00AC0752" w:rsidRPr="0054363D" w:rsidRDefault="00AC0752" w:rsidP="00AC0752">
      <w:pPr>
        <w:rPr>
          <w:rFonts w:ascii="David" w:hAnsi="David"/>
          <w:b/>
          <w:bCs/>
          <w:rtl/>
        </w:rPr>
      </w:pPr>
      <w:r w:rsidRPr="0054363D">
        <w:rPr>
          <w:rFonts w:ascii="David" w:hAnsi="David" w:hint="cs"/>
          <w:b/>
          <w:bCs/>
          <w:rtl/>
        </w:rPr>
        <w:lastRenderedPageBreak/>
        <w:t>להלן תרשים זרימה להמחשת שלבי תקופת ההתארגנות:</w:t>
      </w:r>
    </w:p>
    <w:p w14:paraId="5994122F" w14:textId="77777777" w:rsidR="00AC0752" w:rsidRPr="0054363D" w:rsidRDefault="00AC0752" w:rsidP="00AC0752">
      <w:pPr>
        <w:rPr>
          <w:rFonts w:ascii="David" w:hAnsi="David"/>
          <w:rtl/>
        </w:rPr>
      </w:pPr>
    </w:p>
    <w:tbl>
      <w:tblPr>
        <w:tblStyle w:val="afd"/>
        <w:bidiVisual/>
        <w:tblW w:w="9893" w:type="dxa"/>
        <w:tblInd w:w="1045" w:type="dxa"/>
        <w:tblCellMar>
          <w:top w:w="85" w:type="dxa"/>
          <w:bottom w:w="85" w:type="dxa"/>
        </w:tblCellMar>
        <w:tblLook w:val="04A0" w:firstRow="1" w:lastRow="0" w:firstColumn="1" w:lastColumn="0" w:noHBand="0" w:noVBand="1"/>
      </w:tblPr>
      <w:tblGrid>
        <w:gridCol w:w="1077"/>
        <w:gridCol w:w="2098"/>
        <w:gridCol w:w="2239"/>
        <w:gridCol w:w="2239"/>
        <w:gridCol w:w="1049"/>
        <w:gridCol w:w="1191"/>
      </w:tblGrid>
      <w:tr w:rsidR="00AC0752" w:rsidRPr="0054363D" w14:paraId="4BE85910" w14:textId="77777777" w:rsidTr="00242E45">
        <w:tc>
          <w:tcPr>
            <w:tcW w:w="1077" w:type="dxa"/>
            <w:tcBorders>
              <w:top w:val="nil"/>
              <w:left w:val="nil"/>
            </w:tcBorders>
            <w:vAlign w:val="center"/>
          </w:tcPr>
          <w:p w14:paraId="7C6E7A6A" w14:textId="77777777" w:rsidR="00AC0752" w:rsidRPr="0054363D" w:rsidRDefault="00AC0752" w:rsidP="00242E45">
            <w:pPr>
              <w:spacing w:line="240" w:lineRule="auto"/>
              <w:jc w:val="center"/>
              <w:rPr>
                <w:rFonts w:ascii="David" w:hAnsi="David"/>
                <w:rtl/>
              </w:rPr>
            </w:pPr>
          </w:p>
        </w:tc>
        <w:tc>
          <w:tcPr>
            <w:tcW w:w="2098" w:type="dxa"/>
            <w:shd w:val="clear" w:color="auto" w:fill="F2F2F2" w:themeFill="background1" w:themeFillShade="F2"/>
            <w:vAlign w:val="center"/>
          </w:tcPr>
          <w:p w14:paraId="355B2F04" w14:textId="77777777" w:rsidR="00AC0752" w:rsidRPr="0054363D" w:rsidRDefault="00AC0752" w:rsidP="00242E45">
            <w:pPr>
              <w:spacing w:line="240" w:lineRule="auto"/>
              <w:jc w:val="center"/>
              <w:rPr>
                <w:rFonts w:ascii="David" w:hAnsi="David"/>
                <w:rtl/>
              </w:rPr>
            </w:pPr>
            <w:r w:rsidRPr="0054363D">
              <w:rPr>
                <w:rFonts w:ascii="David" w:hAnsi="David"/>
                <w:rtl/>
              </w:rPr>
              <w:t>אבן דרך א'</w:t>
            </w:r>
          </w:p>
          <w:p w14:paraId="062785B2" w14:textId="77777777" w:rsidR="00AC0752" w:rsidRPr="0054363D" w:rsidRDefault="00AC0752" w:rsidP="00242E45">
            <w:pPr>
              <w:spacing w:line="240" w:lineRule="auto"/>
              <w:jc w:val="center"/>
              <w:rPr>
                <w:rFonts w:ascii="David" w:hAnsi="David"/>
                <w:rtl/>
              </w:rPr>
            </w:pPr>
            <w:r w:rsidRPr="0054363D">
              <w:rPr>
                <w:rFonts w:ascii="David" w:hAnsi="David"/>
                <w:rtl/>
              </w:rPr>
              <w:t>אפיון ותכנון מפורט והקמת המערכות ותשתיות המרכז</w:t>
            </w:r>
          </w:p>
        </w:tc>
        <w:tc>
          <w:tcPr>
            <w:tcW w:w="2239" w:type="dxa"/>
            <w:tcBorders>
              <w:bottom w:val="single" w:sz="4" w:space="0" w:color="auto"/>
            </w:tcBorders>
            <w:shd w:val="clear" w:color="auto" w:fill="F2F2F2" w:themeFill="background1" w:themeFillShade="F2"/>
            <w:vAlign w:val="center"/>
          </w:tcPr>
          <w:p w14:paraId="3540BDF4" w14:textId="01932BC7" w:rsidR="00AC0752" w:rsidRPr="0054363D" w:rsidRDefault="00C2500F" w:rsidP="00242E45">
            <w:pPr>
              <w:spacing w:line="240" w:lineRule="auto"/>
              <w:jc w:val="center"/>
              <w:rPr>
                <w:rFonts w:ascii="David" w:hAnsi="David"/>
                <w:rtl/>
              </w:rPr>
            </w:pPr>
            <w:r w:rsidRPr="0054363D">
              <w:rPr>
                <w:rFonts w:ascii="David" w:hAnsi="David"/>
                <w:rtl/>
              </w:rPr>
              <w:t>אב</w:t>
            </w:r>
            <w:r w:rsidRPr="0054363D">
              <w:rPr>
                <w:rFonts w:ascii="David" w:hAnsi="David" w:hint="cs"/>
                <w:rtl/>
              </w:rPr>
              <w:t>ן</w:t>
            </w:r>
            <w:r w:rsidR="00AC0752" w:rsidRPr="0054363D">
              <w:rPr>
                <w:rFonts w:ascii="David" w:hAnsi="David"/>
                <w:rtl/>
              </w:rPr>
              <w:t xml:space="preserve"> דרך ב'</w:t>
            </w:r>
          </w:p>
          <w:p w14:paraId="0FC40DA3" w14:textId="77777777" w:rsidR="00AC0752" w:rsidRPr="0054363D" w:rsidRDefault="00AC0752" w:rsidP="00242E45">
            <w:pPr>
              <w:spacing w:line="240" w:lineRule="auto"/>
              <w:jc w:val="center"/>
              <w:rPr>
                <w:rFonts w:ascii="David" w:hAnsi="David"/>
                <w:rtl/>
              </w:rPr>
            </w:pPr>
            <w:r w:rsidRPr="0054363D">
              <w:rPr>
                <w:rFonts w:ascii="David" w:hAnsi="David"/>
                <w:rtl/>
              </w:rPr>
              <w:t>הקמה של לוגיסטיקה תפעולית של מערכות המרכז</w:t>
            </w:r>
          </w:p>
        </w:tc>
        <w:tc>
          <w:tcPr>
            <w:tcW w:w="2239" w:type="dxa"/>
            <w:shd w:val="clear" w:color="auto" w:fill="F2F2F2" w:themeFill="background1" w:themeFillShade="F2"/>
            <w:vAlign w:val="center"/>
          </w:tcPr>
          <w:p w14:paraId="6F4BF171" w14:textId="77777777" w:rsidR="00AC0752" w:rsidRPr="0054363D" w:rsidRDefault="00AC0752" w:rsidP="00242E45">
            <w:pPr>
              <w:spacing w:line="240" w:lineRule="auto"/>
              <w:jc w:val="center"/>
              <w:rPr>
                <w:rFonts w:ascii="David" w:hAnsi="David"/>
                <w:rtl/>
              </w:rPr>
            </w:pPr>
            <w:r w:rsidRPr="0054363D">
              <w:rPr>
                <w:rFonts w:ascii="David" w:hAnsi="David"/>
                <w:rtl/>
              </w:rPr>
              <w:t>אבן דרך ג'</w:t>
            </w:r>
          </w:p>
          <w:p w14:paraId="4F7A63FA" w14:textId="77777777" w:rsidR="00AC0752" w:rsidRPr="0054363D" w:rsidRDefault="00AC0752" w:rsidP="00242E45">
            <w:pPr>
              <w:spacing w:line="240" w:lineRule="auto"/>
              <w:jc w:val="center"/>
              <w:rPr>
                <w:rFonts w:ascii="David" w:hAnsi="David"/>
                <w:rtl/>
              </w:rPr>
            </w:pPr>
            <w:r w:rsidRPr="0054363D">
              <w:rPr>
                <w:rFonts w:ascii="David" w:hAnsi="David"/>
                <w:rtl/>
              </w:rPr>
              <w:t>בניית אוגדן מקצועי של תכני המשרד ומבחני הסמכה</w:t>
            </w:r>
          </w:p>
        </w:tc>
        <w:tc>
          <w:tcPr>
            <w:tcW w:w="2240" w:type="dxa"/>
            <w:gridSpan w:val="2"/>
            <w:tcBorders>
              <w:bottom w:val="single" w:sz="4" w:space="0" w:color="auto"/>
            </w:tcBorders>
            <w:shd w:val="clear" w:color="auto" w:fill="F2F2F2" w:themeFill="background1" w:themeFillShade="F2"/>
            <w:vAlign w:val="center"/>
          </w:tcPr>
          <w:p w14:paraId="255A4543" w14:textId="77777777" w:rsidR="00AC0752" w:rsidRPr="0054363D" w:rsidRDefault="00AC0752" w:rsidP="00242E45">
            <w:pPr>
              <w:spacing w:line="240" w:lineRule="auto"/>
              <w:jc w:val="center"/>
              <w:rPr>
                <w:rFonts w:ascii="David" w:hAnsi="David"/>
                <w:rtl/>
              </w:rPr>
            </w:pPr>
            <w:r w:rsidRPr="0054363D">
              <w:rPr>
                <w:rFonts w:ascii="David" w:hAnsi="David"/>
                <w:rtl/>
              </w:rPr>
              <w:t>אבן דרך ד'</w:t>
            </w:r>
          </w:p>
          <w:p w14:paraId="131FF435" w14:textId="77777777" w:rsidR="00AC0752" w:rsidRPr="0054363D" w:rsidRDefault="00AC0752" w:rsidP="00242E45">
            <w:pPr>
              <w:spacing w:line="240" w:lineRule="auto"/>
              <w:jc w:val="center"/>
              <w:rPr>
                <w:rFonts w:ascii="David" w:hAnsi="David"/>
                <w:rtl/>
              </w:rPr>
            </w:pPr>
            <w:r w:rsidRPr="0054363D">
              <w:rPr>
                <w:rFonts w:ascii="David" w:hAnsi="David"/>
                <w:rtl/>
              </w:rPr>
              <w:t>קליטת כוח אדם, הכשרתו והסמכתו למתן השירות</w:t>
            </w:r>
          </w:p>
        </w:tc>
      </w:tr>
      <w:tr w:rsidR="00AC0752" w:rsidRPr="0054363D" w14:paraId="7E491AFB" w14:textId="77777777" w:rsidTr="00242E45">
        <w:trPr>
          <w:trHeight w:val="31"/>
        </w:trPr>
        <w:tc>
          <w:tcPr>
            <w:tcW w:w="1077" w:type="dxa"/>
            <w:shd w:val="clear" w:color="auto" w:fill="F2F2F2" w:themeFill="background1" w:themeFillShade="F2"/>
            <w:vAlign w:val="center"/>
          </w:tcPr>
          <w:p w14:paraId="2BADA36A" w14:textId="77777777" w:rsidR="00AC0752" w:rsidRPr="0054363D" w:rsidRDefault="00AC0752" w:rsidP="00242E45">
            <w:pPr>
              <w:spacing w:line="240" w:lineRule="auto"/>
              <w:jc w:val="center"/>
              <w:rPr>
                <w:rFonts w:ascii="David" w:hAnsi="David"/>
                <w:rtl/>
              </w:rPr>
            </w:pPr>
            <w:r w:rsidRPr="0054363D">
              <w:rPr>
                <w:rFonts w:ascii="David" w:hAnsi="David"/>
                <w:rtl/>
              </w:rPr>
              <w:t>הודעת</w:t>
            </w:r>
          </w:p>
          <w:p w14:paraId="3F62E2DD" w14:textId="77777777" w:rsidR="00AC0752" w:rsidRPr="0054363D" w:rsidRDefault="00AC0752" w:rsidP="00242E45">
            <w:pPr>
              <w:spacing w:line="240" w:lineRule="auto"/>
              <w:jc w:val="center"/>
              <w:rPr>
                <w:rFonts w:ascii="David" w:hAnsi="David"/>
                <w:rtl/>
              </w:rPr>
            </w:pPr>
            <w:r w:rsidRPr="0054363D">
              <w:rPr>
                <w:rFonts w:ascii="David" w:hAnsi="David"/>
                <w:rtl/>
              </w:rPr>
              <w:t>זכייה</w:t>
            </w:r>
          </w:p>
        </w:tc>
        <w:tc>
          <w:tcPr>
            <w:tcW w:w="2098" w:type="dxa"/>
            <w:shd w:val="clear" w:color="auto" w:fill="FFF2CC" w:themeFill="accent4" w:themeFillTint="33"/>
            <w:vAlign w:val="center"/>
          </w:tcPr>
          <w:p w14:paraId="4FA60B74" w14:textId="77777777" w:rsidR="00AC0752" w:rsidRPr="0054363D" w:rsidRDefault="00AC0752" w:rsidP="00242E45">
            <w:pPr>
              <w:spacing w:line="240" w:lineRule="auto"/>
              <w:jc w:val="center"/>
              <w:rPr>
                <w:rFonts w:ascii="David" w:hAnsi="David"/>
                <w:b/>
                <w:bCs/>
                <w:rtl/>
              </w:rPr>
            </w:pPr>
            <w:r w:rsidRPr="0054363D">
              <w:rPr>
                <w:rFonts w:ascii="David" w:hAnsi="David"/>
                <w:sz w:val="22"/>
                <w:szCs w:val="22"/>
                <w:rtl/>
              </w:rPr>
              <w:t xml:space="preserve">העמדת מבנה/ים והקמת </w:t>
            </w:r>
            <w:r w:rsidRPr="0054363D">
              <w:rPr>
                <w:rFonts w:ascii="David" w:hAnsi="David" w:hint="cs"/>
                <w:sz w:val="22"/>
                <w:szCs w:val="22"/>
                <w:rtl/>
              </w:rPr>
              <w:t>האתר</w:t>
            </w:r>
            <w:r w:rsidRPr="0054363D">
              <w:rPr>
                <w:rFonts w:ascii="David" w:hAnsi="David"/>
                <w:sz w:val="22"/>
                <w:szCs w:val="22"/>
                <w:rtl/>
              </w:rPr>
              <w:t xml:space="preserve"> </w:t>
            </w:r>
            <w:r w:rsidRPr="0054363D">
              <w:rPr>
                <w:rFonts w:ascii="David" w:hAnsi="David" w:hint="cs"/>
                <w:sz w:val="22"/>
                <w:szCs w:val="22"/>
                <w:rtl/>
              </w:rPr>
              <w:t>באישור המשרד</w:t>
            </w:r>
          </w:p>
        </w:tc>
        <w:tc>
          <w:tcPr>
            <w:tcW w:w="2239" w:type="dxa"/>
            <w:shd w:val="diagStripe" w:color="auto" w:fill="808080" w:themeFill="background1" w:themeFillShade="80"/>
            <w:vAlign w:val="center"/>
          </w:tcPr>
          <w:p w14:paraId="301252CF" w14:textId="77777777" w:rsidR="00AC0752" w:rsidRPr="0054363D" w:rsidRDefault="00AC0752" w:rsidP="00242E45">
            <w:pPr>
              <w:spacing w:line="240" w:lineRule="auto"/>
              <w:jc w:val="center"/>
              <w:rPr>
                <w:rFonts w:ascii="David" w:hAnsi="David"/>
                <w:rtl/>
              </w:rPr>
            </w:pPr>
          </w:p>
        </w:tc>
        <w:tc>
          <w:tcPr>
            <w:tcW w:w="2239" w:type="dxa"/>
            <w:vMerge w:val="restart"/>
            <w:shd w:val="clear" w:color="auto" w:fill="FFC000"/>
            <w:vAlign w:val="center"/>
          </w:tcPr>
          <w:p w14:paraId="49FF97BB" w14:textId="77777777"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העברת המידע הנחוץ לבניית אוגדן מקצועי של תכני המשרד לספק</w:t>
            </w:r>
          </w:p>
        </w:tc>
        <w:tc>
          <w:tcPr>
            <w:tcW w:w="2240" w:type="dxa"/>
            <w:gridSpan w:val="2"/>
            <w:shd w:val="diagStripe" w:color="auto" w:fill="808080" w:themeFill="background1" w:themeFillShade="80"/>
            <w:vAlign w:val="center"/>
          </w:tcPr>
          <w:p w14:paraId="6D6CB42D" w14:textId="77777777" w:rsidR="00AC0752" w:rsidRPr="0054363D" w:rsidRDefault="00AC0752" w:rsidP="00242E45">
            <w:pPr>
              <w:spacing w:line="240" w:lineRule="auto"/>
              <w:jc w:val="center"/>
              <w:rPr>
                <w:rFonts w:ascii="David" w:hAnsi="David"/>
                <w:b/>
                <w:bCs/>
                <w:sz w:val="22"/>
                <w:szCs w:val="22"/>
                <w:rtl/>
              </w:rPr>
            </w:pPr>
          </w:p>
        </w:tc>
      </w:tr>
      <w:tr w:rsidR="00AC0752" w:rsidRPr="0054363D" w14:paraId="47FAFDE5" w14:textId="77777777" w:rsidTr="00242E45">
        <w:trPr>
          <w:trHeight w:val="907"/>
        </w:trPr>
        <w:tc>
          <w:tcPr>
            <w:tcW w:w="1077" w:type="dxa"/>
            <w:shd w:val="clear" w:color="auto" w:fill="F2F2F2" w:themeFill="background1" w:themeFillShade="F2"/>
            <w:vAlign w:val="center"/>
          </w:tcPr>
          <w:p w14:paraId="559CFA1B" w14:textId="77777777" w:rsidR="00AC0752" w:rsidRPr="0054363D" w:rsidRDefault="00AC0752" w:rsidP="00242E45">
            <w:pPr>
              <w:spacing w:line="240" w:lineRule="auto"/>
              <w:jc w:val="center"/>
              <w:rPr>
                <w:rFonts w:ascii="David" w:hAnsi="David"/>
                <w:rtl/>
              </w:rPr>
            </w:pPr>
            <w:r w:rsidRPr="0054363D">
              <w:rPr>
                <w:rFonts w:ascii="David" w:hAnsi="David"/>
                <w:rtl/>
              </w:rPr>
              <w:t>שבוע 1</w:t>
            </w:r>
          </w:p>
        </w:tc>
        <w:tc>
          <w:tcPr>
            <w:tcW w:w="2098" w:type="dxa"/>
            <w:vMerge w:val="restart"/>
            <w:shd w:val="clear" w:color="auto" w:fill="FFF2CC" w:themeFill="accent4" w:themeFillTint="33"/>
            <w:vAlign w:val="center"/>
          </w:tcPr>
          <w:p w14:paraId="0233BF72" w14:textId="77777777" w:rsidR="00AC0752" w:rsidRPr="0054363D" w:rsidRDefault="00AC0752" w:rsidP="00242E45">
            <w:pPr>
              <w:spacing w:line="240" w:lineRule="auto"/>
              <w:jc w:val="center"/>
              <w:rPr>
                <w:rFonts w:ascii="David" w:hAnsi="David"/>
                <w:rtl/>
              </w:rPr>
            </w:pPr>
            <w:r w:rsidRPr="0054363D">
              <w:rPr>
                <w:rFonts w:ascii="David" w:hAnsi="David" w:hint="cs"/>
                <w:sz w:val="22"/>
                <w:szCs w:val="22"/>
                <w:rtl/>
              </w:rPr>
              <w:t>אפיון, תכנון וכתיבת מפרטי מערכת ומפרטי בדיקות קבלה (מהדורת טיוטה)</w:t>
            </w:r>
          </w:p>
        </w:tc>
        <w:tc>
          <w:tcPr>
            <w:tcW w:w="2239" w:type="dxa"/>
            <w:vMerge w:val="restart"/>
            <w:shd w:val="clear" w:color="auto" w:fill="FFF2CC" w:themeFill="accent4" w:themeFillTint="33"/>
            <w:vAlign w:val="center"/>
          </w:tcPr>
          <w:p w14:paraId="16441F88" w14:textId="77777777"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בנית אוגדן הוראות תפעוליות ותכניות הדרכה להפעלת מערכות המרכז (מהדורת טיוטה)</w:t>
            </w:r>
          </w:p>
        </w:tc>
        <w:tc>
          <w:tcPr>
            <w:tcW w:w="2239" w:type="dxa"/>
            <w:vMerge/>
            <w:shd w:val="clear" w:color="auto" w:fill="FFC000"/>
            <w:vAlign w:val="center"/>
          </w:tcPr>
          <w:p w14:paraId="4E7A50D7" w14:textId="77777777" w:rsidR="00AC0752" w:rsidRPr="0054363D" w:rsidRDefault="00AC0752" w:rsidP="00242E45">
            <w:pPr>
              <w:spacing w:line="240" w:lineRule="auto"/>
              <w:jc w:val="center"/>
              <w:rPr>
                <w:rFonts w:ascii="David" w:hAnsi="David"/>
                <w:b/>
                <w:bCs/>
                <w:sz w:val="22"/>
                <w:szCs w:val="22"/>
                <w:rtl/>
              </w:rPr>
            </w:pPr>
          </w:p>
        </w:tc>
        <w:tc>
          <w:tcPr>
            <w:tcW w:w="2240" w:type="dxa"/>
            <w:gridSpan w:val="2"/>
            <w:vMerge w:val="restart"/>
            <w:shd w:val="clear" w:color="auto" w:fill="FFF2CC" w:themeFill="accent4" w:themeFillTint="33"/>
            <w:vAlign w:val="center"/>
          </w:tcPr>
          <w:p w14:paraId="457C2DEF" w14:textId="77777777" w:rsidR="00AC0752" w:rsidRPr="0054363D" w:rsidRDefault="00AC0752" w:rsidP="00242E45">
            <w:pPr>
              <w:spacing w:line="240" w:lineRule="auto"/>
              <w:jc w:val="center"/>
              <w:rPr>
                <w:rFonts w:ascii="David" w:hAnsi="David"/>
                <w:rtl/>
              </w:rPr>
            </w:pPr>
            <w:r w:rsidRPr="0054363D">
              <w:rPr>
                <w:rFonts w:ascii="David" w:hAnsi="David" w:hint="cs"/>
                <w:sz w:val="22"/>
                <w:szCs w:val="22"/>
                <w:rtl/>
              </w:rPr>
              <w:t xml:space="preserve">קליטת </w:t>
            </w:r>
            <w:r w:rsidRPr="0054363D">
              <w:rPr>
                <w:rFonts w:ascii="David" w:hAnsi="David" w:hint="cs"/>
                <w:sz w:val="22"/>
                <w:szCs w:val="22"/>
                <w:shd w:val="clear" w:color="auto" w:fill="FFF2CC" w:themeFill="accent4" w:themeFillTint="33"/>
                <w:rtl/>
              </w:rPr>
              <w:t>כ</w:t>
            </w:r>
            <w:r w:rsidRPr="0054363D">
              <w:rPr>
                <w:rFonts w:ascii="David" w:hAnsi="David" w:hint="cs"/>
                <w:sz w:val="22"/>
                <w:szCs w:val="22"/>
                <w:rtl/>
              </w:rPr>
              <w:t>וח האדם</w:t>
            </w:r>
          </w:p>
        </w:tc>
      </w:tr>
      <w:tr w:rsidR="00AC0752" w:rsidRPr="0054363D" w14:paraId="3ED5B463" w14:textId="77777777" w:rsidTr="00242E45">
        <w:trPr>
          <w:trHeight w:val="907"/>
        </w:trPr>
        <w:tc>
          <w:tcPr>
            <w:tcW w:w="1077" w:type="dxa"/>
            <w:shd w:val="clear" w:color="auto" w:fill="F2F2F2" w:themeFill="background1" w:themeFillShade="F2"/>
            <w:vAlign w:val="center"/>
          </w:tcPr>
          <w:p w14:paraId="02EB0C64" w14:textId="77777777" w:rsidR="00AC0752" w:rsidRPr="0054363D" w:rsidRDefault="00AC0752" w:rsidP="00242E45">
            <w:pPr>
              <w:spacing w:line="240" w:lineRule="auto"/>
              <w:jc w:val="center"/>
              <w:rPr>
                <w:rFonts w:ascii="David" w:hAnsi="David"/>
                <w:rtl/>
              </w:rPr>
            </w:pPr>
            <w:r w:rsidRPr="0054363D">
              <w:rPr>
                <w:rFonts w:ascii="David" w:hAnsi="David"/>
                <w:rtl/>
              </w:rPr>
              <w:t>שבוע 2</w:t>
            </w:r>
          </w:p>
        </w:tc>
        <w:tc>
          <w:tcPr>
            <w:tcW w:w="2098" w:type="dxa"/>
            <w:vMerge/>
            <w:shd w:val="clear" w:color="auto" w:fill="FFF2CC" w:themeFill="accent4" w:themeFillTint="33"/>
            <w:vAlign w:val="center"/>
          </w:tcPr>
          <w:p w14:paraId="0E4715C6" w14:textId="77777777" w:rsidR="00AC0752" w:rsidRPr="0054363D" w:rsidRDefault="00AC0752" w:rsidP="00242E45">
            <w:pPr>
              <w:spacing w:line="240" w:lineRule="auto"/>
              <w:jc w:val="center"/>
              <w:rPr>
                <w:rFonts w:ascii="David" w:hAnsi="David"/>
                <w:rtl/>
              </w:rPr>
            </w:pPr>
          </w:p>
        </w:tc>
        <w:tc>
          <w:tcPr>
            <w:tcW w:w="2239" w:type="dxa"/>
            <w:vMerge/>
            <w:shd w:val="clear" w:color="auto" w:fill="FFF2CC" w:themeFill="accent4" w:themeFillTint="33"/>
            <w:vAlign w:val="center"/>
          </w:tcPr>
          <w:p w14:paraId="581AFE4F" w14:textId="77777777" w:rsidR="00AC0752" w:rsidRPr="0054363D" w:rsidRDefault="00AC0752" w:rsidP="00242E45">
            <w:pPr>
              <w:spacing w:line="240" w:lineRule="auto"/>
              <w:jc w:val="center"/>
              <w:rPr>
                <w:rFonts w:ascii="David" w:hAnsi="David"/>
                <w:b/>
                <w:bCs/>
                <w:sz w:val="22"/>
                <w:szCs w:val="22"/>
                <w:rtl/>
              </w:rPr>
            </w:pPr>
          </w:p>
        </w:tc>
        <w:tc>
          <w:tcPr>
            <w:tcW w:w="2239" w:type="dxa"/>
            <w:vMerge/>
            <w:shd w:val="clear" w:color="auto" w:fill="FFC000"/>
            <w:vAlign w:val="center"/>
          </w:tcPr>
          <w:p w14:paraId="1E9B0214" w14:textId="77777777" w:rsidR="00AC0752" w:rsidRPr="0054363D"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3BAB89E4" w14:textId="77777777" w:rsidR="00AC0752" w:rsidRPr="0054363D" w:rsidRDefault="00AC0752" w:rsidP="00242E45">
            <w:pPr>
              <w:spacing w:line="240" w:lineRule="auto"/>
              <w:jc w:val="center"/>
              <w:rPr>
                <w:rFonts w:ascii="David" w:hAnsi="David"/>
                <w:rtl/>
              </w:rPr>
            </w:pPr>
          </w:p>
        </w:tc>
      </w:tr>
      <w:tr w:rsidR="00AC0752" w:rsidRPr="0054363D" w14:paraId="01607E15" w14:textId="77777777" w:rsidTr="00242E45">
        <w:trPr>
          <w:trHeight w:val="907"/>
        </w:trPr>
        <w:tc>
          <w:tcPr>
            <w:tcW w:w="1077" w:type="dxa"/>
            <w:shd w:val="clear" w:color="auto" w:fill="F2F2F2" w:themeFill="background1" w:themeFillShade="F2"/>
            <w:vAlign w:val="center"/>
          </w:tcPr>
          <w:p w14:paraId="27761B86" w14:textId="77777777" w:rsidR="00AC0752" w:rsidRPr="0054363D" w:rsidRDefault="00AC0752" w:rsidP="00242E45">
            <w:pPr>
              <w:spacing w:line="240" w:lineRule="auto"/>
              <w:jc w:val="center"/>
              <w:rPr>
                <w:rFonts w:ascii="David" w:hAnsi="David"/>
                <w:rtl/>
              </w:rPr>
            </w:pPr>
            <w:r w:rsidRPr="0054363D">
              <w:rPr>
                <w:rFonts w:ascii="David" w:hAnsi="David"/>
                <w:rtl/>
              </w:rPr>
              <w:t>שבוע 3</w:t>
            </w:r>
          </w:p>
        </w:tc>
        <w:tc>
          <w:tcPr>
            <w:tcW w:w="2098" w:type="dxa"/>
            <w:vMerge/>
            <w:shd w:val="clear" w:color="auto" w:fill="FFF2CC" w:themeFill="accent4" w:themeFillTint="33"/>
            <w:vAlign w:val="center"/>
          </w:tcPr>
          <w:p w14:paraId="790AAA2F" w14:textId="77777777" w:rsidR="00AC0752" w:rsidRPr="0054363D" w:rsidRDefault="00AC0752" w:rsidP="00242E45">
            <w:pPr>
              <w:spacing w:line="240" w:lineRule="auto"/>
              <w:jc w:val="center"/>
              <w:rPr>
                <w:rFonts w:ascii="David" w:hAnsi="David"/>
                <w:rtl/>
              </w:rPr>
            </w:pPr>
          </w:p>
        </w:tc>
        <w:tc>
          <w:tcPr>
            <w:tcW w:w="2239" w:type="dxa"/>
            <w:vMerge/>
            <w:shd w:val="clear" w:color="auto" w:fill="FFF2CC" w:themeFill="accent4" w:themeFillTint="33"/>
            <w:vAlign w:val="center"/>
          </w:tcPr>
          <w:p w14:paraId="292FCA5B" w14:textId="77777777" w:rsidR="00AC0752" w:rsidRPr="0054363D" w:rsidRDefault="00AC0752" w:rsidP="00242E45">
            <w:pPr>
              <w:spacing w:line="240" w:lineRule="auto"/>
              <w:jc w:val="center"/>
              <w:rPr>
                <w:rFonts w:ascii="David" w:hAnsi="David"/>
                <w:b/>
                <w:bCs/>
                <w:sz w:val="22"/>
                <w:szCs w:val="22"/>
                <w:rtl/>
              </w:rPr>
            </w:pPr>
          </w:p>
        </w:tc>
        <w:tc>
          <w:tcPr>
            <w:tcW w:w="2239" w:type="dxa"/>
            <w:vMerge w:val="restart"/>
            <w:shd w:val="clear" w:color="auto" w:fill="FFF2CC" w:themeFill="accent4" w:themeFillTint="33"/>
            <w:vAlign w:val="center"/>
          </w:tcPr>
          <w:p w14:paraId="2972D383" w14:textId="77777777"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בניית אוגדן מקצועי של תכני המשרד ומבחני הסמכה (מהדורת טיוטה)</w:t>
            </w:r>
          </w:p>
        </w:tc>
        <w:tc>
          <w:tcPr>
            <w:tcW w:w="2240" w:type="dxa"/>
            <w:gridSpan w:val="2"/>
            <w:vMerge/>
            <w:shd w:val="clear" w:color="auto" w:fill="FFF2CC" w:themeFill="accent4" w:themeFillTint="33"/>
            <w:vAlign w:val="center"/>
          </w:tcPr>
          <w:p w14:paraId="352902E3" w14:textId="77777777" w:rsidR="00AC0752" w:rsidRPr="0054363D" w:rsidRDefault="00AC0752" w:rsidP="00242E45">
            <w:pPr>
              <w:spacing w:line="240" w:lineRule="auto"/>
              <w:jc w:val="center"/>
              <w:rPr>
                <w:rFonts w:ascii="David" w:hAnsi="David"/>
                <w:rtl/>
              </w:rPr>
            </w:pPr>
          </w:p>
        </w:tc>
      </w:tr>
      <w:tr w:rsidR="00AC0752" w:rsidRPr="0054363D" w14:paraId="4B5D383C" w14:textId="77777777" w:rsidTr="00242E45">
        <w:trPr>
          <w:trHeight w:val="907"/>
        </w:trPr>
        <w:tc>
          <w:tcPr>
            <w:tcW w:w="1077" w:type="dxa"/>
            <w:shd w:val="clear" w:color="auto" w:fill="F2F2F2" w:themeFill="background1" w:themeFillShade="F2"/>
            <w:vAlign w:val="center"/>
          </w:tcPr>
          <w:p w14:paraId="6DD1A745" w14:textId="77777777" w:rsidR="00AC0752" w:rsidRPr="0054363D" w:rsidRDefault="00AC0752" w:rsidP="00242E45">
            <w:pPr>
              <w:spacing w:line="240" w:lineRule="auto"/>
              <w:jc w:val="center"/>
              <w:rPr>
                <w:rFonts w:ascii="David" w:hAnsi="David"/>
                <w:rtl/>
              </w:rPr>
            </w:pPr>
            <w:r w:rsidRPr="0054363D">
              <w:rPr>
                <w:rFonts w:ascii="David" w:hAnsi="David"/>
                <w:rtl/>
              </w:rPr>
              <w:t>שבוע 4</w:t>
            </w:r>
          </w:p>
        </w:tc>
        <w:tc>
          <w:tcPr>
            <w:tcW w:w="2098" w:type="dxa"/>
            <w:vMerge/>
            <w:shd w:val="clear" w:color="auto" w:fill="FFF2CC" w:themeFill="accent4" w:themeFillTint="33"/>
            <w:vAlign w:val="center"/>
          </w:tcPr>
          <w:p w14:paraId="1F0AF263" w14:textId="77777777" w:rsidR="00AC0752" w:rsidRPr="0054363D" w:rsidRDefault="00AC0752" w:rsidP="00242E45">
            <w:pPr>
              <w:spacing w:line="240" w:lineRule="auto"/>
              <w:jc w:val="center"/>
              <w:rPr>
                <w:rFonts w:ascii="David" w:hAnsi="David"/>
                <w:rtl/>
              </w:rPr>
            </w:pPr>
          </w:p>
        </w:tc>
        <w:tc>
          <w:tcPr>
            <w:tcW w:w="2239" w:type="dxa"/>
            <w:vMerge/>
            <w:shd w:val="clear" w:color="auto" w:fill="FFF2CC" w:themeFill="accent4" w:themeFillTint="33"/>
            <w:vAlign w:val="center"/>
          </w:tcPr>
          <w:p w14:paraId="020189C6" w14:textId="77777777" w:rsidR="00AC0752" w:rsidRPr="0054363D" w:rsidRDefault="00AC0752" w:rsidP="00242E45">
            <w:pPr>
              <w:spacing w:line="240" w:lineRule="auto"/>
              <w:jc w:val="center"/>
              <w:rPr>
                <w:rFonts w:ascii="David" w:hAnsi="David"/>
                <w:b/>
                <w:bCs/>
                <w:sz w:val="22"/>
                <w:szCs w:val="22"/>
                <w:rtl/>
              </w:rPr>
            </w:pPr>
          </w:p>
        </w:tc>
        <w:tc>
          <w:tcPr>
            <w:tcW w:w="2239" w:type="dxa"/>
            <w:vMerge/>
            <w:shd w:val="clear" w:color="auto" w:fill="FFF2CC" w:themeFill="accent4" w:themeFillTint="33"/>
            <w:vAlign w:val="center"/>
          </w:tcPr>
          <w:p w14:paraId="100F2130" w14:textId="77777777" w:rsidR="00AC0752" w:rsidRPr="0054363D"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2F78E105" w14:textId="77777777" w:rsidR="00AC0752" w:rsidRPr="0054363D" w:rsidRDefault="00AC0752" w:rsidP="00242E45">
            <w:pPr>
              <w:spacing w:line="240" w:lineRule="auto"/>
              <w:jc w:val="center"/>
              <w:rPr>
                <w:rFonts w:ascii="David" w:hAnsi="David"/>
                <w:rtl/>
              </w:rPr>
            </w:pPr>
          </w:p>
        </w:tc>
      </w:tr>
      <w:tr w:rsidR="00AC0752" w:rsidRPr="0054363D" w14:paraId="6D4513B9" w14:textId="77777777" w:rsidTr="00242E45">
        <w:trPr>
          <w:trHeight w:val="907"/>
        </w:trPr>
        <w:tc>
          <w:tcPr>
            <w:tcW w:w="1077" w:type="dxa"/>
            <w:shd w:val="clear" w:color="auto" w:fill="F2F2F2" w:themeFill="background1" w:themeFillShade="F2"/>
            <w:vAlign w:val="center"/>
          </w:tcPr>
          <w:p w14:paraId="52433135" w14:textId="77777777" w:rsidR="00AC0752" w:rsidRPr="0054363D" w:rsidRDefault="00AC0752" w:rsidP="00242E45">
            <w:pPr>
              <w:spacing w:line="240" w:lineRule="auto"/>
              <w:jc w:val="center"/>
              <w:rPr>
                <w:rFonts w:ascii="David" w:hAnsi="David"/>
                <w:rtl/>
              </w:rPr>
            </w:pPr>
            <w:r w:rsidRPr="0054363D">
              <w:rPr>
                <w:rFonts w:ascii="David" w:hAnsi="David"/>
                <w:rtl/>
              </w:rPr>
              <w:t>שבוע 5</w:t>
            </w:r>
          </w:p>
        </w:tc>
        <w:tc>
          <w:tcPr>
            <w:tcW w:w="2098" w:type="dxa"/>
            <w:vMerge/>
            <w:shd w:val="clear" w:color="auto" w:fill="FFF2CC" w:themeFill="accent4" w:themeFillTint="33"/>
            <w:vAlign w:val="center"/>
          </w:tcPr>
          <w:p w14:paraId="76C3AF2B" w14:textId="77777777" w:rsidR="00AC0752" w:rsidRPr="0054363D" w:rsidRDefault="00AC0752" w:rsidP="00242E45">
            <w:pPr>
              <w:spacing w:line="240" w:lineRule="auto"/>
              <w:jc w:val="center"/>
              <w:rPr>
                <w:rFonts w:ascii="David" w:hAnsi="David"/>
                <w:rtl/>
              </w:rPr>
            </w:pPr>
          </w:p>
        </w:tc>
        <w:tc>
          <w:tcPr>
            <w:tcW w:w="2239" w:type="dxa"/>
            <w:vMerge w:val="restart"/>
            <w:shd w:val="clear" w:color="auto" w:fill="FFC000"/>
            <w:vAlign w:val="center"/>
          </w:tcPr>
          <w:p w14:paraId="4C23FA8F" w14:textId="7BAA6C41"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 xml:space="preserve">בדיקת מהדורת הטיוטה והכנת </w:t>
            </w:r>
            <w:r w:rsidR="00F041A4" w:rsidRPr="0054363D">
              <w:rPr>
                <w:rFonts w:ascii="David" w:hAnsi="David" w:hint="cs"/>
                <w:sz w:val="22"/>
                <w:szCs w:val="22"/>
                <w:rtl/>
              </w:rPr>
              <w:t>דוח</w:t>
            </w:r>
            <w:r w:rsidRPr="0054363D">
              <w:rPr>
                <w:rFonts w:ascii="David" w:hAnsi="David" w:hint="cs"/>
                <w:sz w:val="22"/>
                <w:szCs w:val="22"/>
                <w:rtl/>
              </w:rPr>
              <w:t xml:space="preserve"> תיקונים, עדכונים ושיפורים והעברתו לספק</w:t>
            </w:r>
          </w:p>
        </w:tc>
        <w:tc>
          <w:tcPr>
            <w:tcW w:w="2239" w:type="dxa"/>
            <w:vMerge/>
            <w:shd w:val="clear" w:color="auto" w:fill="FFF2CC" w:themeFill="accent4" w:themeFillTint="33"/>
            <w:vAlign w:val="center"/>
          </w:tcPr>
          <w:p w14:paraId="1B501632" w14:textId="77777777" w:rsidR="00AC0752" w:rsidRPr="0054363D"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6A703243" w14:textId="77777777" w:rsidR="00AC0752" w:rsidRPr="0054363D" w:rsidRDefault="00AC0752" w:rsidP="00242E45">
            <w:pPr>
              <w:spacing w:line="240" w:lineRule="auto"/>
              <w:jc w:val="center"/>
              <w:rPr>
                <w:rFonts w:ascii="David" w:hAnsi="David"/>
                <w:rtl/>
              </w:rPr>
            </w:pPr>
          </w:p>
        </w:tc>
      </w:tr>
      <w:tr w:rsidR="00AC0752" w:rsidRPr="0054363D" w14:paraId="698929F2" w14:textId="77777777" w:rsidTr="00242E45">
        <w:trPr>
          <w:trHeight w:val="907"/>
        </w:trPr>
        <w:tc>
          <w:tcPr>
            <w:tcW w:w="1077" w:type="dxa"/>
            <w:shd w:val="clear" w:color="auto" w:fill="F2F2F2" w:themeFill="background1" w:themeFillShade="F2"/>
            <w:vAlign w:val="center"/>
          </w:tcPr>
          <w:p w14:paraId="0E1282D1" w14:textId="77777777" w:rsidR="00AC0752" w:rsidRPr="0054363D" w:rsidRDefault="00AC0752" w:rsidP="00242E45">
            <w:pPr>
              <w:spacing w:line="240" w:lineRule="auto"/>
              <w:jc w:val="center"/>
              <w:rPr>
                <w:rFonts w:ascii="David" w:hAnsi="David"/>
                <w:rtl/>
              </w:rPr>
            </w:pPr>
            <w:r w:rsidRPr="0054363D">
              <w:rPr>
                <w:rFonts w:ascii="David" w:hAnsi="David"/>
                <w:rtl/>
              </w:rPr>
              <w:t>שבוע 6</w:t>
            </w:r>
          </w:p>
        </w:tc>
        <w:tc>
          <w:tcPr>
            <w:tcW w:w="2098" w:type="dxa"/>
            <w:vMerge/>
            <w:shd w:val="clear" w:color="auto" w:fill="FFF2CC" w:themeFill="accent4" w:themeFillTint="33"/>
            <w:vAlign w:val="center"/>
          </w:tcPr>
          <w:p w14:paraId="773140E6" w14:textId="77777777" w:rsidR="00AC0752" w:rsidRPr="0054363D" w:rsidRDefault="00AC0752" w:rsidP="00242E45">
            <w:pPr>
              <w:spacing w:line="240" w:lineRule="auto"/>
              <w:jc w:val="center"/>
              <w:rPr>
                <w:rFonts w:ascii="David" w:hAnsi="David"/>
                <w:rtl/>
              </w:rPr>
            </w:pPr>
          </w:p>
        </w:tc>
        <w:tc>
          <w:tcPr>
            <w:tcW w:w="2239" w:type="dxa"/>
            <w:vMerge/>
            <w:shd w:val="clear" w:color="auto" w:fill="FFC000"/>
            <w:vAlign w:val="center"/>
          </w:tcPr>
          <w:p w14:paraId="3793A181" w14:textId="77777777" w:rsidR="00AC0752" w:rsidRPr="0054363D" w:rsidRDefault="00AC0752" w:rsidP="00242E45">
            <w:pPr>
              <w:spacing w:line="240" w:lineRule="auto"/>
              <w:jc w:val="center"/>
              <w:rPr>
                <w:rFonts w:ascii="David" w:hAnsi="David"/>
                <w:b/>
                <w:bCs/>
                <w:sz w:val="22"/>
                <w:szCs w:val="22"/>
                <w:rtl/>
              </w:rPr>
            </w:pPr>
          </w:p>
        </w:tc>
        <w:tc>
          <w:tcPr>
            <w:tcW w:w="2239" w:type="dxa"/>
            <w:vMerge/>
            <w:shd w:val="clear" w:color="auto" w:fill="FFF2CC" w:themeFill="accent4" w:themeFillTint="33"/>
            <w:vAlign w:val="center"/>
          </w:tcPr>
          <w:p w14:paraId="35A7A5B6" w14:textId="77777777" w:rsidR="00AC0752" w:rsidRPr="0054363D"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7B8CF468" w14:textId="77777777" w:rsidR="00AC0752" w:rsidRPr="0054363D" w:rsidRDefault="00AC0752" w:rsidP="00242E45">
            <w:pPr>
              <w:spacing w:line="240" w:lineRule="auto"/>
              <w:jc w:val="center"/>
              <w:rPr>
                <w:rFonts w:ascii="David" w:hAnsi="David"/>
                <w:rtl/>
              </w:rPr>
            </w:pPr>
          </w:p>
        </w:tc>
      </w:tr>
      <w:tr w:rsidR="00AC0752" w:rsidRPr="0054363D" w14:paraId="51C28C01" w14:textId="77777777" w:rsidTr="00242E45">
        <w:trPr>
          <w:trHeight w:val="907"/>
        </w:trPr>
        <w:tc>
          <w:tcPr>
            <w:tcW w:w="1077" w:type="dxa"/>
            <w:shd w:val="clear" w:color="auto" w:fill="F2F2F2" w:themeFill="background1" w:themeFillShade="F2"/>
            <w:vAlign w:val="center"/>
          </w:tcPr>
          <w:p w14:paraId="4E1B25F8" w14:textId="77777777" w:rsidR="00AC0752" w:rsidRPr="0054363D" w:rsidRDefault="00AC0752" w:rsidP="00242E45">
            <w:pPr>
              <w:spacing w:line="240" w:lineRule="auto"/>
              <w:jc w:val="center"/>
              <w:rPr>
                <w:rFonts w:ascii="David" w:hAnsi="David"/>
                <w:rtl/>
              </w:rPr>
            </w:pPr>
            <w:r w:rsidRPr="0054363D">
              <w:rPr>
                <w:rFonts w:ascii="David" w:hAnsi="David"/>
                <w:rtl/>
              </w:rPr>
              <w:t>שבוע 7</w:t>
            </w:r>
          </w:p>
        </w:tc>
        <w:tc>
          <w:tcPr>
            <w:tcW w:w="2098" w:type="dxa"/>
            <w:vMerge/>
            <w:shd w:val="clear" w:color="auto" w:fill="FFF2CC" w:themeFill="accent4" w:themeFillTint="33"/>
            <w:vAlign w:val="center"/>
          </w:tcPr>
          <w:p w14:paraId="028C7B02" w14:textId="77777777" w:rsidR="00AC0752" w:rsidRPr="0054363D" w:rsidRDefault="00AC0752" w:rsidP="00242E45">
            <w:pPr>
              <w:spacing w:line="240" w:lineRule="auto"/>
              <w:jc w:val="center"/>
              <w:rPr>
                <w:rFonts w:ascii="David" w:hAnsi="David"/>
                <w:rtl/>
              </w:rPr>
            </w:pPr>
          </w:p>
        </w:tc>
        <w:tc>
          <w:tcPr>
            <w:tcW w:w="2239" w:type="dxa"/>
            <w:vMerge w:val="restart"/>
            <w:shd w:val="clear" w:color="auto" w:fill="FFF2CC" w:themeFill="accent4" w:themeFillTint="33"/>
            <w:vAlign w:val="center"/>
          </w:tcPr>
          <w:p w14:paraId="62579C05" w14:textId="77777777"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הכנת מהדורה סופית של האוגדן התפעולי לבדיקת המשרד</w:t>
            </w:r>
          </w:p>
        </w:tc>
        <w:tc>
          <w:tcPr>
            <w:tcW w:w="2239" w:type="dxa"/>
            <w:vMerge w:val="restart"/>
            <w:shd w:val="clear" w:color="auto" w:fill="FFC000"/>
            <w:vAlign w:val="center"/>
          </w:tcPr>
          <w:p w14:paraId="560950AC" w14:textId="5174D3C2"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 xml:space="preserve">בדיקת מהדורת הטיוטה והכנת </w:t>
            </w:r>
            <w:r w:rsidR="00F041A4" w:rsidRPr="0054363D">
              <w:rPr>
                <w:rFonts w:ascii="David" w:hAnsi="David" w:hint="cs"/>
                <w:sz w:val="22"/>
                <w:szCs w:val="22"/>
                <w:rtl/>
              </w:rPr>
              <w:t>דוח</w:t>
            </w:r>
            <w:r w:rsidRPr="0054363D">
              <w:rPr>
                <w:rFonts w:ascii="David" w:hAnsi="David" w:hint="cs"/>
                <w:sz w:val="22"/>
                <w:szCs w:val="22"/>
                <w:rtl/>
              </w:rPr>
              <w:t xml:space="preserve"> תיקונים, עדכונים ושיפורים והעברתו לספק</w:t>
            </w:r>
          </w:p>
        </w:tc>
        <w:tc>
          <w:tcPr>
            <w:tcW w:w="2240" w:type="dxa"/>
            <w:gridSpan w:val="2"/>
            <w:vMerge/>
            <w:shd w:val="clear" w:color="auto" w:fill="FFF2CC" w:themeFill="accent4" w:themeFillTint="33"/>
            <w:vAlign w:val="center"/>
          </w:tcPr>
          <w:p w14:paraId="3E68B3B2" w14:textId="77777777" w:rsidR="00AC0752" w:rsidRPr="0054363D" w:rsidRDefault="00AC0752" w:rsidP="00242E45">
            <w:pPr>
              <w:spacing w:line="240" w:lineRule="auto"/>
              <w:jc w:val="center"/>
              <w:rPr>
                <w:rFonts w:ascii="David" w:hAnsi="David"/>
                <w:rtl/>
              </w:rPr>
            </w:pPr>
          </w:p>
        </w:tc>
      </w:tr>
      <w:tr w:rsidR="00AC0752" w:rsidRPr="0054363D" w14:paraId="6D31A6C0" w14:textId="77777777" w:rsidTr="00242E45">
        <w:trPr>
          <w:trHeight w:val="907"/>
        </w:trPr>
        <w:tc>
          <w:tcPr>
            <w:tcW w:w="1077" w:type="dxa"/>
            <w:shd w:val="clear" w:color="auto" w:fill="F2F2F2" w:themeFill="background1" w:themeFillShade="F2"/>
            <w:vAlign w:val="center"/>
          </w:tcPr>
          <w:p w14:paraId="2F81E21F" w14:textId="77777777" w:rsidR="00AC0752" w:rsidRPr="0054363D" w:rsidRDefault="00AC0752" w:rsidP="00242E45">
            <w:pPr>
              <w:spacing w:line="240" w:lineRule="auto"/>
              <w:jc w:val="center"/>
              <w:rPr>
                <w:rFonts w:ascii="David" w:hAnsi="David"/>
                <w:rtl/>
              </w:rPr>
            </w:pPr>
            <w:r w:rsidRPr="0054363D">
              <w:rPr>
                <w:rFonts w:ascii="David" w:hAnsi="David"/>
                <w:rtl/>
              </w:rPr>
              <w:t>שבוע 8</w:t>
            </w:r>
          </w:p>
        </w:tc>
        <w:tc>
          <w:tcPr>
            <w:tcW w:w="2098" w:type="dxa"/>
            <w:vMerge w:val="restart"/>
            <w:shd w:val="clear" w:color="auto" w:fill="FFC000"/>
            <w:vAlign w:val="center"/>
          </w:tcPr>
          <w:p w14:paraId="24CC9E59" w14:textId="545DB647"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 xml:space="preserve">בדיקת מהדורת הטיוטה והעברת </w:t>
            </w:r>
            <w:r w:rsidR="00F041A4" w:rsidRPr="0054363D">
              <w:rPr>
                <w:rFonts w:ascii="David" w:hAnsi="David" w:hint="cs"/>
                <w:sz w:val="22"/>
                <w:szCs w:val="22"/>
                <w:rtl/>
              </w:rPr>
              <w:t>דוח</w:t>
            </w:r>
            <w:r w:rsidRPr="0054363D">
              <w:rPr>
                <w:rFonts w:ascii="David" w:hAnsi="David" w:hint="cs"/>
                <w:sz w:val="22"/>
                <w:szCs w:val="22"/>
                <w:rtl/>
              </w:rPr>
              <w:t xml:space="preserve"> לעדכונים ושיפורים</w:t>
            </w:r>
          </w:p>
        </w:tc>
        <w:tc>
          <w:tcPr>
            <w:tcW w:w="2239" w:type="dxa"/>
            <w:vMerge/>
            <w:shd w:val="clear" w:color="auto" w:fill="FFF2CC" w:themeFill="accent4" w:themeFillTint="33"/>
            <w:vAlign w:val="center"/>
          </w:tcPr>
          <w:p w14:paraId="58E38310" w14:textId="77777777" w:rsidR="00AC0752" w:rsidRPr="0054363D" w:rsidRDefault="00AC0752" w:rsidP="00242E45">
            <w:pPr>
              <w:spacing w:line="240" w:lineRule="auto"/>
              <w:jc w:val="center"/>
              <w:rPr>
                <w:rFonts w:ascii="David" w:hAnsi="David"/>
                <w:b/>
                <w:bCs/>
                <w:sz w:val="22"/>
                <w:szCs w:val="22"/>
                <w:rtl/>
              </w:rPr>
            </w:pPr>
          </w:p>
        </w:tc>
        <w:tc>
          <w:tcPr>
            <w:tcW w:w="2239" w:type="dxa"/>
            <w:vMerge/>
            <w:shd w:val="clear" w:color="auto" w:fill="FFC000"/>
            <w:vAlign w:val="center"/>
          </w:tcPr>
          <w:p w14:paraId="2B27E8A3" w14:textId="77777777" w:rsidR="00AC0752" w:rsidRPr="0054363D"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3514774D" w14:textId="77777777" w:rsidR="00AC0752" w:rsidRPr="0054363D" w:rsidRDefault="00AC0752" w:rsidP="00242E45">
            <w:pPr>
              <w:spacing w:line="240" w:lineRule="auto"/>
              <w:jc w:val="center"/>
              <w:rPr>
                <w:rFonts w:ascii="David" w:hAnsi="David"/>
                <w:rtl/>
              </w:rPr>
            </w:pPr>
          </w:p>
        </w:tc>
      </w:tr>
      <w:tr w:rsidR="00AC0752" w:rsidRPr="0054363D" w14:paraId="5F5C1AEE" w14:textId="77777777" w:rsidTr="00242E45">
        <w:trPr>
          <w:trHeight w:val="907"/>
        </w:trPr>
        <w:tc>
          <w:tcPr>
            <w:tcW w:w="1077" w:type="dxa"/>
            <w:shd w:val="clear" w:color="auto" w:fill="F2F2F2" w:themeFill="background1" w:themeFillShade="F2"/>
            <w:vAlign w:val="center"/>
          </w:tcPr>
          <w:p w14:paraId="24D71587" w14:textId="77777777" w:rsidR="00AC0752" w:rsidRPr="0054363D" w:rsidRDefault="00AC0752" w:rsidP="00242E45">
            <w:pPr>
              <w:spacing w:line="240" w:lineRule="auto"/>
              <w:jc w:val="center"/>
              <w:rPr>
                <w:rFonts w:ascii="David" w:hAnsi="David"/>
                <w:rtl/>
              </w:rPr>
            </w:pPr>
            <w:r w:rsidRPr="0054363D">
              <w:rPr>
                <w:rFonts w:ascii="David" w:hAnsi="David"/>
                <w:rtl/>
              </w:rPr>
              <w:t>שבוע 9</w:t>
            </w:r>
          </w:p>
        </w:tc>
        <w:tc>
          <w:tcPr>
            <w:tcW w:w="2098" w:type="dxa"/>
            <w:vMerge/>
            <w:shd w:val="clear" w:color="auto" w:fill="FFC000"/>
            <w:vAlign w:val="center"/>
          </w:tcPr>
          <w:p w14:paraId="6A61A698" w14:textId="77777777" w:rsidR="00AC0752" w:rsidRPr="0054363D" w:rsidRDefault="00AC0752" w:rsidP="00242E45">
            <w:pPr>
              <w:spacing w:line="240" w:lineRule="auto"/>
              <w:jc w:val="center"/>
              <w:rPr>
                <w:rFonts w:ascii="David" w:hAnsi="David"/>
                <w:rtl/>
              </w:rPr>
            </w:pPr>
          </w:p>
        </w:tc>
        <w:tc>
          <w:tcPr>
            <w:tcW w:w="2239" w:type="dxa"/>
            <w:tcBorders>
              <w:bottom w:val="single" w:sz="4" w:space="0" w:color="auto"/>
            </w:tcBorders>
            <w:shd w:val="clear" w:color="auto" w:fill="FF0000"/>
            <w:vAlign w:val="center"/>
          </w:tcPr>
          <w:p w14:paraId="3F410B28" w14:textId="77777777" w:rsidR="00AC0752" w:rsidRPr="0054363D" w:rsidRDefault="00AC0752" w:rsidP="00242E45">
            <w:pPr>
              <w:spacing w:line="240" w:lineRule="auto"/>
              <w:jc w:val="center"/>
              <w:rPr>
                <w:rFonts w:ascii="David" w:hAnsi="David"/>
                <w:sz w:val="22"/>
                <w:szCs w:val="22"/>
                <w:rtl/>
              </w:rPr>
            </w:pPr>
            <w:r w:rsidRPr="0054363D">
              <w:rPr>
                <w:rFonts w:ascii="David" w:hAnsi="David" w:hint="cs"/>
                <w:sz w:val="22"/>
                <w:szCs w:val="22"/>
                <w:rtl/>
              </w:rPr>
              <w:t>בדיקה ואישור מהדורה סופית</w:t>
            </w:r>
          </w:p>
        </w:tc>
        <w:tc>
          <w:tcPr>
            <w:tcW w:w="2239" w:type="dxa"/>
            <w:vMerge w:val="restart"/>
            <w:shd w:val="clear" w:color="auto" w:fill="FFF2CC" w:themeFill="accent4" w:themeFillTint="33"/>
            <w:vAlign w:val="center"/>
          </w:tcPr>
          <w:p w14:paraId="3D55D3A0" w14:textId="77777777"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הכנת מהדורה סופית של האוגדן המקצועי ומבחני ההסמכה לבדיקת המשרד</w:t>
            </w:r>
          </w:p>
        </w:tc>
        <w:tc>
          <w:tcPr>
            <w:tcW w:w="2240" w:type="dxa"/>
            <w:gridSpan w:val="2"/>
            <w:vMerge/>
            <w:shd w:val="clear" w:color="auto" w:fill="FFF2CC" w:themeFill="accent4" w:themeFillTint="33"/>
            <w:vAlign w:val="center"/>
          </w:tcPr>
          <w:p w14:paraId="20A46FA7" w14:textId="77777777" w:rsidR="00AC0752" w:rsidRPr="0054363D" w:rsidRDefault="00AC0752" w:rsidP="00242E45">
            <w:pPr>
              <w:spacing w:line="240" w:lineRule="auto"/>
              <w:jc w:val="center"/>
              <w:rPr>
                <w:rFonts w:ascii="David" w:hAnsi="David"/>
                <w:rtl/>
              </w:rPr>
            </w:pPr>
          </w:p>
        </w:tc>
      </w:tr>
      <w:tr w:rsidR="00AC0752" w:rsidRPr="0054363D" w14:paraId="7F34375E" w14:textId="77777777" w:rsidTr="00242E45">
        <w:trPr>
          <w:trHeight w:val="907"/>
        </w:trPr>
        <w:tc>
          <w:tcPr>
            <w:tcW w:w="1077" w:type="dxa"/>
            <w:shd w:val="clear" w:color="auto" w:fill="F2F2F2" w:themeFill="background1" w:themeFillShade="F2"/>
            <w:vAlign w:val="center"/>
          </w:tcPr>
          <w:p w14:paraId="6B81FE51" w14:textId="77777777" w:rsidR="00AC0752" w:rsidRPr="0054363D" w:rsidRDefault="00AC0752" w:rsidP="00242E45">
            <w:pPr>
              <w:spacing w:line="240" w:lineRule="auto"/>
              <w:jc w:val="center"/>
              <w:rPr>
                <w:rFonts w:ascii="David" w:hAnsi="David"/>
                <w:rtl/>
              </w:rPr>
            </w:pPr>
            <w:r w:rsidRPr="0054363D">
              <w:rPr>
                <w:rFonts w:ascii="David" w:hAnsi="David"/>
                <w:rtl/>
              </w:rPr>
              <w:lastRenderedPageBreak/>
              <w:t>שבוע 10</w:t>
            </w:r>
          </w:p>
        </w:tc>
        <w:tc>
          <w:tcPr>
            <w:tcW w:w="2098" w:type="dxa"/>
            <w:vMerge w:val="restart"/>
            <w:shd w:val="clear" w:color="auto" w:fill="FFF2CC" w:themeFill="accent4" w:themeFillTint="33"/>
            <w:vAlign w:val="center"/>
          </w:tcPr>
          <w:p w14:paraId="75064BCE" w14:textId="77777777"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ביצוע עדכונים ושיפורים והכנת מהדורה סופית כולל השגה על ממצאי המשרד</w:t>
            </w:r>
          </w:p>
        </w:tc>
        <w:tc>
          <w:tcPr>
            <w:tcW w:w="2239" w:type="dxa"/>
            <w:tcBorders>
              <w:bottom w:val="nil"/>
            </w:tcBorders>
            <w:shd w:val="diagStripe" w:color="auto" w:fill="808080" w:themeFill="background1" w:themeFillShade="80"/>
            <w:vAlign w:val="center"/>
          </w:tcPr>
          <w:p w14:paraId="0D970AB6" w14:textId="77777777" w:rsidR="00AC0752" w:rsidRPr="0054363D" w:rsidRDefault="00AC0752" w:rsidP="00242E45">
            <w:pPr>
              <w:spacing w:line="240" w:lineRule="auto"/>
              <w:jc w:val="center"/>
              <w:rPr>
                <w:rFonts w:ascii="David" w:hAnsi="David"/>
                <w:b/>
                <w:bCs/>
                <w:sz w:val="22"/>
                <w:szCs w:val="22"/>
                <w:rtl/>
              </w:rPr>
            </w:pPr>
          </w:p>
        </w:tc>
        <w:tc>
          <w:tcPr>
            <w:tcW w:w="2239" w:type="dxa"/>
            <w:vMerge/>
            <w:shd w:val="clear" w:color="auto" w:fill="FFF2CC" w:themeFill="accent4" w:themeFillTint="33"/>
            <w:vAlign w:val="center"/>
          </w:tcPr>
          <w:p w14:paraId="768298BE" w14:textId="77777777" w:rsidR="00AC0752" w:rsidRPr="0054363D"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0B2AACCF" w14:textId="77777777" w:rsidR="00AC0752" w:rsidRPr="0054363D" w:rsidRDefault="00AC0752" w:rsidP="00242E45">
            <w:pPr>
              <w:spacing w:line="240" w:lineRule="auto"/>
              <w:jc w:val="center"/>
              <w:rPr>
                <w:rFonts w:ascii="David" w:hAnsi="David"/>
                <w:rtl/>
              </w:rPr>
            </w:pPr>
          </w:p>
        </w:tc>
      </w:tr>
      <w:tr w:rsidR="00AC0752" w:rsidRPr="0054363D" w14:paraId="75534538" w14:textId="77777777" w:rsidTr="00242E45">
        <w:trPr>
          <w:trHeight w:val="907"/>
        </w:trPr>
        <w:tc>
          <w:tcPr>
            <w:tcW w:w="1077" w:type="dxa"/>
            <w:shd w:val="clear" w:color="auto" w:fill="F2F2F2" w:themeFill="background1" w:themeFillShade="F2"/>
            <w:vAlign w:val="center"/>
          </w:tcPr>
          <w:p w14:paraId="113D1DDE" w14:textId="77777777" w:rsidR="00AC0752" w:rsidRPr="0054363D" w:rsidRDefault="00AC0752" w:rsidP="00242E45">
            <w:pPr>
              <w:spacing w:line="240" w:lineRule="auto"/>
              <w:jc w:val="center"/>
              <w:rPr>
                <w:rFonts w:ascii="David" w:hAnsi="David"/>
                <w:rtl/>
              </w:rPr>
            </w:pPr>
            <w:r w:rsidRPr="0054363D">
              <w:rPr>
                <w:rFonts w:ascii="David" w:hAnsi="David"/>
                <w:rtl/>
              </w:rPr>
              <w:t>שבוע 11</w:t>
            </w:r>
          </w:p>
        </w:tc>
        <w:tc>
          <w:tcPr>
            <w:tcW w:w="2098" w:type="dxa"/>
            <w:vMerge/>
            <w:shd w:val="clear" w:color="auto" w:fill="FFF2CC" w:themeFill="accent4" w:themeFillTint="33"/>
            <w:vAlign w:val="center"/>
          </w:tcPr>
          <w:p w14:paraId="70AF85EB" w14:textId="77777777" w:rsidR="00AC0752" w:rsidRPr="0054363D" w:rsidRDefault="00AC0752" w:rsidP="00242E45">
            <w:pPr>
              <w:spacing w:line="240" w:lineRule="auto"/>
              <w:jc w:val="center"/>
              <w:rPr>
                <w:rFonts w:ascii="David" w:hAnsi="David"/>
                <w:b/>
                <w:bCs/>
                <w:sz w:val="22"/>
                <w:szCs w:val="22"/>
                <w:rtl/>
              </w:rPr>
            </w:pPr>
          </w:p>
        </w:tc>
        <w:tc>
          <w:tcPr>
            <w:tcW w:w="2239" w:type="dxa"/>
            <w:tcBorders>
              <w:top w:val="nil"/>
              <w:bottom w:val="nil"/>
            </w:tcBorders>
            <w:shd w:val="diagStripe" w:color="auto" w:fill="808080" w:themeFill="background1" w:themeFillShade="80"/>
            <w:vAlign w:val="center"/>
          </w:tcPr>
          <w:p w14:paraId="18B17206" w14:textId="77777777" w:rsidR="00AC0752" w:rsidRPr="0054363D" w:rsidRDefault="00AC0752" w:rsidP="00242E45">
            <w:pPr>
              <w:spacing w:line="240" w:lineRule="auto"/>
              <w:jc w:val="center"/>
              <w:rPr>
                <w:rFonts w:ascii="David" w:hAnsi="David"/>
                <w:b/>
                <w:bCs/>
                <w:sz w:val="22"/>
                <w:szCs w:val="22"/>
                <w:rtl/>
              </w:rPr>
            </w:pPr>
          </w:p>
        </w:tc>
        <w:tc>
          <w:tcPr>
            <w:tcW w:w="2239" w:type="dxa"/>
            <w:vMerge w:val="restart"/>
            <w:shd w:val="clear" w:color="auto" w:fill="FF0000"/>
            <w:vAlign w:val="center"/>
          </w:tcPr>
          <w:p w14:paraId="6A700826" w14:textId="77777777" w:rsidR="00AC0752" w:rsidRPr="0054363D" w:rsidRDefault="00AC0752" w:rsidP="00242E45">
            <w:pPr>
              <w:spacing w:line="240" w:lineRule="auto"/>
              <w:jc w:val="center"/>
              <w:rPr>
                <w:rFonts w:ascii="David" w:hAnsi="David"/>
                <w:sz w:val="22"/>
                <w:szCs w:val="22"/>
                <w:rtl/>
              </w:rPr>
            </w:pPr>
            <w:r w:rsidRPr="0054363D">
              <w:rPr>
                <w:rFonts w:ascii="David" w:hAnsi="David" w:hint="cs"/>
                <w:sz w:val="22"/>
                <w:szCs w:val="22"/>
                <w:rtl/>
              </w:rPr>
              <w:t>בדיקה ואישור מהדורה סופית</w:t>
            </w:r>
          </w:p>
        </w:tc>
        <w:tc>
          <w:tcPr>
            <w:tcW w:w="2240" w:type="dxa"/>
            <w:gridSpan w:val="2"/>
            <w:vMerge/>
            <w:shd w:val="clear" w:color="auto" w:fill="FFF2CC" w:themeFill="accent4" w:themeFillTint="33"/>
            <w:vAlign w:val="center"/>
          </w:tcPr>
          <w:p w14:paraId="66F58DF1" w14:textId="77777777" w:rsidR="00AC0752" w:rsidRPr="0054363D" w:rsidRDefault="00AC0752" w:rsidP="00242E45">
            <w:pPr>
              <w:spacing w:line="240" w:lineRule="auto"/>
              <w:jc w:val="center"/>
              <w:rPr>
                <w:rFonts w:ascii="David" w:hAnsi="David"/>
                <w:rtl/>
              </w:rPr>
            </w:pPr>
          </w:p>
        </w:tc>
      </w:tr>
      <w:tr w:rsidR="00AC0752" w:rsidRPr="0054363D" w14:paraId="34C0ACF4" w14:textId="77777777" w:rsidTr="00242E45">
        <w:trPr>
          <w:trHeight w:val="907"/>
        </w:trPr>
        <w:tc>
          <w:tcPr>
            <w:tcW w:w="1077" w:type="dxa"/>
            <w:shd w:val="clear" w:color="auto" w:fill="F2F2F2" w:themeFill="background1" w:themeFillShade="F2"/>
            <w:vAlign w:val="center"/>
          </w:tcPr>
          <w:p w14:paraId="16935A0D" w14:textId="77777777" w:rsidR="00AC0752" w:rsidRPr="0054363D" w:rsidRDefault="00AC0752" w:rsidP="00242E45">
            <w:pPr>
              <w:spacing w:line="240" w:lineRule="auto"/>
              <w:jc w:val="center"/>
              <w:rPr>
                <w:rFonts w:ascii="David" w:hAnsi="David"/>
                <w:rtl/>
              </w:rPr>
            </w:pPr>
            <w:r w:rsidRPr="0054363D">
              <w:rPr>
                <w:rFonts w:ascii="David" w:hAnsi="David"/>
                <w:rtl/>
              </w:rPr>
              <w:t>שבוע 12</w:t>
            </w:r>
          </w:p>
        </w:tc>
        <w:tc>
          <w:tcPr>
            <w:tcW w:w="2098" w:type="dxa"/>
            <w:vMerge w:val="restart"/>
            <w:shd w:val="clear" w:color="auto" w:fill="FFC000"/>
            <w:vAlign w:val="center"/>
          </w:tcPr>
          <w:p w14:paraId="2DF25CFF" w14:textId="27107D4F"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 xml:space="preserve">בדיקה ואישור מהדורה סופית כולל הכנת </w:t>
            </w:r>
            <w:r w:rsidR="00F041A4" w:rsidRPr="0054363D">
              <w:rPr>
                <w:rFonts w:ascii="David" w:hAnsi="David" w:hint="cs"/>
                <w:sz w:val="22"/>
                <w:szCs w:val="22"/>
                <w:rtl/>
              </w:rPr>
              <w:t>דוח</w:t>
            </w:r>
            <w:r w:rsidRPr="0054363D">
              <w:rPr>
                <w:rFonts w:ascii="David" w:hAnsi="David" w:hint="cs"/>
                <w:sz w:val="22"/>
                <w:szCs w:val="22"/>
                <w:rtl/>
              </w:rPr>
              <w:t xml:space="preserve"> לתיקונים, עדכונים ושיפורים והעברתו לספק</w:t>
            </w:r>
          </w:p>
        </w:tc>
        <w:tc>
          <w:tcPr>
            <w:tcW w:w="2239" w:type="dxa"/>
            <w:tcBorders>
              <w:top w:val="nil"/>
              <w:bottom w:val="nil"/>
            </w:tcBorders>
            <w:shd w:val="diagStripe" w:color="auto" w:fill="808080" w:themeFill="background1" w:themeFillShade="80"/>
            <w:vAlign w:val="center"/>
          </w:tcPr>
          <w:p w14:paraId="45E665EC" w14:textId="77777777" w:rsidR="00AC0752" w:rsidRPr="0054363D" w:rsidRDefault="00AC0752" w:rsidP="00242E45">
            <w:pPr>
              <w:spacing w:line="240" w:lineRule="auto"/>
              <w:jc w:val="center"/>
              <w:rPr>
                <w:rFonts w:ascii="David" w:hAnsi="David"/>
                <w:rtl/>
              </w:rPr>
            </w:pPr>
          </w:p>
        </w:tc>
        <w:tc>
          <w:tcPr>
            <w:tcW w:w="2239" w:type="dxa"/>
            <w:vMerge/>
            <w:tcBorders>
              <w:bottom w:val="single" w:sz="4" w:space="0" w:color="auto"/>
            </w:tcBorders>
            <w:shd w:val="clear" w:color="auto" w:fill="FF0000"/>
            <w:vAlign w:val="center"/>
          </w:tcPr>
          <w:p w14:paraId="32E0ECEC" w14:textId="77777777" w:rsidR="00AC0752" w:rsidRPr="0054363D" w:rsidRDefault="00AC0752" w:rsidP="00242E45">
            <w:pPr>
              <w:spacing w:line="240" w:lineRule="auto"/>
              <w:jc w:val="center"/>
              <w:rPr>
                <w:rFonts w:ascii="David" w:hAnsi="David"/>
                <w:rtl/>
              </w:rPr>
            </w:pPr>
          </w:p>
        </w:tc>
        <w:tc>
          <w:tcPr>
            <w:tcW w:w="2240" w:type="dxa"/>
            <w:gridSpan w:val="2"/>
            <w:vMerge/>
            <w:shd w:val="clear" w:color="auto" w:fill="FFF2CC" w:themeFill="accent4" w:themeFillTint="33"/>
            <w:vAlign w:val="center"/>
          </w:tcPr>
          <w:p w14:paraId="79EDD992" w14:textId="77777777" w:rsidR="00AC0752" w:rsidRPr="0054363D" w:rsidRDefault="00AC0752" w:rsidP="00242E45">
            <w:pPr>
              <w:spacing w:line="240" w:lineRule="auto"/>
              <w:jc w:val="center"/>
              <w:rPr>
                <w:rFonts w:ascii="David" w:hAnsi="David"/>
                <w:rtl/>
              </w:rPr>
            </w:pPr>
          </w:p>
        </w:tc>
      </w:tr>
      <w:tr w:rsidR="00AC0752" w:rsidRPr="0054363D" w14:paraId="5279402E" w14:textId="77777777" w:rsidTr="00242E45">
        <w:trPr>
          <w:trHeight w:val="907"/>
        </w:trPr>
        <w:tc>
          <w:tcPr>
            <w:tcW w:w="1077" w:type="dxa"/>
            <w:shd w:val="clear" w:color="auto" w:fill="F2F2F2" w:themeFill="background1" w:themeFillShade="F2"/>
            <w:vAlign w:val="center"/>
          </w:tcPr>
          <w:p w14:paraId="5EB7CA4E" w14:textId="77777777" w:rsidR="00AC0752" w:rsidRPr="0054363D" w:rsidRDefault="00AC0752" w:rsidP="00242E45">
            <w:pPr>
              <w:spacing w:line="240" w:lineRule="auto"/>
              <w:jc w:val="center"/>
              <w:rPr>
                <w:rFonts w:ascii="David" w:hAnsi="David"/>
                <w:rtl/>
              </w:rPr>
            </w:pPr>
            <w:r w:rsidRPr="0054363D">
              <w:rPr>
                <w:rFonts w:ascii="David" w:hAnsi="David"/>
                <w:rtl/>
              </w:rPr>
              <w:t>שבוע 13</w:t>
            </w:r>
          </w:p>
        </w:tc>
        <w:tc>
          <w:tcPr>
            <w:tcW w:w="2098" w:type="dxa"/>
            <w:vMerge/>
            <w:shd w:val="clear" w:color="auto" w:fill="FFC000"/>
            <w:vAlign w:val="center"/>
          </w:tcPr>
          <w:p w14:paraId="4BD8FEFB" w14:textId="77777777" w:rsidR="00AC0752" w:rsidRPr="0054363D" w:rsidRDefault="00AC0752" w:rsidP="00242E45">
            <w:pPr>
              <w:spacing w:line="240" w:lineRule="auto"/>
              <w:jc w:val="center"/>
              <w:rPr>
                <w:rFonts w:ascii="David" w:hAnsi="David"/>
                <w:b/>
                <w:bCs/>
                <w:sz w:val="22"/>
                <w:szCs w:val="22"/>
                <w:rtl/>
              </w:rPr>
            </w:pPr>
          </w:p>
        </w:tc>
        <w:tc>
          <w:tcPr>
            <w:tcW w:w="2239" w:type="dxa"/>
            <w:tcBorders>
              <w:top w:val="nil"/>
              <w:bottom w:val="nil"/>
            </w:tcBorders>
            <w:shd w:val="diagStripe" w:color="auto" w:fill="808080" w:themeFill="background1" w:themeFillShade="80"/>
            <w:vAlign w:val="center"/>
          </w:tcPr>
          <w:p w14:paraId="5EBACB8F" w14:textId="77777777" w:rsidR="00AC0752" w:rsidRPr="0054363D" w:rsidRDefault="00AC0752" w:rsidP="00242E45">
            <w:pPr>
              <w:spacing w:line="240" w:lineRule="auto"/>
              <w:jc w:val="center"/>
              <w:rPr>
                <w:rFonts w:ascii="David" w:hAnsi="David"/>
                <w:rtl/>
              </w:rPr>
            </w:pPr>
          </w:p>
        </w:tc>
        <w:tc>
          <w:tcPr>
            <w:tcW w:w="2239" w:type="dxa"/>
            <w:tcBorders>
              <w:bottom w:val="nil"/>
            </w:tcBorders>
            <w:shd w:val="diagStripe" w:color="auto" w:fill="808080" w:themeFill="background1" w:themeFillShade="80"/>
            <w:vAlign w:val="center"/>
          </w:tcPr>
          <w:p w14:paraId="3F2007C3" w14:textId="77777777" w:rsidR="00AC0752" w:rsidRPr="0054363D" w:rsidRDefault="00AC0752" w:rsidP="00242E45">
            <w:pPr>
              <w:spacing w:line="240" w:lineRule="auto"/>
              <w:jc w:val="center"/>
              <w:rPr>
                <w:rFonts w:ascii="David" w:hAnsi="David"/>
                <w:rtl/>
              </w:rPr>
            </w:pPr>
          </w:p>
        </w:tc>
        <w:tc>
          <w:tcPr>
            <w:tcW w:w="2240" w:type="dxa"/>
            <w:gridSpan w:val="2"/>
            <w:vMerge w:val="restart"/>
            <w:shd w:val="clear" w:color="auto" w:fill="FFF2CC" w:themeFill="accent4" w:themeFillTint="33"/>
            <w:vAlign w:val="center"/>
          </w:tcPr>
          <w:p w14:paraId="4AD6A360" w14:textId="77777777"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הכשרת, הדרכת והסמכת עובדי הספק</w:t>
            </w:r>
          </w:p>
          <w:p w14:paraId="2746640E" w14:textId="77777777"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(לרבות ביצוע מבחני הסמכה) למתן השירות במרכז</w:t>
            </w:r>
          </w:p>
        </w:tc>
      </w:tr>
      <w:tr w:rsidR="00AC0752" w:rsidRPr="0054363D" w14:paraId="3320F77D" w14:textId="77777777" w:rsidTr="00242E45">
        <w:trPr>
          <w:trHeight w:val="907"/>
        </w:trPr>
        <w:tc>
          <w:tcPr>
            <w:tcW w:w="1077" w:type="dxa"/>
            <w:shd w:val="clear" w:color="auto" w:fill="F2F2F2" w:themeFill="background1" w:themeFillShade="F2"/>
            <w:vAlign w:val="center"/>
          </w:tcPr>
          <w:p w14:paraId="10A00F69" w14:textId="77777777" w:rsidR="00AC0752" w:rsidRPr="0054363D" w:rsidRDefault="00AC0752" w:rsidP="00242E45">
            <w:pPr>
              <w:spacing w:line="240" w:lineRule="auto"/>
              <w:jc w:val="center"/>
              <w:rPr>
                <w:rFonts w:ascii="David" w:hAnsi="David"/>
                <w:rtl/>
              </w:rPr>
            </w:pPr>
            <w:r w:rsidRPr="0054363D">
              <w:rPr>
                <w:rFonts w:ascii="David" w:hAnsi="David"/>
                <w:rtl/>
              </w:rPr>
              <w:t>שבוע 14</w:t>
            </w:r>
          </w:p>
        </w:tc>
        <w:tc>
          <w:tcPr>
            <w:tcW w:w="2098" w:type="dxa"/>
            <w:vMerge w:val="restart"/>
            <w:shd w:val="clear" w:color="auto" w:fill="FFF2CC" w:themeFill="accent4" w:themeFillTint="33"/>
            <w:vAlign w:val="center"/>
          </w:tcPr>
          <w:p w14:paraId="677BFBCB" w14:textId="359795C9"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ביצוע תיקונים ושיפורים בהמשך ל</w:t>
            </w:r>
            <w:r w:rsidR="00F041A4" w:rsidRPr="0054363D">
              <w:rPr>
                <w:rFonts w:ascii="David" w:hAnsi="David" w:hint="cs"/>
                <w:sz w:val="22"/>
                <w:szCs w:val="22"/>
                <w:rtl/>
              </w:rPr>
              <w:t>דוח</w:t>
            </w:r>
            <w:r w:rsidRPr="0054363D">
              <w:rPr>
                <w:rFonts w:ascii="David" w:hAnsi="David" w:hint="cs"/>
                <w:sz w:val="22"/>
                <w:szCs w:val="22"/>
                <w:rtl/>
              </w:rPr>
              <w:t xml:space="preserve"> ביקורת קבלה של המשרד כולל השגה על ממצאי המשרד</w:t>
            </w:r>
          </w:p>
        </w:tc>
        <w:tc>
          <w:tcPr>
            <w:tcW w:w="2239" w:type="dxa"/>
            <w:tcBorders>
              <w:top w:val="nil"/>
              <w:bottom w:val="nil"/>
            </w:tcBorders>
            <w:shd w:val="diagStripe" w:color="auto" w:fill="808080" w:themeFill="background1" w:themeFillShade="80"/>
            <w:vAlign w:val="center"/>
          </w:tcPr>
          <w:p w14:paraId="1A7793FC" w14:textId="77777777" w:rsidR="00AC0752" w:rsidRPr="0054363D"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7874D9F9" w14:textId="77777777" w:rsidR="00AC0752" w:rsidRPr="0054363D" w:rsidRDefault="00AC0752" w:rsidP="00242E45">
            <w:pPr>
              <w:spacing w:line="240" w:lineRule="auto"/>
              <w:jc w:val="center"/>
              <w:rPr>
                <w:rFonts w:ascii="David" w:hAnsi="David"/>
                <w:rtl/>
              </w:rPr>
            </w:pPr>
          </w:p>
        </w:tc>
        <w:tc>
          <w:tcPr>
            <w:tcW w:w="2240" w:type="dxa"/>
            <w:gridSpan w:val="2"/>
            <w:vMerge/>
            <w:shd w:val="clear" w:color="auto" w:fill="FFF2CC" w:themeFill="accent4" w:themeFillTint="33"/>
            <w:vAlign w:val="center"/>
          </w:tcPr>
          <w:p w14:paraId="35DB24D6" w14:textId="77777777" w:rsidR="00AC0752" w:rsidRPr="0054363D" w:rsidRDefault="00AC0752" w:rsidP="00242E45">
            <w:pPr>
              <w:spacing w:line="240" w:lineRule="auto"/>
              <w:jc w:val="center"/>
              <w:rPr>
                <w:rFonts w:ascii="David" w:hAnsi="David"/>
                <w:rtl/>
              </w:rPr>
            </w:pPr>
          </w:p>
        </w:tc>
      </w:tr>
      <w:tr w:rsidR="00AC0752" w:rsidRPr="0054363D" w14:paraId="115CFD1E" w14:textId="77777777" w:rsidTr="00242E45">
        <w:trPr>
          <w:trHeight w:val="907"/>
        </w:trPr>
        <w:tc>
          <w:tcPr>
            <w:tcW w:w="1077" w:type="dxa"/>
            <w:shd w:val="clear" w:color="auto" w:fill="F2F2F2" w:themeFill="background1" w:themeFillShade="F2"/>
            <w:vAlign w:val="center"/>
          </w:tcPr>
          <w:p w14:paraId="12C356C5" w14:textId="77777777" w:rsidR="00AC0752" w:rsidRPr="0054363D" w:rsidRDefault="00AC0752" w:rsidP="00242E45">
            <w:pPr>
              <w:spacing w:line="240" w:lineRule="auto"/>
              <w:jc w:val="center"/>
              <w:rPr>
                <w:rFonts w:ascii="David" w:hAnsi="David"/>
                <w:rtl/>
              </w:rPr>
            </w:pPr>
            <w:r w:rsidRPr="0054363D">
              <w:rPr>
                <w:rFonts w:ascii="David" w:hAnsi="David"/>
                <w:rtl/>
              </w:rPr>
              <w:t>שבוע 15</w:t>
            </w:r>
          </w:p>
        </w:tc>
        <w:tc>
          <w:tcPr>
            <w:tcW w:w="2098" w:type="dxa"/>
            <w:vMerge/>
            <w:shd w:val="clear" w:color="auto" w:fill="FFF2CC" w:themeFill="accent4" w:themeFillTint="33"/>
            <w:vAlign w:val="center"/>
          </w:tcPr>
          <w:p w14:paraId="6AE48DAB" w14:textId="77777777" w:rsidR="00AC0752" w:rsidRPr="0054363D" w:rsidRDefault="00AC0752" w:rsidP="00242E45">
            <w:pPr>
              <w:spacing w:line="240" w:lineRule="auto"/>
              <w:jc w:val="center"/>
              <w:rPr>
                <w:rFonts w:ascii="David" w:hAnsi="David"/>
                <w:b/>
                <w:bCs/>
                <w:sz w:val="22"/>
                <w:szCs w:val="22"/>
                <w:rtl/>
              </w:rPr>
            </w:pPr>
          </w:p>
        </w:tc>
        <w:tc>
          <w:tcPr>
            <w:tcW w:w="2239" w:type="dxa"/>
            <w:tcBorders>
              <w:top w:val="nil"/>
              <w:bottom w:val="nil"/>
            </w:tcBorders>
            <w:shd w:val="diagStripe" w:color="auto" w:fill="808080" w:themeFill="background1" w:themeFillShade="80"/>
            <w:vAlign w:val="center"/>
          </w:tcPr>
          <w:p w14:paraId="5D1BCB9C" w14:textId="77777777" w:rsidR="00AC0752" w:rsidRPr="0054363D"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0E5F0E7F" w14:textId="77777777" w:rsidR="00AC0752" w:rsidRPr="0054363D" w:rsidRDefault="00AC0752" w:rsidP="00242E45">
            <w:pPr>
              <w:spacing w:line="240" w:lineRule="auto"/>
              <w:jc w:val="center"/>
              <w:rPr>
                <w:rFonts w:ascii="David" w:hAnsi="David"/>
                <w:rtl/>
              </w:rPr>
            </w:pPr>
          </w:p>
        </w:tc>
        <w:tc>
          <w:tcPr>
            <w:tcW w:w="2240" w:type="dxa"/>
            <w:gridSpan w:val="2"/>
            <w:shd w:val="clear" w:color="auto" w:fill="FF0000"/>
            <w:vAlign w:val="center"/>
          </w:tcPr>
          <w:p w14:paraId="6FBBC40C" w14:textId="77777777" w:rsidR="00AC0752" w:rsidRPr="0054363D" w:rsidRDefault="00AC0752" w:rsidP="00242E45">
            <w:pPr>
              <w:spacing w:line="240" w:lineRule="auto"/>
              <w:jc w:val="center"/>
              <w:rPr>
                <w:rFonts w:ascii="David" w:hAnsi="David"/>
                <w:sz w:val="22"/>
                <w:szCs w:val="22"/>
                <w:rtl/>
              </w:rPr>
            </w:pPr>
            <w:r w:rsidRPr="0054363D">
              <w:rPr>
                <w:rFonts w:ascii="David" w:hAnsi="David" w:hint="cs"/>
                <w:sz w:val="22"/>
                <w:szCs w:val="22"/>
                <w:rtl/>
              </w:rPr>
              <w:t>בדיקה ואישור כוח האדם על-ידי המשרד</w:t>
            </w:r>
          </w:p>
        </w:tc>
      </w:tr>
      <w:tr w:rsidR="00AC0752" w:rsidRPr="0054363D" w14:paraId="500156E9" w14:textId="77777777" w:rsidTr="00242E45">
        <w:trPr>
          <w:trHeight w:val="907"/>
        </w:trPr>
        <w:tc>
          <w:tcPr>
            <w:tcW w:w="1077" w:type="dxa"/>
            <w:shd w:val="clear" w:color="auto" w:fill="F2F2F2" w:themeFill="background1" w:themeFillShade="F2"/>
            <w:vAlign w:val="center"/>
          </w:tcPr>
          <w:p w14:paraId="37672C02" w14:textId="77777777" w:rsidR="00AC0752" w:rsidRPr="0054363D" w:rsidRDefault="00AC0752" w:rsidP="00242E45">
            <w:pPr>
              <w:spacing w:line="240" w:lineRule="auto"/>
              <w:jc w:val="center"/>
              <w:rPr>
                <w:rFonts w:ascii="David" w:hAnsi="David"/>
                <w:rtl/>
              </w:rPr>
            </w:pPr>
            <w:r w:rsidRPr="0054363D">
              <w:rPr>
                <w:rFonts w:ascii="David" w:hAnsi="David"/>
                <w:rtl/>
              </w:rPr>
              <w:t>שבוע 16</w:t>
            </w:r>
          </w:p>
        </w:tc>
        <w:tc>
          <w:tcPr>
            <w:tcW w:w="2098" w:type="dxa"/>
            <w:tcBorders>
              <w:bottom w:val="single" w:sz="4" w:space="0" w:color="auto"/>
            </w:tcBorders>
            <w:shd w:val="clear" w:color="auto" w:fill="FF0000"/>
            <w:vAlign w:val="center"/>
          </w:tcPr>
          <w:p w14:paraId="0C1026D7" w14:textId="77777777" w:rsidR="00AC0752" w:rsidRPr="0054363D" w:rsidRDefault="00AC0752" w:rsidP="00242E45">
            <w:pPr>
              <w:spacing w:line="240" w:lineRule="auto"/>
              <w:jc w:val="center"/>
              <w:rPr>
                <w:rFonts w:ascii="David" w:hAnsi="David"/>
                <w:sz w:val="22"/>
                <w:szCs w:val="22"/>
                <w:rtl/>
              </w:rPr>
            </w:pPr>
            <w:r w:rsidRPr="0054363D">
              <w:rPr>
                <w:rFonts w:ascii="David" w:hAnsi="David" w:hint="cs"/>
                <w:sz w:val="22"/>
                <w:szCs w:val="22"/>
                <w:rtl/>
              </w:rPr>
              <w:t>ביצוע בדיקות קבלה חוזרות ואישור סופי</w:t>
            </w:r>
          </w:p>
        </w:tc>
        <w:tc>
          <w:tcPr>
            <w:tcW w:w="2239" w:type="dxa"/>
            <w:tcBorders>
              <w:top w:val="nil"/>
              <w:bottom w:val="nil"/>
            </w:tcBorders>
            <w:shd w:val="diagStripe" w:color="auto" w:fill="808080" w:themeFill="background1" w:themeFillShade="80"/>
            <w:vAlign w:val="center"/>
          </w:tcPr>
          <w:p w14:paraId="62AEBEF9" w14:textId="77777777" w:rsidR="00AC0752" w:rsidRPr="0054363D"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64E1517D" w14:textId="77777777" w:rsidR="00AC0752" w:rsidRPr="0054363D" w:rsidRDefault="00AC0752" w:rsidP="00242E45">
            <w:pPr>
              <w:spacing w:line="240" w:lineRule="auto"/>
              <w:jc w:val="center"/>
              <w:rPr>
                <w:rFonts w:ascii="David" w:hAnsi="David"/>
                <w:rtl/>
              </w:rPr>
            </w:pPr>
          </w:p>
        </w:tc>
        <w:tc>
          <w:tcPr>
            <w:tcW w:w="1049" w:type="dxa"/>
            <w:vMerge w:val="restart"/>
            <w:shd w:val="clear" w:color="auto" w:fill="FFF2CC" w:themeFill="accent4" w:themeFillTint="33"/>
            <w:vAlign w:val="center"/>
          </w:tcPr>
          <w:p w14:paraId="33000BFE" w14:textId="77777777" w:rsidR="00AC0752" w:rsidRPr="0054363D" w:rsidRDefault="00AC0752" w:rsidP="00242E45">
            <w:pPr>
              <w:spacing w:line="240" w:lineRule="auto"/>
              <w:jc w:val="center"/>
              <w:rPr>
                <w:rFonts w:ascii="David" w:hAnsi="David"/>
                <w:rtl/>
              </w:rPr>
            </w:pPr>
            <w:r w:rsidRPr="0054363D">
              <w:rPr>
                <w:rFonts w:ascii="David" w:hAnsi="David" w:hint="cs"/>
                <w:sz w:val="22"/>
                <w:szCs w:val="22"/>
                <w:rtl/>
              </w:rPr>
              <w:t>השלמת קליטת כוח אדם, הכשרתו, הדרכתו והסמכתו לפי דרישת המשרד</w:t>
            </w:r>
          </w:p>
        </w:tc>
        <w:tc>
          <w:tcPr>
            <w:tcW w:w="1191" w:type="dxa"/>
            <w:vMerge w:val="restart"/>
            <w:shd w:val="clear" w:color="auto" w:fill="FFF2CC" w:themeFill="accent4" w:themeFillTint="33"/>
            <w:vAlign w:val="center"/>
          </w:tcPr>
          <w:p w14:paraId="23D8D21D" w14:textId="77777777" w:rsidR="00AC0752" w:rsidRPr="0054363D" w:rsidRDefault="00AC0752" w:rsidP="00242E45">
            <w:pPr>
              <w:spacing w:line="240" w:lineRule="auto"/>
              <w:jc w:val="center"/>
              <w:rPr>
                <w:rFonts w:ascii="David" w:hAnsi="David"/>
                <w:rtl/>
              </w:rPr>
            </w:pPr>
            <w:r w:rsidRPr="0054363D">
              <w:rPr>
                <w:rFonts w:ascii="David" w:hAnsi="David" w:hint="cs"/>
                <w:sz w:val="22"/>
                <w:szCs w:val="22"/>
                <w:rtl/>
              </w:rPr>
              <w:t>הדרכת נציגי המשרד על מערכות המרכז</w:t>
            </w:r>
          </w:p>
        </w:tc>
      </w:tr>
      <w:tr w:rsidR="00AC0752" w:rsidRPr="0054363D" w14:paraId="54D343BA" w14:textId="77777777" w:rsidTr="00242E45">
        <w:trPr>
          <w:trHeight w:val="907"/>
        </w:trPr>
        <w:tc>
          <w:tcPr>
            <w:tcW w:w="1077" w:type="dxa"/>
            <w:shd w:val="clear" w:color="auto" w:fill="F2F2F2" w:themeFill="background1" w:themeFillShade="F2"/>
            <w:vAlign w:val="center"/>
          </w:tcPr>
          <w:p w14:paraId="5E700135" w14:textId="77777777" w:rsidR="00AC0752" w:rsidRPr="0054363D" w:rsidRDefault="00AC0752" w:rsidP="00242E45">
            <w:pPr>
              <w:spacing w:line="240" w:lineRule="auto"/>
              <w:jc w:val="center"/>
              <w:rPr>
                <w:rFonts w:ascii="David" w:hAnsi="David"/>
                <w:rtl/>
              </w:rPr>
            </w:pPr>
            <w:r w:rsidRPr="0054363D">
              <w:rPr>
                <w:rFonts w:ascii="David" w:hAnsi="David"/>
                <w:rtl/>
              </w:rPr>
              <w:t>שבוע 17</w:t>
            </w:r>
          </w:p>
        </w:tc>
        <w:tc>
          <w:tcPr>
            <w:tcW w:w="2098" w:type="dxa"/>
            <w:tcBorders>
              <w:bottom w:val="nil"/>
            </w:tcBorders>
            <w:shd w:val="diagStripe" w:color="auto" w:fill="808080" w:themeFill="background1" w:themeFillShade="80"/>
            <w:vAlign w:val="center"/>
          </w:tcPr>
          <w:p w14:paraId="09EB42EC" w14:textId="77777777" w:rsidR="00AC0752" w:rsidRPr="0054363D"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21730418" w14:textId="77777777" w:rsidR="00AC0752" w:rsidRPr="0054363D"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5470D493" w14:textId="77777777" w:rsidR="00AC0752" w:rsidRPr="0054363D" w:rsidRDefault="00AC0752" w:rsidP="00242E45">
            <w:pPr>
              <w:spacing w:line="240" w:lineRule="auto"/>
              <w:jc w:val="center"/>
              <w:rPr>
                <w:rFonts w:ascii="David" w:hAnsi="David"/>
                <w:rtl/>
              </w:rPr>
            </w:pPr>
          </w:p>
        </w:tc>
        <w:tc>
          <w:tcPr>
            <w:tcW w:w="1049" w:type="dxa"/>
            <w:vMerge/>
            <w:shd w:val="clear" w:color="auto" w:fill="FFF2CC" w:themeFill="accent4" w:themeFillTint="33"/>
            <w:vAlign w:val="center"/>
          </w:tcPr>
          <w:p w14:paraId="0797ECAA" w14:textId="77777777" w:rsidR="00AC0752" w:rsidRPr="0054363D" w:rsidRDefault="00AC0752" w:rsidP="00242E45">
            <w:pPr>
              <w:spacing w:line="240" w:lineRule="auto"/>
              <w:jc w:val="center"/>
              <w:rPr>
                <w:rFonts w:ascii="David" w:hAnsi="David"/>
                <w:rtl/>
              </w:rPr>
            </w:pPr>
          </w:p>
        </w:tc>
        <w:tc>
          <w:tcPr>
            <w:tcW w:w="1191" w:type="dxa"/>
            <w:vMerge/>
            <w:shd w:val="clear" w:color="auto" w:fill="FFF2CC" w:themeFill="accent4" w:themeFillTint="33"/>
            <w:vAlign w:val="center"/>
          </w:tcPr>
          <w:p w14:paraId="6A5EE064" w14:textId="77777777" w:rsidR="00AC0752" w:rsidRPr="0054363D" w:rsidRDefault="00AC0752" w:rsidP="00242E45">
            <w:pPr>
              <w:spacing w:line="240" w:lineRule="auto"/>
              <w:jc w:val="center"/>
              <w:rPr>
                <w:rFonts w:ascii="David" w:hAnsi="David"/>
                <w:rtl/>
              </w:rPr>
            </w:pPr>
          </w:p>
        </w:tc>
      </w:tr>
      <w:tr w:rsidR="00AC0752" w:rsidRPr="0054363D" w14:paraId="079306F7" w14:textId="77777777" w:rsidTr="00242E45">
        <w:trPr>
          <w:trHeight w:val="907"/>
        </w:trPr>
        <w:tc>
          <w:tcPr>
            <w:tcW w:w="1077" w:type="dxa"/>
            <w:shd w:val="clear" w:color="auto" w:fill="F2F2F2" w:themeFill="background1" w:themeFillShade="F2"/>
            <w:vAlign w:val="center"/>
          </w:tcPr>
          <w:p w14:paraId="47DA29E3" w14:textId="77777777" w:rsidR="00AC0752" w:rsidRPr="0054363D" w:rsidRDefault="00AC0752" w:rsidP="00242E45">
            <w:pPr>
              <w:spacing w:line="240" w:lineRule="auto"/>
              <w:jc w:val="center"/>
              <w:rPr>
                <w:rFonts w:ascii="David" w:hAnsi="David"/>
                <w:rtl/>
              </w:rPr>
            </w:pPr>
            <w:r w:rsidRPr="0054363D">
              <w:rPr>
                <w:rFonts w:ascii="David" w:hAnsi="David"/>
                <w:rtl/>
              </w:rPr>
              <w:t>שבוע 18</w:t>
            </w:r>
          </w:p>
        </w:tc>
        <w:tc>
          <w:tcPr>
            <w:tcW w:w="2098" w:type="dxa"/>
            <w:tcBorders>
              <w:top w:val="nil"/>
            </w:tcBorders>
            <w:shd w:val="diagStripe" w:color="auto" w:fill="808080" w:themeFill="background1" w:themeFillShade="80"/>
            <w:vAlign w:val="center"/>
          </w:tcPr>
          <w:p w14:paraId="1785B1D9" w14:textId="77777777" w:rsidR="00AC0752" w:rsidRPr="0054363D" w:rsidRDefault="00AC0752" w:rsidP="00242E45">
            <w:pPr>
              <w:spacing w:line="240" w:lineRule="auto"/>
              <w:jc w:val="center"/>
              <w:rPr>
                <w:rFonts w:ascii="David" w:hAnsi="David"/>
                <w:rtl/>
              </w:rPr>
            </w:pPr>
          </w:p>
        </w:tc>
        <w:tc>
          <w:tcPr>
            <w:tcW w:w="2239" w:type="dxa"/>
            <w:tcBorders>
              <w:top w:val="nil"/>
            </w:tcBorders>
            <w:shd w:val="diagStripe" w:color="auto" w:fill="808080" w:themeFill="background1" w:themeFillShade="80"/>
            <w:vAlign w:val="center"/>
          </w:tcPr>
          <w:p w14:paraId="7F049723" w14:textId="77777777" w:rsidR="00AC0752" w:rsidRPr="0054363D" w:rsidRDefault="00AC0752" w:rsidP="00242E45">
            <w:pPr>
              <w:spacing w:line="240" w:lineRule="auto"/>
              <w:jc w:val="center"/>
              <w:rPr>
                <w:rFonts w:ascii="David" w:hAnsi="David"/>
                <w:rtl/>
              </w:rPr>
            </w:pPr>
          </w:p>
        </w:tc>
        <w:tc>
          <w:tcPr>
            <w:tcW w:w="2239" w:type="dxa"/>
            <w:tcBorders>
              <w:top w:val="nil"/>
            </w:tcBorders>
            <w:shd w:val="diagStripe" w:color="auto" w:fill="808080" w:themeFill="background1" w:themeFillShade="80"/>
            <w:vAlign w:val="center"/>
          </w:tcPr>
          <w:p w14:paraId="6E271A97" w14:textId="77777777" w:rsidR="00AC0752" w:rsidRPr="0054363D" w:rsidRDefault="00AC0752" w:rsidP="00242E45">
            <w:pPr>
              <w:spacing w:line="240" w:lineRule="auto"/>
              <w:jc w:val="center"/>
              <w:rPr>
                <w:rFonts w:ascii="David" w:hAnsi="David"/>
                <w:rtl/>
              </w:rPr>
            </w:pPr>
          </w:p>
        </w:tc>
        <w:tc>
          <w:tcPr>
            <w:tcW w:w="1049" w:type="dxa"/>
            <w:vMerge/>
            <w:shd w:val="clear" w:color="auto" w:fill="FFF2CC" w:themeFill="accent4" w:themeFillTint="33"/>
            <w:vAlign w:val="center"/>
          </w:tcPr>
          <w:p w14:paraId="6D33FCE0" w14:textId="77777777" w:rsidR="00AC0752" w:rsidRPr="0054363D" w:rsidRDefault="00AC0752" w:rsidP="00242E45">
            <w:pPr>
              <w:spacing w:line="240" w:lineRule="auto"/>
              <w:jc w:val="center"/>
              <w:rPr>
                <w:rFonts w:ascii="David" w:hAnsi="David"/>
                <w:rtl/>
              </w:rPr>
            </w:pPr>
          </w:p>
        </w:tc>
        <w:tc>
          <w:tcPr>
            <w:tcW w:w="1191" w:type="dxa"/>
            <w:vMerge/>
            <w:shd w:val="clear" w:color="auto" w:fill="FFF2CC" w:themeFill="accent4" w:themeFillTint="33"/>
            <w:vAlign w:val="center"/>
          </w:tcPr>
          <w:p w14:paraId="7E791E79" w14:textId="77777777" w:rsidR="00AC0752" w:rsidRPr="0054363D" w:rsidRDefault="00AC0752" w:rsidP="00242E45">
            <w:pPr>
              <w:spacing w:line="240" w:lineRule="auto"/>
              <w:jc w:val="center"/>
              <w:rPr>
                <w:rFonts w:ascii="David" w:hAnsi="David"/>
                <w:rtl/>
              </w:rPr>
            </w:pPr>
          </w:p>
        </w:tc>
      </w:tr>
    </w:tbl>
    <w:p w14:paraId="208A8073" w14:textId="77777777" w:rsidR="00AC0752" w:rsidRPr="0054363D" w:rsidRDefault="00AC0752" w:rsidP="00AC0752">
      <w:pPr>
        <w:rPr>
          <w:rFonts w:ascii="David" w:hAnsi="David"/>
          <w:rtl/>
        </w:rPr>
      </w:pPr>
    </w:p>
    <w:p w14:paraId="1E25D8C5" w14:textId="77777777" w:rsidR="00AC0752" w:rsidRPr="0054363D" w:rsidRDefault="00AC0752" w:rsidP="00AC0752">
      <w:pPr>
        <w:rPr>
          <w:rFonts w:ascii="David" w:hAnsi="David"/>
          <w:rtl/>
        </w:rPr>
      </w:pPr>
    </w:p>
    <w:p w14:paraId="2CF9C2A7" w14:textId="77777777" w:rsidR="00AC0752" w:rsidRPr="0054363D" w:rsidRDefault="00AC0752" w:rsidP="00AC0752">
      <w:pPr>
        <w:rPr>
          <w:rFonts w:ascii="David" w:hAnsi="David"/>
        </w:rPr>
      </w:pPr>
    </w:p>
    <w:p w14:paraId="68EE62E9" w14:textId="4292A585" w:rsidR="007B2CBD" w:rsidRPr="0054363D" w:rsidRDefault="007B2CBD">
      <w:pPr>
        <w:bidi w:val="0"/>
        <w:spacing w:line="240" w:lineRule="auto"/>
        <w:jc w:val="left"/>
        <w:rPr>
          <w:rFonts w:ascii="David" w:hAnsi="David"/>
          <w:b/>
          <w:bCs/>
          <w:noProof/>
          <w:sz w:val="22"/>
          <w:szCs w:val="28"/>
        </w:rPr>
      </w:pPr>
      <w:r w:rsidRPr="0054363D">
        <w:rPr>
          <w:rFonts w:ascii="David" w:hAnsi="David"/>
          <w:b/>
          <w:bCs/>
          <w:noProof/>
          <w:sz w:val="22"/>
          <w:szCs w:val="28"/>
          <w:rtl/>
        </w:rPr>
        <w:br w:type="page"/>
      </w:r>
    </w:p>
    <w:p w14:paraId="065B072E" w14:textId="6A90148E" w:rsidR="007B2CBD" w:rsidRPr="0054363D" w:rsidRDefault="007B2CBD" w:rsidP="009873E9">
      <w:pPr>
        <w:pStyle w:val="8"/>
        <w:rPr>
          <w:rFonts w:ascii="David" w:hAnsi="David"/>
          <w:rtl/>
        </w:rPr>
      </w:pPr>
      <w:bookmarkStart w:id="446" w:name="נספח_אבטחת_מידע"/>
      <w:bookmarkStart w:id="447" w:name="_Toc420855486"/>
      <w:r w:rsidRPr="0054363D">
        <w:rPr>
          <w:rFonts w:ascii="David" w:hAnsi="David" w:hint="eastAsia"/>
          <w:rtl/>
        </w:rPr>
        <w:lastRenderedPageBreak/>
        <w:t>נספח</w:t>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446"/>
      <w:r w:rsidRPr="0054363D">
        <w:rPr>
          <w:rFonts w:ascii="David" w:hAnsi="David"/>
          <w:rtl/>
        </w:rPr>
        <w:tab/>
      </w:r>
      <w:bookmarkStart w:id="448" w:name="נספח_אבטחת_מידע_כותרת"/>
      <w:r w:rsidRPr="0054363D">
        <w:rPr>
          <w:rFonts w:ascii="David" w:hAnsi="David" w:hint="cs"/>
          <w:rtl/>
        </w:rPr>
        <w:t>נ</w:t>
      </w:r>
      <w:r w:rsidR="009873E9" w:rsidRPr="0054363D">
        <w:rPr>
          <w:rFonts w:ascii="David" w:hAnsi="David" w:hint="cs"/>
          <w:rtl/>
        </w:rPr>
        <w:t>והל א</w:t>
      </w:r>
      <w:r w:rsidRPr="0054363D">
        <w:rPr>
          <w:rFonts w:ascii="David" w:hAnsi="David" w:hint="cs"/>
          <w:rtl/>
        </w:rPr>
        <w:t>בטחת מיד</w:t>
      </w:r>
      <w:r w:rsidR="009873E9" w:rsidRPr="0054363D">
        <w:rPr>
          <w:rFonts w:ascii="David" w:hAnsi="David" w:hint="cs"/>
          <w:rtl/>
        </w:rPr>
        <w:t>ע להפעלת מאגר מיד</w:t>
      </w:r>
      <w:r w:rsidRPr="0054363D">
        <w:rPr>
          <w:rFonts w:ascii="David" w:hAnsi="David" w:hint="cs"/>
          <w:rtl/>
        </w:rPr>
        <w:t>ע</w:t>
      </w:r>
      <w:bookmarkEnd w:id="448"/>
      <w:bookmarkEnd w:id="447"/>
      <w:r w:rsidRPr="0054363D">
        <w:rPr>
          <w:rFonts w:ascii="David" w:hAnsi="David"/>
          <w:rtl/>
        </w:rPr>
        <w:t xml:space="preserve"> </w:t>
      </w:r>
    </w:p>
    <w:p w14:paraId="511233AE" w14:textId="2C55C616" w:rsidR="007B2CBD" w:rsidRPr="0054363D" w:rsidRDefault="00CF4C4C" w:rsidP="004E1850">
      <w:pPr>
        <w:spacing w:before="100" w:beforeAutospacing="1" w:after="100" w:afterAutospacing="1"/>
        <w:rPr>
          <w:rFonts w:ascii="David" w:hAnsi="David"/>
          <w:rtl/>
        </w:rPr>
      </w:pPr>
      <w:r w:rsidRPr="0054363D">
        <w:rPr>
          <w:rFonts w:ascii="David" w:hAnsi="David" w:hint="cs"/>
          <w:rtl/>
        </w:rPr>
        <w:t>מערכת 116 תרכז בתוכה פניות של אנשים לבקש</w:t>
      </w:r>
      <w:r w:rsidR="004E1850" w:rsidRPr="0054363D">
        <w:rPr>
          <w:rFonts w:ascii="David" w:hAnsi="David" w:hint="cs"/>
          <w:rtl/>
        </w:rPr>
        <w:t>ת</w:t>
      </w:r>
      <w:r w:rsidRPr="0054363D">
        <w:rPr>
          <w:rFonts w:ascii="David" w:hAnsi="David" w:hint="cs"/>
          <w:rtl/>
        </w:rPr>
        <w:t xml:space="preserve"> עזרה</w:t>
      </w:r>
      <w:r w:rsidR="004E1850" w:rsidRPr="0054363D">
        <w:rPr>
          <w:rFonts w:ascii="David" w:hAnsi="David" w:hint="cs"/>
          <w:rtl/>
        </w:rPr>
        <w:t>,</w:t>
      </w:r>
      <w:r w:rsidRPr="0054363D">
        <w:rPr>
          <w:rFonts w:ascii="David" w:hAnsi="David" w:hint="cs"/>
          <w:rtl/>
        </w:rPr>
        <w:t xml:space="preserve"> הכוונה </w:t>
      </w:r>
      <w:r w:rsidR="004E1850" w:rsidRPr="0054363D">
        <w:rPr>
          <w:rFonts w:ascii="David" w:hAnsi="David" w:hint="cs"/>
          <w:rtl/>
        </w:rPr>
        <w:t>ו</w:t>
      </w:r>
      <w:r w:rsidRPr="0054363D">
        <w:rPr>
          <w:rFonts w:ascii="David" w:hAnsi="David" w:hint="cs"/>
          <w:rtl/>
        </w:rPr>
        <w:t>תמיכה באמצעות משרד הרווחה או גורמים נוספים.</w:t>
      </w:r>
      <w:r w:rsidR="004E1850" w:rsidRPr="0054363D">
        <w:rPr>
          <w:rFonts w:ascii="David" w:hAnsi="David" w:hint="cs"/>
          <w:rtl/>
        </w:rPr>
        <w:t xml:space="preserve"> </w:t>
      </w:r>
      <w:r w:rsidRPr="0054363D">
        <w:rPr>
          <w:rFonts w:ascii="David" w:hAnsi="David" w:hint="cs"/>
          <w:rtl/>
        </w:rPr>
        <w:t>מאגר</w:t>
      </w:r>
      <w:r w:rsidRPr="0054363D">
        <w:rPr>
          <w:rFonts w:ascii="David" w:hAnsi="David"/>
          <w:rtl/>
        </w:rPr>
        <w:t xml:space="preserve"> המידע </w:t>
      </w:r>
      <w:r w:rsidRPr="0054363D">
        <w:rPr>
          <w:rFonts w:ascii="David" w:hAnsi="David" w:hint="cs"/>
          <w:rtl/>
        </w:rPr>
        <w:t>שיופעל במסגרת מתן השירות</w:t>
      </w:r>
      <w:r w:rsidRPr="0054363D">
        <w:rPr>
          <w:rFonts w:ascii="David" w:hAnsi="David"/>
          <w:rtl/>
        </w:rPr>
        <w:t xml:space="preserve"> שייך למשרד </w:t>
      </w:r>
      <w:r w:rsidRPr="0054363D">
        <w:rPr>
          <w:rFonts w:ascii="David" w:hAnsi="David" w:hint="eastAsia"/>
          <w:rtl/>
        </w:rPr>
        <w:t>והוא</w:t>
      </w:r>
      <w:r w:rsidRPr="0054363D">
        <w:rPr>
          <w:rFonts w:ascii="David" w:hAnsi="David"/>
          <w:rtl/>
        </w:rPr>
        <w:t xml:space="preserve"> מכיל בתוכו נתונים רגישים </w:t>
      </w:r>
      <w:r w:rsidRPr="0054363D">
        <w:rPr>
          <w:rFonts w:ascii="David" w:hAnsi="David" w:hint="eastAsia"/>
          <w:rtl/>
        </w:rPr>
        <w:t>כמו</w:t>
      </w:r>
      <w:r w:rsidRPr="0054363D">
        <w:rPr>
          <w:rFonts w:ascii="David" w:hAnsi="David"/>
          <w:rtl/>
        </w:rPr>
        <w:t xml:space="preserve"> </w:t>
      </w:r>
      <w:r w:rsidRPr="0054363D">
        <w:rPr>
          <w:rFonts w:ascii="David" w:hAnsi="David" w:hint="eastAsia"/>
          <w:rtl/>
        </w:rPr>
        <w:t>נתונים</w:t>
      </w:r>
      <w:r w:rsidRPr="0054363D">
        <w:rPr>
          <w:rFonts w:ascii="David" w:hAnsi="David"/>
          <w:rtl/>
        </w:rPr>
        <w:t xml:space="preserve"> </w:t>
      </w:r>
      <w:r w:rsidRPr="0054363D">
        <w:rPr>
          <w:rFonts w:ascii="David" w:hAnsi="David" w:hint="eastAsia"/>
          <w:rtl/>
        </w:rPr>
        <w:t>כלכלים</w:t>
      </w:r>
      <w:r w:rsidR="004E1850" w:rsidRPr="0054363D">
        <w:rPr>
          <w:rFonts w:ascii="David" w:hAnsi="David" w:hint="cs"/>
          <w:rtl/>
        </w:rPr>
        <w:t>,</w:t>
      </w:r>
      <w:r w:rsidR="00E503BE" w:rsidRPr="0054363D">
        <w:rPr>
          <w:rFonts w:ascii="David" w:hAnsi="David" w:hint="cs"/>
          <w:rtl/>
        </w:rPr>
        <w:t xml:space="preserve"> </w:t>
      </w:r>
      <w:r w:rsidRPr="0054363D">
        <w:rPr>
          <w:rFonts w:ascii="David" w:hAnsi="David" w:hint="eastAsia"/>
          <w:rtl/>
        </w:rPr>
        <w:t>בריאותיים</w:t>
      </w:r>
      <w:r w:rsidRPr="0054363D">
        <w:rPr>
          <w:rFonts w:ascii="David" w:hAnsi="David"/>
          <w:rtl/>
        </w:rPr>
        <w:t xml:space="preserve">, </w:t>
      </w:r>
      <w:r w:rsidRPr="0054363D">
        <w:rPr>
          <w:rFonts w:ascii="David" w:hAnsi="David" w:hint="eastAsia"/>
          <w:rtl/>
        </w:rPr>
        <w:t>סוציאליים</w:t>
      </w:r>
      <w:r w:rsidRPr="0054363D">
        <w:rPr>
          <w:rFonts w:ascii="David" w:hAnsi="David"/>
          <w:rtl/>
        </w:rPr>
        <w:t xml:space="preserve"> </w:t>
      </w:r>
      <w:r w:rsidRPr="0054363D">
        <w:rPr>
          <w:rFonts w:ascii="David" w:hAnsi="David" w:hint="eastAsia"/>
          <w:rtl/>
        </w:rPr>
        <w:t>וכו</w:t>
      </w:r>
      <w:r w:rsidRPr="0054363D">
        <w:rPr>
          <w:rFonts w:ascii="David" w:hAnsi="David"/>
          <w:rtl/>
        </w:rPr>
        <w:t xml:space="preserve">'. </w:t>
      </w:r>
      <w:r w:rsidRPr="0054363D">
        <w:rPr>
          <w:rFonts w:ascii="David" w:hAnsi="David" w:hint="cs"/>
          <w:rtl/>
        </w:rPr>
        <w:t>נתונים אלה</w:t>
      </w:r>
      <w:r w:rsidRPr="0054363D">
        <w:rPr>
          <w:rFonts w:ascii="David" w:hAnsi="David"/>
          <w:rtl/>
        </w:rPr>
        <w:t xml:space="preserve"> נחשבים עפ"י הגדרות ח</w:t>
      </w:r>
      <w:r w:rsidRPr="0054363D">
        <w:rPr>
          <w:rFonts w:ascii="David" w:hAnsi="David" w:hint="eastAsia"/>
          <w:rtl/>
        </w:rPr>
        <w:t>וק</w:t>
      </w:r>
      <w:r w:rsidRPr="0054363D">
        <w:rPr>
          <w:rFonts w:ascii="David" w:hAnsi="David"/>
          <w:rtl/>
        </w:rPr>
        <w:t xml:space="preserve"> </w:t>
      </w:r>
      <w:r w:rsidRPr="0054363D">
        <w:rPr>
          <w:rFonts w:ascii="David" w:hAnsi="David" w:hint="eastAsia"/>
          <w:rtl/>
        </w:rPr>
        <w:t>הגנת</w:t>
      </w:r>
      <w:r w:rsidRPr="0054363D">
        <w:rPr>
          <w:rFonts w:ascii="David" w:hAnsi="David"/>
          <w:rtl/>
        </w:rPr>
        <w:t xml:space="preserve"> </w:t>
      </w:r>
      <w:r w:rsidRPr="0054363D">
        <w:rPr>
          <w:rFonts w:ascii="David" w:hAnsi="David" w:hint="eastAsia"/>
          <w:rtl/>
        </w:rPr>
        <w:t>הפרטיות</w:t>
      </w:r>
      <w:r w:rsidRPr="0054363D">
        <w:rPr>
          <w:rFonts w:ascii="David" w:hAnsi="David" w:hint="cs"/>
          <w:rtl/>
        </w:rPr>
        <w:t xml:space="preserve">, התשמ"א-1981 (להלן </w:t>
      </w:r>
      <w:r w:rsidRPr="0054363D">
        <w:rPr>
          <w:rFonts w:ascii="David" w:hAnsi="David"/>
          <w:rtl/>
        </w:rPr>
        <w:t>–</w:t>
      </w:r>
      <w:r w:rsidRPr="0054363D">
        <w:rPr>
          <w:rFonts w:ascii="David" w:hAnsi="David" w:hint="cs"/>
          <w:rtl/>
        </w:rPr>
        <w:t xml:space="preserve"> החוק)</w:t>
      </w:r>
      <w:r w:rsidRPr="0054363D">
        <w:rPr>
          <w:rFonts w:ascii="David" w:hAnsi="David"/>
          <w:rtl/>
        </w:rPr>
        <w:t xml:space="preserve"> כנתונים רגישים </w:t>
      </w:r>
      <w:r w:rsidRPr="0054363D">
        <w:rPr>
          <w:rFonts w:ascii="David" w:hAnsi="David" w:hint="cs"/>
          <w:rtl/>
        </w:rPr>
        <w:t>עליהם</w:t>
      </w:r>
      <w:r w:rsidRPr="0054363D">
        <w:rPr>
          <w:rFonts w:ascii="David" w:hAnsi="David"/>
          <w:rtl/>
        </w:rPr>
        <w:t xml:space="preserve"> יש לשמור. </w:t>
      </w:r>
      <w:r w:rsidRPr="0054363D">
        <w:rPr>
          <w:rFonts w:ascii="David" w:hAnsi="David" w:hint="cs"/>
          <w:rtl/>
        </w:rPr>
        <w:t>אי לכך</w:t>
      </w:r>
      <w:r w:rsidRPr="0054363D">
        <w:rPr>
          <w:rFonts w:ascii="David" w:hAnsi="David"/>
          <w:rtl/>
        </w:rPr>
        <w:t xml:space="preserve"> על </w:t>
      </w:r>
      <w:r w:rsidRPr="0054363D">
        <w:rPr>
          <w:rFonts w:ascii="David" w:hAnsi="David" w:hint="cs"/>
          <w:rtl/>
        </w:rPr>
        <w:t xml:space="preserve">הספק </w:t>
      </w:r>
      <w:r w:rsidRPr="0054363D">
        <w:rPr>
          <w:rFonts w:ascii="David" w:hAnsi="David" w:hint="eastAsia"/>
          <w:rtl/>
        </w:rPr>
        <w:t>לדאוג</w:t>
      </w:r>
      <w:r w:rsidRPr="0054363D">
        <w:rPr>
          <w:rFonts w:ascii="David" w:hAnsi="David"/>
          <w:rtl/>
        </w:rPr>
        <w:t xml:space="preserve"> </w:t>
      </w:r>
      <w:r w:rsidRPr="0054363D">
        <w:rPr>
          <w:rFonts w:ascii="David" w:hAnsi="David" w:hint="eastAsia"/>
          <w:rtl/>
        </w:rPr>
        <w:t>לרמת</w:t>
      </w:r>
      <w:r w:rsidRPr="0054363D">
        <w:rPr>
          <w:rFonts w:ascii="David" w:hAnsi="David"/>
          <w:rtl/>
        </w:rPr>
        <w:t xml:space="preserve"> </w:t>
      </w:r>
      <w:r w:rsidRPr="0054363D">
        <w:rPr>
          <w:rFonts w:ascii="David" w:hAnsi="David" w:hint="eastAsia"/>
          <w:rtl/>
        </w:rPr>
        <w:t>אבטחת</w:t>
      </w:r>
      <w:r w:rsidRPr="0054363D">
        <w:rPr>
          <w:rFonts w:ascii="David" w:hAnsi="David"/>
          <w:rtl/>
        </w:rPr>
        <w:t xml:space="preserve"> </w:t>
      </w:r>
      <w:r w:rsidRPr="0054363D">
        <w:rPr>
          <w:rFonts w:ascii="David" w:hAnsi="David" w:hint="eastAsia"/>
          <w:rtl/>
        </w:rPr>
        <w:t>מידע</w:t>
      </w:r>
      <w:r w:rsidRPr="0054363D">
        <w:rPr>
          <w:rFonts w:ascii="David" w:hAnsi="David"/>
          <w:rtl/>
        </w:rPr>
        <w:t xml:space="preserve"> </w:t>
      </w:r>
      <w:r w:rsidRPr="0054363D">
        <w:rPr>
          <w:rFonts w:ascii="David" w:hAnsi="David" w:hint="eastAsia"/>
          <w:rtl/>
        </w:rPr>
        <w:t>נאותה</w:t>
      </w:r>
      <w:r w:rsidRPr="0054363D">
        <w:rPr>
          <w:rFonts w:ascii="David" w:hAnsi="David" w:hint="cs"/>
          <w:rtl/>
        </w:rPr>
        <w:t>, לרבות נקיטת אמצעי</w:t>
      </w:r>
      <w:r w:rsidRPr="0054363D">
        <w:rPr>
          <w:rFonts w:ascii="David" w:hAnsi="David"/>
        </w:rPr>
        <w:t xml:space="preserve"> </w:t>
      </w:r>
      <w:r w:rsidRPr="0054363D">
        <w:rPr>
          <w:rFonts w:ascii="David" w:hAnsi="David" w:hint="cs"/>
          <w:rtl/>
        </w:rPr>
        <w:t>אבטחה</w:t>
      </w:r>
      <w:r w:rsidRPr="0054363D">
        <w:rPr>
          <w:rFonts w:ascii="David" w:hAnsi="David"/>
        </w:rPr>
        <w:t xml:space="preserve"> </w:t>
      </w:r>
      <w:r w:rsidRPr="0054363D">
        <w:rPr>
          <w:rFonts w:ascii="David" w:hAnsi="David" w:hint="cs"/>
          <w:rtl/>
        </w:rPr>
        <w:t>הולמים</w:t>
      </w:r>
      <w:r w:rsidR="004E1850" w:rsidRPr="0054363D">
        <w:rPr>
          <w:rFonts w:ascii="David" w:hAnsi="David" w:hint="cs"/>
          <w:rtl/>
        </w:rPr>
        <w:t xml:space="preserve"> -</w:t>
      </w:r>
      <w:r w:rsidRPr="0054363D">
        <w:rPr>
          <w:rFonts w:ascii="David" w:hAnsi="David" w:hint="cs"/>
          <w:rtl/>
        </w:rPr>
        <w:t xml:space="preserve"> הן אמצעים פיזיים (מבנה, אמצעי תקשורת, מסופים</w:t>
      </w:r>
      <w:r w:rsidRPr="0054363D">
        <w:rPr>
          <w:rFonts w:ascii="David" w:hAnsi="David"/>
        </w:rPr>
        <w:t xml:space="preserve"> </w:t>
      </w:r>
      <w:r w:rsidRPr="0054363D">
        <w:rPr>
          <w:rFonts w:ascii="David" w:hAnsi="David" w:hint="cs"/>
          <w:rtl/>
        </w:rPr>
        <w:t>ותשתית</w:t>
      </w:r>
      <w:r w:rsidRPr="0054363D">
        <w:rPr>
          <w:rFonts w:ascii="David" w:hAnsi="David"/>
        </w:rPr>
        <w:t xml:space="preserve"> </w:t>
      </w:r>
      <w:r w:rsidRPr="0054363D">
        <w:rPr>
          <w:rFonts w:ascii="David" w:hAnsi="David" w:hint="cs"/>
          <w:rtl/>
        </w:rPr>
        <w:t>חשמלית) והן אמצעים לוגיים,</w:t>
      </w:r>
      <w:r w:rsidRPr="0054363D">
        <w:rPr>
          <w:rFonts w:ascii="David" w:hAnsi="David"/>
          <w:rtl/>
        </w:rPr>
        <w:t xml:space="preserve"> בהתאם </w:t>
      </w:r>
      <w:r w:rsidRPr="0054363D">
        <w:rPr>
          <w:rFonts w:ascii="David" w:hAnsi="David" w:hint="cs"/>
          <w:rtl/>
        </w:rPr>
        <w:t>להנחיות</w:t>
      </w:r>
      <w:r w:rsidRPr="0054363D">
        <w:rPr>
          <w:rFonts w:ascii="David" w:hAnsi="David"/>
          <w:rtl/>
        </w:rPr>
        <w:t xml:space="preserve"> הבאות:</w:t>
      </w:r>
    </w:p>
    <w:p w14:paraId="584E7F3E" w14:textId="77777777" w:rsidR="00CF4C4C" w:rsidRPr="0054363D" w:rsidRDefault="00CF4C4C" w:rsidP="007E317C">
      <w:pPr>
        <w:numPr>
          <w:ilvl w:val="0"/>
          <w:numId w:val="57"/>
        </w:numPr>
        <w:ind w:left="482" w:hanging="482"/>
        <w:rPr>
          <w:rFonts w:ascii="David" w:hAnsi="David"/>
        </w:rPr>
      </w:pPr>
      <w:r w:rsidRPr="0054363D">
        <w:rPr>
          <w:rFonts w:ascii="David" w:hAnsi="David"/>
          <w:rtl/>
        </w:rPr>
        <w:t>ה</w:t>
      </w:r>
      <w:r w:rsidRPr="0054363D">
        <w:rPr>
          <w:rFonts w:ascii="David" w:hAnsi="David" w:hint="eastAsia"/>
          <w:rtl/>
        </w:rPr>
        <w:t>ספק</w:t>
      </w:r>
      <w:r w:rsidRPr="0054363D">
        <w:rPr>
          <w:rFonts w:ascii="David" w:hAnsi="David"/>
          <w:rtl/>
        </w:rPr>
        <w:t xml:space="preserve"> ידאג לאבטחת כל המידע אשר </w:t>
      </w:r>
      <w:r w:rsidRPr="0054363D">
        <w:rPr>
          <w:rFonts w:ascii="David" w:hAnsi="David" w:hint="cs"/>
          <w:rtl/>
        </w:rPr>
        <w:t>י</w:t>
      </w:r>
      <w:r w:rsidRPr="0054363D">
        <w:rPr>
          <w:rFonts w:ascii="David" w:hAnsi="David"/>
          <w:rtl/>
        </w:rPr>
        <w:t>גיע אליו במסגרת מתן השירות, לרבות דוחות, טפסים, מדיה מגנטית, נתונים אישיים ו</w:t>
      </w:r>
      <w:r w:rsidRPr="0054363D">
        <w:rPr>
          <w:rFonts w:ascii="David" w:hAnsi="David" w:hint="eastAsia"/>
          <w:rtl/>
        </w:rPr>
        <w:t>ממשקים</w:t>
      </w:r>
      <w:r w:rsidRPr="0054363D">
        <w:rPr>
          <w:rFonts w:ascii="David" w:hAnsi="David"/>
          <w:rtl/>
        </w:rPr>
        <w:t xml:space="preserve"> </w:t>
      </w:r>
      <w:r w:rsidRPr="0054363D">
        <w:rPr>
          <w:rFonts w:ascii="David" w:hAnsi="David" w:hint="eastAsia"/>
          <w:rtl/>
        </w:rPr>
        <w:t>נוספים</w:t>
      </w:r>
      <w:r w:rsidRPr="0054363D">
        <w:rPr>
          <w:rFonts w:ascii="David" w:hAnsi="David"/>
          <w:rtl/>
        </w:rPr>
        <w:t xml:space="preserve"> </w:t>
      </w:r>
      <w:r w:rsidRPr="0054363D">
        <w:rPr>
          <w:rFonts w:ascii="David" w:hAnsi="David" w:hint="eastAsia"/>
          <w:rtl/>
        </w:rPr>
        <w:t>עם</w:t>
      </w:r>
      <w:r w:rsidRPr="0054363D">
        <w:rPr>
          <w:rFonts w:ascii="David" w:hAnsi="David"/>
          <w:rtl/>
        </w:rPr>
        <w:t xml:space="preserve"> </w:t>
      </w:r>
      <w:r w:rsidRPr="0054363D">
        <w:rPr>
          <w:rFonts w:ascii="David" w:hAnsi="David" w:hint="eastAsia"/>
          <w:rtl/>
        </w:rPr>
        <w:t>המשרד</w:t>
      </w:r>
      <w:r w:rsidRPr="0054363D">
        <w:rPr>
          <w:rFonts w:ascii="David" w:hAnsi="David"/>
          <w:rtl/>
        </w:rPr>
        <w:t xml:space="preserve"> </w:t>
      </w:r>
      <w:r w:rsidRPr="0054363D">
        <w:rPr>
          <w:rFonts w:ascii="David" w:hAnsi="David" w:hint="eastAsia"/>
          <w:rtl/>
        </w:rPr>
        <w:t>וגורמים</w:t>
      </w:r>
      <w:r w:rsidRPr="0054363D">
        <w:rPr>
          <w:rFonts w:ascii="David" w:hAnsi="David"/>
          <w:rtl/>
        </w:rPr>
        <w:t xml:space="preserve"> </w:t>
      </w:r>
      <w:r w:rsidRPr="0054363D">
        <w:rPr>
          <w:rFonts w:ascii="David" w:hAnsi="David" w:hint="eastAsia"/>
          <w:rtl/>
        </w:rPr>
        <w:t>נוספים</w:t>
      </w:r>
      <w:r w:rsidRPr="0054363D">
        <w:rPr>
          <w:rFonts w:ascii="David" w:hAnsi="David"/>
          <w:rtl/>
        </w:rPr>
        <w:t xml:space="preserve">. כל אמצעי ההגנה אשר יופעלו </w:t>
      </w:r>
      <w:r w:rsidRPr="0054363D">
        <w:rPr>
          <w:rFonts w:ascii="David" w:hAnsi="David" w:hint="cs"/>
          <w:rtl/>
        </w:rPr>
        <w:t>לצורך אבטחת המידע כאמור יינקטו</w:t>
      </w:r>
      <w:r w:rsidRPr="0054363D">
        <w:rPr>
          <w:rFonts w:ascii="David" w:hAnsi="David"/>
          <w:rtl/>
        </w:rPr>
        <w:t xml:space="preserve"> בתיאום ובאישור הגורמים המקצועיים של המשרד. </w:t>
      </w:r>
    </w:p>
    <w:p w14:paraId="567464EC" w14:textId="7AC9C7D1" w:rsidR="00CF4C4C" w:rsidRPr="0054363D" w:rsidRDefault="00CF4C4C" w:rsidP="006E4F25">
      <w:pPr>
        <w:numPr>
          <w:ilvl w:val="0"/>
          <w:numId w:val="57"/>
        </w:numPr>
        <w:ind w:left="482" w:hanging="482"/>
        <w:rPr>
          <w:rFonts w:ascii="David" w:hAnsi="David"/>
        </w:rPr>
      </w:pPr>
      <w:r w:rsidRPr="0054363D">
        <w:rPr>
          <w:rFonts w:ascii="David" w:hAnsi="David" w:hint="eastAsia"/>
          <w:rtl/>
        </w:rPr>
        <w:t>מערכות</w:t>
      </w:r>
      <w:r w:rsidRPr="0054363D">
        <w:rPr>
          <w:rFonts w:ascii="David" w:hAnsi="David"/>
          <w:rtl/>
        </w:rPr>
        <w:t xml:space="preserve"> המחשב שיהיו מיועדות לתפעול </w:t>
      </w:r>
      <w:r w:rsidRPr="0054363D">
        <w:rPr>
          <w:rFonts w:ascii="David" w:hAnsi="David" w:hint="cs"/>
          <w:rtl/>
        </w:rPr>
        <w:t>שירות</w:t>
      </w:r>
      <w:r w:rsidRPr="0054363D">
        <w:rPr>
          <w:rFonts w:ascii="David" w:hAnsi="David"/>
          <w:rtl/>
        </w:rPr>
        <w:t xml:space="preserve"> זה יהיו מופרדות מהרשת התפעולית של הספק.</w:t>
      </w:r>
      <w:r w:rsidRPr="0054363D">
        <w:rPr>
          <w:rFonts w:ascii="David" w:hAnsi="David" w:hint="cs"/>
          <w:rtl/>
        </w:rPr>
        <w:t xml:space="preserve"> </w:t>
      </w:r>
    </w:p>
    <w:p w14:paraId="4A508966" w14:textId="2A0395C9" w:rsidR="00CF4C4C" w:rsidRPr="0054363D" w:rsidRDefault="00CF4C4C" w:rsidP="006E4F25">
      <w:pPr>
        <w:numPr>
          <w:ilvl w:val="0"/>
          <w:numId w:val="57"/>
        </w:numPr>
        <w:ind w:left="482" w:hanging="482"/>
        <w:rPr>
          <w:rFonts w:ascii="David" w:hAnsi="David"/>
        </w:rPr>
      </w:pPr>
      <w:r w:rsidRPr="0054363D">
        <w:rPr>
          <w:rFonts w:ascii="David" w:hAnsi="David" w:hint="cs"/>
          <w:rtl/>
        </w:rPr>
        <w:t>על הספק יהיה</w:t>
      </w:r>
      <w:r w:rsidR="006E4F25" w:rsidRPr="0054363D">
        <w:rPr>
          <w:rFonts w:ascii="David" w:hAnsi="David" w:hint="cs"/>
          <w:rtl/>
        </w:rPr>
        <w:tab/>
      </w:r>
      <w:r w:rsidRPr="0054363D">
        <w:rPr>
          <w:rFonts w:ascii="David" w:hAnsi="David" w:hint="cs"/>
          <w:rtl/>
        </w:rPr>
        <w:t xml:space="preserve"> להפריד את מסדי הנתונים של המשרד </w:t>
      </w:r>
      <w:r w:rsidR="006E4F25" w:rsidRPr="0054363D">
        <w:rPr>
          <w:rFonts w:ascii="David" w:hAnsi="David" w:hint="cs"/>
          <w:rtl/>
        </w:rPr>
        <w:t xml:space="preserve">מנתוני </w:t>
      </w:r>
      <w:r w:rsidRPr="0054363D">
        <w:rPr>
          <w:rFonts w:ascii="David" w:hAnsi="David" w:hint="cs"/>
          <w:rtl/>
        </w:rPr>
        <w:t xml:space="preserve">שאר לקוחות הספק </w:t>
      </w:r>
      <w:r w:rsidR="006E4F25" w:rsidRPr="0054363D">
        <w:rPr>
          <w:rFonts w:ascii="David" w:hAnsi="David" w:hint="cs"/>
          <w:rtl/>
        </w:rPr>
        <w:t xml:space="preserve">ולאפשר גישה למסדי הנתונים של המשרד רק לבעלי ההרשאה המתאימה לאחר אישור המשרד אותם, </w:t>
      </w:r>
      <w:r w:rsidRPr="0054363D">
        <w:rPr>
          <w:rFonts w:ascii="David" w:hAnsi="David" w:hint="cs"/>
          <w:rtl/>
        </w:rPr>
        <w:t>בהתאם לסעיף 17א לחוק.</w:t>
      </w:r>
    </w:p>
    <w:p w14:paraId="0EB3FBD4" w14:textId="77777777" w:rsidR="00CF4C4C" w:rsidRPr="0054363D" w:rsidRDefault="00CF4C4C" w:rsidP="007E317C">
      <w:pPr>
        <w:numPr>
          <w:ilvl w:val="0"/>
          <w:numId w:val="57"/>
        </w:numPr>
        <w:ind w:left="482" w:hanging="482"/>
        <w:rPr>
          <w:rFonts w:ascii="David" w:hAnsi="David"/>
        </w:rPr>
      </w:pPr>
      <w:r w:rsidRPr="0054363D">
        <w:rPr>
          <w:rFonts w:ascii="David" w:hAnsi="David" w:hint="cs"/>
          <w:rtl/>
        </w:rPr>
        <w:t>הס</w:t>
      </w:r>
      <w:r w:rsidRPr="0054363D">
        <w:rPr>
          <w:rFonts w:ascii="David" w:hAnsi="David"/>
          <w:rtl/>
        </w:rPr>
        <w:t>פק ימנע גישה למערכות המחשב שברשותו או למערכות המחשב המשרתות אותו לצורך מתן השירות ממי שאינו מוסמך לעיין בחומר או במידע המאוחסן במחשב.</w:t>
      </w:r>
      <w:r w:rsidRPr="0054363D">
        <w:rPr>
          <w:rFonts w:ascii="David" w:hAnsi="David" w:hint="cs"/>
          <w:rtl/>
        </w:rPr>
        <w:t xml:space="preserve"> </w:t>
      </w:r>
    </w:p>
    <w:p w14:paraId="29D0AB77" w14:textId="0B292386" w:rsidR="00CF4C4C" w:rsidRPr="0054363D" w:rsidRDefault="00CF4C4C" w:rsidP="007E317C">
      <w:pPr>
        <w:numPr>
          <w:ilvl w:val="0"/>
          <w:numId w:val="57"/>
        </w:numPr>
        <w:ind w:left="482" w:hanging="482"/>
        <w:rPr>
          <w:rFonts w:ascii="David" w:hAnsi="David"/>
        </w:rPr>
      </w:pPr>
      <w:r w:rsidRPr="0054363D">
        <w:rPr>
          <w:rFonts w:ascii="David" w:hAnsi="David" w:hint="eastAsia"/>
          <w:rtl/>
        </w:rPr>
        <w:t>הספק</w:t>
      </w:r>
      <w:r w:rsidRPr="0054363D">
        <w:rPr>
          <w:rFonts w:ascii="David" w:hAnsi="David"/>
          <w:rtl/>
        </w:rPr>
        <w:t xml:space="preserve"> ינהל הרשאות משתמשים </w:t>
      </w:r>
      <w:r w:rsidRPr="0054363D">
        <w:rPr>
          <w:rFonts w:ascii="David" w:hAnsi="David" w:hint="cs"/>
          <w:rtl/>
        </w:rPr>
        <w:t>תוך ביצוע רישום מעודכן של</w:t>
      </w:r>
      <w:r w:rsidRPr="0054363D">
        <w:rPr>
          <w:rFonts w:ascii="David" w:hAnsi="David"/>
        </w:rPr>
        <w:t xml:space="preserve"> </w:t>
      </w:r>
      <w:r w:rsidRPr="0054363D">
        <w:rPr>
          <w:rFonts w:ascii="David" w:hAnsi="David" w:hint="cs"/>
          <w:rtl/>
        </w:rPr>
        <w:t>מורשי</w:t>
      </w:r>
      <w:r w:rsidRPr="0054363D">
        <w:rPr>
          <w:rFonts w:ascii="David" w:hAnsi="David"/>
        </w:rPr>
        <w:t xml:space="preserve"> </w:t>
      </w:r>
      <w:r w:rsidRPr="0054363D">
        <w:rPr>
          <w:rFonts w:ascii="David" w:hAnsi="David" w:hint="cs"/>
          <w:rtl/>
        </w:rPr>
        <w:t>הגישה</w:t>
      </w:r>
      <w:r w:rsidRPr="0054363D">
        <w:rPr>
          <w:rFonts w:ascii="David" w:hAnsi="David"/>
        </w:rPr>
        <w:t xml:space="preserve"> </w:t>
      </w:r>
      <w:r w:rsidRPr="0054363D">
        <w:rPr>
          <w:rFonts w:ascii="David" w:hAnsi="David" w:hint="cs"/>
          <w:rtl/>
        </w:rPr>
        <w:t>למאגר</w:t>
      </w:r>
      <w:r w:rsidRPr="0054363D">
        <w:rPr>
          <w:rFonts w:ascii="David" w:hAnsi="David"/>
        </w:rPr>
        <w:t xml:space="preserve"> </w:t>
      </w:r>
      <w:r w:rsidRPr="0054363D">
        <w:rPr>
          <w:rFonts w:ascii="David" w:hAnsi="David" w:hint="cs"/>
          <w:rtl/>
        </w:rPr>
        <w:t>המידע</w:t>
      </w:r>
      <w:r w:rsidRPr="0054363D">
        <w:rPr>
          <w:rFonts w:ascii="David" w:hAnsi="David"/>
        </w:rPr>
        <w:t xml:space="preserve"> </w:t>
      </w:r>
      <w:r w:rsidRPr="0054363D">
        <w:rPr>
          <w:rFonts w:ascii="David" w:hAnsi="David" w:hint="cs"/>
          <w:rtl/>
        </w:rPr>
        <w:t>לפי</w:t>
      </w:r>
      <w:r w:rsidRPr="0054363D">
        <w:rPr>
          <w:rFonts w:ascii="David" w:hAnsi="David"/>
        </w:rPr>
        <w:t xml:space="preserve"> </w:t>
      </w:r>
      <w:r w:rsidRPr="0054363D">
        <w:rPr>
          <w:rFonts w:ascii="David" w:hAnsi="David" w:hint="cs"/>
          <w:rtl/>
        </w:rPr>
        <w:t>הרשאות</w:t>
      </w:r>
      <w:r w:rsidRPr="0054363D">
        <w:rPr>
          <w:rFonts w:ascii="David" w:hAnsi="David"/>
        </w:rPr>
        <w:t xml:space="preserve"> </w:t>
      </w:r>
      <w:r w:rsidRPr="0054363D">
        <w:rPr>
          <w:rFonts w:ascii="David" w:hAnsi="David" w:hint="cs"/>
          <w:rtl/>
        </w:rPr>
        <w:t>הכניסה</w:t>
      </w:r>
      <w:r w:rsidRPr="0054363D">
        <w:rPr>
          <w:rFonts w:ascii="David" w:hAnsi="David"/>
        </w:rPr>
        <w:t xml:space="preserve"> </w:t>
      </w:r>
      <w:r w:rsidRPr="0054363D">
        <w:rPr>
          <w:rFonts w:ascii="David" w:hAnsi="David" w:hint="cs"/>
          <w:rtl/>
        </w:rPr>
        <w:t xml:space="preserve">השונות </w:t>
      </w:r>
      <w:r w:rsidRPr="0054363D">
        <w:rPr>
          <w:rFonts w:ascii="David" w:hAnsi="David" w:hint="eastAsia"/>
          <w:rtl/>
        </w:rPr>
        <w:t>ויפעיל</w:t>
      </w:r>
      <w:r w:rsidRPr="0054363D">
        <w:rPr>
          <w:rFonts w:ascii="David" w:hAnsi="David"/>
          <w:rtl/>
        </w:rPr>
        <w:t xml:space="preserve"> </w:t>
      </w:r>
      <w:r w:rsidRPr="0054363D">
        <w:rPr>
          <w:rFonts w:ascii="David" w:hAnsi="David" w:hint="eastAsia"/>
          <w:rtl/>
        </w:rPr>
        <w:t>מדיניות</w:t>
      </w:r>
      <w:r w:rsidRPr="0054363D">
        <w:rPr>
          <w:rFonts w:ascii="David" w:hAnsi="David"/>
          <w:rtl/>
        </w:rPr>
        <w:t xml:space="preserve"> </w:t>
      </w:r>
      <w:r w:rsidRPr="0054363D">
        <w:rPr>
          <w:rFonts w:ascii="David" w:hAnsi="David" w:hint="eastAsia"/>
          <w:rtl/>
        </w:rPr>
        <w:t>הזדהות</w:t>
      </w:r>
      <w:r w:rsidRPr="0054363D">
        <w:rPr>
          <w:rFonts w:ascii="David" w:hAnsi="David"/>
          <w:rtl/>
        </w:rPr>
        <w:t xml:space="preserve"> </w:t>
      </w:r>
      <w:r w:rsidRPr="0054363D">
        <w:rPr>
          <w:rFonts w:ascii="David" w:hAnsi="David" w:hint="eastAsia"/>
          <w:rtl/>
        </w:rPr>
        <w:t>קשיחה</w:t>
      </w:r>
      <w:r w:rsidRPr="0054363D">
        <w:rPr>
          <w:rFonts w:ascii="David" w:hAnsi="David"/>
          <w:rtl/>
        </w:rPr>
        <w:t xml:space="preserve"> </w:t>
      </w:r>
      <w:r w:rsidRPr="0054363D">
        <w:rPr>
          <w:rFonts w:ascii="David" w:hAnsi="David" w:hint="eastAsia"/>
          <w:rtl/>
        </w:rPr>
        <w:t>בנפרד</w:t>
      </w:r>
      <w:r w:rsidRPr="0054363D">
        <w:rPr>
          <w:rFonts w:ascii="David" w:hAnsi="David"/>
          <w:rtl/>
        </w:rPr>
        <w:t xml:space="preserve"> </w:t>
      </w:r>
      <w:r w:rsidRPr="0054363D">
        <w:rPr>
          <w:rFonts w:ascii="David" w:hAnsi="David" w:hint="eastAsia"/>
          <w:rtl/>
        </w:rPr>
        <w:t>ממערך</w:t>
      </w:r>
      <w:r w:rsidRPr="0054363D">
        <w:rPr>
          <w:rFonts w:ascii="David" w:hAnsi="David"/>
          <w:rtl/>
        </w:rPr>
        <w:t xml:space="preserve"> </w:t>
      </w:r>
      <w:r w:rsidRPr="0054363D">
        <w:rPr>
          <w:rFonts w:ascii="David" w:hAnsi="David" w:hint="eastAsia"/>
          <w:rtl/>
        </w:rPr>
        <w:t>ההרשאות</w:t>
      </w:r>
      <w:r w:rsidRPr="0054363D">
        <w:rPr>
          <w:rFonts w:ascii="David" w:hAnsi="David"/>
          <w:rtl/>
        </w:rPr>
        <w:t xml:space="preserve"> </w:t>
      </w:r>
      <w:r w:rsidRPr="0054363D">
        <w:rPr>
          <w:rFonts w:ascii="David" w:hAnsi="David" w:hint="eastAsia"/>
          <w:rtl/>
        </w:rPr>
        <w:t>התפעולי</w:t>
      </w:r>
      <w:r w:rsidRPr="0054363D">
        <w:rPr>
          <w:rFonts w:ascii="David" w:hAnsi="David"/>
          <w:rtl/>
        </w:rPr>
        <w:t xml:space="preserve"> </w:t>
      </w:r>
      <w:r w:rsidRPr="0054363D">
        <w:rPr>
          <w:rFonts w:ascii="David" w:hAnsi="David" w:hint="eastAsia"/>
          <w:rtl/>
        </w:rPr>
        <w:t>של</w:t>
      </w:r>
      <w:r w:rsidRPr="0054363D">
        <w:rPr>
          <w:rFonts w:ascii="David" w:hAnsi="David"/>
          <w:rtl/>
        </w:rPr>
        <w:t xml:space="preserve"> </w:t>
      </w:r>
      <w:r w:rsidRPr="0054363D">
        <w:rPr>
          <w:rFonts w:ascii="David" w:hAnsi="David" w:hint="eastAsia"/>
          <w:rtl/>
        </w:rPr>
        <w:t>הספק</w:t>
      </w:r>
      <w:r w:rsidRPr="0054363D">
        <w:rPr>
          <w:rFonts w:ascii="David" w:hAnsi="David"/>
          <w:rtl/>
        </w:rPr>
        <w:t>.</w:t>
      </w:r>
      <w:r w:rsidRPr="0054363D">
        <w:rPr>
          <w:rFonts w:ascii="David" w:hAnsi="David" w:hint="cs"/>
          <w:rtl/>
        </w:rPr>
        <w:t xml:space="preserve"> </w:t>
      </w:r>
    </w:p>
    <w:p w14:paraId="454EB797" w14:textId="77777777" w:rsidR="00CF4C4C"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eastAsia"/>
          <w:rtl/>
        </w:rPr>
        <w:t>מסדי</w:t>
      </w:r>
      <w:r w:rsidRPr="0054363D">
        <w:rPr>
          <w:rFonts w:ascii="David" w:hAnsi="David"/>
          <w:rtl/>
        </w:rPr>
        <w:t xml:space="preserve"> </w:t>
      </w:r>
      <w:r w:rsidRPr="0054363D">
        <w:rPr>
          <w:rFonts w:ascii="David" w:hAnsi="David" w:hint="eastAsia"/>
          <w:rtl/>
        </w:rPr>
        <w:t>הנתונים</w:t>
      </w:r>
      <w:r w:rsidRPr="0054363D">
        <w:rPr>
          <w:rFonts w:ascii="David" w:hAnsi="David"/>
          <w:rtl/>
        </w:rPr>
        <w:t xml:space="preserve"> </w:t>
      </w:r>
      <w:r w:rsidRPr="0054363D">
        <w:rPr>
          <w:rFonts w:ascii="David" w:hAnsi="David" w:hint="eastAsia"/>
          <w:rtl/>
        </w:rPr>
        <w:t>הרגישים</w:t>
      </w:r>
      <w:r w:rsidRPr="0054363D">
        <w:rPr>
          <w:rFonts w:ascii="David" w:hAnsi="David"/>
          <w:rtl/>
        </w:rPr>
        <w:t xml:space="preserve"> </w:t>
      </w:r>
      <w:r w:rsidRPr="0054363D">
        <w:rPr>
          <w:rFonts w:ascii="David" w:hAnsi="David" w:hint="eastAsia"/>
          <w:rtl/>
        </w:rPr>
        <w:t>יוצפנו</w:t>
      </w:r>
      <w:r w:rsidRPr="0054363D">
        <w:rPr>
          <w:rFonts w:ascii="David" w:hAnsi="David"/>
          <w:rtl/>
        </w:rPr>
        <w:t xml:space="preserve"> </w:t>
      </w:r>
      <w:r w:rsidRPr="0054363D">
        <w:rPr>
          <w:rFonts w:ascii="David" w:hAnsi="David" w:hint="eastAsia"/>
          <w:rtl/>
        </w:rPr>
        <w:t>ויתבצע</w:t>
      </w:r>
      <w:r w:rsidRPr="0054363D">
        <w:rPr>
          <w:rFonts w:ascii="David" w:hAnsi="David"/>
          <w:rtl/>
        </w:rPr>
        <w:t xml:space="preserve"> ניטור </w:t>
      </w:r>
      <w:r w:rsidRPr="0054363D">
        <w:rPr>
          <w:rFonts w:ascii="David" w:hAnsi="David" w:hint="cs"/>
          <w:rtl/>
        </w:rPr>
        <w:t>ובקרה</w:t>
      </w:r>
      <w:r w:rsidRPr="0054363D">
        <w:rPr>
          <w:rFonts w:ascii="David" w:hAnsi="David"/>
          <w:rtl/>
        </w:rPr>
        <w:t xml:space="preserve"> על הגישה למסדי הנתונים</w:t>
      </w:r>
      <w:r w:rsidRPr="0054363D">
        <w:rPr>
          <w:rFonts w:ascii="David" w:hAnsi="David" w:hint="cs"/>
          <w:rtl/>
        </w:rPr>
        <w:t xml:space="preserve"> על מנת לאפשר</w:t>
      </w:r>
      <w:r w:rsidRPr="0054363D">
        <w:rPr>
          <w:rFonts w:ascii="David" w:hAnsi="David"/>
        </w:rPr>
        <w:t xml:space="preserve"> </w:t>
      </w:r>
      <w:r w:rsidRPr="0054363D">
        <w:rPr>
          <w:rFonts w:ascii="David" w:hAnsi="David" w:hint="cs"/>
          <w:rtl/>
        </w:rPr>
        <w:t>פיקוח</w:t>
      </w:r>
      <w:r w:rsidRPr="0054363D">
        <w:rPr>
          <w:rFonts w:ascii="David" w:hAnsi="David"/>
        </w:rPr>
        <w:t xml:space="preserve"> </w:t>
      </w:r>
      <w:r w:rsidRPr="0054363D">
        <w:rPr>
          <w:rFonts w:ascii="David" w:hAnsi="David" w:hint="cs"/>
          <w:rtl/>
        </w:rPr>
        <w:t>על</w:t>
      </w:r>
      <w:r w:rsidRPr="0054363D">
        <w:rPr>
          <w:rFonts w:ascii="David" w:hAnsi="David"/>
        </w:rPr>
        <w:t xml:space="preserve"> </w:t>
      </w:r>
      <w:r w:rsidRPr="0054363D">
        <w:rPr>
          <w:rFonts w:ascii="David" w:hAnsi="David" w:hint="cs"/>
          <w:rtl/>
        </w:rPr>
        <w:t>פעילות</w:t>
      </w:r>
      <w:r w:rsidRPr="0054363D">
        <w:rPr>
          <w:rFonts w:ascii="David" w:hAnsi="David"/>
        </w:rPr>
        <w:t xml:space="preserve"> </w:t>
      </w:r>
      <w:r w:rsidRPr="0054363D">
        <w:rPr>
          <w:rFonts w:ascii="David" w:hAnsi="David" w:hint="cs"/>
          <w:rtl/>
        </w:rPr>
        <w:t>הקבלן</w:t>
      </w:r>
      <w:r w:rsidRPr="0054363D">
        <w:rPr>
          <w:rFonts w:ascii="David" w:hAnsi="David"/>
        </w:rPr>
        <w:t xml:space="preserve"> </w:t>
      </w:r>
      <w:r w:rsidRPr="0054363D">
        <w:rPr>
          <w:rFonts w:ascii="David" w:hAnsi="David" w:hint="cs"/>
          <w:rtl/>
        </w:rPr>
        <w:t>ועובדיו</w:t>
      </w:r>
      <w:r w:rsidRPr="0054363D">
        <w:rPr>
          <w:rFonts w:ascii="David" w:hAnsi="David"/>
          <w:rtl/>
        </w:rPr>
        <w:t>.</w:t>
      </w:r>
    </w:p>
    <w:p w14:paraId="77E60101" w14:textId="77777777" w:rsidR="00CF4C4C"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eastAsia"/>
          <w:rtl/>
        </w:rPr>
        <w:t>מערכת</w:t>
      </w:r>
      <w:r w:rsidRPr="0054363D">
        <w:rPr>
          <w:rFonts w:ascii="David" w:hAnsi="David"/>
          <w:rtl/>
        </w:rPr>
        <w:t xml:space="preserve"> </w:t>
      </w:r>
      <w:r w:rsidRPr="0054363D">
        <w:rPr>
          <w:rFonts w:ascii="David" w:hAnsi="David" w:hint="eastAsia"/>
          <w:rtl/>
        </w:rPr>
        <w:t>המידע</w:t>
      </w:r>
      <w:r w:rsidRPr="0054363D">
        <w:rPr>
          <w:rFonts w:ascii="David" w:hAnsi="David"/>
          <w:rtl/>
        </w:rPr>
        <w:t xml:space="preserve"> </w:t>
      </w:r>
      <w:r w:rsidRPr="0054363D">
        <w:rPr>
          <w:rFonts w:ascii="David" w:hAnsi="David" w:hint="cs"/>
          <w:rtl/>
        </w:rPr>
        <w:t xml:space="preserve">שתופעל במסגרת </w:t>
      </w:r>
      <w:r w:rsidRPr="0054363D">
        <w:rPr>
          <w:rFonts w:ascii="David" w:hAnsi="David"/>
          <w:rtl/>
        </w:rPr>
        <w:t>מתן השירות תהיה חסומה בפני ניסיונות התחברות חיצוניים, לרבות חסימה של מדיה נתיקה בתחנות העבודה ובשרתים.</w:t>
      </w:r>
    </w:p>
    <w:p w14:paraId="5B7EA5D6" w14:textId="77777777" w:rsidR="004B6E17" w:rsidRPr="0054363D" w:rsidRDefault="004B6E17" w:rsidP="007E317C">
      <w:pPr>
        <w:widowControl w:val="0"/>
        <w:numPr>
          <w:ilvl w:val="0"/>
          <w:numId w:val="57"/>
        </w:numPr>
        <w:adjustRightInd w:val="0"/>
        <w:ind w:left="482" w:hanging="482"/>
        <w:textAlignment w:val="baseline"/>
        <w:rPr>
          <w:rFonts w:ascii="David" w:hAnsi="David"/>
        </w:rPr>
      </w:pPr>
      <w:r w:rsidRPr="0054363D">
        <w:rPr>
          <w:rFonts w:ascii="David" w:hAnsi="David" w:hint="cs"/>
          <w:rtl/>
        </w:rPr>
        <w:t>ק</w:t>
      </w:r>
      <w:r w:rsidRPr="0054363D">
        <w:rPr>
          <w:rFonts w:ascii="David" w:hAnsi="David"/>
          <w:rtl/>
        </w:rPr>
        <w:t xml:space="preserve">ווי </w:t>
      </w: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ישמשו אך ורק את יעדי </w:t>
      </w: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 xml:space="preserve">וכל השיחות המנהליות </w:t>
      </w:r>
      <w:r w:rsidRPr="0054363D">
        <w:rPr>
          <w:rFonts w:ascii="David" w:hAnsi="David" w:hint="cs"/>
          <w:rtl/>
        </w:rPr>
        <w:t>יבוצעו</w:t>
      </w:r>
      <w:r w:rsidRPr="0054363D">
        <w:rPr>
          <w:rFonts w:ascii="David" w:hAnsi="David"/>
          <w:rtl/>
        </w:rPr>
        <w:t xml:space="preserve"> מקווים </w:t>
      </w:r>
      <w:r w:rsidRPr="0054363D">
        <w:rPr>
          <w:rFonts w:ascii="David" w:hAnsi="David" w:hint="eastAsia"/>
          <w:rtl/>
        </w:rPr>
        <w:t>א</w:t>
      </w:r>
      <w:r w:rsidRPr="0054363D">
        <w:rPr>
          <w:rFonts w:ascii="David" w:hAnsi="David"/>
          <w:rtl/>
        </w:rPr>
        <w:t>חרים</w:t>
      </w:r>
      <w:r w:rsidRPr="0054363D">
        <w:rPr>
          <w:rFonts w:ascii="David" w:hAnsi="David" w:hint="cs"/>
          <w:rtl/>
        </w:rPr>
        <w:t>, לרבות קווי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לנתונים</w:t>
      </w:r>
      <w:r w:rsidRPr="0054363D">
        <w:rPr>
          <w:rFonts w:ascii="David" w:hAnsi="David"/>
          <w:rtl/>
        </w:rPr>
        <w:t>.</w:t>
      </w:r>
    </w:p>
    <w:p w14:paraId="6A4B3B07" w14:textId="3443CB44" w:rsidR="004B6E17" w:rsidRPr="0054363D" w:rsidRDefault="004B6E17" w:rsidP="00D14B23">
      <w:pPr>
        <w:widowControl w:val="0"/>
        <w:numPr>
          <w:ilvl w:val="0"/>
          <w:numId w:val="57"/>
        </w:numPr>
        <w:adjustRightInd w:val="0"/>
        <w:ind w:left="482" w:hanging="482"/>
        <w:textAlignment w:val="baseline"/>
        <w:rPr>
          <w:rFonts w:ascii="David" w:hAnsi="David"/>
        </w:rPr>
      </w:pPr>
      <w:r w:rsidRPr="0054363D">
        <w:rPr>
          <w:rFonts w:ascii="David" w:hAnsi="David"/>
          <w:rtl/>
        </w:rPr>
        <w:t xml:space="preserve">אתר </w:t>
      </w: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יהיה אתר נעול וסגור</w:t>
      </w:r>
      <w:r w:rsidRPr="0054363D">
        <w:rPr>
          <w:rFonts w:ascii="David" w:hAnsi="David" w:hint="cs"/>
          <w:rtl/>
        </w:rPr>
        <w:t xml:space="preserve"> בכל שעות הפעילות</w:t>
      </w:r>
      <w:r w:rsidRPr="0054363D">
        <w:rPr>
          <w:rFonts w:ascii="David" w:hAnsi="David"/>
          <w:rtl/>
        </w:rPr>
        <w:t>. ב</w:t>
      </w:r>
      <w:r w:rsidR="00D14B23" w:rsidRPr="0054363D">
        <w:rPr>
          <w:rFonts w:ascii="David" w:hAnsi="David" w:hint="cs"/>
          <w:rtl/>
        </w:rPr>
        <w:t>כל</w:t>
      </w:r>
      <w:r w:rsidRPr="0054363D">
        <w:rPr>
          <w:rFonts w:ascii="David" w:hAnsi="David"/>
          <w:rtl/>
        </w:rPr>
        <w:t xml:space="preserve"> שעות הפעילות הכניסה</w:t>
      </w:r>
      <w:r w:rsidRPr="0054363D">
        <w:rPr>
          <w:rFonts w:ascii="David" w:hAnsi="David" w:hint="cs"/>
          <w:rtl/>
        </w:rPr>
        <w:t xml:space="preserve"> לאולם בו ניתן השירות</w:t>
      </w:r>
      <w:r w:rsidRPr="0054363D">
        <w:rPr>
          <w:rFonts w:ascii="David" w:hAnsi="David"/>
          <w:rtl/>
        </w:rPr>
        <w:t xml:space="preserve"> תהיה מותרת רק למורשים.</w:t>
      </w:r>
    </w:p>
    <w:p w14:paraId="4DC18BCF" w14:textId="77777777" w:rsidR="00CF4C4C"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eastAsia"/>
          <w:rtl/>
        </w:rPr>
        <w:t>על</w:t>
      </w:r>
      <w:r w:rsidRPr="0054363D">
        <w:rPr>
          <w:rFonts w:ascii="David" w:hAnsi="David"/>
          <w:rtl/>
        </w:rPr>
        <w:t xml:space="preserve"> הספק לשמור לוגים של פעולות שינוי </w:t>
      </w:r>
      <w:r w:rsidRPr="0054363D">
        <w:rPr>
          <w:rFonts w:ascii="David" w:hAnsi="David" w:hint="cs"/>
          <w:rtl/>
        </w:rPr>
        <w:t>ו/או</w:t>
      </w:r>
      <w:r w:rsidRPr="0054363D">
        <w:rPr>
          <w:rFonts w:ascii="David" w:hAnsi="David"/>
          <w:rtl/>
        </w:rPr>
        <w:t xml:space="preserve"> מחיקה שייעשו במערכת המחשב שתנהל את </w:t>
      </w:r>
      <w:r w:rsidRPr="0054363D">
        <w:rPr>
          <w:rFonts w:ascii="David" w:hAnsi="David" w:hint="cs"/>
          <w:rtl/>
        </w:rPr>
        <w:t>מאגר המידע</w:t>
      </w:r>
      <w:r w:rsidRPr="0054363D">
        <w:rPr>
          <w:rFonts w:ascii="David" w:hAnsi="David"/>
          <w:rtl/>
        </w:rPr>
        <w:t>.</w:t>
      </w:r>
    </w:p>
    <w:p w14:paraId="4A73D6B0" w14:textId="2B7C178D" w:rsidR="004B6E17"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eastAsia"/>
          <w:rtl/>
        </w:rPr>
        <w:t>מערכת</w:t>
      </w:r>
      <w:r w:rsidRPr="0054363D">
        <w:rPr>
          <w:rFonts w:ascii="David" w:hAnsi="David"/>
          <w:rtl/>
        </w:rPr>
        <w:t xml:space="preserve"> </w:t>
      </w:r>
      <w:r w:rsidRPr="0054363D">
        <w:rPr>
          <w:rFonts w:ascii="David" w:hAnsi="David" w:hint="eastAsia"/>
          <w:rtl/>
        </w:rPr>
        <w:t>המידע</w:t>
      </w:r>
      <w:r w:rsidRPr="0054363D">
        <w:rPr>
          <w:rFonts w:ascii="David" w:hAnsi="David"/>
          <w:rtl/>
        </w:rPr>
        <w:t xml:space="preserve"> </w:t>
      </w:r>
      <w:r w:rsidRPr="0054363D">
        <w:rPr>
          <w:rFonts w:ascii="David" w:hAnsi="David" w:hint="eastAsia"/>
          <w:rtl/>
        </w:rPr>
        <w:t>תינעל</w:t>
      </w:r>
      <w:r w:rsidRPr="0054363D">
        <w:rPr>
          <w:rFonts w:ascii="David" w:hAnsi="David"/>
          <w:rtl/>
        </w:rPr>
        <w:t xml:space="preserve"> </w:t>
      </w:r>
      <w:r w:rsidRPr="0054363D">
        <w:rPr>
          <w:rFonts w:ascii="David" w:hAnsi="David" w:hint="eastAsia"/>
          <w:rtl/>
        </w:rPr>
        <w:t>באופן</w:t>
      </w:r>
      <w:r w:rsidRPr="0054363D">
        <w:rPr>
          <w:rFonts w:ascii="David" w:hAnsi="David"/>
          <w:rtl/>
        </w:rPr>
        <w:t xml:space="preserve"> </w:t>
      </w:r>
      <w:r w:rsidRPr="0054363D">
        <w:rPr>
          <w:rFonts w:ascii="David" w:hAnsi="David" w:hint="eastAsia"/>
          <w:rtl/>
        </w:rPr>
        <w:t>אוטומטי</w:t>
      </w:r>
      <w:r w:rsidRPr="0054363D">
        <w:rPr>
          <w:rFonts w:ascii="David" w:hAnsi="David"/>
          <w:rtl/>
        </w:rPr>
        <w:t xml:space="preserve"> </w:t>
      </w:r>
      <w:r w:rsidRPr="0054363D">
        <w:rPr>
          <w:rFonts w:ascii="David" w:hAnsi="David" w:hint="eastAsia"/>
          <w:rtl/>
        </w:rPr>
        <w:t>לאחר</w:t>
      </w:r>
      <w:r w:rsidRPr="0054363D">
        <w:rPr>
          <w:rFonts w:ascii="David" w:hAnsi="David"/>
          <w:rtl/>
        </w:rPr>
        <w:t xml:space="preserve"> </w:t>
      </w:r>
      <w:r w:rsidRPr="0054363D">
        <w:rPr>
          <w:rFonts w:ascii="David" w:hAnsi="David" w:hint="eastAsia"/>
          <w:rtl/>
        </w:rPr>
        <w:t>כעשר</w:t>
      </w:r>
      <w:r w:rsidRPr="0054363D">
        <w:rPr>
          <w:rFonts w:ascii="David" w:hAnsi="David"/>
          <w:rtl/>
        </w:rPr>
        <w:t xml:space="preserve"> </w:t>
      </w:r>
      <w:r w:rsidRPr="0054363D">
        <w:rPr>
          <w:rFonts w:ascii="David" w:hAnsi="David" w:hint="eastAsia"/>
          <w:rtl/>
        </w:rPr>
        <w:t>דקות</w:t>
      </w:r>
      <w:r w:rsidRPr="0054363D">
        <w:rPr>
          <w:rFonts w:ascii="David" w:hAnsi="David"/>
          <w:rtl/>
        </w:rPr>
        <w:t xml:space="preserve"> </w:t>
      </w:r>
      <w:r w:rsidRPr="0054363D">
        <w:rPr>
          <w:rFonts w:ascii="David" w:hAnsi="David" w:hint="eastAsia"/>
          <w:rtl/>
        </w:rPr>
        <w:t>ללא</w:t>
      </w:r>
      <w:r w:rsidRPr="0054363D">
        <w:rPr>
          <w:rFonts w:ascii="David" w:hAnsi="David"/>
          <w:rtl/>
        </w:rPr>
        <w:t xml:space="preserve"> </w:t>
      </w:r>
      <w:r w:rsidRPr="0054363D">
        <w:rPr>
          <w:rFonts w:ascii="David" w:hAnsi="David" w:hint="eastAsia"/>
          <w:rtl/>
        </w:rPr>
        <w:t>פעילות</w:t>
      </w:r>
      <w:r w:rsidRPr="0054363D">
        <w:rPr>
          <w:rFonts w:ascii="David" w:hAnsi="David"/>
          <w:rtl/>
        </w:rPr>
        <w:t xml:space="preserve">. </w:t>
      </w:r>
      <w:r w:rsidR="004B6E17" w:rsidRPr="0054363D">
        <w:rPr>
          <w:rFonts w:ascii="David" w:hAnsi="David" w:hint="cs"/>
          <w:rtl/>
        </w:rPr>
        <w:t xml:space="preserve">על </w:t>
      </w:r>
      <w:r w:rsidR="004B6E17" w:rsidRPr="0054363D">
        <w:rPr>
          <w:rFonts w:ascii="David" w:hAnsi="David"/>
          <w:rtl/>
        </w:rPr>
        <w:t>כל עובד אשר יעזוב את התחנה</w:t>
      </w:r>
      <w:r w:rsidR="004B6E17" w:rsidRPr="0054363D">
        <w:rPr>
          <w:rFonts w:ascii="David" w:hAnsi="David" w:hint="cs"/>
          <w:rtl/>
        </w:rPr>
        <w:t xml:space="preserve"> באופן זמני</w:t>
      </w:r>
      <w:r w:rsidR="004B6E17" w:rsidRPr="0054363D">
        <w:rPr>
          <w:rFonts w:ascii="David" w:hAnsi="David"/>
          <w:rtl/>
        </w:rPr>
        <w:t>, לבצע</w:t>
      </w:r>
      <w:r w:rsidR="004B6E17" w:rsidRPr="0054363D">
        <w:rPr>
          <w:rFonts w:ascii="David" w:hAnsi="David" w:hint="cs"/>
          <w:rtl/>
        </w:rPr>
        <w:t xml:space="preserve"> – </w:t>
      </w:r>
      <w:r w:rsidR="004B6E17" w:rsidRPr="0054363D">
        <w:rPr>
          <w:rFonts w:ascii="David" w:hAnsi="David"/>
        </w:rPr>
        <w:t>log – out</w:t>
      </w:r>
      <w:r w:rsidR="004B6E17" w:rsidRPr="0054363D">
        <w:rPr>
          <w:rFonts w:ascii="David" w:hAnsi="David"/>
          <w:rtl/>
        </w:rPr>
        <w:t xml:space="preserve"> ולכשיחזור </w:t>
      </w:r>
      <w:r w:rsidR="004B6E17" w:rsidRPr="0054363D">
        <w:rPr>
          <w:rFonts w:ascii="David" w:hAnsi="David" w:hint="cs"/>
          <w:rtl/>
        </w:rPr>
        <w:t>ל</w:t>
      </w:r>
      <w:r w:rsidR="004B6E17" w:rsidRPr="0054363D">
        <w:rPr>
          <w:rFonts w:ascii="David" w:hAnsi="David"/>
          <w:rtl/>
        </w:rPr>
        <w:t xml:space="preserve">בצע </w:t>
      </w:r>
      <w:r w:rsidR="004B6E17" w:rsidRPr="0054363D">
        <w:rPr>
          <w:rFonts w:ascii="David" w:hAnsi="David"/>
        </w:rPr>
        <w:t>log – in</w:t>
      </w:r>
      <w:r w:rsidR="004B6E17" w:rsidRPr="0054363D">
        <w:rPr>
          <w:rFonts w:ascii="David" w:hAnsi="David"/>
          <w:rtl/>
        </w:rPr>
        <w:t>.</w:t>
      </w:r>
    </w:p>
    <w:p w14:paraId="397575A3" w14:textId="77777777" w:rsidR="004B6E17" w:rsidRPr="0054363D" w:rsidRDefault="004B6E17" w:rsidP="007E317C">
      <w:pPr>
        <w:widowControl w:val="0"/>
        <w:numPr>
          <w:ilvl w:val="0"/>
          <w:numId w:val="57"/>
        </w:numPr>
        <w:adjustRightInd w:val="0"/>
        <w:ind w:left="482" w:hanging="482"/>
        <w:textAlignment w:val="baseline"/>
        <w:rPr>
          <w:rFonts w:ascii="David" w:hAnsi="David"/>
        </w:rPr>
      </w:pPr>
      <w:r w:rsidRPr="0054363D">
        <w:rPr>
          <w:rFonts w:ascii="David" w:hAnsi="David"/>
          <w:rtl/>
        </w:rPr>
        <w:t>הכניסה למערכת ה</w:t>
      </w:r>
      <w:r w:rsidRPr="0054363D">
        <w:rPr>
          <w:rFonts w:ascii="David" w:hAnsi="David" w:hint="cs"/>
          <w:rtl/>
        </w:rPr>
        <w:t>מידע</w:t>
      </w:r>
      <w:r w:rsidRPr="0054363D">
        <w:rPr>
          <w:rFonts w:ascii="David" w:hAnsi="David"/>
          <w:rtl/>
        </w:rPr>
        <w:t xml:space="preserve"> של </w:t>
      </w: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תיעשה באמצעות הרשאות אישיות</w:t>
      </w:r>
      <w:r w:rsidRPr="0054363D">
        <w:rPr>
          <w:rFonts w:ascii="David" w:hAnsi="David" w:hint="cs"/>
          <w:rtl/>
        </w:rPr>
        <w:t xml:space="preserve"> והזדהות חזקה. </w:t>
      </w:r>
    </w:p>
    <w:p w14:paraId="151D5533" w14:textId="6A2ED131" w:rsidR="00CF4C4C" w:rsidRPr="0054363D" w:rsidRDefault="004B6E17" w:rsidP="007E317C">
      <w:pPr>
        <w:widowControl w:val="0"/>
        <w:numPr>
          <w:ilvl w:val="0"/>
          <w:numId w:val="57"/>
        </w:numPr>
        <w:adjustRightInd w:val="0"/>
        <w:ind w:left="482" w:hanging="482"/>
        <w:textAlignment w:val="baseline"/>
        <w:rPr>
          <w:rFonts w:ascii="David" w:hAnsi="David"/>
        </w:rPr>
      </w:pPr>
      <w:r w:rsidRPr="0054363D">
        <w:rPr>
          <w:rFonts w:ascii="David" w:hAnsi="David" w:hint="cs"/>
          <w:rtl/>
        </w:rPr>
        <w:t>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תהיה אפשרות לשימוש באמצעי זיהוי כדוגמת כרטיס חכם עבור כל נציג שירות שיש לו גישה למערכת המידע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215A4691" w14:textId="27D9BBAF" w:rsidR="00CF4C4C"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eastAsia"/>
          <w:rtl/>
        </w:rPr>
        <w:lastRenderedPageBreak/>
        <w:t>תשתית</w:t>
      </w:r>
      <w:r w:rsidRPr="0054363D">
        <w:rPr>
          <w:rFonts w:ascii="David" w:hAnsi="David"/>
          <w:rtl/>
        </w:rPr>
        <w:t xml:space="preserve"> </w:t>
      </w:r>
      <w:r w:rsidRPr="0054363D">
        <w:rPr>
          <w:rFonts w:ascii="David" w:hAnsi="David" w:hint="eastAsia"/>
          <w:rtl/>
        </w:rPr>
        <w:t>התקשורת</w:t>
      </w:r>
      <w:r w:rsidRPr="0054363D">
        <w:rPr>
          <w:rFonts w:ascii="David" w:hAnsi="David"/>
          <w:rtl/>
        </w:rPr>
        <w:t xml:space="preserve"> </w:t>
      </w:r>
      <w:r w:rsidR="004B6E17" w:rsidRPr="0054363D">
        <w:rPr>
          <w:rFonts w:ascii="David" w:hAnsi="David" w:hint="cs"/>
          <w:rtl/>
        </w:rPr>
        <w:t xml:space="preserve">של אתר הצ'אט </w:t>
      </w:r>
      <w:r w:rsidRPr="0054363D">
        <w:rPr>
          <w:rFonts w:ascii="David" w:hAnsi="David" w:hint="eastAsia"/>
          <w:rtl/>
        </w:rPr>
        <w:t>תאובטח</w:t>
      </w:r>
      <w:r w:rsidRPr="0054363D">
        <w:rPr>
          <w:rFonts w:ascii="David" w:hAnsi="David"/>
          <w:rtl/>
        </w:rPr>
        <w:t xml:space="preserve"> </w:t>
      </w:r>
      <w:r w:rsidRPr="0054363D">
        <w:rPr>
          <w:rFonts w:ascii="David" w:hAnsi="David" w:hint="eastAsia"/>
          <w:rtl/>
        </w:rPr>
        <w:t>באופן</w:t>
      </w:r>
      <w:r w:rsidRPr="0054363D">
        <w:rPr>
          <w:rFonts w:ascii="David" w:hAnsi="David"/>
          <w:rtl/>
        </w:rPr>
        <w:t xml:space="preserve"> </w:t>
      </w:r>
      <w:r w:rsidRPr="0054363D">
        <w:rPr>
          <w:rFonts w:ascii="David" w:hAnsi="David" w:hint="eastAsia"/>
          <w:rtl/>
        </w:rPr>
        <w:t>שימנע</w:t>
      </w:r>
      <w:r w:rsidRPr="0054363D">
        <w:rPr>
          <w:rFonts w:ascii="David" w:hAnsi="David"/>
          <w:rtl/>
        </w:rPr>
        <w:t xml:space="preserve"> </w:t>
      </w:r>
      <w:r w:rsidRPr="0054363D">
        <w:rPr>
          <w:rFonts w:ascii="David" w:hAnsi="David" w:hint="eastAsia"/>
          <w:rtl/>
        </w:rPr>
        <w:t>האזנות</w:t>
      </w:r>
      <w:r w:rsidRPr="0054363D">
        <w:rPr>
          <w:rFonts w:ascii="David" w:hAnsi="David"/>
          <w:rtl/>
        </w:rPr>
        <w:t xml:space="preserve"> </w:t>
      </w:r>
      <w:r w:rsidRPr="0054363D">
        <w:rPr>
          <w:rFonts w:ascii="David" w:hAnsi="David" w:hint="eastAsia"/>
          <w:rtl/>
        </w:rPr>
        <w:t>או</w:t>
      </w:r>
      <w:r w:rsidRPr="0054363D">
        <w:rPr>
          <w:rFonts w:ascii="David" w:hAnsi="David"/>
          <w:rtl/>
        </w:rPr>
        <w:t xml:space="preserve"> </w:t>
      </w:r>
      <w:r w:rsidRPr="0054363D">
        <w:rPr>
          <w:rFonts w:ascii="David" w:hAnsi="David" w:hint="eastAsia"/>
          <w:rtl/>
        </w:rPr>
        <w:t>פריצה</w:t>
      </w:r>
      <w:r w:rsidRPr="0054363D">
        <w:rPr>
          <w:rFonts w:ascii="David" w:hAnsi="David"/>
          <w:rtl/>
        </w:rPr>
        <w:t xml:space="preserve"> </w:t>
      </w:r>
      <w:r w:rsidRPr="0054363D">
        <w:rPr>
          <w:rFonts w:ascii="David" w:hAnsi="David" w:hint="eastAsia"/>
          <w:rtl/>
        </w:rPr>
        <w:t>למערכות</w:t>
      </w:r>
      <w:r w:rsidRPr="0054363D">
        <w:rPr>
          <w:rFonts w:ascii="David" w:hAnsi="David"/>
          <w:rtl/>
        </w:rPr>
        <w:t xml:space="preserve"> </w:t>
      </w:r>
      <w:r w:rsidRPr="0054363D">
        <w:rPr>
          <w:rFonts w:ascii="David" w:hAnsi="David" w:hint="eastAsia"/>
          <w:rtl/>
        </w:rPr>
        <w:t>באמצעות</w:t>
      </w:r>
      <w:r w:rsidRPr="0054363D">
        <w:rPr>
          <w:rFonts w:ascii="David" w:hAnsi="David"/>
          <w:rtl/>
        </w:rPr>
        <w:t xml:space="preserve"> </w:t>
      </w:r>
      <w:r w:rsidRPr="0054363D">
        <w:rPr>
          <w:rFonts w:ascii="David" w:hAnsi="David" w:hint="eastAsia"/>
          <w:rtl/>
        </w:rPr>
        <w:t>תקשורת</w:t>
      </w:r>
      <w:r w:rsidRPr="0054363D">
        <w:rPr>
          <w:rFonts w:ascii="David" w:hAnsi="David"/>
          <w:rtl/>
        </w:rPr>
        <w:t xml:space="preserve"> </w:t>
      </w:r>
      <w:r w:rsidRPr="0054363D">
        <w:rPr>
          <w:rFonts w:ascii="David" w:hAnsi="David" w:hint="eastAsia"/>
          <w:rtl/>
        </w:rPr>
        <w:t>זו</w:t>
      </w:r>
      <w:r w:rsidRPr="0054363D">
        <w:rPr>
          <w:rFonts w:ascii="David" w:hAnsi="David"/>
          <w:rtl/>
        </w:rPr>
        <w:t>.</w:t>
      </w:r>
    </w:p>
    <w:p w14:paraId="1F51F5A1" w14:textId="552ABE98" w:rsidR="00CF4C4C"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cs"/>
          <w:rtl/>
        </w:rPr>
        <w:t>בכל מקרה בו המידע נאסף ישירות מה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כינוי_אוכלוסיית_היעד \</w:instrText>
      </w:r>
      <w:r w:rsidRPr="0054363D">
        <w:rPr>
          <w:rFonts w:ascii="David" w:hAnsi="David" w:hint="cs"/>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פונים</w:t>
      </w:r>
      <w:r w:rsidRPr="0054363D">
        <w:rPr>
          <w:rFonts w:ascii="David" w:hAnsi="David"/>
          <w:rtl/>
        </w:rPr>
        <w:fldChar w:fldCharType="end"/>
      </w:r>
      <w:r w:rsidRPr="0054363D">
        <w:rPr>
          <w:rFonts w:ascii="David" w:hAnsi="David" w:hint="cs"/>
          <w:rtl/>
        </w:rPr>
        <w:t xml:space="preserve">, </w:t>
      </w:r>
      <w:r w:rsidR="00E953DB" w:rsidRPr="0054363D">
        <w:rPr>
          <w:rFonts w:ascii="David" w:hAnsi="David" w:hint="cs"/>
          <w:rtl/>
        </w:rPr>
        <w:t xml:space="preserve">יהיה </w:t>
      </w:r>
      <w:r w:rsidRPr="0054363D">
        <w:rPr>
          <w:rFonts w:ascii="David" w:hAnsi="David" w:hint="cs"/>
          <w:rtl/>
        </w:rPr>
        <w:t>על הספק לשלוח הודעה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כינוי_אוכלוסיית_היעד_יחיד \</w:instrText>
      </w:r>
      <w:r w:rsidRPr="0054363D">
        <w:rPr>
          <w:rFonts w:ascii="David" w:hAnsi="David" w:hint="cs"/>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פונה</w:t>
      </w:r>
      <w:r w:rsidRPr="0054363D">
        <w:rPr>
          <w:rFonts w:ascii="David" w:hAnsi="David"/>
          <w:rtl/>
        </w:rPr>
        <w:fldChar w:fldCharType="end"/>
      </w:r>
      <w:r w:rsidRPr="0054363D">
        <w:rPr>
          <w:rFonts w:ascii="David" w:hAnsi="David" w:hint="cs"/>
          <w:rtl/>
        </w:rPr>
        <w:t xml:space="preserve"> לפי סעיף 11 לחוק.</w:t>
      </w:r>
      <w:r w:rsidRPr="0054363D">
        <w:rPr>
          <w:rFonts w:ascii="David" w:hAnsi="David" w:hint="cs"/>
          <w:rtl/>
          <w:lang w:eastAsia="en-US"/>
        </w:rPr>
        <w:t xml:space="preserve"> </w:t>
      </w:r>
      <w:r w:rsidRPr="0054363D">
        <w:rPr>
          <w:rFonts w:ascii="David" w:hAnsi="David" w:hint="cs"/>
          <w:rtl/>
        </w:rPr>
        <w:t>נוסח</w:t>
      </w:r>
      <w:r w:rsidRPr="0054363D">
        <w:rPr>
          <w:rFonts w:ascii="David" w:hAnsi="David"/>
        </w:rPr>
        <w:t xml:space="preserve"> </w:t>
      </w:r>
      <w:r w:rsidRPr="0054363D">
        <w:rPr>
          <w:rFonts w:ascii="David" w:hAnsi="David" w:hint="cs"/>
          <w:rtl/>
        </w:rPr>
        <w:t>ההודעה</w:t>
      </w:r>
      <w:r w:rsidRPr="0054363D">
        <w:rPr>
          <w:rFonts w:ascii="David" w:hAnsi="David"/>
        </w:rPr>
        <w:t xml:space="preserve"> </w:t>
      </w:r>
      <w:r w:rsidRPr="0054363D">
        <w:rPr>
          <w:rFonts w:ascii="David" w:hAnsi="David" w:hint="cs"/>
          <w:rtl/>
        </w:rPr>
        <w:t>ואופן</w:t>
      </w:r>
      <w:r w:rsidRPr="0054363D">
        <w:rPr>
          <w:rFonts w:ascii="David" w:hAnsi="David"/>
        </w:rPr>
        <w:t xml:space="preserve"> </w:t>
      </w:r>
      <w:r w:rsidRPr="0054363D">
        <w:rPr>
          <w:rFonts w:ascii="David" w:hAnsi="David" w:hint="cs"/>
          <w:rtl/>
        </w:rPr>
        <w:t>קיומה</w:t>
      </w:r>
      <w:r w:rsidRPr="0054363D">
        <w:rPr>
          <w:rFonts w:ascii="David" w:hAnsi="David"/>
        </w:rPr>
        <w:t xml:space="preserve"> </w:t>
      </w:r>
      <w:r w:rsidRPr="0054363D">
        <w:rPr>
          <w:rFonts w:ascii="David" w:hAnsi="David" w:hint="cs"/>
          <w:rtl/>
        </w:rPr>
        <w:t>יאושרו מראש על ידי המשרד.</w:t>
      </w:r>
    </w:p>
    <w:p w14:paraId="2648E9DF" w14:textId="77777777" w:rsidR="00CF4C4C"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eastAsia"/>
          <w:rtl/>
        </w:rPr>
        <w:t>הספק</w:t>
      </w:r>
      <w:r w:rsidRPr="0054363D">
        <w:rPr>
          <w:rFonts w:ascii="David" w:hAnsi="David"/>
          <w:rtl/>
        </w:rPr>
        <w:t xml:space="preserve"> ימנה </w:t>
      </w:r>
      <w:r w:rsidRPr="0054363D">
        <w:rPr>
          <w:rFonts w:ascii="David" w:hAnsi="David" w:hint="cs"/>
          <w:rtl/>
        </w:rPr>
        <w:t>עובד</w:t>
      </w:r>
      <w:r w:rsidRPr="0054363D">
        <w:rPr>
          <w:rFonts w:ascii="David" w:hAnsi="David"/>
          <w:rtl/>
        </w:rPr>
        <w:t xml:space="preserve"> מטעמו שיהיה אחראי על אבטחת המידע </w:t>
      </w:r>
      <w:r w:rsidRPr="0054363D">
        <w:rPr>
          <w:rFonts w:ascii="David" w:hAnsi="David" w:hint="cs"/>
          <w:rtl/>
        </w:rPr>
        <w:t>וישמש כאיש</w:t>
      </w:r>
      <w:r w:rsidRPr="0054363D">
        <w:rPr>
          <w:rFonts w:ascii="David" w:hAnsi="David"/>
          <w:rtl/>
        </w:rPr>
        <w:t xml:space="preserve"> קשר מול </w:t>
      </w:r>
      <w:r w:rsidRPr="0054363D">
        <w:rPr>
          <w:rFonts w:ascii="David" w:hAnsi="David" w:hint="cs"/>
          <w:rtl/>
        </w:rPr>
        <w:t>המשרד</w:t>
      </w:r>
      <w:r w:rsidRPr="0054363D">
        <w:rPr>
          <w:rFonts w:ascii="David" w:hAnsi="David"/>
          <w:rtl/>
        </w:rPr>
        <w:t xml:space="preserve"> בכל הקשור לקבלת הנחיות אבטחת </w:t>
      </w:r>
      <w:r w:rsidRPr="0054363D">
        <w:rPr>
          <w:rFonts w:ascii="David" w:hAnsi="David" w:hint="eastAsia"/>
          <w:rtl/>
        </w:rPr>
        <w:t>מידע</w:t>
      </w:r>
      <w:r w:rsidRPr="0054363D">
        <w:rPr>
          <w:rFonts w:ascii="David" w:hAnsi="David" w:hint="cs"/>
          <w:rtl/>
        </w:rPr>
        <w:t>, לרבות פיקוח</w:t>
      </w:r>
      <w:r w:rsidRPr="0054363D">
        <w:rPr>
          <w:rFonts w:ascii="David" w:hAnsi="David"/>
          <w:rtl/>
        </w:rPr>
        <w:t xml:space="preserve"> אחר מימוש הוראות אלו</w:t>
      </w:r>
      <w:r w:rsidRPr="0054363D">
        <w:rPr>
          <w:rFonts w:ascii="David" w:hAnsi="David" w:hint="cs"/>
          <w:rtl/>
        </w:rPr>
        <w:t xml:space="preserve"> לרבות בקשר להדרכה</w:t>
      </w:r>
      <w:r w:rsidRPr="0054363D">
        <w:rPr>
          <w:rFonts w:ascii="David" w:hAnsi="David"/>
        </w:rPr>
        <w:t xml:space="preserve"> </w:t>
      </w:r>
      <w:r w:rsidRPr="0054363D">
        <w:rPr>
          <w:rFonts w:ascii="David" w:hAnsi="David" w:hint="cs"/>
          <w:rtl/>
        </w:rPr>
        <w:t>והטמעה</w:t>
      </w:r>
      <w:r w:rsidRPr="0054363D">
        <w:rPr>
          <w:rFonts w:ascii="David" w:hAnsi="David"/>
        </w:rPr>
        <w:t xml:space="preserve"> </w:t>
      </w:r>
      <w:r w:rsidRPr="0054363D">
        <w:rPr>
          <w:rFonts w:ascii="David" w:hAnsi="David" w:hint="cs"/>
          <w:rtl/>
        </w:rPr>
        <w:t>של</w:t>
      </w:r>
      <w:r w:rsidRPr="0054363D">
        <w:rPr>
          <w:rFonts w:ascii="David" w:hAnsi="David"/>
        </w:rPr>
        <w:t xml:space="preserve"> </w:t>
      </w:r>
      <w:r w:rsidRPr="0054363D">
        <w:rPr>
          <w:rFonts w:ascii="David" w:hAnsi="David" w:hint="cs"/>
          <w:rtl/>
        </w:rPr>
        <w:t>השירות אצל</w:t>
      </w:r>
      <w:r w:rsidRPr="0054363D">
        <w:rPr>
          <w:rFonts w:ascii="David" w:hAnsi="David"/>
        </w:rPr>
        <w:t xml:space="preserve"> </w:t>
      </w:r>
      <w:r w:rsidRPr="0054363D">
        <w:rPr>
          <w:rFonts w:ascii="David" w:hAnsi="David" w:hint="cs"/>
          <w:rtl/>
        </w:rPr>
        <w:t>עובדי הספק על</w:t>
      </w:r>
      <w:r w:rsidRPr="0054363D">
        <w:rPr>
          <w:rFonts w:ascii="David" w:hAnsi="David"/>
        </w:rPr>
        <w:t xml:space="preserve"> </w:t>
      </w:r>
      <w:r w:rsidRPr="0054363D">
        <w:rPr>
          <w:rFonts w:ascii="David" w:hAnsi="David" w:hint="cs"/>
          <w:rtl/>
        </w:rPr>
        <w:t>מנת</w:t>
      </w:r>
      <w:r w:rsidRPr="0054363D">
        <w:rPr>
          <w:rFonts w:ascii="David" w:hAnsi="David"/>
        </w:rPr>
        <w:t xml:space="preserve"> </w:t>
      </w:r>
      <w:r w:rsidRPr="0054363D">
        <w:rPr>
          <w:rFonts w:ascii="David" w:hAnsi="David" w:hint="cs"/>
          <w:rtl/>
        </w:rPr>
        <w:t>לוודא</w:t>
      </w:r>
      <w:r w:rsidRPr="0054363D">
        <w:rPr>
          <w:rFonts w:ascii="David" w:hAnsi="David"/>
        </w:rPr>
        <w:t xml:space="preserve"> </w:t>
      </w:r>
      <w:r w:rsidRPr="0054363D">
        <w:rPr>
          <w:rFonts w:ascii="David" w:hAnsi="David" w:hint="cs"/>
          <w:rtl/>
        </w:rPr>
        <w:t>שעקרונות</w:t>
      </w:r>
      <w:r w:rsidRPr="0054363D">
        <w:rPr>
          <w:rFonts w:ascii="David" w:hAnsi="David"/>
        </w:rPr>
        <w:t xml:space="preserve"> </w:t>
      </w:r>
      <w:r w:rsidRPr="0054363D">
        <w:rPr>
          <w:rFonts w:ascii="David" w:hAnsi="David" w:hint="cs"/>
          <w:rtl/>
        </w:rPr>
        <w:t>הגנת</w:t>
      </w:r>
      <w:r w:rsidRPr="0054363D">
        <w:rPr>
          <w:rFonts w:ascii="David" w:hAnsi="David"/>
        </w:rPr>
        <w:t xml:space="preserve"> </w:t>
      </w:r>
      <w:r w:rsidRPr="0054363D">
        <w:rPr>
          <w:rFonts w:ascii="David" w:hAnsi="David" w:hint="cs"/>
          <w:rtl/>
        </w:rPr>
        <w:t>המידע</w:t>
      </w:r>
      <w:r w:rsidRPr="0054363D">
        <w:rPr>
          <w:rFonts w:ascii="David" w:hAnsi="David"/>
        </w:rPr>
        <w:t xml:space="preserve"> </w:t>
      </w:r>
      <w:r w:rsidRPr="0054363D">
        <w:rPr>
          <w:rFonts w:ascii="David" w:hAnsi="David" w:hint="cs"/>
          <w:rtl/>
        </w:rPr>
        <w:t>האישי</w:t>
      </w:r>
      <w:r w:rsidRPr="0054363D">
        <w:rPr>
          <w:rFonts w:ascii="David" w:hAnsi="David"/>
        </w:rPr>
        <w:t xml:space="preserve"> </w:t>
      </w:r>
      <w:r w:rsidRPr="0054363D">
        <w:rPr>
          <w:rFonts w:ascii="David" w:hAnsi="David" w:hint="cs"/>
          <w:rtl/>
        </w:rPr>
        <w:t>יופנמו</w:t>
      </w:r>
      <w:r w:rsidRPr="0054363D">
        <w:rPr>
          <w:rFonts w:ascii="David" w:hAnsi="David"/>
        </w:rPr>
        <w:t xml:space="preserve"> </w:t>
      </w:r>
      <w:r w:rsidRPr="0054363D">
        <w:rPr>
          <w:rFonts w:ascii="David" w:hAnsi="David" w:hint="cs"/>
          <w:rtl/>
        </w:rPr>
        <w:t>תוך</w:t>
      </w:r>
      <w:r w:rsidRPr="0054363D">
        <w:rPr>
          <w:rFonts w:ascii="David" w:hAnsi="David"/>
        </w:rPr>
        <w:t xml:space="preserve"> </w:t>
      </w:r>
      <w:r w:rsidRPr="0054363D">
        <w:rPr>
          <w:rFonts w:ascii="David" w:hAnsi="David" w:hint="cs"/>
          <w:rtl/>
        </w:rPr>
        <w:t>הסבר</w:t>
      </w:r>
      <w:r w:rsidRPr="0054363D">
        <w:rPr>
          <w:rFonts w:ascii="David" w:hAnsi="David"/>
        </w:rPr>
        <w:t xml:space="preserve"> </w:t>
      </w:r>
      <w:r w:rsidRPr="0054363D">
        <w:rPr>
          <w:rFonts w:ascii="David" w:hAnsi="David" w:hint="cs"/>
          <w:rtl/>
        </w:rPr>
        <w:t>מפורש</w:t>
      </w:r>
      <w:r w:rsidRPr="0054363D">
        <w:rPr>
          <w:rFonts w:ascii="David" w:hAnsi="David"/>
        </w:rPr>
        <w:t xml:space="preserve"> </w:t>
      </w:r>
      <w:r w:rsidRPr="0054363D">
        <w:rPr>
          <w:rFonts w:ascii="David" w:hAnsi="David" w:hint="cs"/>
          <w:rtl/>
        </w:rPr>
        <w:t>על</w:t>
      </w:r>
      <w:r w:rsidRPr="0054363D">
        <w:rPr>
          <w:rFonts w:ascii="David" w:hAnsi="David"/>
        </w:rPr>
        <w:t xml:space="preserve"> </w:t>
      </w:r>
      <w:r w:rsidRPr="0054363D">
        <w:rPr>
          <w:rFonts w:ascii="David" w:hAnsi="David" w:hint="cs"/>
          <w:rtl/>
        </w:rPr>
        <w:t>אודות</w:t>
      </w:r>
      <w:r w:rsidRPr="0054363D">
        <w:rPr>
          <w:rFonts w:ascii="David" w:hAnsi="David"/>
        </w:rPr>
        <w:t xml:space="preserve"> </w:t>
      </w:r>
      <w:r w:rsidRPr="0054363D">
        <w:rPr>
          <w:rFonts w:ascii="David" w:hAnsi="David" w:hint="cs"/>
          <w:rtl/>
        </w:rPr>
        <w:t>השימוש המותר</w:t>
      </w:r>
      <w:r w:rsidRPr="0054363D">
        <w:rPr>
          <w:rFonts w:ascii="David" w:hAnsi="David"/>
        </w:rPr>
        <w:t xml:space="preserve"> </w:t>
      </w:r>
      <w:r w:rsidRPr="0054363D">
        <w:rPr>
          <w:rFonts w:ascii="David" w:hAnsi="David" w:hint="cs"/>
          <w:rtl/>
        </w:rPr>
        <w:t>במידע</w:t>
      </w:r>
      <w:r w:rsidRPr="0054363D">
        <w:rPr>
          <w:rFonts w:ascii="David" w:hAnsi="David"/>
          <w:rtl/>
        </w:rPr>
        <w:t>.</w:t>
      </w:r>
    </w:p>
    <w:p w14:paraId="5640D552" w14:textId="2E59F7B5" w:rsidR="00CF4C4C" w:rsidRPr="0054363D" w:rsidRDefault="004B6E17" w:rsidP="007E317C">
      <w:pPr>
        <w:widowControl w:val="0"/>
        <w:numPr>
          <w:ilvl w:val="0"/>
          <w:numId w:val="57"/>
        </w:numPr>
        <w:adjustRightInd w:val="0"/>
        <w:ind w:left="482" w:hanging="482"/>
        <w:textAlignment w:val="baseline"/>
        <w:rPr>
          <w:rFonts w:ascii="David" w:hAnsi="David"/>
        </w:rPr>
      </w:pPr>
      <w:r w:rsidRPr="0054363D">
        <w:rPr>
          <w:rFonts w:ascii="David" w:hAnsi="David"/>
          <w:rtl/>
        </w:rPr>
        <w:t>נושא הסודיות</w:t>
      </w:r>
      <w:r w:rsidRPr="0054363D">
        <w:rPr>
          <w:rFonts w:ascii="David" w:hAnsi="David" w:hint="cs"/>
          <w:rtl/>
        </w:rPr>
        <w:t xml:space="preserve"> </w:t>
      </w:r>
      <w:r w:rsidRPr="0054363D">
        <w:rPr>
          <w:rFonts w:ascii="David" w:hAnsi="David"/>
          <w:rtl/>
        </w:rPr>
        <w:t xml:space="preserve">יוסבר לכל אחד מעובדי </w:t>
      </w: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 xml:space="preserve">לפני תחילת </w:t>
      </w:r>
      <w:r w:rsidRPr="0054363D">
        <w:rPr>
          <w:rFonts w:ascii="David" w:hAnsi="David" w:hint="cs"/>
          <w:rtl/>
        </w:rPr>
        <w:t xml:space="preserve">העסקתו. </w:t>
      </w:r>
      <w:r w:rsidR="00CF4C4C" w:rsidRPr="0054363D">
        <w:rPr>
          <w:rFonts w:ascii="David" w:hAnsi="David" w:hint="cs"/>
          <w:rtl/>
        </w:rPr>
        <w:t>הספק יחתים את כל מורשי</w:t>
      </w:r>
      <w:r w:rsidR="00CF4C4C" w:rsidRPr="0054363D">
        <w:rPr>
          <w:rFonts w:ascii="David" w:hAnsi="David"/>
        </w:rPr>
        <w:t xml:space="preserve"> </w:t>
      </w:r>
      <w:r w:rsidR="00CF4C4C" w:rsidRPr="0054363D">
        <w:rPr>
          <w:rFonts w:ascii="David" w:hAnsi="David" w:hint="cs"/>
          <w:rtl/>
        </w:rPr>
        <w:t>הגישה</w:t>
      </w:r>
      <w:r w:rsidR="00CF4C4C" w:rsidRPr="0054363D">
        <w:rPr>
          <w:rFonts w:ascii="David" w:hAnsi="David"/>
        </w:rPr>
        <w:t xml:space="preserve"> </w:t>
      </w:r>
      <w:r w:rsidR="00CF4C4C" w:rsidRPr="0054363D">
        <w:rPr>
          <w:rFonts w:ascii="David" w:hAnsi="David" w:hint="cs"/>
          <w:rtl/>
        </w:rPr>
        <w:t>על</w:t>
      </w:r>
      <w:r w:rsidR="00CF4C4C" w:rsidRPr="0054363D">
        <w:rPr>
          <w:rFonts w:ascii="David" w:hAnsi="David"/>
        </w:rPr>
        <w:t xml:space="preserve"> </w:t>
      </w:r>
      <w:r w:rsidR="00CF4C4C" w:rsidRPr="0054363D">
        <w:rPr>
          <w:rFonts w:ascii="David" w:hAnsi="David" w:hint="cs"/>
          <w:rtl/>
        </w:rPr>
        <w:t>התחייבות</w:t>
      </w:r>
      <w:r w:rsidR="00CF4C4C" w:rsidRPr="0054363D">
        <w:rPr>
          <w:rFonts w:ascii="David" w:hAnsi="David"/>
        </w:rPr>
        <w:t xml:space="preserve"> </w:t>
      </w:r>
      <w:r w:rsidR="00CF4C4C" w:rsidRPr="0054363D">
        <w:rPr>
          <w:rFonts w:ascii="David" w:hAnsi="David" w:hint="cs"/>
          <w:rtl/>
        </w:rPr>
        <w:t>לשמירה</w:t>
      </w:r>
      <w:r w:rsidR="00CF4C4C" w:rsidRPr="0054363D">
        <w:rPr>
          <w:rFonts w:ascii="David" w:hAnsi="David"/>
        </w:rPr>
        <w:t xml:space="preserve"> </w:t>
      </w:r>
      <w:r w:rsidR="00CF4C4C" w:rsidRPr="0054363D">
        <w:rPr>
          <w:rFonts w:ascii="David" w:hAnsi="David" w:hint="cs"/>
          <w:rtl/>
        </w:rPr>
        <w:t>על</w:t>
      </w:r>
      <w:r w:rsidR="00CF4C4C" w:rsidRPr="0054363D">
        <w:rPr>
          <w:rFonts w:ascii="David" w:hAnsi="David"/>
        </w:rPr>
        <w:t xml:space="preserve"> </w:t>
      </w:r>
      <w:r w:rsidR="00CF4C4C" w:rsidRPr="0054363D">
        <w:rPr>
          <w:rFonts w:ascii="David" w:hAnsi="David" w:hint="cs"/>
          <w:rtl/>
        </w:rPr>
        <w:t>סודיות</w:t>
      </w:r>
      <w:r w:rsidR="00CF4C4C" w:rsidRPr="0054363D">
        <w:rPr>
          <w:rFonts w:ascii="David" w:hAnsi="David"/>
        </w:rPr>
        <w:t xml:space="preserve"> </w:t>
      </w:r>
      <w:r w:rsidR="00CF4C4C" w:rsidRPr="0054363D">
        <w:rPr>
          <w:rFonts w:ascii="David" w:hAnsi="David" w:hint="cs"/>
          <w:rtl/>
        </w:rPr>
        <w:t>ועל</w:t>
      </w:r>
      <w:r w:rsidR="00CF4C4C" w:rsidRPr="0054363D">
        <w:rPr>
          <w:rFonts w:ascii="David" w:hAnsi="David"/>
        </w:rPr>
        <w:t xml:space="preserve"> </w:t>
      </w:r>
      <w:r w:rsidR="00CF4C4C" w:rsidRPr="0054363D">
        <w:rPr>
          <w:rFonts w:ascii="David" w:hAnsi="David" w:hint="cs"/>
          <w:rtl/>
        </w:rPr>
        <w:t>ההוראות</w:t>
      </w:r>
      <w:r w:rsidR="00CF4C4C" w:rsidRPr="0054363D">
        <w:rPr>
          <w:rFonts w:ascii="David" w:hAnsi="David"/>
        </w:rPr>
        <w:t xml:space="preserve"> </w:t>
      </w:r>
      <w:r w:rsidR="00CF4C4C" w:rsidRPr="0054363D">
        <w:rPr>
          <w:rFonts w:ascii="David" w:hAnsi="David" w:hint="cs"/>
          <w:rtl/>
        </w:rPr>
        <w:t>שנקבעו</w:t>
      </w:r>
      <w:r w:rsidR="00CF4C4C" w:rsidRPr="0054363D">
        <w:rPr>
          <w:rFonts w:ascii="David" w:hAnsi="David"/>
        </w:rPr>
        <w:t xml:space="preserve"> </w:t>
      </w:r>
      <w:r w:rsidR="00CF4C4C" w:rsidRPr="0054363D">
        <w:rPr>
          <w:rFonts w:ascii="David" w:hAnsi="David" w:hint="cs"/>
          <w:rtl/>
        </w:rPr>
        <w:t>לפי הנהלים, החוק ונספח זה.</w:t>
      </w:r>
    </w:p>
    <w:p w14:paraId="1044854E" w14:textId="77777777" w:rsidR="00CF4C4C"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cs"/>
          <w:rtl/>
        </w:rPr>
        <w:t>ה</w:t>
      </w:r>
      <w:r w:rsidRPr="0054363D">
        <w:rPr>
          <w:rFonts w:ascii="David" w:hAnsi="David"/>
          <w:rtl/>
        </w:rPr>
        <w:t xml:space="preserve">ספק יאפשר לכל נציג שאושר מטעם המשרד </w:t>
      </w:r>
      <w:r w:rsidRPr="0054363D">
        <w:rPr>
          <w:rFonts w:ascii="David" w:hAnsi="David" w:hint="cs"/>
          <w:rtl/>
        </w:rPr>
        <w:t>גישה</w:t>
      </w:r>
      <w:r w:rsidRPr="0054363D">
        <w:rPr>
          <w:rFonts w:ascii="David" w:hAnsi="David"/>
          <w:rtl/>
        </w:rPr>
        <w:t xml:space="preserve"> לאתר בו ניתן השירות על מנת לבדוק את פעילותם של העובדים העוסקים במתן השירות, את אמצעי האבטחה ונהל</w:t>
      </w:r>
      <w:r w:rsidRPr="0054363D">
        <w:rPr>
          <w:rFonts w:ascii="David" w:hAnsi="David" w:hint="cs"/>
          <w:rtl/>
        </w:rPr>
        <w:t>י</w:t>
      </w:r>
      <w:r w:rsidRPr="0054363D">
        <w:rPr>
          <w:rFonts w:ascii="David" w:hAnsi="David"/>
          <w:rtl/>
        </w:rPr>
        <w:t xml:space="preserve"> העבודה.</w:t>
      </w:r>
    </w:p>
    <w:p w14:paraId="376D87F3" w14:textId="000542D5" w:rsidR="00B87B71" w:rsidRPr="0054363D" w:rsidRDefault="00B87B71" w:rsidP="007E317C">
      <w:pPr>
        <w:widowControl w:val="0"/>
        <w:numPr>
          <w:ilvl w:val="0"/>
          <w:numId w:val="57"/>
        </w:numPr>
        <w:adjustRightInd w:val="0"/>
        <w:ind w:left="482" w:hanging="482"/>
        <w:textAlignment w:val="baseline"/>
        <w:rPr>
          <w:rFonts w:ascii="David" w:hAnsi="David"/>
        </w:rPr>
      </w:pPr>
      <w:r w:rsidRPr="0054363D">
        <w:rPr>
          <w:rFonts w:ascii="David" w:hAnsi="David" w:hint="cs"/>
          <w:rtl/>
        </w:rPr>
        <w:t>חל איסור מוחלט על הספק לבצע שימוש כלשהו במאגרי המידע והנתונים המצטברים בבסיסי הנתונים בחלקם או בשלמותם בכל דרך שאינה לצורך הפעלת מערכת המידע הייעודית אשר תוקם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2FBAC4FF" w14:textId="77777777" w:rsidR="00CF4C4C"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eastAsia"/>
          <w:rtl/>
        </w:rPr>
        <w:t>באחריות</w:t>
      </w:r>
      <w:r w:rsidRPr="0054363D">
        <w:rPr>
          <w:rFonts w:ascii="David" w:hAnsi="David"/>
          <w:rtl/>
        </w:rPr>
        <w:t xml:space="preserve"> הספק </w:t>
      </w:r>
      <w:r w:rsidRPr="0054363D">
        <w:rPr>
          <w:rFonts w:ascii="David" w:hAnsi="David" w:hint="eastAsia"/>
          <w:rtl/>
        </w:rPr>
        <w:t>להציג</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תחום</w:t>
      </w:r>
      <w:r w:rsidRPr="0054363D">
        <w:rPr>
          <w:rFonts w:ascii="David" w:hAnsi="David"/>
          <w:rtl/>
        </w:rPr>
        <w:t xml:space="preserve"> </w:t>
      </w:r>
      <w:r w:rsidRPr="0054363D">
        <w:rPr>
          <w:rFonts w:ascii="David" w:hAnsi="David" w:hint="eastAsia"/>
          <w:rtl/>
        </w:rPr>
        <w:t>אבטחת</w:t>
      </w:r>
      <w:r w:rsidRPr="0054363D">
        <w:rPr>
          <w:rFonts w:ascii="David" w:hAnsi="David"/>
          <w:rtl/>
        </w:rPr>
        <w:t xml:space="preserve"> </w:t>
      </w:r>
      <w:r w:rsidRPr="0054363D">
        <w:rPr>
          <w:rFonts w:ascii="David" w:hAnsi="David" w:hint="eastAsia"/>
          <w:rtl/>
        </w:rPr>
        <w:t>מידע</w:t>
      </w:r>
      <w:r w:rsidRPr="0054363D">
        <w:rPr>
          <w:rFonts w:ascii="David" w:hAnsi="David"/>
          <w:rtl/>
        </w:rPr>
        <w:t xml:space="preserve"> </w:t>
      </w:r>
      <w:r w:rsidRPr="0054363D">
        <w:rPr>
          <w:rFonts w:ascii="David" w:hAnsi="David" w:hint="eastAsia"/>
          <w:rtl/>
        </w:rPr>
        <w:t>את</w:t>
      </w:r>
      <w:r w:rsidRPr="0054363D">
        <w:rPr>
          <w:rFonts w:ascii="David" w:hAnsi="David"/>
          <w:rtl/>
        </w:rPr>
        <w:t xml:space="preserve"> </w:t>
      </w:r>
      <w:r w:rsidRPr="0054363D">
        <w:rPr>
          <w:rFonts w:ascii="David" w:hAnsi="David" w:hint="eastAsia"/>
          <w:rtl/>
        </w:rPr>
        <w:t>האמצעים</w:t>
      </w:r>
      <w:r w:rsidRPr="0054363D">
        <w:rPr>
          <w:rFonts w:ascii="David" w:hAnsi="David"/>
          <w:rtl/>
        </w:rPr>
        <w:t xml:space="preserve"> </w:t>
      </w:r>
      <w:r w:rsidRPr="0054363D">
        <w:rPr>
          <w:rFonts w:ascii="David" w:hAnsi="David" w:hint="eastAsia"/>
          <w:rtl/>
        </w:rPr>
        <w:t>שהוא</w:t>
      </w:r>
      <w:r w:rsidRPr="0054363D">
        <w:rPr>
          <w:rFonts w:ascii="David" w:hAnsi="David"/>
          <w:rtl/>
        </w:rPr>
        <w:t xml:space="preserve"> </w:t>
      </w:r>
      <w:r w:rsidRPr="0054363D">
        <w:rPr>
          <w:rFonts w:ascii="David" w:hAnsi="David" w:hint="eastAsia"/>
          <w:rtl/>
        </w:rPr>
        <w:t>ישתמש</w:t>
      </w:r>
      <w:r w:rsidRPr="0054363D">
        <w:rPr>
          <w:rFonts w:ascii="David" w:hAnsi="David"/>
          <w:rtl/>
        </w:rPr>
        <w:t xml:space="preserve"> </w:t>
      </w:r>
      <w:r w:rsidRPr="0054363D">
        <w:rPr>
          <w:rFonts w:ascii="David" w:hAnsi="David" w:hint="eastAsia"/>
          <w:rtl/>
        </w:rPr>
        <w:t>בהם</w:t>
      </w:r>
      <w:r w:rsidRPr="0054363D">
        <w:rPr>
          <w:rFonts w:ascii="David" w:hAnsi="David"/>
          <w:rtl/>
        </w:rPr>
        <w:t xml:space="preserve"> </w:t>
      </w:r>
      <w:r w:rsidRPr="0054363D">
        <w:rPr>
          <w:rFonts w:ascii="David" w:hAnsi="David" w:hint="eastAsia"/>
          <w:rtl/>
        </w:rPr>
        <w:t>לצורך</w:t>
      </w:r>
      <w:r w:rsidRPr="0054363D">
        <w:rPr>
          <w:rFonts w:ascii="David" w:hAnsi="David"/>
          <w:rtl/>
        </w:rPr>
        <w:t xml:space="preserve"> </w:t>
      </w:r>
      <w:r w:rsidRPr="0054363D">
        <w:rPr>
          <w:rFonts w:ascii="David" w:hAnsi="David" w:hint="eastAsia"/>
          <w:rtl/>
        </w:rPr>
        <w:t>ביצוע</w:t>
      </w:r>
      <w:r w:rsidRPr="0054363D">
        <w:rPr>
          <w:rFonts w:ascii="David" w:hAnsi="David"/>
          <w:rtl/>
        </w:rPr>
        <w:t xml:space="preserve"> </w:t>
      </w:r>
      <w:r w:rsidRPr="0054363D">
        <w:rPr>
          <w:rFonts w:ascii="David" w:hAnsi="David" w:hint="eastAsia"/>
          <w:rtl/>
        </w:rPr>
        <w:t>הנחיות</w:t>
      </w:r>
      <w:r w:rsidRPr="0054363D">
        <w:rPr>
          <w:rFonts w:ascii="David" w:hAnsi="David"/>
          <w:rtl/>
        </w:rPr>
        <w:t xml:space="preserve"> </w:t>
      </w:r>
      <w:r w:rsidRPr="0054363D">
        <w:rPr>
          <w:rFonts w:ascii="David" w:hAnsi="David" w:hint="eastAsia"/>
          <w:rtl/>
        </w:rPr>
        <w:t>אלה</w:t>
      </w:r>
      <w:r w:rsidRPr="0054363D">
        <w:rPr>
          <w:rFonts w:ascii="David" w:hAnsi="David" w:hint="cs"/>
          <w:rtl/>
        </w:rPr>
        <w:t>, בכפוף להוראות</w:t>
      </w:r>
      <w:r w:rsidRPr="0054363D">
        <w:rPr>
          <w:rFonts w:ascii="David" w:hAnsi="David"/>
        </w:rPr>
        <w:t xml:space="preserve"> </w:t>
      </w:r>
      <w:r w:rsidRPr="0054363D">
        <w:rPr>
          <w:rFonts w:ascii="David" w:hAnsi="David" w:hint="cs"/>
          <w:rtl/>
        </w:rPr>
        <w:t>החוק</w:t>
      </w:r>
      <w:r w:rsidRPr="0054363D">
        <w:rPr>
          <w:rFonts w:ascii="David" w:hAnsi="David"/>
        </w:rPr>
        <w:t xml:space="preserve"> </w:t>
      </w:r>
      <w:r w:rsidRPr="0054363D">
        <w:rPr>
          <w:rFonts w:ascii="David" w:hAnsi="David" w:hint="cs"/>
          <w:rtl/>
        </w:rPr>
        <w:t>והתקנות</w:t>
      </w:r>
      <w:r w:rsidRPr="0054363D">
        <w:rPr>
          <w:rFonts w:ascii="David" w:hAnsi="David"/>
        </w:rPr>
        <w:t xml:space="preserve"> </w:t>
      </w:r>
      <w:r w:rsidRPr="0054363D">
        <w:rPr>
          <w:rFonts w:ascii="David" w:hAnsi="David" w:hint="cs"/>
          <w:rtl/>
        </w:rPr>
        <w:t xml:space="preserve">שמכוחו, תוך התייחסות, בין היתר, לנושאים שלהלן </w:t>
      </w:r>
      <w:r w:rsidRPr="0054363D">
        <w:rPr>
          <w:rFonts w:ascii="David" w:hAnsi="David"/>
          <w:rtl/>
        </w:rPr>
        <w:t>–</w:t>
      </w:r>
      <w:r w:rsidRPr="0054363D">
        <w:rPr>
          <w:rFonts w:ascii="David" w:hAnsi="David" w:hint="cs"/>
          <w:rtl/>
        </w:rPr>
        <w:t xml:space="preserve"> </w:t>
      </w:r>
    </w:p>
    <w:p w14:paraId="2B24454D" w14:textId="77777777" w:rsidR="00CF4C4C" w:rsidRPr="0054363D" w:rsidRDefault="00CF4C4C" w:rsidP="007E317C">
      <w:pPr>
        <w:widowControl w:val="0"/>
        <w:numPr>
          <w:ilvl w:val="0"/>
          <w:numId w:val="66"/>
        </w:numPr>
        <w:adjustRightInd w:val="0"/>
        <w:textAlignment w:val="baseline"/>
        <w:rPr>
          <w:rFonts w:ascii="David" w:hAnsi="David"/>
        </w:rPr>
      </w:pPr>
      <w:r w:rsidRPr="0054363D">
        <w:rPr>
          <w:rFonts w:ascii="David" w:hAnsi="David" w:hint="cs"/>
          <w:rtl/>
        </w:rPr>
        <w:t>הגדרת המטרות</w:t>
      </w:r>
      <w:r w:rsidRPr="0054363D">
        <w:rPr>
          <w:rFonts w:ascii="David" w:hAnsi="David"/>
        </w:rPr>
        <w:t xml:space="preserve"> </w:t>
      </w:r>
      <w:r w:rsidRPr="0054363D">
        <w:rPr>
          <w:rFonts w:ascii="David" w:hAnsi="David" w:hint="cs"/>
          <w:rtl/>
        </w:rPr>
        <w:t>המותרות לשימוש</w:t>
      </w:r>
      <w:r w:rsidRPr="0054363D">
        <w:rPr>
          <w:rFonts w:ascii="David" w:hAnsi="David"/>
        </w:rPr>
        <w:t xml:space="preserve"> </w:t>
      </w:r>
      <w:r w:rsidRPr="0054363D">
        <w:rPr>
          <w:rFonts w:ascii="David" w:hAnsi="David" w:hint="cs"/>
          <w:rtl/>
        </w:rPr>
        <w:t>וסוג</w:t>
      </w:r>
      <w:r w:rsidRPr="0054363D">
        <w:rPr>
          <w:rFonts w:ascii="David" w:hAnsi="David"/>
        </w:rPr>
        <w:t xml:space="preserve"> </w:t>
      </w:r>
      <w:r w:rsidRPr="0054363D">
        <w:rPr>
          <w:rFonts w:ascii="David" w:hAnsi="David" w:hint="cs"/>
          <w:rtl/>
        </w:rPr>
        <w:t>בעלי</w:t>
      </w:r>
      <w:r w:rsidRPr="0054363D">
        <w:rPr>
          <w:rFonts w:ascii="David" w:hAnsi="David"/>
        </w:rPr>
        <w:t xml:space="preserve"> </w:t>
      </w:r>
      <w:r w:rsidRPr="0054363D">
        <w:rPr>
          <w:rFonts w:ascii="David" w:hAnsi="David" w:hint="cs"/>
          <w:rtl/>
        </w:rPr>
        <w:t>התפקידים</w:t>
      </w:r>
      <w:r w:rsidRPr="0054363D">
        <w:rPr>
          <w:rFonts w:ascii="David" w:hAnsi="David"/>
        </w:rPr>
        <w:t xml:space="preserve"> </w:t>
      </w:r>
      <w:r w:rsidRPr="0054363D">
        <w:rPr>
          <w:rFonts w:ascii="David" w:hAnsi="David" w:hint="cs"/>
          <w:rtl/>
        </w:rPr>
        <w:t>המועסקים</w:t>
      </w:r>
      <w:r w:rsidRPr="0054363D">
        <w:rPr>
          <w:rFonts w:ascii="David" w:hAnsi="David"/>
        </w:rPr>
        <w:t xml:space="preserve"> </w:t>
      </w:r>
      <w:r w:rsidRPr="0054363D">
        <w:rPr>
          <w:rFonts w:ascii="David" w:hAnsi="David" w:hint="cs"/>
          <w:rtl/>
        </w:rPr>
        <w:t>על</w:t>
      </w:r>
      <w:r w:rsidRPr="0054363D">
        <w:rPr>
          <w:rFonts w:ascii="David" w:hAnsi="David"/>
        </w:rPr>
        <w:t xml:space="preserve"> </w:t>
      </w:r>
      <w:r w:rsidRPr="0054363D">
        <w:rPr>
          <w:rFonts w:ascii="David" w:hAnsi="David" w:hint="cs"/>
          <w:rtl/>
        </w:rPr>
        <w:t>ידי</w:t>
      </w:r>
      <w:r w:rsidRPr="0054363D">
        <w:rPr>
          <w:rFonts w:ascii="David" w:hAnsi="David"/>
        </w:rPr>
        <w:t xml:space="preserve"> </w:t>
      </w:r>
      <w:r w:rsidRPr="0054363D">
        <w:rPr>
          <w:rFonts w:ascii="David" w:hAnsi="David" w:hint="cs"/>
          <w:rtl/>
        </w:rPr>
        <w:t>הספק</w:t>
      </w:r>
      <w:r w:rsidRPr="0054363D">
        <w:rPr>
          <w:rFonts w:ascii="David" w:hAnsi="David"/>
        </w:rPr>
        <w:t xml:space="preserve"> </w:t>
      </w:r>
      <w:r w:rsidRPr="0054363D">
        <w:rPr>
          <w:rFonts w:ascii="David" w:hAnsi="David" w:hint="cs"/>
          <w:rtl/>
        </w:rPr>
        <w:t>שיהיו מורשים</w:t>
      </w:r>
      <w:r w:rsidRPr="0054363D">
        <w:rPr>
          <w:rFonts w:ascii="David" w:hAnsi="David"/>
        </w:rPr>
        <w:t xml:space="preserve"> </w:t>
      </w:r>
      <w:r w:rsidRPr="0054363D">
        <w:rPr>
          <w:rFonts w:ascii="David" w:hAnsi="David" w:hint="cs"/>
          <w:rtl/>
        </w:rPr>
        <w:t>בגישה</w:t>
      </w:r>
      <w:r w:rsidRPr="0054363D">
        <w:rPr>
          <w:rFonts w:ascii="David" w:hAnsi="David"/>
        </w:rPr>
        <w:t xml:space="preserve"> </w:t>
      </w:r>
      <w:r w:rsidRPr="0054363D">
        <w:rPr>
          <w:rFonts w:ascii="David" w:hAnsi="David" w:hint="cs"/>
          <w:rtl/>
        </w:rPr>
        <w:t>אל</w:t>
      </w:r>
      <w:r w:rsidRPr="0054363D">
        <w:rPr>
          <w:rFonts w:ascii="David" w:hAnsi="David"/>
        </w:rPr>
        <w:t xml:space="preserve"> </w:t>
      </w:r>
      <w:r w:rsidRPr="0054363D">
        <w:rPr>
          <w:rFonts w:ascii="David" w:hAnsi="David" w:hint="cs"/>
          <w:rtl/>
        </w:rPr>
        <w:t>המידע לרבות אופן</w:t>
      </w:r>
      <w:r w:rsidRPr="0054363D">
        <w:rPr>
          <w:rFonts w:ascii="David" w:hAnsi="David"/>
        </w:rPr>
        <w:t xml:space="preserve"> </w:t>
      </w:r>
      <w:r w:rsidRPr="0054363D">
        <w:rPr>
          <w:rFonts w:ascii="David" w:hAnsi="David" w:hint="cs"/>
          <w:rtl/>
        </w:rPr>
        <w:t>מתן</w:t>
      </w:r>
      <w:r w:rsidRPr="0054363D">
        <w:rPr>
          <w:rFonts w:ascii="David" w:hAnsi="David"/>
        </w:rPr>
        <w:t xml:space="preserve"> </w:t>
      </w:r>
      <w:r w:rsidRPr="0054363D">
        <w:rPr>
          <w:rFonts w:ascii="David" w:hAnsi="David" w:hint="cs"/>
          <w:rtl/>
        </w:rPr>
        <w:t>הרשאת</w:t>
      </w:r>
      <w:r w:rsidRPr="0054363D">
        <w:rPr>
          <w:rFonts w:ascii="David" w:hAnsi="David"/>
        </w:rPr>
        <w:t xml:space="preserve"> </w:t>
      </w:r>
      <w:r w:rsidRPr="0054363D">
        <w:rPr>
          <w:rFonts w:ascii="David" w:hAnsi="David" w:hint="cs"/>
          <w:rtl/>
        </w:rPr>
        <w:t>גישה</w:t>
      </w:r>
      <w:r w:rsidRPr="0054363D">
        <w:rPr>
          <w:rFonts w:ascii="David" w:hAnsi="David"/>
        </w:rPr>
        <w:t xml:space="preserve"> </w:t>
      </w:r>
      <w:r w:rsidRPr="0054363D">
        <w:rPr>
          <w:rFonts w:ascii="David" w:hAnsi="David" w:hint="cs"/>
          <w:rtl/>
        </w:rPr>
        <w:t>למאגר</w:t>
      </w:r>
      <w:r w:rsidRPr="0054363D">
        <w:rPr>
          <w:rFonts w:ascii="David" w:hAnsi="David"/>
        </w:rPr>
        <w:t xml:space="preserve"> </w:t>
      </w:r>
      <w:r w:rsidRPr="0054363D">
        <w:rPr>
          <w:rFonts w:ascii="David" w:hAnsi="David" w:hint="cs"/>
          <w:rtl/>
        </w:rPr>
        <w:t>המידע</w:t>
      </w:r>
      <w:r w:rsidRPr="0054363D">
        <w:rPr>
          <w:rFonts w:ascii="David" w:hAnsi="David"/>
        </w:rPr>
        <w:t xml:space="preserve"> </w:t>
      </w:r>
      <w:r w:rsidRPr="0054363D">
        <w:rPr>
          <w:rFonts w:ascii="David" w:hAnsi="David" w:hint="cs"/>
          <w:rtl/>
        </w:rPr>
        <w:t>והטלת</w:t>
      </w:r>
      <w:r w:rsidRPr="0054363D">
        <w:rPr>
          <w:rFonts w:ascii="David" w:hAnsi="David"/>
        </w:rPr>
        <w:t xml:space="preserve"> </w:t>
      </w:r>
      <w:r w:rsidRPr="0054363D">
        <w:rPr>
          <w:rFonts w:ascii="David" w:hAnsi="David" w:hint="cs"/>
          <w:rtl/>
        </w:rPr>
        <w:t>הגבלות</w:t>
      </w:r>
      <w:r w:rsidRPr="0054363D">
        <w:rPr>
          <w:rFonts w:ascii="David" w:hAnsi="David"/>
        </w:rPr>
        <w:t xml:space="preserve"> </w:t>
      </w:r>
      <w:r w:rsidRPr="0054363D">
        <w:rPr>
          <w:rFonts w:ascii="David" w:hAnsi="David" w:hint="cs"/>
          <w:rtl/>
        </w:rPr>
        <w:t>על</w:t>
      </w:r>
      <w:r w:rsidRPr="0054363D">
        <w:rPr>
          <w:rFonts w:ascii="David" w:hAnsi="David"/>
        </w:rPr>
        <w:t xml:space="preserve"> </w:t>
      </w:r>
      <w:r w:rsidRPr="0054363D">
        <w:rPr>
          <w:rFonts w:ascii="David" w:hAnsi="David" w:hint="cs"/>
          <w:rtl/>
        </w:rPr>
        <w:t>מורשי</w:t>
      </w:r>
      <w:r w:rsidRPr="0054363D">
        <w:rPr>
          <w:rFonts w:ascii="David" w:hAnsi="David"/>
        </w:rPr>
        <w:t xml:space="preserve"> </w:t>
      </w:r>
      <w:r w:rsidRPr="0054363D">
        <w:rPr>
          <w:rFonts w:ascii="David" w:hAnsi="David" w:hint="cs"/>
          <w:rtl/>
        </w:rPr>
        <w:t>הגישה;</w:t>
      </w:r>
    </w:p>
    <w:p w14:paraId="29836C92" w14:textId="77777777" w:rsidR="00CF4C4C" w:rsidRPr="0054363D" w:rsidRDefault="00CF4C4C" w:rsidP="007E317C">
      <w:pPr>
        <w:widowControl w:val="0"/>
        <w:numPr>
          <w:ilvl w:val="0"/>
          <w:numId w:val="66"/>
        </w:numPr>
        <w:adjustRightInd w:val="0"/>
        <w:textAlignment w:val="baseline"/>
        <w:rPr>
          <w:rFonts w:ascii="David" w:hAnsi="David"/>
        </w:rPr>
      </w:pPr>
      <w:r w:rsidRPr="0054363D">
        <w:rPr>
          <w:rFonts w:ascii="David" w:hAnsi="David" w:hint="cs"/>
          <w:rtl/>
        </w:rPr>
        <w:t>סדרי</w:t>
      </w:r>
      <w:r w:rsidRPr="0054363D">
        <w:rPr>
          <w:rFonts w:ascii="David" w:hAnsi="David"/>
        </w:rPr>
        <w:t xml:space="preserve"> </w:t>
      </w:r>
      <w:r w:rsidRPr="0054363D">
        <w:rPr>
          <w:rFonts w:ascii="David" w:hAnsi="David" w:hint="cs"/>
          <w:rtl/>
        </w:rPr>
        <w:t>ניהול</w:t>
      </w:r>
      <w:r w:rsidRPr="0054363D">
        <w:rPr>
          <w:rFonts w:ascii="David" w:hAnsi="David"/>
        </w:rPr>
        <w:t xml:space="preserve"> </w:t>
      </w:r>
      <w:r w:rsidRPr="0054363D">
        <w:rPr>
          <w:rFonts w:ascii="David" w:hAnsi="David" w:hint="cs"/>
          <w:rtl/>
        </w:rPr>
        <w:t>של</w:t>
      </w:r>
      <w:r w:rsidRPr="0054363D">
        <w:rPr>
          <w:rFonts w:ascii="David" w:hAnsi="David"/>
        </w:rPr>
        <w:t xml:space="preserve"> </w:t>
      </w:r>
      <w:r w:rsidRPr="0054363D">
        <w:rPr>
          <w:rFonts w:ascii="David" w:hAnsi="David" w:hint="cs"/>
          <w:rtl/>
        </w:rPr>
        <w:t>מאגר</w:t>
      </w:r>
      <w:r w:rsidRPr="0054363D">
        <w:rPr>
          <w:rFonts w:ascii="David" w:hAnsi="David"/>
        </w:rPr>
        <w:t xml:space="preserve"> </w:t>
      </w:r>
      <w:r w:rsidRPr="0054363D">
        <w:rPr>
          <w:rFonts w:ascii="David" w:hAnsi="David" w:hint="cs"/>
          <w:rtl/>
        </w:rPr>
        <w:t>מידע, סיווג</w:t>
      </w:r>
      <w:r w:rsidRPr="0054363D">
        <w:rPr>
          <w:rFonts w:ascii="David" w:hAnsi="David"/>
        </w:rPr>
        <w:t xml:space="preserve"> </w:t>
      </w:r>
      <w:r w:rsidRPr="0054363D">
        <w:rPr>
          <w:rFonts w:ascii="David" w:hAnsi="David" w:hint="cs"/>
          <w:rtl/>
        </w:rPr>
        <w:t>והרשאות</w:t>
      </w:r>
      <w:r w:rsidRPr="0054363D">
        <w:rPr>
          <w:rFonts w:ascii="David" w:hAnsi="David"/>
        </w:rPr>
        <w:t xml:space="preserve"> </w:t>
      </w:r>
      <w:r w:rsidRPr="0054363D">
        <w:rPr>
          <w:rFonts w:ascii="David" w:hAnsi="David" w:hint="cs"/>
          <w:rtl/>
        </w:rPr>
        <w:t>גישה</w:t>
      </w:r>
      <w:r w:rsidRPr="0054363D">
        <w:rPr>
          <w:rFonts w:ascii="David" w:hAnsi="David"/>
        </w:rPr>
        <w:t xml:space="preserve"> </w:t>
      </w:r>
      <w:r w:rsidRPr="0054363D">
        <w:rPr>
          <w:rFonts w:ascii="David" w:hAnsi="David" w:hint="cs"/>
          <w:rtl/>
        </w:rPr>
        <w:t>למידע, והוראות</w:t>
      </w:r>
      <w:r w:rsidRPr="0054363D">
        <w:rPr>
          <w:rFonts w:ascii="David" w:hAnsi="David"/>
        </w:rPr>
        <w:t xml:space="preserve"> </w:t>
      </w:r>
      <w:r w:rsidRPr="0054363D">
        <w:rPr>
          <w:rFonts w:ascii="David" w:hAnsi="David" w:hint="cs"/>
          <w:rtl/>
        </w:rPr>
        <w:t>לאיסוף, לסימון, לאימות, לעיבוד</w:t>
      </w:r>
      <w:r w:rsidRPr="0054363D">
        <w:rPr>
          <w:rFonts w:ascii="David" w:hAnsi="David"/>
        </w:rPr>
        <w:t xml:space="preserve"> </w:t>
      </w:r>
      <w:r w:rsidRPr="0054363D">
        <w:rPr>
          <w:rFonts w:ascii="David" w:hAnsi="David" w:hint="cs"/>
          <w:rtl/>
        </w:rPr>
        <w:t>ולהפצה</w:t>
      </w:r>
      <w:r w:rsidRPr="0054363D">
        <w:rPr>
          <w:rFonts w:ascii="David" w:hAnsi="David"/>
        </w:rPr>
        <w:t xml:space="preserve"> </w:t>
      </w:r>
      <w:r w:rsidRPr="0054363D">
        <w:rPr>
          <w:rFonts w:ascii="David" w:hAnsi="David" w:hint="cs"/>
          <w:rtl/>
        </w:rPr>
        <w:t>של</w:t>
      </w:r>
      <w:r w:rsidRPr="0054363D">
        <w:rPr>
          <w:rFonts w:ascii="David" w:hAnsi="David"/>
        </w:rPr>
        <w:t xml:space="preserve"> </w:t>
      </w:r>
      <w:r w:rsidRPr="0054363D">
        <w:rPr>
          <w:rFonts w:ascii="David" w:hAnsi="David" w:hint="cs"/>
          <w:rtl/>
        </w:rPr>
        <w:t>המידע;</w:t>
      </w:r>
    </w:p>
    <w:p w14:paraId="31E8EF76" w14:textId="77777777" w:rsidR="00CF4C4C" w:rsidRPr="0054363D" w:rsidRDefault="00CF4C4C" w:rsidP="007E317C">
      <w:pPr>
        <w:widowControl w:val="0"/>
        <w:numPr>
          <w:ilvl w:val="0"/>
          <w:numId w:val="66"/>
        </w:numPr>
        <w:adjustRightInd w:val="0"/>
        <w:textAlignment w:val="baseline"/>
        <w:rPr>
          <w:rFonts w:ascii="David" w:hAnsi="David"/>
        </w:rPr>
      </w:pPr>
      <w:r w:rsidRPr="0054363D">
        <w:rPr>
          <w:rFonts w:ascii="David" w:hAnsi="David" w:hint="cs"/>
          <w:rtl/>
        </w:rPr>
        <w:t>סדרי</w:t>
      </w:r>
      <w:r w:rsidRPr="0054363D">
        <w:rPr>
          <w:rFonts w:ascii="David" w:hAnsi="David"/>
        </w:rPr>
        <w:t xml:space="preserve"> </w:t>
      </w:r>
      <w:r w:rsidRPr="0054363D">
        <w:rPr>
          <w:rFonts w:ascii="David" w:hAnsi="David" w:hint="cs"/>
          <w:rtl/>
        </w:rPr>
        <w:t>בקרה</w:t>
      </w:r>
      <w:r w:rsidRPr="0054363D">
        <w:rPr>
          <w:rFonts w:ascii="David" w:hAnsi="David"/>
        </w:rPr>
        <w:t xml:space="preserve"> </w:t>
      </w:r>
      <w:r w:rsidRPr="0054363D">
        <w:rPr>
          <w:rFonts w:ascii="David" w:hAnsi="David" w:hint="cs"/>
          <w:rtl/>
        </w:rPr>
        <w:t>לגילוי</w:t>
      </w:r>
      <w:r w:rsidRPr="0054363D">
        <w:rPr>
          <w:rFonts w:ascii="David" w:hAnsi="David"/>
        </w:rPr>
        <w:t xml:space="preserve"> </w:t>
      </w:r>
      <w:r w:rsidRPr="0054363D">
        <w:rPr>
          <w:rFonts w:ascii="David" w:hAnsi="David" w:hint="cs"/>
          <w:rtl/>
        </w:rPr>
        <w:t>פגיעות</w:t>
      </w:r>
      <w:r w:rsidRPr="0054363D">
        <w:rPr>
          <w:rFonts w:ascii="David" w:hAnsi="David"/>
        </w:rPr>
        <w:t xml:space="preserve"> </w:t>
      </w:r>
      <w:r w:rsidRPr="0054363D">
        <w:rPr>
          <w:rFonts w:ascii="David" w:hAnsi="David" w:hint="cs"/>
          <w:rtl/>
        </w:rPr>
        <w:t>בשלימות</w:t>
      </w:r>
      <w:r w:rsidRPr="0054363D">
        <w:rPr>
          <w:rFonts w:ascii="David" w:hAnsi="David"/>
        </w:rPr>
        <w:t xml:space="preserve"> </w:t>
      </w:r>
      <w:r w:rsidRPr="0054363D">
        <w:rPr>
          <w:rFonts w:ascii="David" w:hAnsi="David" w:hint="cs"/>
          <w:rtl/>
        </w:rPr>
        <w:t>המידע</w:t>
      </w:r>
      <w:r w:rsidRPr="0054363D">
        <w:rPr>
          <w:rFonts w:ascii="David" w:hAnsi="David"/>
        </w:rPr>
        <w:t xml:space="preserve"> </w:t>
      </w:r>
      <w:r w:rsidRPr="0054363D">
        <w:rPr>
          <w:rFonts w:ascii="David" w:hAnsi="David" w:hint="cs"/>
          <w:rtl/>
        </w:rPr>
        <w:t>ותיקון</w:t>
      </w:r>
      <w:r w:rsidRPr="0054363D">
        <w:rPr>
          <w:rFonts w:ascii="David" w:hAnsi="David"/>
        </w:rPr>
        <w:t xml:space="preserve"> </w:t>
      </w:r>
      <w:r w:rsidRPr="0054363D">
        <w:rPr>
          <w:rFonts w:ascii="David" w:hAnsi="David" w:hint="cs"/>
          <w:rtl/>
        </w:rPr>
        <w:t xml:space="preserve">ליקויים; </w:t>
      </w:r>
    </w:p>
    <w:p w14:paraId="50375436" w14:textId="77777777" w:rsidR="00CF4C4C" w:rsidRPr="0054363D" w:rsidRDefault="00CF4C4C" w:rsidP="007E317C">
      <w:pPr>
        <w:widowControl w:val="0"/>
        <w:numPr>
          <w:ilvl w:val="0"/>
          <w:numId w:val="66"/>
        </w:numPr>
        <w:adjustRightInd w:val="0"/>
        <w:textAlignment w:val="baseline"/>
        <w:rPr>
          <w:rFonts w:ascii="David" w:hAnsi="David"/>
        </w:rPr>
      </w:pPr>
      <w:r w:rsidRPr="0054363D">
        <w:rPr>
          <w:rFonts w:ascii="David" w:hAnsi="David" w:hint="cs"/>
          <w:rtl/>
        </w:rPr>
        <w:t>מדיניות</w:t>
      </w:r>
      <w:r w:rsidRPr="0054363D">
        <w:rPr>
          <w:rFonts w:ascii="David" w:hAnsi="David"/>
        </w:rPr>
        <w:t xml:space="preserve"> </w:t>
      </w:r>
      <w:r w:rsidRPr="0054363D">
        <w:rPr>
          <w:rFonts w:ascii="David" w:hAnsi="David" w:hint="cs"/>
          <w:rtl/>
        </w:rPr>
        <w:t>הוצאה</w:t>
      </w:r>
      <w:r w:rsidRPr="0054363D">
        <w:rPr>
          <w:rFonts w:ascii="David" w:hAnsi="David"/>
        </w:rPr>
        <w:t xml:space="preserve"> </w:t>
      </w:r>
      <w:r w:rsidRPr="0054363D">
        <w:rPr>
          <w:rFonts w:ascii="David" w:hAnsi="David" w:hint="cs"/>
          <w:rtl/>
        </w:rPr>
        <w:t>משירות</w:t>
      </w:r>
      <w:r w:rsidRPr="0054363D">
        <w:rPr>
          <w:rFonts w:ascii="David" w:hAnsi="David"/>
        </w:rPr>
        <w:t xml:space="preserve"> </w:t>
      </w:r>
      <w:r w:rsidRPr="0054363D">
        <w:rPr>
          <w:rFonts w:ascii="David" w:hAnsi="David" w:hint="cs"/>
          <w:rtl/>
        </w:rPr>
        <w:t>של</w:t>
      </w:r>
      <w:r w:rsidRPr="0054363D">
        <w:rPr>
          <w:rFonts w:ascii="David" w:hAnsi="David"/>
        </w:rPr>
        <w:t xml:space="preserve"> </w:t>
      </w:r>
      <w:r w:rsidRPr="0054363D">
        <w:rPr>
          <w:rFonts w:ascii="David" w:hAnsi="David" w:hint="cs"/>
          <w:rtl/>
        </w:rPr>
        <w:t>מדיה</w:t>
      </w:r>
      <w:r w:rsidRPr="0054363D">
        <w:rPr>
          <w:rFonts w:ascii="David" w:hAnsi="David"/>
        </w:rPr>
        <w:t xml:space="preserve"> </w:t>
      </w:r>
      <w:r w:rsidRPr="0054363D">
        <w:rPr>
          <w:rFonts w:ascii="David" w:hAnsi="David" w:hint="cs"/>
          <w:rtl/>
        </w:rPr>
        <w:t>מגנטית</w:t>
      </w:r>
      <w:r w:rsidRPr="0054363D">
        <w:rPr>
          <w:rFonts w:ascii="David" w:hAnsi="David"/>
        </w:rPr>
        <w:t xml:space="preserve"> </w:t>
      </w:r>
      <w:r w:rsidRPr="0054363D">
        <w:rPr>
          <w:rFonts w:ascii="David" w:hAnsi="David" w:hint="cs"/>
          <w:rtl/>
        </w:rPr>
        <w:t>ואופטית</w:t>
      </w:r>
      <w:r w:rsidRPr="0054363D">
        <w:rPr>
          <w:rFonts w:ascii="David" w:hAnsi="David"/>
        </w:rPr>
        <w:t xml:space="preserve"> </w:t>
      </w:r>
      <w:r w:rsidRPr="0054363D">
        <w:rPr>
          <w:rFonts w:ascii="David" w:hAnsi="David" w:hint="cs"/>
          <w:rtl/>
        </w:rPr>
        <w:t>לרבות</w:t>
      </w:r>
      <w:r w:rsidRPr="0054363D">
        <w:rPr>
          <w:rFonts w:ascii="David" w:hAnsi="David"/>
        </w:rPr>
        <w:t xml:space="preserve"> </w:t>
      </w:r>
      <w:r w:rsidRPr="0054363D">
        <w:rPr>
          <w:rFonts w:ascii="David" w:hAnsi="David" w:hint="cs"/>
          <w:rtl/>
        </w:rPr>
        <w:t>כוננים</w:t>
      </w:r>
      <w:r w:rsidRPr="0054363D">
        <w:rPr>
          <w:rFonts w:ascii="David" w:hAnsi="David"/>
        </w:rPr>
        <w:t xml:space="preserve"> </w:t>
      </w:r>
      <w:r w:rsidRPr="0054363D">
        <w:rPr>
          <w:rFonts w:ascii="David" w:hAnsi="David" w:hint="cs"/>
          <w:rtl/>
        </w:rPr>
        <w:t>קשיחים, אמצעי</w:t>
      </w:r>
      <w:r w:rsidRPr="0054363D">
        <w:rPr>
          <w:rFonts w:ascii="David" w:hAnsi="David"/>
        </w:rPr>
        <w:t xml:space="preserve"> </w:t>
      </w:r>
      <w:r w:rsidRPr="0054363D">
        <w:rPr>
          <w:rFonts w:ascii="David" w:hAnsi="David" w:hint="cs"/>
          <w:rtl/>
        </w:rPr>
        <w:t>אחסון</w:t>
      </w:r>
    </w:p>
    <w:p w14:paraId="75A68D5B" w14:textId="77777777" w:rsidR="00CF4C4C" w:rsidRPr="0054363D" w:rsidRDefault="00CF4C4C" w:rsidP="007E317C">
      <w:pPr>
        <w:widowControl w:val="0"/>
        <w:numPr>
          <w:ilvl w:val="0"/>
          <w:numId w:val="66"/>
        </w:numPr>
        <w:adjustRightInd w:val="0"/>
        <w:textAlignment w:val="baseline"/>
        <w:rPr>
          <w:rFonts w:ascii="David" w:hAnsi="David"/>
        </w:rPr>
      </w:pPr>
      <w:r w:rsidRPr="0054363D">
        <w:rPr>
          <w:rFonts w:ascii="David" w:hAnsi="David" w:hint="cs"/>
          <w:rtl/>
        </w:rPr>
        <w:t>ניידים</w:t>
      </w:r>
      <w:r w:rsidRPr="0054363D">
        <w:rPr>
          <w:rFonts w:ascii="David" w:hAnsi="David"/>
        </w:rPr>
        <w:t xml:space="preserve"> </w:t>
      </w:r>
      <w:r w:rsidRPr="0054363D">
        <w:rPr>
          <w:rFonts w:ascii="David" w:hAnsi="David" w:hint="cs"/>
          <w:rtl/>
        </w:rPr>
        <w:t>או</w:t>
      </w:r>
      <w:r w:rsidRPr="0054363D">
        <w:rPr>
          <w:rFonts w:ascii="David" w:hAnsi="David"/>
        </w:rPr>
        <w:t xml:space="preserve"> </w:t>
      </w:r>
      <w:r w:rsidRPr="0054363D">
        <w:rPr>
          <w:rFonts w:ascii="David" w:hAnsi="David" w:hint="cs"/>
          <w:rtl/>
        </w:rPr>
        <w:t>נתיקים, מצעי</w:t>
      </w:r>
      <w:r w:rsidRPr="0054363D">
        <w:rPr>
          <w:rFonts w:ascii="David" w:hAnsi="David"/>
        </w:rPr>
        <w:t xml:space="preserve"> </w:t>
      </w:r>
      <w:r w:rsidRPr="0054363D">
        <w:rPr>
          <w:rFonts w:ascii="David" w:hAnsi="David" w:hint="cs"/>
          <w:rtl/>
        </w:rPr>
        <w:t>גיבוי</w:t>
      </w:r>
      <w:r w:rsidRPr="0054363D">
        <w:rPr>
          <w:rFonts w:ascii="David" w:hAnsi="David"/>
        </w:rPr>
        <w:t xml:space="preserve"> </w:t>
      </w:r>
      <w:r w:rsidRPr="0054363D">
        <w:rPr>
          <w:rFonts w:ascii="David" w:hAnsi="David" w:hint="cs"/>
          <w:rtl/>
        </w:rPr>
        <w:t>וכיו"ב;</w:t>
      </w:r>
    </w:p>
    <w:p w14:paraId="1189D1ED" w14:textId="77777777" w:rsidR="00CF4C4C" w:rsidRPr="0054363D" w:rsidRDefault="00CF4C4C" w:rsidP="007E317C">
      <w:pPr>
        <w:widowControl w:val="0"/>
        <w:numPr>
          <w:ilvl w:val="0"/>
          <w:numId w:val="66"/>
        </w:numPr>
        <w:adjustRightInd w:val="0"/>
        <w:textAlignment w:val="baseline"/>
        <w:rPr>
          <w:rFonts w:ascii="David" w:hAnsi="David"/>
        </w:rPr>
      </w:pPr>
      <w:r w:rsidRPr="0054363D">
        <w:rPr>
          <w:rFonts w:ascii="David" w:hAnsi="David" w:hint="cs"/>
          <w:rtl/>
        </w:rPr>
        <w:t>הוראות ונהלים ביחס</w:t>
      </w:r>
      <w:r w:rsidRPr="0054363D">
        <w:rPr>
          <w:rFonts w:ascii="David" w:hAnsi="David"/>
        </w:rPr>
        <w:t xml:space="preserve"> </w:t>
      </w:r>
      <w:r w:rsidRPr="0054363D">
        <w:rPr>
          <w:rFonts w:ascii="David" w:hAnsi="David" w:hint="cs"/>
          <w:rtl/>
        </w:rPr>
        <w:t>למימוש זכויות</w:t>
      </w:r>
      <w:r w:rsidRPr="0054363D">
        <w:rPr>
          <w:rFonts w:ascii="David" w:hAnsi="David"/>
        </w:rPr>
        <w:t xml:space="preserve"> </w:t>
      </w:r>
      <w:r w:rsidRPr="0054363D">
        <w:rPr>
          <w:rFonts w:ascii="David" w:hAnsi="David" w:hint="cs"/>
          <w:rtl/>
        </w:rPr>
        <w:t>העיון</w:t>
      </w:r>
      <w:r w:rsidRPr="0054363D">
        <w:rPr>
          <w:rFonts w:ascii="David" w:hAnsi="David"/>
        </w:rPr>
        <w:t xml:space="preserve"> </w:t>
      </w:r>
      <w:r w:rsidRPr="0054363D">
        <w:rPr>
          <w:rFonts w:ascii="David" w:hAnsi="David" w:hint="cs"/>
          <w:rtl/>
        </w:rPr>
        <w:t>והתיקון</w:t>
      </w:r>
      <w:r w:rsidRPr="0054363D">
        <w:rPr>
          <w:rFonts w:ascii="David" w:hAnsi="David"/>
        </w:rPr>
        <w:t xml:space="preserve"> </w:t>
      </w:r>
      <w:r w:rsidRPr="0054363D">
        <w:rPr>
          <w:rFonts w:ascii="David" w:hAnsi="David" w:hint="cs"/>
          <w:rtl/>
        </w:rPr>
        <w:t>על</w:t>
      </w:r>
      <w:r w:rsidRPr="0054363D">
        <w:rPr>
          <w:rFonts w:ascii="David" w:hAnsi="David"/>
        </w:rPr>
        <w:t xml:space="preserve"> </w:t>
      </w:r>
      <w:r w:rsidRPr="0054363D">
        <w:rPr>
          <w:rFonts w:ascii="David" w:hAnsi="David" w:hint="cs"/>
          <w:rtl/>
        </w:rPr>
        <w:t>ידי</w:t>
      </w:r>
      <w:r w:rsidRPr="0054363D">
        <w:rPr>
          <w:rFonts w:ascii="David" w:hAnsi="David"/>
        </w:rPr>
        <w:t xml:space="preserve"> </w:t>
      </w:r>
      <w:r w:rsidRPr="0054363D">
        <w:rPr>
          <w:rFonts w:ascii="David" w:hAnsi="David" w:hint="cs"/>
          <w:rtl/>
        </w:rPr>
        <w:t>נושא</w:t>
      </w:r>
      <w:r w:rsidRPr="0054363D">
        <w:rPr>
          <w:rFonts w:ascii="David" w:hAnsi="David"/>
        </w:rPr>
        <w:t xml:space="preserve"> </w:t>
      </w:r>
      <w:r w:rsidRPr="0054363D">
        <w:rPr>
          <w:rFonts w:ascii="David" w:hAnsi="David" w:hint="cs"/>
          <w:rtl/>
        </w:rPr>
        <w:t>המידע, כולל</w:t>
      </w:r>
      <w:r w:rsidRPr="0054363D">
        <w:rPr>
          <w:rFonts w:ascii="David" w:hAnsi="David"/>
        </w:rPr>
        <w:t xml:space="preserve"> </w:t>
      </w:r>
      <w:r w:rsidRPr="0054363D">
        <w:rPr>
          <w:rFonts w:ascii="David" w:hAnsi="David" w:hint="cs"/>
          <w:rtl/>
        </w:rPr>
        <w:t>התייחסות</w:t>
      </w:r>
      <w:r w:rsidRPr="0054363D">
        <w:rPr>
          <w:rFonts w:ascii="David" w:hAnsi="David"/>
        </w:rPr>
        <w:t xml:space="preserve"> </w:t>
      </w:r>
      <w:r w:rsidRPr="0054363D">
        <w:rPr>
          <w:rFonts w:ascii="David" w:hAnsi="David" w:hint="cs"/>
          <w:rtl/>
        </w:rPr>
        <w:t>לעניין</w:t>
      </w:r>
      <w:r w:rsidRPr="0054363D">
        <w:rPr>
          <w:rFonts w:ascii="David" w:hAnsi="David"/>
        </w:rPr>
        <w:t xml:space="preserve"> </w:t>
      </w:r>
      <w:r w:rsidRPr="0054363D">
        <w:rPr>
          <w:rFonts w:ascii="David" w:hAnsi="David" w:hint="cs"/>
          <w:rtl/>
        </w:rPr>
        <w:t>זמני</w:t>
      </w:r>
      <w:r w:rsidRPr="0054363D">
        <w:rPr>
          <w:rFonts w:ascii="David" w:hAnsi="David"/>
        </w:rPr>
        <w:t xml:space="preserve"> </w:t>
      </w:r>
      <w:r w:rsidRPr="0054363D">
        <w:rPr>
          <w:rFonts w:ascii="David" w:hAnsi="David" w:hint="cs"/>
          <w:rtl/>
        </w:rPr>
        <w:t>תגובה ועלויות.</w:t>
      </w:r>
    </w:p>
    <w:p w14:paraId="19380CF3" w14:textId="77777777" w:rsidR="00CF4C4C" w:rsidRPr="0054363D" w:rsidRDefault="00CF4C4C" w:rsidP="00CF4C4C">
      <w:pPr>
        <w:pStyle w:val="afb"/>
        <w:bidi/>
        <w:ind w:left="0"/>
        <w:rPr>
          <w:rFonts w:ascii="David" w:hAnsi="David"/>
          <w:rtl/>
        </w:rPr>
      </w:pPr>
    </w:p>
    <w:p w14:paraId="5CB59D9E" w14:textId="71385594" w:rsidR="003C7D16" w:rsidRPr="0054363D" w:rsidRDefault="007B2CBD" w:rsidP="00CF4C4C">
      <w:pPr>
        <w:pStyle w:val="afb"/>
        <w:bidi/>
        <w:ind w:left="0"/>
        <w:rPr>
          <w:rFonts w:ascii="David" w:hAnsi="David"/>
          <w:u w:val="single"/>
          <w:rtl/>
        </w:rPr>
      </w:pPr>
      <w:r w:rsidRPr="0054363D">
        <w:rPr>
          <w:rFonts w:ascii="David" w:hAnsi="David" w:hint="cs"/>
          <w:rtl/>
        </w:rPr>
        <w:t>באחריות הספק להציג בפני תחום אבטחת מידע את האמצעים שהוא ישתמש בהם לצורך ביצוע הנחיות אלה ולקבל את אישור תחום אבטחת מידע להפעלתם.</w:t>
      </w:r>
    </w:p>
    <w:p w14:paraId="75DAB816" w14:textId="77777777" w:rsidR="007B2CBD" w:rsidRPr="0054363D" w:rsidRDefault="007B2CBD" w:rsidP="007B2CBD">
      <w:pPr>
        <w:pStyle w:val="afb"/>
        <w:bidi/>
        <w:ind w:left="0"/>
        <w:jc w:val="left"/>
        <w:rPr>
          <w:rFonts w:ascii="David" w:hAnsi="David"/>
          <w:u w:val="single"/>
          <w:rtl/>
        </w:rPr>
      </w:pPr>
    </w:p>
    <w:tbl>
      <w:tblPr>
        <w:bidiVisual/>
        <w:tblW w:w="9806" w:type="dxa"/>
        <w:jc w:val="center"/>
        <w:tblLook w:val="0000" w:firstRow="0" w:lastRow="0" w:firstColumn="0" w:lastColumn="0" w:noHBand="0" w:noVBand="0"/>
      </w:tblPr>
      <w:tblGrid>
        <w:gridCol w:w="2721"/>
        <w:gridCol w:w="3724"/>
        <w:gridCol w:w="3361"/>
      </w:tblGrid>
      <w:tr w:rsidR="007B2CBD" w:rsidRPr="0054363D" w14:paraId="0794DC32" w14:textId="77777777" w:rsidTr="00AB7E78">
        <w:trPr>
          <w:jc w:val="center"/>
        </w:trPr>
        <w:tc>
          <w:tcPr>
            <w:tcW w:w="2721" w:type="dxa"/>
            <w:shd w:val="clear" w:color="auto" w:fill="auto"/>
          </w:tcPr>
          <w:p w14:paraId="5EBF04FB" w14:textId="77777777" w:rsidR="007B2CBD" w:rsidRPr="0054363D" w:rsidRDefault="007B2CBD" w:rsidP="00AB7E78">
            <w:pPr>
              <w:spacing w:line="240" w:lineRule="auto"/>
              <w:ind w:left="4"/>
              <w:jc w:val="center"/>
              <w:rPr>
                <w:rFonts w:ascii="David" w:hAnsi="David"/>
              </w:rPr>
            </w:pPr>
            <w:r w:rsidRPr="0054363D">
              <w:rPr>
                <w:rFonts w:ascii="David" w:hAnsi="David"/>
                <w:color w:val="000000"/>
                <w:rtl/>
                <w:lang w:eastAsia="en-US"/>
              </w:rPr>
              <w:br w:type="page"/>
            </w:r>
            <w:r w:rsidRPr="0054363D">
              <w:rPr>
                <w:rFonts w:ascii="David" w:hAnsi="David" w:hint="cs"/>
                <w:rtl/>
              </w:rPr>
              <w:t>_______________</w:t>
            </w:r>
          </w:p>
        </w:tc>
        <w:tc>
          <w:tcPr>
            <w:tcW w:w="3724" w:type="dxa"/>
            <w:shd w:val="clear" w:color="auto" w:fill="auto"/>
          </w:tcPr>
          <w:p w14:paraId="612EE88C" w14:textId="77777777" w:rsidR="007B2CBD" w:rsidRPr="0054363D" w:rsidRDefault="007B2CBD" w:rsidP="00AB7E78">
            <w:pPr>
              <w:spacing w:line="240" w:lineRule="auto"/>
              <w:jc w:val="center"/>
              <w:rPr>
                <w:rFonts w:ascii="David" w:hAnsi="David"/>
              </w:rPr>
            </w:pPr>
            <w:r w:rsidRPr="0054363D">
              <w:rPr>
                <w:rFonts w:ascii="David" w:hAnsi="David" w:hint="cs"/>
                <w:rtl/>
              </w:rPr>
              <w:t>_____________________________</w:t>
            </w:r>
          </w:p>
        </w:tc>
        <w:tc>
          <w:tcPr>
            <w:tcW w:w="3361" w:type="dxa"/>
            <w:shd w:val="clear" w:color="auto" w:fill="auto"/>
          </w:tcPr>
          <w:p w14:paraId="5F9C3B1E" w14:textId="77777777" w:rsidR="007B2CBD" w:rsidRPr="0054363D" w:rsidRDefault="007B2CBD" w:rsidP="00AB7E78">
            <w:pPr>
              <w:spacing w:line="240" w:lineRule="auto"/>
              <w:jc w:val="center"/>
              <w:rPr>
                <w:rFonts w:ascii="David" w:hAnsi="David"/>
              </w:rPr>
            </w:pPr>
            <w:r w:rsidRPr="0054363D">
              <w:rPr>
                <w:rFonts w:ascii="David" w:hAnsi="David" w:hint="cs"/>
                <w:rtl/>
              </w:rPr>
              <w:t>__________________________</w:t>
            </w:r>
          </w:p>
        </w:tc>
      </w:tr>
      <w:tr w:rsidR="007B2CBD" w:rsidRPr="0054363D" w14:paraId="4CD3D68D" w14:textId="77777777" w:rsidTr="00AB7E78">
        <w:trPr>
          <w:jc w:val="center"/>
        </w:trPr>
        <w:tc>
          <w:tcPr>
            <w:tcW w:w="2721" w:type="dxa"/>
            <w:shd w:val="clear" w:color="auto" w:fill="auto"/>
          </w:tcPr>
          <w:p w14:paraId="74D02C06" w14:textId="77777777" w:rsidR="007B2CBD" w:rsidRPr="0054363D" w:rsidRDefault="007B2CBD" w:rsidP="00AB7E78">
            <w:pPr>
              <w:spacing w:line="240" w:lineRule="auto"/>
              <w:ind w:left="4"/>
              <w:jc w:val="center"/>
              <w:rPr>
                <w:rFonts w:ascii="David" w:hAnsi="David"/>
                <w:rtl/>
              </w:rPr>
            </w:pPr>
            <w:r w:rsidRPr="0054363D">
              <w:rPr>
                <w:rFonts w:ascii="David" w:hAnsi="David" w:hint="cs"/>
                <w:rtl/>
              </w:rPr>
              <w:t>תאריך</w:t>
            </w:r>
          </w:p>
        </w:tc>
        <w:tc>
          <w:tcPr>
            <w:tcW w:w="3724" w:type="dxa"/>
            <w:shd w:val="clear" w:color="auto" w:fill="auto"/>
          </w:tcPr>
          <w:p w14:paraId="7135D56B" w14:textId="77777777" w:rsidR="007B2CBD" w:rsidRPr="0054363D" w:rsidRDefault="007B2CBD" w:rsidP="00AB7E78">
            <w:pPr>
              <w:spacing w:line="240" w:lineRule="auto"/>
              <w:jc w:val="center"/>
              <w:rPr>
                <w:rFonts w:ascii="David" w:hAnsi="David"/>
              </w:rPr>
            </w:pPr>
            <w:r w:rsidRPr="0054363D">
              <w:rPr>
                <w:rFonts w:ascii="David" w:hAnsi="David" w:hint="cs"/>
                <w:rtl/>
              </w:rPr>
              <w:t>שם החותם</w:t>
            </w:r>
          </w:p>
        </w:tc>
        <w:tc>
          <w:tcPr>
            <w:tcW w:w="3361" w:type="dxa"/>
            <w:shd w:val="clear" w:color="auto" w:fill="auto"/>
          </w:tcPr>
          <w:p w14:paraId="394951CC" w14:textId="77777777" w:rsidR="007B2CBD" w:rsidRPr="0054363D" w:rsidRDefault="007B2CBD" w:rsidP="00AB7E78">
            <w:pPr>
              <w:spacing w:line="240" w:lineRule="auto"/>
              <w:jc w:val="center"/>
              <w:rPr>
                <w:rFonts w:ascii="David" w:hAnsi="David"/>
              </w:rPr>
            </w:pPr>
            <w:r w:rsidRPr="0054363D">
              <w:rPr>
                <w:rFonts w:ascii="David" w:hAnsi="David" w:hint="cs"/>
                <w:rtl/>
              </w:rPr>
              <w:t>חותמת וחתימה</w:t>
            </w:r>
          </w:p>
        </w:tc>
      </w:tr>
    </w:tbl>
    <w:p w14:paraId="4707ABE1" w14:textId="732B7339" w:rsidR="00686E4A" w:rsidRPr="0054363D" w:rsidRDefault="00686E4A" w:rsidP="007B2CBD">
      <w:pPr>
        <w:pStyle w:val="afb"/>
        <w:bidi/>
        <w:ind w:left="0"/>
        <w:jc w:val="left"/>
        <w:rPr>
          <w:rFonts w:ascii="David" w:hAnsi="David"/>
          <w:u w:val="single"/>
          <w:rtl/>
        </w:rPr>
      </w:pPr>
    </w:p>
    <w:p w14:paraId="59ED9699" w14:textId="08854FE5" w:rsidR="00686E4A" w:rsidRPr="0054363D" w:rsidRDefault="00F55D24" w:rsidP="00686E4A">
      <w:pPr>
        <w:pStyle w:val="8"/>
        <w:rPr>
          <w:rFonts w:ascii="David" w:hAnsi="David"/>
        </w:rPr>
      </w:pPr>
      <w:bookmarkStart w:id="449" w:name="נספח_שעת_חירום"/>
      <w:bookmarkStart w:id="450" w:name="_Ref407113239"/>
      <w:bookmarkStart w:id="451" w:name="_Toc420855487"/>
      <w:r w:rsidRPr="0054363D">
        <w:rPr>
          <w:rFonts w:ascii="David" w:hAnsi="David" w:hint="eastAsia"/>
          <w:rtl/>
        </w:rPr>
        <w:lastRenderedPageBreak/>
        <w:t>נספח</w:t>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449"/>
      <w:r w:rsidRPr="0054363D">
        <w:rPr>
          <w:rFonts w:ascii="David" w:hAnsi="David"/>
          <w:rtl/>
        </w:rPr>
        <w:tab/>
      </w:r>
      <w:bookmarkStart w:id="452" w:name="נספח_שעת_חירום_נספח"/>
      <w:r w:rsidR="00686E4A" w:rsidRPr="0054363D">
        <w:rPr>
          <w:rFonts w:ascii="David" w:hAnsi="David" w:hint="cs"/>
          <w:rtl/>
        </w:rPr>
        <w:t>הפעלת ה</w:t>
      </w:r>
      <w:r w:rsidR="00686E4A" w:rsidRPr="0054363D">
        <w:rPr>
          <w:rFonts w:ascii="David" w:hAnsi="David"/>
          <w:rtl/>
        </w:rPr>
        <w:fldChar w:fldCharType="begin"/>
      </w:r>
      <w:r w:rsidR="00686E4A" w:rsidRPr="0054363D">
        <w:rPr>
          <w:rFonts w:ascii="David" w:hAnsi="David"/>
          <w:rtl/>
        </w:rPr>
        <w:instrText xml:space="preserve"> </w:instrText>
      </w:r>
      <w:r w:rsidR="00686E4A" w:rsidRPr="0054363D">
        <w:rPr>
          <w:rFonts w:ascii="David" w:hAnsi="David" w:hint="cs"/>
        </w:rPr>
        <w:instrText>REF</w:instrText>
      </w:r>
      <w:r w:rsidR="00686E4A" w:rsidRPr="0054363D">
        <w:rPr>
          <w:rFonts w:ascii="David" w:hAnsi="David" w:hint="cs"/>
          <w:rtl/>
        </w:rPr>
        <w:instrText xml:space="preserve"> כינוי_מסגרת \</w:instrText>
      </w:r>
      <w:r w:rsidR="00686E4A" w:rsidRPr="0054363D">
        <w:rPr>
          <w:rFonts w:ascii="David" w:hAnsi="David" w:hint="cs"/>
        </w:rPr>
        <w:instrText>h</w:instrText>
      </w:r>
      <w:r w:rsidR="00686E4A" w:rsidRPr="0054363D">
        <w:rPr>
          <w:rFonts w:ascii="David" w:hAnsi="David"/>
          <w:rtl/>
        </w:rPr>
        <w:instrText xml:space="preserve">  \* </w:instrText>
      </w:r>
      <w:r w:rsidR="00686E4A" w:rsidRPr="0054363D">
        <w:rPr>
          <w:rFonts w:ascii="David" w:hAnsi="David"/>
        </w:rPr>
        <w:instrText>MERGEFORMAT</w:instrText>
      </w:r>
      <w:r w:rsidR="00686E4A" w:rsidRPr="0054363D">
        <w:rPr>
          <w:rFonts w:ascii="David" w:hAnsi="David"/>
          <w:rtl/>
        </w:rPr>
        <w:instrText xml:space="preserve"> </w:instrText>
      </w:r>
      <w:r w:rsidR="00686E4A" w:rsidRPr="0054363D">
        <w:rPr>
          <w:rFonts w:ascii="David" w:hAnsi="David"/>
          <w:rtl/>
        </w:rPr>
      </w:r>
      <w:r w:rsidR="00686E4A" w:rsidRPr="0054363D">
        <w:rPr>
          <w:rFonts w:ascii="David" w:hAnsi="David"/>
          <w:rtl/>
        </w:rPr>
        <w:fldChar w:fldCharType="separate"/>
      </w:r>
      <w:r w:rsidR="0085540D" w:rsidRPr="0054363D">
        <w:rPr>
          <w:rFonts w:ascii="David" w:hAnsi="David" w:hint="cs"/>
          <w:rtl/>
        </w:rPr>
        <w:t>מרכז</w:t>
      </w:r>
      <w:r w:rsidR="00686E4A" w:rsidRPr="0054363D">
        <w:rPr>
          <w:rFonts w:ascii="David" w:hAnsi="David"/>
          <w:rtl/>
        </w:rPr>
        <w:fldChar w:fldCharType="end"/>
      </w:r>
      <w:r w:rsidR="00686E4A" w:rsidRPr="0054363D">
        <w:rPr>
          <w:rFonts w:ascii="David" w:hAnsi="David" w:hint="cs"/>
          <w:rtl/>
        </w:rPr>
        <w:t xml:space="preserve"> בשעת חרום</w:t>
      </w:r>
      <w:bookmarkEnd w:id="450"/>
      <w:bookmarkEnd w:id="452"/>
      <w:bookmarkEnd w:id="451"/>
    </w:p>
    <w:p w14:paraId="0AB747F9" w14:textId="63DEAE06" w:rsidR="00686E4A" w:rsidRPr="0054363D" w:rsidRDefault="00686E4A" w:rsidP="00925151">
      <w:pPr>
        <w:spacing w:line="240" w:lineRule="auto"/>
        <w:rPr>
          <w:rFonts w:ascii="David" w:hAnsi="David"/>
          <w:b/>
          <w:bCs/>
          <w:rtl/>
        </w:rPr>
      </w:pPr>
      <w:r w:rsidRPr="0054363D">
        <w:rPr>
          <w:rFonts w:ascii="David" w:hAnsi="David"/>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w:t>
      </w:r>
      <w:r w:rsidRPr="0054363D">
        <w:rPr>
          <w:rFonts w:ascii="David" w:hAnsi="David" w:hint="cs"/>
          <w:rtl/>
        </w:rPr>
        <w:t>י</w:t>
      </w:r>
      <w:r w:rsidRPr="0054363D">
        <w:rPr>
          <w:rFonts w:ascii="David" w:hAnsi="David"/>
          <w:rtl/>
        </w:rPr>
        <w:t>ופעל בשגרה 24</w:t>
      </w:r>
      <w:r w:rsidRPr="0054363D">
        <w:rPr>
          <w:rFonts w:ascii="David" w:hAnsi="David" w:hint="cs"/>
          <w:rtl/>
        </w:rPr>
        <w:t xml:space="preserve"> שעות ביממה, 7 ימים בשבוע,</w:t>
      </w:r>
      <w:r w:rsidRPr="0054363D">
        <w:rPr>
          <w:rFonts w:ascii="David" w:hAnsi="David"/>
          <w:rtl/>
        </w:rPr>
        <w:t xml:space="preserve"> בכל ימות השנה.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יופעל על-ידי הספק בשעת חרום בהתאם למתכונת חרום, תוך שהוא מספק ל</w:t>
      </w:r>
      <w:r w:rsidR="00F14BF8" w:rsidRPr="0054363D">
        <w:rPr>
          <w:rFonts w:ascii="David" w:hAnsi="David"/>
          <w:rtl/>
        </w:rPr>
        <w:fldChar w:fldCharType="begin"/>
      </w:r>
      <w:r w:rsidR="00F14BF8" w:rsidRPr="0054363D">
        <w:rPr>
          <w:rFonts w:ascii="David" w:hAnsi="David"/>
          <w:rtl/>
        </w:rPr>
        <w:instrText xml:space="preserve"> </w:instrText>
      </w:r>
      <w:r w:rsidR="00F14BF8" w:rsidRPr="0054363D">
        <w:rPr>
          <w:rFonts w:ascii="David" w:hAnsi="David"/>
        </w:rPr>
        <w:instrText>REF</w:instrText>
      </w:r>
      <w:r w:rsidR="00F14BF8" w:rsidRPr="0054363D">
        <w:rPr>
          <w:rFonts w:ascii="David" w:hAnsi="David"/>
          <w:rtl/>
        </w:rPr>
        <w:instrText xml:space="preserve"> כינוי_אוכלוסיית_היעד \</w:instrText>
      </w:r>
      <w:r w:rsidR="00F14BF8" w:rsidRPr="0054363D">
        <w:rPr>
          <w:rFonts w:ascii="David" w:hAnsi="David"/>
        </w:rPr>
        <w:instrText>h</w:instrText>
      </w:r>
      <w:r w:rsidR="00F14BF8"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F14BF8" w:rsidRPr="0054363D">
        <w:rPr>
          <w:rFonts w:ascii="David" w:hAnsi="David"/>
          <w:rtl/>
        </w:rPr>
      </w:r>
      <w:r w:rsidR="00F14BF8" w:rsidRPr="0054363D">
        <w:rPr>
          <w:rFonts w:ascii="David" w:hAnsi="David"/>
          <w:rtl/>
        </w:rPr>
        <w:fldChar w:fldCharType="separate"/>
      </w:r>
      <w:r w:rsidR="0085540D" w:rsidRPr="0054363D">
        <w:rPr>
          <w:rFonts w:ascii="David" w:hAnsi="David" w:hint="cs"/>
          <w:rtl/>
        </w:rPr>
        <w:t>פונים</w:t>
      </w:r>
      <w:r w:rsidR="00F14BF8" w:rsidRPr="0054363D">
        <w:rPr>
          <w:rFonts w:ascii="David" w:hAnsi="David"/>
          <w:rtl/>
        </w:rPr>
        <w:fldChar w:fldCharType="end"/>
      </w:r>
      <w:r w:rsidRPr="0054363D">
        <w:rPr>
          <w:rFonts w:ascii="David" w:hAnsi="David"/>
          <w:rtl/>
        </w:rPr>
        <w:t xml:space="preserve"> מידע וסיוע בנושאים שוטפים וכן בנושאים הקשורים במצב החרום</w:t>
      </w:r>
      <w:r w:rsidRPr="0054363D">
        <w:rPr>
          <w:rFonts w:ascii="David" w:hAnsi="David" w:hint="cs"/>
          <w:b/>
          <w:bCs/>
          <w:rtl/>
        </w:rPr>
        <w:t>.</w:t>
      </w:r>
    </w:p>
    <w:p w14:paraId="6CE6235C" w14:textId="77777777" w:rsidR="00686E4A" w:rsidRPr="0054363D" w:rsidRDefault="00686E4A" w:rsidP="00925151">
      <w:pPr>
        <w:spacing w:line="240" w:lineRule="auto"/>
        <w:rPr>
          <w:rFonts w:ascii="David" w:hAnsi="David"/>
          <w:u w:val="single"/>
          <w:rtl/>
        </w:rPr>
      </w:pPr>
    </w:p>
    <w:p w14:paraId="3450CD83" w14:textId="4A792767" w:rsidR="00686E4A" w:rsidRPr="0054363D" w:rsidRDefault="00686E4A" w:rsidP="00925151">
      <w:pPr>
        <w:numPr>
          <w:ilvl w:val="0"/>
          <w:numId w:val="64"/>
        </w:numPr>
        <w:spacing w:line="240" w:lineRule="auto"/>
        <w:rPr>
          <w:rFonts w:ascii="David" w:hAnsi="David"/>
        </w:rPr>
      </w:pPr>
      <w:r w:rsidRPr="0054363D">
        <w:rPr>
          <w:rFonts w:ascii="David" w:hAnsi="David" w:hint="cs"/>
          <w:u w:val="single"/>
          <w:rtl/>
        </w:rPr>
        <w:t>מטרת הנוהל</w:t>
      </w:r>
      <w:r w:rsidRPr="0054363D">
        <w:rPr>
          <w:rFonts w:ascii="David" w:hAnsi="David" w:hint="cs"/>
          <w:b/>
          <w:bCs/>
          <w:rtl/>
        </w:rPr>
        <w:t xml:space="preserve"> – </w:t>
      </w:r>
      <w:r w:rsidRPr="0054363D">
        <w:rPr>
          <w:rFonts w:ascii="David" w:hAnsi="David"/>
          <w:rtl/>
        </w:rPr>
        <w:t>קביעת נוהל עבודה מסודר בין המשרד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בשעת חרום באמצעות הספק</w:t>
      </w:r>
      <w:r w:rsidRPr="0054363D">
        <w:rPr>
          <w:rFonts w:ascii="David" w:hAnsi="David" w:hint="cs"/>
          <w:rtl/>
        </w:rPr>
        <w:t>.</w:t>
      </w:r>
    </w:p>
    <w:p w14:paraId="53E7675F" w14:textId="77777777" w:rsidR="00686E4A" w:rsidRPr="0054363D" w:rsidRDefault="00686E4A" w:rsidP="00925151">
      <w:pPr>
        <w:spacing w:line="240" w:lineRule="auto"/>
        <w:rPr>
          <w:rFonts w:ascii="David" w:hAnsi="David"/>
          <w:u w:val="single"/>
          <w:rtl/>
        </w:rPr>
      </w:pPr>
    </w:p>
    <w:p w14:paraId="1AE8DAF5" w14:textId="2EA6BC54" w:rsidR="00686E4A" w:rsidRPr="0054363D" w:rsidRDefault="00686E4A" w:rsidP="00925151">
      <w:pPr>
        <w:numPr>
          <w:ilvl w:val="0"/>
          <w:numId w:val="64"/>
        </w:numPr>
        <w:spacing w:line="240" w:lineRule="auto"/>
        <w:rPr>
          <w:rFonts w:ascii="David" w:hAnsi="David"/>
          <w:u w:val="single"/>
        </w:rPr>
      </w:pPr>
      <w:r w:rsidRPr="0054363D">
        <w:rPr>
          <w:rFonts w:ascii="David" w:hAnsi="David" w:hint="cs"/>
          <w:u w:val="single"/>
          <w:rtl/>
        </w:rPr>
        <w:t>שיטת הנוהל</w:t>
      </w:r>
    </w:p>
    <w:p w14:paraId="72249D9A" w14:textId="77777777"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קביעת אופן יידוע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על מעבר למצב חירום וסיום מצב החרום</w:t>
      </w:r>
      <w:r w:rsidRPr="0054363D">
        <w:rPr>
          <w:rFonts w:ascii="David" w:hAnsi="David"/>
        </w:rPr>
        <w:t>.</w:t>
      </w:r>
    </w:p>
    <w:p w14:paraId="01BF0A6B" w14:textId="77777777"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קביעת מערכת דיווחים ועדכונים הדדיים</w:t>
      </w:r>
      <w:r w:rsidRPr="0054363D">
        <w:rPr>
          <w:rFonts w:ascii="David" w:hAnsi="David"/>
        </w:rPr>
        <w:t>.</w:t>
      </w:r>
    </w:p>
    <w:p w14:paraId="18FF6CE3" w14:textId="77777777"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קביעת סטנדרטים לעבודת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בחרום</w:t>
      </w:r>
      <w:r w:rsidRPr="0054363D">
        <w:rPr>
          <w:rFonts w:ascii="David" w:hAnsi="David"/>
        </w:rPr>
        <w:t>.</w:t>
      </w:r>
    </w:p>
    <w:p w14:paraId="1A00F4EB"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קביעת דרכי התקשרות ואנשי קשר במשרד וב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31C0AB8C" w14:textId="77777777" w:rsidR="00686E4A" w:rsidRPr="0054363D" w:rsidRDefault="00686E4A" w:rsidP="00925151">
      <w:pPr>
        <w:spacing w:line="240" w:lineRule="auto"/>
        <w:ind w:left="2691"/>
        <w:rPr>
          <w:rFonts w:ascii="David" w:hAnsi="David"/>
        </w:rPr>
      </w:pPr>
    </w:p>
    <w:p w14:paraId="4781DAF9" w14:textId="77777777" w:rsidR="00686E4A" w:rsidRPr="0054363D" w:rsidRDefault="00686E4A" w:rsidP="00925151">
      <w:pPr>
        <w:numPr>
          <w:ilvl w:val="0"/>
          <w:numId w:val="64"/>
        </w:numPr>
        <w:spacing w:line="240" w:lineRule="auto"/>
        <w:rPr>
          <w:rFonts w:ascii="David" w:hAnsi="David"/>
          <w:u w:val="single"/>
        </w:rPr>
      </w:pPr>
      <w:r w:rsidRPr="0054363D">
        <w:rPr>
          <w:rFonts w:ascii="David" w:hAnsi="David"/>
          <w:u w:val="single"/>
          <w:rtl/>
        </w:rPr>
        <w:t>העברת המרכז לעבודה במתכונת חרום</w:t>
      </w:r>
    </w:p>
    <w:p w14:paraId="5BBA5660" w14:textId="2F858672"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מעבר לעבודה במתכונת חירום תהיה ע</w:t>
      </w:r>
      <w:r w:rsidRPr="0054363D">
        <w:rPr>
          <w:rFonts w:ascii="David" w:hAnsi="David" w:hint="cs"/>
          <w:rtl/>
        </w:rPr>
        <w:t>ל-פי</w:t>
      </w:r>
      <w:r w:rsidRPr="0054363D">
        <w:rPr>
          <w:rFonts w:ascii="David" w:hAnsi="David"/>
          <w:rtl/>
        </w:rPr>
        <w:t xml:space="preserve"> החלטת מנכ"ל</w:t>
      </w:r>
      <w:r w:rsidR="00D14B23" w:rsidRPr="0054363D">
        <w:rPr>
          <w:rFonts w:ascii="David" w:hAnsi="David" w:hint="cs"/>
          <w:rtl/>
        </w:rPr>
        <w:t xml:space="preserve"> משרד הרווחה </w:t>
      </w:r>
      <w:r w:rsidR="00EB7223" w:rsidRPr="0054363D">
        <w:rPr>
          <w:rFonts w:ascii="David" w:hAnsi="David" w:hint="cs"/>
          <w:rtl/>
        </w:rPr>
        <w:t>או ה</w:t>
      </w:r>
      <w:r w:rsidRPr="0054363D">
        <w:rPr>
          <w:rFonts w:ascii="David" w:hAnsi="David"/>
          <w:rtl/>
        </w:rPr>
        <w:t>משנה למנכ"ל משרד הרווח</w:t>
      </w:r>
      <w:r w:rsidRPr="0054363D">
        <w:rPr>
          <w:rFonts w:ascii="David" w:hAnsi="David" w:hint="cs"/>
          <w:rtl/>
        </w:rPr>
        <w:t>ה</w:t>
      </w:r>
      <w:r w:rsidRPr="0054363D">
        <w:rPr>
          <w:rFonts w:ascii="David" w:hAnsi="David"/>
        </w:rPr>
        <w:t xml:space="preserve"> </w:t>
      </w:r>
      <w:r w:rsidRPr="0054363D">
        <w:rPr>
          <w:rFonts w:ascii="David" w:hAnsi="David"/>
          <w:rtl/>
        </w:rPr>
        <w:t>ובהוראת מנהלת אגף משאבי קהילה של המשרד</w:t>
      </w:r>
      <w:r w:rsidRPr="0054363D">
        <w:rPr>
          <w:rFonts w:ascii="David" w:hAnsi="David"/>
        </w:rPr>
        <w:t>.</w:t>
      </w:r>
    </w:p>
    <w:p w14:paraId="16908B80" w14:textId="60FA2A37"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עדכון ה</w:t>
      </w:r>
      <w:r w:rsidR="00D14B23" w:rsidRPr="0054363D">
        <w:rPr>
          <w:rFonts w:ascii="David" w:hAnsi="David"/>
          <w:rtl/>
        </w:rPr>
        <w:fldChar w:fldCharType="begin"/>
      </w:r>
      <w:r w:rsidR="00D14B23" w:rsidRPr="0054363D">
        <w:rPr>
          <w:rFonts w:ascii="David" w:hAnsi="David"/>
          <w:rtl/>
        </w:rPr>
        <w:instrText xml:space="preserve"> </w:instrText>
      </w:r>
      <w:r w:rsidR="00D14B23" w:rsidRPr="0054363D">
        <w:rPr>
          <w:rFonts w:ascii="David" w:hAnsi="David" w:hint="cs"/>
        </w:rPr>
        <w:instrText>REF</w:instrText>
      </w:r>
      <w:r w:rsidR="00D14B23" w:rsidRPr="0054363D">
        <w:rPr>
          <w:rFonts w:ascii="David" w:hAnsi="David" w:hint="cs"/>
          <w:rtl/>
        </w:rPr>
        <w:instrText xml:space="preserve"> כינוי_מסגרת \</w:instrText>
      </w:r>
      <w:r w:rsidR="00D14B23" w:rsidRPr="0054363D">
        <w:rPr>
          <w:rFonts w:ascii="David" w:hAnsi="David" w:hint="cs"/>
        </w:rPr>
        <w:instrText>h</w:instrText>
      </w:r>
      <w:r w:rsidR="00D14B23" w:rsidRPr="0054363D">
        <w:rPr>
          <w:rFonts w:ascii="David" w:hAnsi="David"/>
          <w:rtl/>
        </w:rPr>
        <w:instrText xml:space="preserve">  \* </w:instrText>
      </w:r>
      <w:r w:rsidR="00D14B23" w:rsidRPr="0054363D">
        <w:rPr>
          <w:rFonts w:ascii="David" w:hAnsi="David"/>
        </w:rPr>
        <w:instrText>MERGEFORMAT</w:instrText>
      </w:r>
      <w:r w:rsidR="00D14B23" w:rsidRPr="0054363D">
        <w:rPr>
          <w:rFonts w:ascii="David" w:hAnsi="David"/>
          <w:rtl/>
        </w:rPr>
        <w:instrText xml:space="preserve"> </w:instrText>
      </w:r>
      <w:r w:rsidR="00D14B23" w:rsidRPr="0054363D">
        <w:rPr>
          <w:rFonts w:ascii="David" w:hAnsi="David"/>
          <w:rtl/>
        </w:rPr>
      </w:r>
      <w:r w:rsidR="00D14B23" w:rsidRPr="0054363D">
        <w:rPr>
          <w:rFonts w:ascii="David" w:hAnsi="David"/>
          <w:rtl/>
        </w:rPr>
        <w:fldChar w:fldCharType="separate"/>
      </w:r>
      <w:r w:rsidR="0085540D" w:rsidRPr="0054363D">
        <w:rPr>
          <w:rFonts w:ascii="David" w:hAnsi="David" w:hint="cs"/>
          <w:rtl/>
        </w:rPr>
        <w:t>מרכז</w:t>
      </w:r>
      <w:r w:rsidR="00D14B23" w:rsidRPr="0054363D">
        <w:rPr>
          <w:rFonts w:ascii="David" w:hAnsi="David"/>
          <w:rtl/>
        </w:rPr>
        <w:fldChar w:fldCharType="end"/>
      </w:r>
      <w:r w:rsidRPr="0054363D">
        <w:rPr>
          <w:rFonts w:ascii="David" w:hAnsi="David"/>
          <w:rtl/>
        </w:rPr>
        <w:t xml:space="preserve"> על מעבר לעבודה במתכונת חרום יהיה באחריות </w:t>
      </w:r>
      <w:r w:rsidR="00D14B23" w:rsidRPr="0054363D">
        <w:rPr>
          <w:rFonts w:ascii="David" w:hAnsi="David" w:hint="cs"/>
          <w:rtl/>
        </w:rPr>
        <w:t>נציג המשרד</w:t>
      </w:r>
      <w:r w:rsidRPr="0054363D">
        <w:rPr>
          <w:rFonts w:ascii="David" w:hAnsi="David"/>
        </w:rPr>
        <w:t>.</w:t>
      </w:r>
    </w:p>
    <w:p w14:paraId="4244732F" w14:textId="23322E90"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עדכון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 xml:space="preserve">על מעבר למתכונת חרום ייעשה באמצעות התקשרות ישירה עם </w:t>
      </w:r>
      <w:r w:rsidR="00D14B23" w:rsidRPr="0054363D">
        <w:rPr>
          <w:rFonts w:ascii="David" w:hAnsi="David" w:hint="cs"/>
          <w:rtl/>
        </w:rPr>
        <w:t>איש הקשר של</w:t>
      </w:r>
      <w:r w:rsidRPr="0054363D">
        <w:rPr>
          <w:rFonts w:ascii="David" w:hAnsi="David"/>
          <w:rtl/>
        </w:rPr>
        <w:t xml:space="preserve"> הספק. במידה ולא ניתן להשיגו העדכון ייעשה מול מנהל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לטלפון הנייד</w:t>
      </w:r>
      <w:r w:rsidRPr="0054363D">
        <w:rPr>
          <w:rFonts w:ascii="David" w:hAnsi="David"/>
        </w:rPr>
        <w:t xml:space="preserve">. </w:t>
      </w:r>
    </w:p>
    <w:p w14:paraId="5703A911" w14:textId="3083861A" w:rsidR="00686E4A" w:rsidRPr="0054363D" w:rsidRDefault="00D14B23" w:rsidP="00925151">
      <w:pPr>
        <w:numPr>
          <w:ilvl w:val="1"/>
          <w:numId w:val="64"/>
        </w:numPr>
        <w:spacing w:line="240" w:lineRule="auto"/>
        <w:ind w:left="849"/>
        <w:rPr>
          <w:rFonts w:ascii="David" w:hAnsi="David"/>
          <w:rtl/>
        </w:rPr>
      </w:pPr>
      <w:r w:rsidRPr="0054363D">
        <w:rPr>
          <w:rFonts w:ascii="David" w:hAnsi="David" w:hint="cs"/>
          <w:rtl/>
        </w:rPr>
        <w:t>נציג ה</w:t>
      </w:r>
      <w:r w:rsidR="00686E4A" w:rsidRPr="0054363D">
        <w:rPr>
          <w:rFonts w:ascii="David" w:hAnsi="David"/>
          <w:rtl/>
        </w:rPr>
        <w:t>משרד יעדכן בקצרה כי הופעל נוהל חרום במשרד וכי על ה</w:t>
      </w:r>
      <w:r w:rsidR="00686E4A" w:rsidRPr="0054363D">
        <w:rPr>
          <w:rFonts w:ascii="David" w:hAnsi="David"/>
          <w:rtl/>
        </w:rPr>
        <w:fldChar w:fldCharType="begin"/>
      </w:r>
      <w:r w:rsidR="00686E4A" w:rsidRPr="0054363D">
        <w:rPr>
          <w:rFonts w:ascii="David" w:hAnsi="David"/>
          <w:rtl/>
        </w:rPr>
        <w:instrText xml:space="preserve"> </w:instrText>
      </w:r>
      <w:r w:rsidR="00686E4A" w:rsidRPr="0054363D">
        <w:rPr>
          <w:rFonts w:ascii="David" w:hAnsi="David" w:hint="cs"/>
        </w:rPr>
        <w:instrText>REF</w:instrText>
      </w:r>
      <w:r w:rsidR="00686E4A" w:rsidRPr="0054363D">
        <w:rPr>
          <w:rFonts w:ascii="David" w:hAnsi="David" w:hint="cs"/>
          <w:rtl/>
        </w:rPr>
        <w:instrText xml:space="preserve"> כינוי_מסגרת \</w:instrText>
      </w:r>
      <w:r w:rsidR="00686E4A" w:rsidRPr="0054363D">
        <w:rPr>
          <w:rFonts w:ascii="David" w:hAnsi="David" w:hint="cs"/>
        </w:rPr>
        <w:instrText>h</w:instrText>
      </w:r>
      <w:r w:rsidR="00686E4A" w:rsidRPr="0054363D">
        <w:rPr>
          <w:rFonts w:ascii="David" w:hAnsi="David"/>
          <w:rtl/>
        </w:rPr>
        <w:instrText xml:space="preserve">  \* </w:instrText>
      </w:r>
      <w:r w:rsidR="00686E4A" w:rsidRPr="0054363D">
        <w:rPr>
          <w:rFonts w:ascii="David" w:hAnsi="David"/>
        </w:rPr>
        <w:instrText>MERGEFORMAT</w:instrText>
      </w:r>
      <w:r w:rsidR="00686E4A" w:rsidRPr="0054363D">
        <w:rPr>
          <w:rFonts w:ascii="David" w:hAnsi="David"/>
          <w:rtl/>
        </w:rPr>
        <w:instrText xml:space="preserve"> </w:instrText>
      </w:r>
      <w:r w:rsidR="00686E4A" w:rsidRPr="0054363D">
        <w:rPr>
          <w:rFonts w:ascii="David" w:hAnsi="David"/>
          <w:rtl/>
        </w:rPr>
      </w:r>
      <w:r w:rsidR="00686E4A" w:rsidRPr="0054363D">
        <w:rPr>
          <w:rFonts w:ascii="David" w:hAnsi="David"/>
          <w:rtl/>
        </w:rPr>
        <w:fldChar w:fldCharType="separate"/>
      </w:r>
      <w:r w:rsidR="0085540D" w:rsidRPr="0054363D">
        <w:rPr>
          <w:rFonts w:ascii="David" w:hAnsi="David" w:hint="cs"/>
          <w:rtl/>
        </w:rPr>
        <w:t>מרכז</w:t>
      </w:r>
      <w:r w:rsidR="00686E4A" w:rsidRPr="0054363D">
        <w:rPr>
          <w:rFonts w:ascii="David" w:hAnsi="David"/>
          <w:rtl/>
        </w:rPr>
        <w:fldChar w:fldCharType="end"/>
      </w:r>
      <w:r w:rsidR="00686E4A" w:rsidRPr="0054363D">
        <w:rPr>
          <w:rFonts w:ascii="David" w:hAnsi="David" w:hint="cs"/>
          <w:rtl/>
        </w:rPr>
        <w:t xml:space="preserve"> </w:t>
      </w:r>
      <w:r w:rsidR="00686E4A" w:rsidRPr="0054363D">
        <w:rPr>
          <w:rFonts w:ascii="David" w:hAnsi="David"/>
          <w:rtl/>
        </w:rPr>
        <w:t>לעבור לעבודה במתכונת חרום</w:t>
      </w:r>
      <w:r w:rsidR="00686E4A" w:rsidRPr="0054363D">
        <w:rPr>
          <w:rFonts w:ascii="David" w:hAnsi="David"/>
        </w:rPr>
        <w:t>.</w:t>
      </w:r>
    </w:p>
    <w:p w14:paraId="4279C698" w14:textId="77777777"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יעבור לעבודה במתכונת חרום מיד עם רגע ההודעה על מצב חרום</w:t>
      </w:r>
      <w:r w:rsidRPr="0054363D">
        <w:rPr>
          <w:rFonts w:ascii="David" w:hAnsi="David"/>
        </w:rPr>
        <w:t>.</w:t>
      </w:r>
    </w:p>
    <w:p w14:paraId="54C491C1" w14:textId="72C0397B" w:rsidR="00686E4A" w:rsidRPr="0054363D" w:rsidRDefault="00686E4A" w:rsidP="00925151">
      <w:pPr>
        <w:numPr>
          <w:ilvl w:val="1"/>
          <w:numId w:val="64"/>
        </w:numPr>
        <w:spacing w:line="240" w:lineRule="auto"/>
        <w:ind w:left="849"/>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כינוי_איש_צוות_2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מנהל המרכז</w:t>
      </w:r>
      <w:r w:rsidRPr="0054363D">
        <w:rPr>
          <w:rFonts w:ascii="David" w:hAnsi="David"/>
          <w:rtl/>
        </w:rPr>
        <w:fldChar w:fldCharType="end"/>
      </w:r>
      <w:r w:rsidRPr="0054363D">
        <w:rPr>
          <w:rFonts w:ascii="David" w:hAnsi="David"/>
          <w:rtl/>
        </w:rPr>
        <w:t xml:space="preserve"> יעדכן בהודעה חוזרת את </w:t>
      </w:r>
      <w:r w:rsidR="00D14B23" w:rsidRPr="0054363D">
        <w:rPr>
          <w:rFonts w:ascii="David" w:hAnsi="David" w:hint="cs"/>
          <w:rtl/>
        </w:rPr>
        <w:t>נציג</w:t>
      </w:r>
      <w:r w:rsidRPr="0054363D">
        <w:rPr>
          <w:rFonts w:ascii="David" w:hAnsi="David"/>
          <w:rtl/>
        </w:rPr>
        <w:t xml:space="preserve"> המשרד ל</w:t>
      </w:r>
      <w:r w:rsidR="00EB7223" w:rsidRPr="0054363D">
        <w:rPr>
          <w:rFonts w:ascii="David" w:hAnsi="David" w:hint="cs"/>
          <w:rtl/>
        </w:rPr>
        <w:t>מכשיר הטלפון ה</w:t>
      </w:r>
      <w:r w:rsidRPr="0054363D">
        <w:rPr>
          <w:rFonts w:ascii="David" w:hAnsi="David"/>
          <w:rtl/>
        </w:rPr>
        <w:t>נייד האישי, ובמידה ו</w:t>
      </w:r>
      <w:r w:rsidR="00EB7223" w:rsidRPr="0054363D">
        <w:rPr>
          <w:rFonts w:ascii="David" w:hAnsi="David" w:hint="cs"/>
          <w:rtl/>
        </w:rPr>
        <w:t xml:space="preserve">זה </w:t>
      </w:r>
      <w:r w:rsidRPr="0054363D">
        <w:rPr>
          <w:rFonts w:ascii="David" w:hAnsi="David"/>
          <w:rtl/>
        </w:rPr>
        <w:t xml:space="preserve">לא </w:t>
      </w:r>
      <w:r w:rsidR="00EB7223" w:rsidRPr="0054363D">
        <w:rPr>
          <w:rFonts w:ascii="David" w:hAnsi="David" w:hint="cs"/>
          <w:rtl/>
        </w:rPr>
        <w:t xml:space="preserve">יהיה </w:t>
      </w:r>
      <w:r w:rsidRPr="0054363D">
        <w:rPr>
          <w:rFonts w:ascii="David" w:hAnsi="David"/>
          <w:rtl/>
        </w:rPr>
        <w:t>זמין</w:t>
      </w:r>
      <w:r w:rsidR="00EB7223" w:rsidRPr="0054363D">
        <w:rPr>
          <w:rFonts w:ascii="David" w:hAnsi="David" w:hint="cs"/>
          <w:rtl/>
        </w:rPr>
        <w:t xml:space="preserve"> יעדכן</w:t>
      </w:r>
      <w:r w:rsidRPr="0054363D">
        <w:rPr>
          <w:rFonts w:ascii="David" w:hAnsi="David"/>
          <w:rtl/>
        </w:rPr>
        <w:t xml:space="preserve"> באמצעות שליחת דוא"ל לחדר מצב מתנדבים על תחילת עבודה במתכונת חרום, תוך שעה מרגע ההפעלה</w:t>
      </w:r>
      <w:r w:rsidRPr="0054363D">
        <w:rPr>
          <w:rFonts w:ascii="David" w:hAnsi="David" w:hint="cs"/>
          <w:rtl/>
        </w:rPr>
        <w:t>.</w:t>
      </w:r>
    </w:p>
    <w:p w14:paraId="14187F78" w14:textId="77777777" w:rsidR="00686E4A" w:rsidRPr="0054363D" w:rsidRDefault="00686E4A" w:rsidP="00925151">
      <w:pPr>
        <w:spacing w:line="240" w:lineRule="auto"/>
        <w:ind w:left="2691"/>
        <w:rPr>
          <w:rFonts w:ascii="David" w:hAnsi="David"/>
        </w:rPr>
      </w:pPr>
    </w:p>
    <w:p w14:paraId="0ADED6B8" w14:textId="15C531B2" w:rsidR="00686E4A" w:rsidRPr="0054363D" w:rsidRDefault="00686E4A" w:rsidP="00925151">
      <w:pPr>
        <w:numPr>
          <w:ilvl w:val="0"/>
          <w:numId w:val="64"/>
        </w:numPr>
        <w:spacing w:line="240" w:lineRule="auto"/>
        <w:rPr>
          <w:rFonts w:ascii="David" w:hAnsi="David"/>
          <w:u w:val="single"/>
        </w:rPr>
      </w:pPr>
      <w:r w:rsidRPr="0054363D">
        <w:rPr>
          <w:rFonts w:ascii="David" w:hAnsi="David"/>
          <w:u w:val="single"/>
          <w:rtl/>
        </w:rPr>
        <w:t>תגבור ה</w:t>
      </w:r>
      <w:r w:rsidRPr="0054363D">
        <w:rPr>
          <w:rFonts w:ascii="David" w:hAnsi="David"/>
          <w:u w:val="single"/>
          <w:rtl/>
        </w:rPr>
        <w:fldChar w:fldCharType="begin"/>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כינוי_מסגרת \</w:instrText>
      </w:r>
      <w:r w:rsidRPr="0054363D">
        <w:rPr>
          <w:rFonts w:ascii="David" w:hAnsi="David" w:hint="cs"/>
          <w:u w:val="single"/>
        </w:rPr>
        <w:instrText>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85540D" w:rsidRPr="0085540D">
        <w:rPr>
          <w:rFonts w:ascii="David" w:hAnsi="David" w:hint="cs"/>
          <w:u w:val="single"/>
          <w:rtl/>
        </w:rPr>
        <w:t>מרכז</w:t>
      </w:r>
      <w:r w:rsidRPr="0054363D">
        <w:rPr>
          <w:rFonts w:ascii="David" w:hAnsi="David"/>
          <w:u w:val="single"/>
          <w:rtl/>
        </w:rPr>
        <w:fldChar w:fldCharType="end"/>
      </w:r>
      <w:r w:rsidRPr="0054363D">
        <w:rPr>
          <w:rFonts w:ascii="David" w:hAnsi="David"/>
          <w:u w:val="single"/>
          <w:rtl/>
        </w:rPr>
        <w:t xml:space="preserve"> בכ</w:t>
      </w:r>
      <w:r w:rsidRPr="0054363D">
        <w:rPr>
          <w:rFonts w:ascii="David" w:hAnsi="David" w:hint="cs"/>
          <w:u w:val="single"/>
          <w:rtl/>
        </w:rPr>
        <w:t>ח</w:t>
      </w:r>
      <w:r w:rsidR="00801F7C" w:rsidRPr="0054363D">
        <w:rPr>
          <w:rFonts w:ascii="David" w:hAnsi="David" w:hint="cs"/>
          <w:u w:val="single"/>
          <w:rtl/>
        </w:rPr>
        <w:t xml:space="preserve"> </w:t>
      </w:r>
      <w:r w:rsidRPr="0054363D">
        <w:rPr>
          <w:rFonts w:ascii="David" w:hAnsi="David" w:hint="cs"/>
          <w:u w:val="single"/>
          <w:rtl/>
        </w:rPr>
        <w:t>אדם</w:t>
      </w:r>
      <w:r w:rsidRPr="0054363D">
        <w:rPr>
          <w:rFonts w:ascii="David" w:hAnsi="David"/>
          <w:u w:val="single"/>
          <w:rtl/>
        </w:rPr>
        <w:t xml:space="preserve"> ע</w:t>
      </w:r>
      <w:r w:rsidRPr="0054363D">
        <w:rPr>
          <w:rFonts w:ascii="David" w:hAnsi="David" w:hint="cs"/>
          <w:u w:val="single"/>
          <w:rtl/>
        </w:rPr>
        <w:t>ל</w:t>
      </w:r>
      <w:r w:rsidR="00801F7C" w:rsidRPr="0054363D">
        <w:rPr>
          <w:rFonts w:ascii="David" w:hAnsi="David" w:hint="cs"/>
          <w:u w:val="single"/>
          <w:rtl/>
        </w:rPr>
        <w:t xml:space="preserve"> </w:t>
      </w:r>
      <w:r w:rsidRPr="0054363D">
        <w:rPr>
          <w:rFonts w:ascii="David" w:hAnsi="David" w:hint="cs"/>
          <w:u w:val="single"/>
          <w:rtl/>
        </w:rPr>
        <w:t>מנת</w:t>
      </w:r>
      <w:r w:rsidRPr="0054363D">
        <w:rPr>
          <w:rFonts w:ascii="David" w:hAnsi="David"/>
          <w:u w:val="single"/>
          <w:rtl/>
        </w:rPr>
        <w:t xml:space="preserve"> לעמוד במספר הפניות בשעת חרום</w:t>
      </w:r>
    </w:p>
    <w:p w14:paraId="21E00632" w14:textId="6E6F8416"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 xml:space="preserve">עם קבלת ההודעה על מצב החרום על </w:t>
      </w:r>
      <w:r w:rsidRPr="0054363D">
        <w:rPr>
          <w:rFonts w:ascii="David" w:hAnsi="David" w:hint="cs"/>
          <w:rtl/>
        </w:rPr>
        <w:t xml:space="preserve">הספק </w:t>
      </w:r>
      <w:r w:rsidRPr="0054363D">
        <w:rPr>
          <w:rFonts w:ascii="David" w:hAnsi="David"/>
          <w:rtl/>
        </w:rPr>
        <w:t xml:space="preserve">להכפיל את מספר נציגי השירות (תוספת של 100%) </w:t>
      </w:r>
      <w:r w:rsidR="00801F7C" w:rsidRPr="0054363D">
        <w:rPr>
          <w:rFonts w:ascii="David" w:hAnsi="David" w:hint="cs"/>
          <w:rtl/>
        </w:rPr>
        <w:t>שיתנו</w:t>
      </w:r>
      <w:r w:rsidR="00801F7C" w:rsidRPr="0054363D">
        <w:rPr>
          <w:rFonts w:ascii="David" w:hAnsi="David"/>
          <w:rtl/>
        </w:rPr>
        <w:t xml:space="preserve"> </w:t>
      </w:r>
      <w:r w:rsidRPr="0054363D">
        <w:rPr>
          <w:rFonts w:ascii="David" w:hAnsi="David"/>
          <w:rtl/>
        </w:rPr>
        <w:t>מענה לפניות באופן מידי באתר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או באתר ה</w:t>
      </w:r>
      <w:r w:rsidRPr="0054363D">
        <w:rPr>
          <w:rFonts w:ascii="David" w:hAnsi="David" w:hint="cs"/>
          <w:rtl/>
        </w:rPr>
        <w:t>-</w:t>
      </w:r>
      <w:r w:rsidRPr="0054363D">
        <w:rPr>
          <w:rFonts w:ascii="David" w:hAnsi="David"/>
        </w:rPr>
        <w:t>DRP</w:t>
      </w:r>
      <w:r w:rsidRPr="0054363D">
        <w:rPr>
          <w:rFonts w:ascii="David" w:hAnsi="David" w:hint="cs"/>
          <w:rtl/>
        </w:rPr>
        <w:t>.</w:t>
      </w:r>
    </w:p>
    <w:p w14:paraId="2A5A6C3B" w14:textId="472B43DE"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 xml:space="preserve">כמו כן הספק יהיה </w:t>
      </w:r>
      <w:r w:rsidRPr="0054363D">
        <w:rPr>
          <w:rFonts w:ascii="David" w:hAnsi="David" w:hint="cs"/>
          <w:rtl/>
        </w:rPr>
        <w:t>ערוך</w:t>
      </w:r>
      <w:r w:rsidRPr="0054363D">
        <w:rPr>
          <w:rFonts w:ascii="David" w:hAnsi="David"/>
          <w:rtl/>
        </w:rPr>
        <w:t xml:space="preserve"> במידת הצורך להגדיל את כמות העמדות ונציגי השירות עד תוספת של 200%</w:t>
      </w:r>
      <w:r w:rsidRPr="0054363D">
        <w:rPr>
          <w:rFonts w:ascii="David" w:hAnsi="David" w:hint="cs"/>
          <w:rtl/>
        </w:rPr>
        <w:t xml:space="preserve"> מעבר לתוספת שכבר התבצעה.</w:t>
      </w:r>
    </w:p>
    <w:p w14:paraId="69F6D285" w14:textId="77777777"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על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לתת מענה לפניות </w:t>
      </w:r>
      <w:r w:rsidRPr="0054363D">
        <w:rPr>
          <w:rFonts w:ascii="David" w:hAnsi="David" w:hint="cs"/>
          <w:rtl/>
        </w:rPr>
        <w:t>בהתאם</w:t>
      </w:r>
      <w:r w:rsidRPr="0054363D">
        <w:rPr>
          <w:rFonts w:ascii="David" w:hAnsi="David"/>
          <w:rtl/>
        </w:rPr>
        <w:t xml:space="preserve"> </w:t>
      </w:r>
      <w:r w:rsidRPr="0054363D">
        <w:rPr>
          <w:rFonts w:ascii="David" w:hAnsi="David" w:hint="cs"/>
          <w:rtl/>
        </w:rPr>
        <w:t>ל</w:t>
      </w:r>
      <w:r w:rsidRPr="0054363D">
        <w:rPr>
          <w:rFonts w:ascii="David" w:hAnsi="David"/>
          <w:rtl/>
        </w:rPr>
        <w:t>רמת השרו</w:t>
      </w:r>
      <w:r w:rsidRPr="0054363D">
        <w:rPr>
          <w:rFonts w:ascii="David" w:hAnsi="David" w:hint="cs"/>
          <w:rtl/>
        </w:rPr>
        <w:t>ת המפורטת בנספח זה.</w:t>
      </w:r>
    </w:p>
    <w:p w14:paraId="3CF73645" w14:textId="66FDE683"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 xml:space="preserve">בכל </w:t>
      </w:r>
      <w:r w:rsidRPr="0054363D">
        <w:rPr>
          <w:rFonts w:ascii="David" w:hAnsi="David" w:hint="cs"/>
          <w:rtl/>
        </w:rPr>
        <w:t>ארבע</w:t>
      </w:r>
      <w:r w:rsidRPr="0054363D">
        <w:rPr>
          <w:rFonts w:ascii="David" w:hAnsi="David"/>
          <w:rtl/>
        </w:rPr>
        <w:t xml:space="preserve"> שעות יקיים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כינוי_איש_צוות_2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מנהל המרכז</w:t>
      </w:r>
      <w:r w:rsidRPr="0054363D">
        <w:rPr>
          <w:rFonts w:ascii="David" w:hAnsi="David"/>
          <w:rtl/>
        </w:rPr>
        <w:fldChar w:fldCharType="end"/>
      </w:r>
      <w:r w:rsidRPr="0054363D">
        <w:rPr>
          <w:rFonts w:ascii="David" w:hAnsi="David"/>
          <w:rtl/>
        </w:rPr>
        <w:t xml:space="preserve"> הערכת מצב ע</w:t>
      </w:r>
      <w:r w:rsidRPr="0054363D">
        <w:rPr>
          <w:rFonts w:ascii="David" w:hAnsi="David" w:hint="cs"/>
          <w:rtl/>
        </w:rPr>
        <w:t>ל-מנת</w:t>
      </w:r>
      <w:r w:rsidRPr="0054363D">
        <w:rPr>
          <w:rFonts w:ascii="David" w:hAnsi="David"/>
          <w:rtl/>
        </w:rPr>
        <w:t xml:space="preserve"> לבדוק האם מספר נציגי השירות נותן מענה בהתאם לרמת השרות</w:t>
      </w:r>
      <w:r w:rsidRPr="0054363D">
        <w:rPr>
          <w:rFonts w:ascii="David" w:hAnsi="David" w:hint="cs"/>
          <w:rtl/>
        </w:rPr>
        <w:t xml:space="preserve"> כפי שנקבעה במכרז. </w:t>
      </w:r>
      <w:r w:rsidRPr="0054363D">
        <w:rPr>
          <w:rFonts w:ascii="David" w:hAnsi="David"/>
          <w:rtl/>
        </w:rPr>
        <w:t>במידה ויש צורך להוסיף נציגי שירות ע</w:t>
      </w:r>
      <w:r w:rsidRPr="0054363D">
        <w:rPr>
          <w:rFonts w:ascii="David" w:hAnsi="David" w:hint="cs"/>
          <w:rtl/>
        </w:rPr>
        <w:t>ל</w:t>
      </w:r>
      <w:r w:rsidR="00801F7C" w:rsidRPr="0054363D">
        <w:rPr>
          <w:rFonts w:ascii="David" w:hAnsi="David" w:hint="cs"/>
          <w:rtl/>
        </w:rPr>
        <w:t xml:space="preserve"> </w:t>
      </w:r>
      <w:r w:rsidRPr="0054363D">
        <w:rPr>
          <w:rFonts w:ascii="David" w:hAnsi="David" w:hint="cs"/>
          <w:rtl/>
        </w:rPr>
        <w:t xml:space="preserve">מנת </w:t>
      </w:r>
      <w:r w:rsidRPr="0054363D">
        <w:rPr>
          <w:rFonts w:ascii="David" w:hAnsi="David"/>
          <w:rtl/>
        </w:rPr>
        <w:t xml:space="preserve">לעמוד ברמת השרות, יעדכן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כינוי_איש_צוות_2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מנהל המרכז</w:t>
      </w:r>
      <w:r w:rsidRPr="0054363D">
        <w:rPr>
          <w:rFonts w:ascii="David" w:hAnsi="David"/>
          <w:rtl/>
        </w:rPr>
        <w:fldChar w:fldCharType="end"/>
      </w:r>
      <w:r w:rsidRPr="0054363D">
        <w:rPr>
          <w:rFonts w:ascii="David" w:hAnsi="David"/>
          <w:rtl/>
        </w:rPr>
        <w:t xml:space="preserve"> את </w:t>
      </w:r>
      <w:r w:rsidR="00D14B23" w:rsidRPr="0054363D">
        <w:rPr>
          <w:rFonts w:ascii="David" w:hAnsi="David" w:hint="cs"/>
          <w:rtl/>
        </w:rPr>
        <w:t>נציג</w:t>
      </w:r>
      <w:r w:rsidRPr="0054363D">
        <w:rPr>
          <w:rFonts w:ascii="David" w:hAnsi="David"/>
          <w:rtl/>
        </w:rPr>
        <w:t xml:space="preserve"> המשרד על הצורך ויקבל את אישורו לתגבור נציגי השירות</w:t>
      </w:r>
      <w:r w:rsidRPr="0054363D">
        <w:rPr>
          <w:rFonts w:ascii="David" w:hAnsi="David"/>
        </w:rPr>
        <w:t>.</w:t>
      </w:r>
    </w:p>
    <w:p w14:paraId="72E9DBDE"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מיד עם קבלת האישור יחל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לתגבר את נציגי השירות ויסיים את המהלך תוך חצי שעה מקבלת האישור</w:t>
      </w:r>
      <w:r w:rsidRPr="0054363D">
        <w:rPr>
          <w:rFonts w:ascii="David" w:hAnsi="David" w:hint="cs"/>
          <w:rtl/>
        </w:rPr>
        <w:t>.</w:t>
      </w:r>
    </w:p>
    <w:p w14:paraId="10A4B595" w14:textId="77777777" w:rsidR="00686E4A" w:rsidRPr="0054363D" w:rsidRDefault="00686E4A" w:rsidP="00925151">
      <w:pPr>
        <w:spacing w:line="240" w:lineRule="auto"/>
        <w:ind w:left="2691"/>
        <w:rPr>
          <w:rFonts w:ascii="David" w:hAnsi="David"/>
          <w:rtl/>
        </w:rPr>
      </w:pPr>
    </w:p>
    <w:p w14:paraId="19D6D831" w14:textId="77777777" w:rsidR="00686E4A" w:rsidRPr="0054363D" w:rsidRDefault="00686E4A" w:rsidP="00925151">
      <w:pPr>
        <w:numPr>
          <w:ilvl w:val="0"/>
          <w:numId w:val="64"/>
        </w:numPr>
        <w:spacing w:line="240" w:lineRule="auto"/>
        <w:rPr>
          <w:rFonts w:ascii="David" w:hAnsi="David"/>
          <w:u w:val="single"/>
        </w:rPr>
      </w:pPr>
      <w:r w:rsidRPr="0054363D">
        <w:rPr>
          <w:rFonts w:ascii="David" w:hAnsi="David"/>
          <w:u w:val="single"/>
          <w:rtl/>
        </w:rPr>
        <w:t xml:space="preserve">העברת ועדכון מידע בין המשרד </w:t>
      </w:r>
      <w:r w:rsidRPr="0054363D">
        <w:rPr>
          <w:rFonts w:ascii="David" w:hAnsi="David" w:hint="cs"/>
          <w:u w:val="single"/>
          <w:rtl/>
        </w:rPr>
        <w:t>ל</w:t>
      </w:r>
      <w:r w:rsidRPr="0054363D">
        <w:rPr>
          <w:rFonts w:ascii="David" w:hAnsi="David"/>
          <w:u w:val="single"/>
          <w:rtl/>
        </w:rPr>
        <w:fldChar w:fldCharType="begin"/>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כינוי_מסגרת \</w:instrText>
      </w:r>
      <w:r w:rsidRPr="0054363D">
        <w:rPr>
          <w:rFonts w:ascii="David" w:hAnsi="David" w:hint="cs"/>
          <w:u w:val="single"/>
        </w:rPr>
        <w:instrText>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85540D" w:rsidRPr="0085540D">
        <w:rPr>
          <w:rFonts w:ascii="David" w:hAnsi="David" w:hint="cs"/>
          <w:u w:val="single"/>
          <w:rtl/>
        </w:rPr>
        <w:t>מרכז</w:t>
      </w:r>
      <w:r w:rsidRPr="0054363D">
        <w:rPr>
          <w:rFonts w:ascii="David" w:hAnsi="David"/>
          <w:u w:val="single"/>
          <w:rtl/>
        </w:rPr>
        <w:fldChar w:fldCharType="end"/>
      </w:r>
    </w:p>
    <w:p w14:paraId="62309914" w14:textId="062AE29C"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בכל יום, עד השעה 10:00 בבוקר יזום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r w:rsidRPr="0054363D">
        <w:rPr>
          <w:rFonts w:ascii="David" w:hAnsi="David"/>
          <w:rtl/>
        </w:rPr>
        <w:t xml:space="preserve"> באחריות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אחראי המשמרת</w:t>
      </w:r>
      <w:r w:rsidRPr="0054363D">
        <w:rPr>
          <w:rFonts w:ascii="David" w:hAnsi="David"/>
          <w:rtl/>
        </w:rPr>
        <w:fldChar w:fldCharType="end"/>
      </w:r>
      <w:r w:rsidRPr="0054363D">
        <w:rPr>
          <w:rFonts w:ascii="David" w:hAnsi="David"/>
          <w:rtl/>
        </w:rPr>
        <w:t xml:space="preserve">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r w:rsidRPr="0054363D">
        <w:rPr>
          <w:rFonts w:ascii="David" w:hAnsi="David"/>
          <w:rtl/>
        </w:rPr>
        <w:t xml:space="preserve"> שיחה עם חדר מצב מתנדבים ע</w:t>
      </w:r>
      <w:r w:rsidRPr="0054363D">
        <w:rPr>
          <w:rFonts w:ascii="David" w:hAnsi="David" w:hint="cs"/>
          <w:rtl/>
        </w:rPr>
        <w:t>ל</w:t>
      </w:r>
      <w:r w:rsidR="00801F7C" w:rsidRPr="0054363D">
        <w:rPr>
          <w:rFonts w:ascii="David" w:hAnsi="David" w:hint="cs"/>
          <w:rtl/>
        </w:rPr>
        <w:t xml:space="preserve"> </w:t>
      </w:r>
      <w:r w:rsidRPr="0054363D">
        <w:rPr>
          <w:rFonts w:ascii="David" w:hAnsi="David" w:hint="cs"/>
          <w:rtl/>
        </w:rPr>
        <w:t>מנת</w:t>
      </w:r>
      <w:r w:rsidRPr="0054363D">
        <w:rPr>
          <w:rFonts w:ascii="David" w:hAnsi="David"/>
          <w:rtl/>
        </w:rPr>
        <w:t xml:space="preserve"> להתעדכן במידע שהצטבר במשרד ואשר עשוי להיות רלוונטי</w:t>
      </w:r>
      <w:r w:rsidRPr="0054363D">
        <w:rPr>
          <w:rFonts w:ascii="David" w:hAnsi="David" w:hint="cs"/>
          <w:rtl/>
        </w:rPr>
        <w:t xml:space="preserve">, </w:t>
      </w:r>
      <w:r w:rsidRPr="0054363D">
        <w:rPr>
          <w:rFonts w:ascii="David" w:hAnsi="David"/>
          <w:rtl/>
        </w:rPr>
        <w:t>ע</w:t>
      </w:r>
      <w:r w:rsidRPr="0054363D">
        <w:rPr>
          <w:rFonts w:ascii="David" w:hAnsi="David" w:hint="cs"/>
          <w:rtl/>
        </w:rPr>
        <w:t>ל-פי</w:t>
      </w:r>
      <w:r w:rsidRPr="0054363D">
        <w:rPr>
          <w:rFonts w:ascii="David" w:hAnsi="David"/>
          <w:rtl/>
        </w:rPr>
        <w:t xml:space="preserve"> שיקול דעתו של </w:t>
      </w:r>
      <w:r w:rsidR="00D14B23" w:rsidRPr="0054363D">
        <w:rPr>
          <w:rFonts w:ascii="David" w:hAnsi="David" w:hint="cs"/>
          <w:rtl/>
        </w:rPr>
        <w:t>נציג</w:t>
      </w:r>
      <w:r w:rsidRPr="0054363D">
        <w:rPr>
          <w:rFonts w:ascii="David" w:hAnsi="David"/>
          <w:rtl/>
        </w:rPr>
        <w:t xml:space="preserve"> המשרד</w:t>
      </w:r>
      <w:r w:rsidRPr="0054363D">
        <w:rPr>
          <w:rFonts w:ascii="David" w:hAnsi="David" w:hint="cs"/>
          <w:rtl/>
        </w:rPr>
        <w:t>,</w:t>
      </w:r>
      <w:r w:rsidRPr="0054363D">
        <w:rPr>
          <w:rFonts w:ascii="David" w:hAnsi="David"/>
          <w:rtl/>
        </w:rPr>
        <w:t xml:space="preserve">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ע</w:t>
      </w:r>
      <w:r w:rsidRPr="0054363D">
        <w:rPr>
          <w:rFonts w:ascii="David" w:hAnsi="David" w:hint="cs"/>
          <w:rtl/>
        </w:rPr>
        <w:t xml:space="preserve">ל-מנת </w:t>
      </w:r>
      <w:r w:rsidRPr="0054363D">
        <w:rPr>
          <w:rFonts w:ascii="David" w:hAnsi="David"/>
          <w:rtl/>
        </w:rPr>
        <w:t>לתת מענה לפניו</w:t>
      </w:r>
      <w:r w:rsidRPr="0054363D">
        <w:rPr>
          <w:rFonts w:ascii="David" w:hAnsi="David" w:hint="cs"/>
          <w:rtl/>
        </w:rPr>
        <w:t>ת.</w:t>
      </w:r>
    </w:p>
    <w:p w14:paraId="7D6D86D4" w14:textId="72E45FDE"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ידווח בכתב פעמיים ביום</w:t>
      </w:r>
      <w:r w:rsidRPr="0054363D">
        <w:rPr>
          <w:rFonts w:ascii="David" w:hAnsi="David" w:hint="cs"/>
          <w:rtl/>
        </w:rPr>
        <w:t xml:space="preserve"> </w:t>
      </w:r>
      <w:r w:rsidRPr="0054363D">
        <w:rPr>
          <w:rFonts w:ascii="David" w:hAnsi="David"/>
          <w:rtl/>
        </w:rPr>
        <w:t>עד השעה 10:00 ועד השעה 20:00</w:t>
      </w:r>
      <w:r w:rsidRPr="0054363D">
        <w:rPr>
          <w:rFonts w:ascii="David" w:hAnsi="David" w:hint="cs"/>
          <w:rtl/>
        </w:rPr>
        <w:t>,</w:t>
      </w:r>
      <w:r w:rsidRPr="0054363D">
        <w:rPr>
          <w:rFonts w:ascii="David" w:hAnsi="David"/>
          <w:rtl/>
        </w:rPr>
        <w:t xml:space="preserve"> על מצב הפניות ע</w:t>
      </w:r>
      <w:r w:rsidRPr="0054363D">
        <w:rPr>
          <w:rFonts w:ascii="David" w:hAnsi="David" w:hint="cs"/>
          <w:rtl/>
        </w:rPr>
        <w:t>ל-פי</w:t>
      </w:r>
      <w:r w:rsidRPr="0054363D">
        <w:rPr>
          <w:rFonts w:ascii="David" w:hAnsi="David"/>
          <w:rtl/>
        </w:rPr>
        <w:t xml:space="preserve"> חתכים ונושאים שיקבעו על ידי המשרד</w:t>
      </w:r>
      <w:r w:rsidRPr="0054363D">
        <w:rPr>
          <w:rFonts w:ascii="David" w:hAnsi="David"/>
        </w:rPr>
        <w:t xml:space="preserve"> .</w:t>
      </w:r>
    </w:p>
    <w:p w14:paraId="6DDA68CD" w14:textId="07E7DA92"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יתעדכן פעמיים ביום במידע שהצטבר במשרד וכן יעביר </w:t>
      </w:r>
      <w:r w:rsidR="00F041A4" w:rsidRPr="0054363D">
        <w:rPr>
          <w:rFonts w:ascii="David" w:hAnsi="David"/>
          <w:rtl/>
        </w:rPr>
        <w:t>דוח</w:t>
      </w:r>
      <w:r w:rsidRPr="0054363D">
        <w:rPr>
          <w:rFonts w:ascii="David" w:hAnsi="David" w:hint="cs"/>
          <w:rtl/>
        </w:rPr>
        <w:t xml:space="preserve"> על</w:t>
      </w:r>
      <w:r w:rsidRPr="0054363D">
        <w:rPr>
          <w:rFonts w:ascii="David" w:hAnsi="David"/>
          <w:rtl/>
        </w:rPr>
        <w:t xml:space="preserve"> כמות </w:t>
      </w:r>
      <w:r w:rsidRPr="0054363D">
        <w:rPr>
          <w:rFonts w:ascii="David" w:hAnsi="David" w:hint="cs"/>
          <w:rtl/>
        </w:rPr>
        <w:t>ה</w:t>
      </w:r>
      <w:r w:rsidRPr="0054363D">
        <w:rPr>
          <w:rFonts w:ascii="David" w:hAnsi="David"/>
          <w:rtl/>
        </w:rPr>
        <w:t xml:space="preserve">פניות לפי </w:t>
      </w:r>
      <w:r w:rsidRPr="0054363D">
        <w:rPr>
          <w:rFonts w:ascii="David" w:hAnsi="David" w:hint="cs"/>
          <w:rtl/>
        </w:rPr>
        <w:t>ה</w:t>
      </w:r>
      <w:r w:rsidRPr="0054363D">
        <w:rPr>
          <w:rFonts w:ascii="David" w:hAnsi="David"/>
          <w:rtl/>
        </w:rPr>
        <w:t>חתכים</w:t>
      </w:r>
      <w:r w:rsidRPr="0054363D">
        <w:rPr>
          <w:rFonts w:ascii="David" w:hAnsi="David"/>
        </w:rPr>
        <w:t xml:space="preserve"> </w:t>
      </w:r>
      <w:r w:rsidRPr="0054363D">
        <w:rPr>
          <w:rFonts w:ascii="David" w:hAnsi="David" w:hint="cs"/>
          <w:rtl/>
        </w:rPr>
        <w:t>וה</w:t>
      </w:r>
      <w:r w:rsidRPr="0054363D">
        <w:rPr>
          <w:rFonts w:ascii="David" w:hAnsi="David"/>
          <w:rtl/>
        </w:rPr>
        <w:t>נושאים שי</w:t>
      </w:r>
      <w:r w:rsidRPr="0054363D">
        <w:rPr>
          <w:rFonts w:ascii="David" w:hAnsi="David" w:hint="cs"/>
          <w:rtl/>
        </w:rPr>
        <w:t>וגדרו</w:t>
      </w:r>
      <w:r w:rsidRPr="0054363D">
        <w:rPr>
          <w:rFonts w:ascii="David" w:hAnsi="David"/>
          <w:rtl/>
        </w:rPr>
        <w:t xml:space="preserve"> על ידי המשרד</w:t>
      </w:r>
      <w:r w:rsidRPr="0054363D">
        <w:rPr>
          <w:rFonts w:ascii="David" w:hAnsi="David" w:hint="cs"/>
          <w:rtl/>
        </w:rPr>
        <w:t>,</w:t>
      </w:r>
      <w:r w:rsidRPr="0054363D">
        <w:rPr>
          <w:rFonts w:ascii="David" w:hAnsi="David"/>
          <w:rtl/>
        </w:rPr>
        <w:t xml:space="preserve"> ממערכת המידע ומערכת</w:t>
      </w:r>
      <w:r w:rsidRPr="0054363D">
        <w:rPr>
          <w:rFonts w:ascii="David" w:hAnsi="David" w:hint="cs"/>
          <w:rtl/>
        </w:rPr>
        <w:t xml:space="preserve"> </w:t>
      </w:r>
      <w:r w:rsidRPr="0054363D">
        <w:rPr>
          <w:rFonts w:ascii="David" w:hAnsi="David" w:hint="cs"/>
        </w:rPr>
        <w:t>C</w:t>
      </w:r>
      <w:r w:rsidRPr="0054363D">
        <w:rPr>
          <w:rFonts w:ascii="David" w:hAnsi="David"/>
        </w:rPr>
        <w:t>.</w:t>
      </w:r>
      <w:r w:rsidRPr="0054363D">
        <w:rPr>
          <w:rFonts w:ascii="David" w:hAnsi="David" w:hint="cs"/>
        </w:rPr>
        <w:t>C</w:t>
      </w:r>
      <w:r w:rsidR="00801F7C" w:rsidRPr="0054363D">
        <w:rPr>
          <w:rFonts w:ascii="David" w:hAnsi="David" w:hint="cs"/>
          <w:rtl/>
        </w:rPr>
        <w:t>.</w:t>
      </w:r>
      <w:r w:rsidRPr="0054363D">
        <w:rPr>
          <w:rFonts w:ascii="David" w:hAnsi="David" w:hint="cs"/>
          <w:rtl/>
        </w:rPr>
        <w:t xml:space="preserve"> </w:t>
      </w:r>
      <w:r w:rsidRPr="0054363D">
        <w:rPr>
          <w:rFonts w:ascii="David" w:hAnsi="David"/>
          <w:rtl/>
        </w:rPr>
        <w:t>הדוחות יועברו למטה החירום פעמיים ביום בשעות 09:00 ובשעה 17:00</w:t>
      </w:r>
      <w:r w:rsidRPr="0054363D">
        <w:rPr>
          <w:rFonts w:ascii="David" w:hAnsi="David" w:hint="cs"/>
          <w:rtl/>
        </w:rPr>
        <w:t>.</w:t>
      </w:r>
      <w:r w:rsidRPr="0054363D">
        <w:rPr>
          <w:rFonts w:ascii="David" w:hAnsi="David"/>
        </w:rPr>
        <w:t xml:space="preserve"> </w:t>
      </w:r>
    </w:p>
    <w:p w14:paraId="6EF36EFD" w14:textId="1D90BF8D"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lastRenderedPageBreak/>
        <w:t>במידה ובמהלך היום יצטבר מידע חשוב</w:t>
      </w:r>
      <w:r w:rsidRPr="0054363D">
        <w:rPr>
          <w:rFonts w:ascii="David" w:hAnsi="David" w:hint="cs"/>
          <w:rtl/>
        </w:rPr>
        <w:t>,</w:t>
      </w:r>
      <w:r w:rsidRPr="0054363D">
        <w:rPr>
          <w:rFonts w:ascii="David" w:hAnsi="David"/>
          <w:rtl/>
        </w:rPr>
        <w:t xml:space="preserve"> </w:t>
      </w:r>
      <w:r w:rsidRPr="0054363D">
        <w:rPr>
          <w:rFonts w:ascii="David" w:hAnsi="David" w:hint="cs"/>
          <w:rtl/>
        </w:rPr>
        <w:t>בהתאם ל</w:t>
      </w:r>
      <w:r w:rsidRPr="0054363D">
        <w:rPr>
          <w:rFonts w:ascii="David" w:hAnsi="David"/>
          <w:rtl/>
        </w:rPr>
        <w:t xml:space="preserve">שיקול דעתו של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אחראי המשמרת</w:t>
      </w:r>
      <w:r w:rsidRPr="0054363D">
        <w:rPr>
          <w:rFonts w:ascii="David" w:hAnsi="David"/>
          <w:rtl/>
        </w:rPr>
        <w:fldChar w:fldCharType="end"/>
      </w:r>
      <w:r w:rsidRPr="0054363D">
        <w:rPr>
          <w:rFonts w:ascii="David" w:hAnsi="David"/>
          <w:rtl/>
        </w:rPr>
        <w:t xml:space="preserve">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יזום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אחראי המשמרת</w:t>
      </w:r>
      <w:r w:rsidRPr="0054363D">
        <w:rPr>
          <w:rFonts w:ascii="David" w:hAnsi="David"/>
          <w:rtl/>
        </w:rPr>
        <w:fldChar w:fldCharType="end"/>
      </w:r>
      <w:r w:rsidRPr="0054363D">
        <w:rPr>
          <w:rFonts w:ascii="David" w:hAnsi="David" w:hint="cs"/>
          <w:rtl/>
        </w:rPr>
        <w:t xml:space="preserve"> </w:t>
      </w:r>
      <w:r w:rsidRPr="0054363D">
        <w:rPr>
          <w:rFonts w:ascii="David" w:hAnsi="David"/>
          <w:rtl/>
        </w:rPr>
        <w:t>שיחה עם חדר מצב מתנדבים ע</w:t>
      </w:r>
      <w:r w:rsidRPr="0054363D">
        <w:rPr>
          <w:rFonts w:ascii="David" w:hAnsi="David" w:hint="cs"/>
          <w:rtl/>
        </w:rPr>
        <w:t>ל-מנת</w:t>
      </w:r>
      <w:r w:rsidRPr="0054363D">
        <w:rPr>
          <w:rFonts w:ascii="David" w:hAnsi="David"/>
          <w:rtl/>
        </w:rPr>
        <w:t xml:space="preserve"> להעביר לו מידע זה</w:t>
      </w:r>
      <w:r w:rsidRPr="0054363D">
        <w:rPr>
          <w:rFonts w:ascii="David" w:hAnsi="David"/>
        </w:rPr>
        <w:t>.</w:t>
      </w:r>
    </w:p>
    <w:p w14:paraId="0BF5DD1E" w14:textId="7720B0D7" w:rsidR="00686E4A" w:rsidRPr="0054363D" w:rsidRDefault="00686E4A" w:rsidP="00925151">
      <w:pPr>
        <w:numPr>
          <w:ilvl w:val="1"/>
          <w:numId w:val="64"/>
        </w:numPr>
        <w:spacing w:line="240" w:lineRule="auto"/>
        <w:ind w:left="849"/>
        <w:rPr>
          <w:rFonts w:ascii="David" w:hAnsi="David"/>
        </w:rPr>
      </w:pPr>
      <w:r w:rsidRPr="0054363D">
        <w:rPr>
          <w:rFonts w:ascii="David" w:hAnsi="David"/>
          <w:rtl/>
        </w:rPr>
        <w:t xml:space="preserve">באחריות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אחראי המשמרת</w:t>
      </w:r>
      <w:r w:rsidRPr="0054363D">
        <w:rPr>
          <w:rFonts w:ascii="David" w:hAnsi="David"/>
          <w:rtl/>
        </w:rPr>
        <w:fldChar w:fldCharType="end"/>
      </w:r>
      <w:r w:rsidRPr="0054363D">
        <w:rPr>
          <w:rFonts w:ascii="David" w:hAnsi="David"/>
          <w:rtl/>
        </w:rPr>
        <w:t xml:space="preserve">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 xml:space="preserve">לעדכן את כלל נציגי השירות באופן </w:t>
      </w:r>
      <w:r w:rsidRPr="0054363D">
        <w:rPr>
          <w:rFonts w:ascii="David" w:hAnsi="David" w:hint="cs"/>
          <w:rtl/>
        </w:rPr>
        <w:t>מידי</w:t>
      </w:r>
      <w:r w:rsidRPr="0054363D">
        <w:rPr>
          <w:rFonts w:ascii="David" w:hAnsi="David"/>
          <w:rtl/>
        </w:rPr>
        <w:t xml:space="preserve"> בכל מידע שהועבר על ידי</w:t>
      </w:r>
      <w:r w:rsidRPr="0054363D">
        <w:rPr>
          <w:rFonts w:ascii="David" w:hAnsi="David" w:hint="cs"/>
          <w:rtl/>
        </w:rPr>
        <w:t xml:space="preserve"> </w:t>
      </w:r>
      <w:r w:rsidR="00D14B23" w:rsidRPr="0054363D">
        <w:rPr>
          <w:rFonts w:ascii="David" w:hAnsi="David" w:hint="cs"/>
          <w:rtl/>
        </w:rPr>
        <w:t>נציג</w:t>
      </w:r>
      <w:r w:rsidRPr="0054363D">
        <w:rPr>
          <w:rFonts w:ascii="David" w:hAnsi="David"/>
          <w:rtl/>
        </w:rPr>
        <w:t xml:space="preserve"> המשרד</w:t>
      </w:r>
      <w:r w:rsidRPr="0054363D">
        <w:rPr>
          <w:rFonts w:ascii="David" w:hAnsi="David" w:hint="cs"/>
          <w:rtl/>
        </w:rPr>
        <w:t>.</w:t>
      </w:r>
    </w:p>
    <w:p w14:paraId="72308F74" w14:textId="77777777" w:rsidR="00686E4A" w:rsidRPr="0054363D" w:rsidRDefault="00686E4A" w:rsidP="00925151">
      <w:pPr>
        <w:spacing w:line="240" w:lineRule="auto"/>
        <w:ind w:left="2691"/>
        <w:rPr>
          <w:rFonts w:ascii="David" w:hAnsi="David"/>
          <w:rtl/>
        </w:rPr>
      </w:pPr>
    </w:p>
    <w:p w14:paraId="4BFC40E3" w14:textId="77777777" w:rsidR="00686E4A" w:rsidRPr="0054363D" w:rsidRDefault="00686E4A" w:rsidP="00925151">
      <w:pPr>
        <w:numPr>
          <w:ilvl w:val="0"/>
          <w:numId w:val="64"/>
        </w:numPr>
        <w:spacing w:line="240" w:lineRule="auto"/>
        <w:rPr>
          <w:rFonts w:ascii="David" w:hAnsi="David"/>
        </w:rPr>
      </w:pPr>
      <w:r w:rsidRPr="0054363D">
        <w:rPr>
          <w:rFonts w:ascii="David" w:hAnsi="David"/>
          <w:u w:val="single"/>
          <w:rtl/>
        </w:rPr>
        <w:t>מתן מענה לפניות ב</w:t>
      </w:r>
      <w:r w:rsidRPr="0054363D">
        <w:rPr>
          <w:rFonts w:ascii="David" w:hAnsi="David"/>
          <w:u w:val="single"/>
          <w:rtl/>
        </w:rPr>
        <w:fldChar w:fldCharType="begin"/>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כינוי_מסגרת \</w:instrText>
      </w:r>
      <w:r w:rsidRPr="0054363D">
        <w:rPr>
          <w:rFonts w:ascii="David" w:hAnsi="David" w:hint="cs"/>
          <w:u w:val="single"/>
        </w:rPr>
        <w:instrText>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85540D" w:rsidRPr="0085540D">
        <w:rPr>
          <w:rFonts w:ascii="David" w:hAnsi="David" w:hint="cs"/>
          <w:u w:val="single"/>
          <w:rtl/>
        </w:rPr>
        <w:t>מרכז</w:t>
      </w:r>
      <w:r w:rsidRPr="0054363D">
        <w:rPr>
          <w:rFonts w:ascii="David" w:hAnsi="David"/>
          <w:u w:val="single"/>
          <w:rtl/>
        </w:rPr>
        <w:fldChar w:fldCharType="end"/>
      </w:r>
    </w:p>
    <w:p w14:paraId="27522619"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ייתן מענה לפניות הקשורות ברווחה, בין אם בנושא החרום ובין אם בנושאים שוטפים שאינם קשורים בחרום</w:t>
      </w:r>
      <w:r w:rsidRPr="0054363D">
        <w:rPr>
          <w:rFonts w:ascii="David" w:hAnsi="David" w:hint="cs"/>
          <w:rtl/>
        </w:rPr>
        <w:t xml:space="preserve">. </w:t>
      </w:r>
    </w:p>
    <w:p w14:paraId="158C5A90" w14:textId="3C2D0CBC" w:rsidR="00686E4A" w:rsidRPr="0054363D" w:rsidRDefault="00686E4A" w:rsidP="00925151">
      <w:pPr>
        <w:numPr>
          <w:ilvl w:val="1"/>
          <w:numId w:val="64"/>
        </w:numPr>
        <w:spacing w:line="240" w:lineRule="auto"/>
        <w:ind w:left="849"/>
        <w:rPr>
          <w:rFonts w:ascii="David" w:hAnsi="David"/>
        </w:rPr>
      </w:pPr>
      <w:r w:rsidRPr="0054363D">
        <w:rPr>
          <w:rFonts w:ascii="David" w:hAnsi="David"/>
          <w:rtl/>
        </w:rPr>
        <w:t>ככלל, ישאף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לתת מענה לכל פנייה שנתקבלה. במידה ואין ברשות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את המידע הרלוונטי, יבצע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אחראי המשמרת</w:t>
      </w:r>
      <w:r w:rsidRPr="0054363D">
        <w:rPr>
          <w:rFonts w:ascii="David" w:hAnsi="David"/>
          <w:rtl/>
        </w:rPr>
        <w:fldChar w:fldCharType="end"/>
      </w:r>
      <w:r w:rsidRPr="0054363D">
        <w:rPr>
          <w:rFonts w:ascii="David" w:hAnsi="David" w:hint="cs"/>
          <w:rtl/>
        </w:rPr>
        <w:t xml:space="preserve"> </w:t>
      </w:r>
      <w:r w:rsidRPr="0054363D">
        <w:rPr>
          <w:rFonts w:ascii="David" w:hAnsi="David"/>
          <w:rtl/>
        </w:rPr>
        <w:t>בירור אל מול חדר המצב הרלוונטי לפנייה</w:t>
      </w:r>
      <w:r w:rsidRPr="0054363D">
        <w:rPr>
          <w:rFonts w:ascii="David" w:hAnsi="David" w:hint="cs"/>
          <w:rtl/>
        </w:rPr>
        <w:t>,</w:t>
      </w:r>
      <w:r w:rsidRPr="0054363D">
        <w:rPr>
          <w:rFonts w:ascii="David" w:hAnsi="David"/>
          <w:rtl/>
        </w:rPr>
        <w:t xml:space="preserve"> כפי שנעשה בשגרה</w:t>
      </w:r>
      <w:r w:rsidRPr="0054363D">
        <w:rPr>
          <w:rFonts w:ascii="David" w:hAnsi="David" w:hint="cs"/>
          <w:rtl/>
        </w:rPr>
        <w:t>.</w:t>
      </w:r>
    </w:p>
    <w:p w14:paraId="447AF2BF"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בירור המידע מול חדר המצב הרלוונטי יהיה ע</w:t>
      </w:r>
      <w:r w:rsidRPr="0054363D">
        <w:rPr>
          <w:rFonts w:ascii="David" w:hAnsi="David" w:hint="cs"/>
          <w:rtl/>
        </w:rPr>
        <w:t>ל-פי</w:t>
      </w:r>
      <w:r w:rsidRPr="0054363D">
        <w:rPr>
          <w:rFonts w:ascii="David" w:hAnsi="David"/>
          <w:rtl/>
        </w:rPr>
        <w:t xml:space="preserve"> רשימת הרפרנטים הקיימת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r w:rsidRPr="0054363D">
        <w:rPr>
          <w:rFonts w:ascii="David" w:hAnsi="David"/>
          <w:rtl/>
        </w:rPr>
        <w:t xml:space="preserve"> רשימת הרפרנטים תועבר לספק. הבירור ייעשה אל מול מנהל חדר המצב</w:t>
      </w:r>
      <w:r w:rsidRPr="0054363D">
        <w:rPr>
          <w:rFonts w:ascii="David" w:hAnsi="David" w:hint="cs"/>
          <w:rtl/>
        </w:rPr>
        <w:t>.</w:t>
      </w:r>
    </w:p>
    <w:p w14:paraId="3BBF5836" w14:textId="77777777" w:rsidR="00686E4A" w:rsidRPr="0054363D" w:rsidRDefault="00686E4A" w:rsidP="00925151">
      <w:pPr>
        <w:spacing w:line="240" w:lineRule="auto"/>
        <w:ind w:left="2691"/>
        <w:rPr>
          <w:rFonts w:ascii="David" w:hAnsi="David"/>
          <w:rtl/>
        </w:rPr>
      </w:pPr>
    </w:p>
    <w:p w14:paraId="36A7ECC1" w14:textId="77777777" w:rsidR="00686E4A" w:rsidRPr="0054363D" w:rsidRDefault="00686E4A" w:rsidP="00925151">
      <w:pPr>
        <w:numPr>
          <w:ilvl w:val="0"/>
          <w:numId w:val="64"/>
        </w:numPr>
        <w:spacing w:line="240" w:lineRule="auto"/>
        <w:rPr>
          <w:rFonts w:ascii="David" w:hAnsi="David"/>
          <w:u w:val="single"/>
        </w:rPr>
      </w:pPr>
      <w:r w:rsidRPr="0054363D">
        <w:rPr>
          <w:rFonts w:ascii="David" w:hAnsi="David"/>
          <w:u w:val="single"/>
          <w:rtl/>
        </w:rPr>
        <w:t>סיום מצב חרום</w:t>
      </w:r>
    </w:p>
    <w:p w14:paraId="6332797C" w14:textId="04C72E03" w:rsidR="00686E4A" w:rsidRPr="0054363D" w:rsidRDefault="00686E4A" w:rsidP="00925151">
      <w:pPr>
        <w:numPr>
          <w:ilvl w:val="1"/>
          <w:numId w:val="64"/>
        </w:numPr>
        <w:spacing w:line="240" w:lineRule="auto"/>
        <w:ind w:left="849"/>
        <w:rPr>
          <w:rFonts w:ascii="David" w:hAnsi="David"/>
        </w:rPr>
      </w:pPr>
      <w:r w:rsidRPr="0054363D">
        <w:rPr>
          <w:rFonts w:ascii="David" w:hAnsi="David"/>
          <w:rtl/>
        </w:rPr>
        <w:t>חזרת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לעבודה במתכונת רגילה תעשה ע</w:t>
      </w:r>
      <w:r w:rsidRPr="0054363D">
        <w:rPr>
          <w:rFonts w:ascii="David" w:hAnsi="David" w:hint="cs"/>
          <w:rtl/>
        </w:rPr>
        <w:t>ל-פי</w:t>
      </w:r>
      <w:r w:rsidRPr="0054363D">
        <w:rPr>
          <w:rFonts w:ascii="David" w:hAnsi="David"/>
          <w:rtl/>
        </w:rPr>
        <w:t xml:space="preserve"> החלטת והנחיית </w:t>
      </w:r>
      <w:r w:rsidR="00D14B23" w:rsidRPr="0054363D">
        <w:rPr>
          <w:rFonts w:ascii="David" w:hAnsi="David" w:hint="cs"/>
          <w:rtl/>
        </w:rPr>
        <w:t>נציג</w:t>
      </w:r>
      <w:r w:rsidRPr="0054363D">
        <w:rPr>
          <w:rFonts w:ascii="David" w:hAnsi="David"/>
          <w:rtl/>
        </w:rPr>
        <w:t xml:space="preserve"> המשרד</w:t>
      </w:r>
      <w:r w:rsidRPr="0054363D">
        <w:rPr>
          <w:rFonts w:ascii="David" w:hAnsi="David" w:hint="cs"/>
          <w:rtl/>
        </w:rPr>
        <w:t>.</w:t>
      </w:r>
    </w:p>
    <w:p w14:paraId="226B6DEE"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עדכון 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על חזרה לעבודה במתכונת רגילה תעשה בשתי דרכים</w:t>
      </w:r>
      <w:r w:rsidRPr="0054363D">
        <w:rPr>
          <w:rFonts w:ascii="David" w:hAnsi="David" w:hint="cs"/>
          <w:rtl/>
        </w:rPr>
        <w:t>:</w:t>
      </w:r>
    </w:p>
    <w:p w14:paraId="0E64FBCF" w14:textId="2516F3F1" w:rsidR="00686E4A" w:rsidRPr="0054363D" w:rsidRDefault="00686E4A" w:rsidP="00925151">
      <w:pPr>
        <w:numPr>
          <w:ilvl w:val="2"/>
          <w:numId w:val="58"/>
        </w:numPr>
        <w:spacing w:line="240" w:lineRule="auto"/>
        <w:ind w:left="1557"/>
        <w:rPr>
          <w:rFonts w:ascii="David" w:hAnsi="David"/>
        </w:rPr>
      </w:pPr>
      <w:r w:rsidRPr="0054363D">
        <w:rPr>
          <w:rFonts w:ascii="David" w:hAnsi="David"/>
          <w:rtl/>
        </w:rPr>
        <w:t xml:space="preserve">עדכון </w:t>
      </w:r>
      <w:r w:rsidR="00D14B23" w:rsidRPr="0054363D">
        <w:rPr>
          <w:rFonts w:ascii="David" w:hAnsi="David" w:hint="cs"/>
          <w:rtl/>
        </w:rPr>
        <w:t>איש הקשר מטעם</w:t>
      </w:r>
      <w:r w:rsidRPr="0054363D">
        <w:rPr>
          <w:rFonts w:ascii="David" w:hAnsi="David"/>
          <w:rtl/>
        </w:rPr>
        <w:t xml:space="preserve"> הספק בשיחה ישירה לטלפון הנייד. במידה ולא ניתן להשיגו, העדכון יבוצע מול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כינוי_איש_צוות_2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מנהל המרכז</w:t>
      </w:r>
      <w:r w:rsidRPr="0054363D">
        <w:rPr>
          <w:rFonts w:ascii="David" w:hAnsi="David"/>
          <w:rtl/>
        </w:rPr>
        <w:fldChar w:fldCharType="end"/>
      </w:r>
      <w:r w:rsidRPr="0054363D">
        <w:rPr>
          <w:rFonts w:ascii="David" w:hAnsi="David" w:hint="cs"/>
          <w:rtl/>
        </w:rPr>
        <w:t xml:space="preserve"> </w:t>
      </w:r>
      <w:r w:rsidRPr="0054363D">
        <w:rPr>
          <w:rFonts w:ascii="David" w:hAnsi="David"/>
          <w:rtl/>
        </w:rPr>
        <w:t>בשיחה ישירה לטלפון הנייד או לטלפון הקווי</w:t>
      </w:r>
      <w:r w:rsidRPr="0054363D">
        <w:rPr>
          <w:rFonts w:ascii="David" w:hAnsi="David"/>
        </w:rPr>
        <w:t>.</w:t>
      </w:r>
    </w:p>
    <w:p w14:paraId="531CFE74" w14:textId="77777777" w:rsidR="00686E4A" w:rsidRPr="0054363D" w:rsidRDefault="00686E4A" w:rsidP="00925151">
      <w:pPr>
        <w:numPr>
          <w:ilvl w:val="2"/>
          <w:numId w:val="58"/>
        </w:numPr>
        <w:spacing w:line="240" w:lineRule="auto"/>
        <w:ind w:left="1557"/>
        <w:rPr>
          <w:rFonts w:ascii="David" w:hAnsi="David"/>
        </w:rPr>
      </w:pPr>
      <w:r w:rsidRPr="0054363D">
        <w:rPr>
          <w:rFonts w:ascii="David" w:hAnsi="David"/>
          <w:rtl/>
        </w:rPr>
        <w:t>שליחת דוא"ל 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1A5A8235" w14:textId="3896DE88" w:rsidR="00686E4A" w:rsidRPr="0054363D" w:rsidRDefault="00686E4A" w:rsidP="00925151">
      <w:pPr>
        <w:numPr>
          <w:ilvl w:val="1"/>
          <w:numId w:val="64"/>
        </w:numPr>
        <w:spacing w:line="240" w:lineRule="auto"/>
        <w:ind w:left="849"/>
        <w:rPr>
          <w:rFonts w:ascii="David" w:hAnsi="David"/>
        </w:rPr>
      </w:pPr>
      <w:r w:rsidRPr="0054363D">
        <w:rPr>
          <w:rFonts w:ascii="David" w:hAnsi="David"/>
          <w:rtl/>
        </w:rPr>
        <w:t>אחריות עדכון 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על חזרה לעבודה במתכונת רגילה הי</w:t>
      </w:r>
      <w:r w:rsidRPr="0054363D">
        <w:rPr>
          <w:rFonts w:ascii="David" w:hAnsi="David" w:hint="cs"/>
          <w:rtl/>
        </w:rPr>
        <w:t>א</w:t>
      </w:r>
      <w:r w:rsidRPr="0054363D">
        <w:rPr>
          <w:rFonts w:ascii="David" w:hAnsi="David"/>
          <w:rtl/>
        </w:rPr>
        <w:t xml:space="preserve"> </w:t>
      </w:r>
      <w:r w:rsidRPr="0054363D">
        <w:rPr>
          <w:rFonts w:ascii="David" w:hAnsi="David" w:hint="cs"/>
          <w:rtl/>
        </w:rPr>
        <w:t>ש</w:t>
      </w:r>
      <w:r w:rsidRPr="0054363D">
        <w:rPr>
          <w:rFonts w:ascii="David" w:hAnsi="David"/>
          <w:rtl/>
        </w:rPr>
        <w:t xml:space="preserve">ל </w:t>
      </w:r>
      <w:r w:rsidR="00D14B23" w:rsidRPr="0054363D">
        <w:rPr>
          <w:rFonts w:ascii="David" w:hAnsi="David" w:hint="cs"/>
          <w:rtl/>
        </w:rPr>
        <w:t>נציג ה</w:t>
      </w:r>
      <w:r w:rsidRPr="0054363D">
        <w:rPr>
          <w:rFonts w:ascii="David" w:hAnsi="David"/>
          <w:rtl/>
        </w:rPr>
        <w:t>משרד</w:t>
      </w:r>
      <w:r w:rsidRPr="0054363D">
        <w:rPr>
          <w:rFonts w:ascii="David" w:hAnsi="David" w:hint="cs"/>
          <w:rtl/>
        </w:rPr>
        <w:t>.</w:t>
      </w:r>
    </w:p>
    <w:p w14:paraId="1D41EB78" w14:textId="4B8B22B7" w:rsidR="00686E4A" w:rsidRPr="0054363D" w:rsidRDefault="00686E4A" w:rsidP="00925151">
      <w:pPr>
        <w:numPr>
          <w:ilvl w:val="1"/>
          <w:numId w:val="64"/>
        </w:numPr>
        <w:spacing w:line="240" w:lineRule="auto"/>
        <w:ind w:left="849"/>
        <w:rPr>
          <w:rFonts w:ascii="David" w:hAnsi="David"/>
        </w:rPr>
      </w:pPr>
      <w:r w:rsidRPr="0054363D">
        <w:rPr>
          <w:rFonts w:ascii="David" w:hAnsi="David"/>
          <w:rtl/>
        </w:rPr>
        <w:t xml:space="preserve">על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כינוי_איש_צוות_2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מנהל המרכז</w:t>
      </w:r>
      <w:r w:rsidRPr="0054363D">
        <w:rPr>
          <w:rFonts w:ascii="David" w:hAnsi="David"/>
          <w:rtl/>
        </w:rPr>
        <w:fldChar w:fldCharType="end"/>
      </w:r>
      <w:r w:rsidRPr="0054363D">
        <w:rPr>
          <w:rFonts w:ascii="David" w:hAnsi="David"/>
          <w:rtl/>
        </w:rPr>
        <w:t xml:space="preserve"> לבצע עדכון חוזר </w:t>
      </w:r>
      <w:r w:rsidR="00D14B23" w:rsidRPr="0054363D">
        <w:rPr>
          <w:rFonts w:ascii="David" w:hAnsi="David" w:hint="cs"/>
          <w:rtl/>
        </w:rPr>
        <w:t>לנציג</w:t>
      </w:r>
      <w:r w:rsidRPr="0054363D">
        <w:rPr>
          <w:rFonts w:ascii="David" w:hAnsi="David"/>
          <w:rtl/>
        </w:rPr>
        <w:t xml:space="preserve"> </w:t>
      </w:r>
      <w:r w:rsidR="00D14B23" w:rsidRPr="0054363D">
        <w:rPr>
          <w:rFonts w:ascii="David" w:hAnsi="David" w:hint="cs"/>
          <w:rtl/>
        </w:rPr>
        <w:t>ה</w:t>
      </w:r>
      <w:r w:rsidRPr="0054363D">
        <w:rPr>
          <w:rFonts w:ascii="David" w:hAnsi="David"/>
          <w:rtl/>
        </w:rPr>
        <w:t>משרד ע</w:t>
      </w:r>
      <w:r w:rsidRPr="0054363D">
        <w:rPr>
          <w:rFonts w:ascii="David" w:hAnsi="David" w:hint="cs"/>
          <w:rtl/>
        </w:rPr>
        <w:t>ל-מנת</w:t>
      </w:r>
      <w:r w:rsidRPr="0054363D">
        <w:rPr>
          <w:rFonts w:ascii="David" w:hAnsi="David"/>
          <w:rtl/>
        </w:rPr>
        <w:t xml:space="preserve"> לאשר כי 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חזר לעבודה במתכונת שגרה. העדכון יבוצע </w:t>
      </w:r>
      <w:r w:rsidRPr="0054363D">
        <w:rPr>
          <w:rFonts w:ascii="David" w:hAnsi="David" w:hint="cs"/>
          <w:rtl/>
        </w:rPr>
        <w:t xml:space="preserve">על-ידי </w:t>
      </w:r>
      <w:r w:rsidRPr="0054363D">
        <w:rPr>
          <w:rFonts w:ascii="David" w:hAnsi="David"/>
          <w:rtl/>
        </w:rPr>
        <w:t xml:space="preserve">שיחה ישרה, וכן, </w:t>
      </w:r>
      <w:r w:rsidRPr="0054363D">
        <w:rPr>
          <w:rFonts w:ascii="David" w:hAnsi="David" w:hint="cs"/>
          <w:rtl/>
        </w:rPr>
        <w:t xml:space="preserve">על-ידי </w:t>
      </w:r>
      <w:r w:rsidRPr="0054363D">
        <w:rPr>
          <w:rFonts w:ascii="David" w:hAnsi="David"/>
          <w:rtl/>
        </w:rPr>
        <w:t>שליחת דוא"ל לחדר מצב מתנדבים</w:t>
      </w:r>
      <w:r w:rsidRPr="0054363D">
        <w:rPr>
          <w:rFonts w:ascii="David" w:hAnsi="David" w:hint="cs"/>
          <w:rtl/>
        </w:rPr>
        <w:t>.</w:t>
      </w:r>
    </w:p>
    <w:p w14:paraId="04F327A0" w14:textId="77777777" w:rsidR="00686E4A" w:rsidRPr="0054363D" w:rsidRDefault="00686E4A" w:rsidP="00925151">
      <w:pPr>
        <w:spacing w:line="240" w:lineRule="auto"/>
        <w:ind w:left="2691"/>
        <w:rPr>
          <w:rFonts w:ascii="David" w:hAnsi="David"/>
          <w:rtl/>
        </w:rPr>
      </w:pPr>
    </w:p>
    <w:p w14:paraId="7F43CE1B" w14:textId="77777777" w:rsidR="00686E4A" w:rsidRPr="0054363D" w:rsidRDefault="00686E4A" w:rsidP="00925151">
      <w:pPr>
        <w:numPr>
          <w:ilvl w:val="0"/>
          <w:numId w:val="64"/>
        </w:numPr>
        <w:spacing w:line="240" w:lineRule="auto"/>
        <w:rPr>
          <w:rFonts w:ascii="David" w:hAnsi="David"/>
          <w:u w:val="single"/>
        </w:rPr>
      </w:pPr>
      <w:r w:rsidRPr="0054363D">
        <w:rPr>
          <w:rFonts w:ascii="David" w:hAnsi="David"/>
          <w:u w:val="single"/>
          <w:rtl/>
        </w:rPr>
        <w:t>השתתפות בתרגילים</w:t>
      </w:r>
    </w:p>
    <w:p w14:paraId="6746EFB9" w14:textId="77777777" w:rsidR="00686E4A" w:rsidRPr="0054363D" w:rsidRDefault="00686E4A" w:rsidP="00925151">
      <w:pPr>
        <w:numPr>
          <w:ilvl w:val="1"/>
          <w:numId w:val="64"/>
        </w:numPr>
        <w:spacing w:line="240" w:lineRule="auto"/>
        <w:ind w:left="849"/>
        <w:rPr>
          <w:rFonts w:ascii="David" w:hAnsi="David"/>
          <w:u w:val="single"/>
        </w:rPr>
      </w:pPr>
      <w:r w:rsidRPr="0054363D">
        <w:rPr>
          <w:rFonts w:ascii="David" w:hAnsi="David"/>
          <w:rtl/>
        </w:rPr>
        <w:t>מעת לעת מבוצעים תרגילי חירום יזומים על ידי המשרד או בהשתתפותו</w:t>
      </w:r>
      <w:r w:rsidRPr="0054363D">
        <w:rPr>
          <w:rFonts w:ascii="David" w:hAnsi="David" w:hint="cs"/>
          <w:rtl/>
        </w:rPr>
        <w:t>.</w:t>
      </w:r>
    </w:p>
    <w:p w14:paraId="2767673F"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ישתתף בתרגילים ע</w:t>
      </w:r>
      <w:r w:rsidRPr="0054363D">
        <w:rPr>
          <w:rFonts w:ascii="David" w:hAnsi="David" w:hint="cs"/>
          <w:rtl/>
        </w:rPr>
        <w:t>ל-פי</w:t>
      </w:r>
      <w:r w:rsidRPr="0054363D">
        <w:rPr>
          <w:rFonts w:ascii="David" w:hAnsi="David"/>
          <w:rtl/>
        </w:rPr>
        <w:t xml:space="preserve"> דרישת המשרד</w:t>
      </w:r>
      <w:r w:rsidRPr="0054363D">
        <w:rPr>
          <w:rFonts w:ascii="David" w:hAnsi="David" w:hint="cs"/>
          <w:rtl/>
        </w:rPr>
        <w:t>.</w:t>
      </w:r>
    </w:p>
    <w:p w14:paraId="44F0A9F6" w14:textId="3532EED5" w:rsidR="00686E4A" w:rsidRPr="0054363D" w:rsidRDefault="00686E4A" w:rsidP="00925151">
      <w:pPr>
        <w:numPr>
          <w:ilvl w:val="1"/>
          <w:numId w:val="64"/>
        </w:numPr>
        <w:spacing w:line="240" w:lineRule="auto"/>
        <w:ind w:left="849"/>
        <w:rPr>
          <w:rFonts w:ascii="David" w:hAnsi="David"/>
        </w:rPr>
      </w:pPr>
      <w:r w:rsidRPr="0054363D">
        <w:rPr>
          <w:rFonts w:ascii="David" w:hAnsi="David"/>
          <w:rtl/>
        </w:rPr>
        <w:t>אחריות עדכון על קיום תרגיל ובקשת המשרד לשיתופו של 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תהיה באחריות </w:t>
      </w:r>
      <w:r w:rsidR="00D14B23" w:rsidRPr="0054363D">
        <w:rPr>
          <w:rFonts w:ascii="David" w:hAnsi="David" w:hint="cs"/>
          <w:rtl/>
        </w:rPr>
        <w:t>נציג</w:t>
      </w:r>
      <w:r w:rsidRPr="0054363D">
        <w:rPr>
          <w:rFonts w:ascii="David" w:hAnsi="David"/>
          <w:rtl/>
        </w:rPr>
        <w:t xml:space="preserve"> המשרד, אל מול בעל החברה של הספק</w:t>
      </w:r>
      <w:r w:rsidRPr="0054363D">
        <w:rPr>
          <w:rFonts w:ascii="David" w:hAnsi="David" w:hint="cs"/>
          <w:rtl/>
        </w:rPr>
        <w:t>.</w:t>
      </w:r>
    </w:p>
    <w:p w14:paraId="5FB5268B"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עדכון על קיום תרגיל ייעשה שבועיים מראש לפחות, ע</w:t>
      </w:r>
      <w:r w:rsidRPr="0054363D">
        <w:rPr>
          <w:rFonts w:ascii="David" w:hAnsi="David" w:hint="cs"/>
          <w:rtl/>
        </w:rPr>
        <w:t>ל-מנת</w:t>
      </w:r>
      <w:r w:rsidRPr="0054363D">
        <w:rPr>
          <w:rFonts w:ascii="David" w:hAnsi="David"/>
          <w:rtl/>
        </w:rPr>
        <w:t xml:space="preserve"> לתת ל</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זמן היערכות</w:t>
      </w:r>
      <w:r w:rsidRPr="0054363D">
        <w:rPr>
          <w:rFonts w:ascii="David" w:hAnsi="David" w:hint="cs"/>
          <w:rtl/>
        </w:rPr>
        <w:t>.</w:t>
      </w:r>
    </w:p>
    <w:p w14:paraId="43949D14"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עובדי 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ישתתפו בתרגיל מפנה שנערך פעם בשנה כחלק מתרגיל לאומי וזו במטרה לתרגל את עובדי 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המשרד יודיע לספק לפחות שבועיים מראש על קיום התרגיל</w:t>
      </w:r>
      <w:r w:rsidRPr="0054363D">
        <w:rPr>
          <w:rFonts w:ascii="David" w:hAnsi="David" w:hint="cs"/>
          <w:rtl/>
        </w:rPr>
        <w:t>.</w:t>
      </w:r>
    </w:p>
    <w:p w14:paraId="375AE866"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טרם התרגיל תיערך פגישת תיאום ציפיות בין נציג המשרד</w:t>
      </w:r>
      <w:r w:rsidRPr="0054363D">
        <w:rPr>
          <w:rFonts w:ascii="David" w:hAnsi="David" w:hint="cs"/>
          <w:rtl/>
        </w:rPr>
        <w:t>,</w:t>
      </w:r>
      <w:r w:rsidRPr="0054363D">
        <w:rPr>
          <w:rFonts w:ascii="David" w:hAnsi="David"/>
          <w:rtl/>
        </w:rPr>
        <w:t xml:space="preserve"> כפי שייקבע על ידי</w:t>
      </w:r>
      <w:r w:rsidRPr="0054363D">
        <w:rPr>
          <w:rFonts w:ascii="David" w:hAnsi="David" w:hint="cs"/>
          <w:rtl/>
        </w:rPr>
        <w:t xml:space="preserve"> ה</w:t>
      </w:r>
      <w:r w:rsidRPr="0054363D">
        <w:rPr>
          <w:rFonts w:ascii="David" w:hAnsi="David"/>
          <w:rtl/>
        </w:rPr>
        <w:t>משנה למנכ"ל</w:t>
      </w:r>
      <w:r w:rsidRPr="0054363D">
        <w:rPr>
          <w:rFonts w:ascii="David" w:hAnsi="David" w:hint="cs"/>
          <w:rtl/>
        </w:rPr>
        <w:t>,</w:t>
      </w:r>
      <w:r w:rsidRPr="0054363D">
        <w:rPr>
          <w:rFonts w:ascii="David" w:hAnsi="David"/>
          <w:rtl/>
        </w:rPr>
        <w:t xml:space="preserve"> ולבין מנהל המרכז</w:t>
      </w:r>
      <w:r w:rsidRPr="0054363D">
        <w:rPr>
          <w:rFonts w:ascii="David" w:hAnsi="David" w:hint="cs"/>
          <w:rtl/>
        </w:rPr>
        <w:t>.</w:t>
      </w:r>
    </w:p>
    <w:p w14:paraId="15F14BEF" w14:textId="77777777" w:rsidR="00686E4A" w:rsidRPr="0054363D" w:rsidRDefault="00686E4A" w:rsidP="00925151">
      <w:pPr>
        <w:spacing w:line="240" w:lineRule="auto"/>
        <w:ind w:left="849"/>
        <w:rPr>
          <w:rFonts w:ascii="David" w:hAnsi="David"/>
        </w:rPr>
      </w:pPr>
    </w:p>
    <w:p w14:paraId="35926C9E"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hint="cs"/>
          <w:b/>
          <w:bCs/>
          <w:rtl/>
        </w:rPr>
        <w:t>בטיחות בתרגילים</w:t>
      </w:r>
    </w:p>
    <w:p w14:paraId="4D5DC1E3" w14:textId="657B6B23" w:rsidR="00686E4A" w:rsidRPr="0054363D" w:rsidRDefault="00686E4A" w:rsidP="00925151">
      <w:pPr>
        <w:numPr>
          <w:ilvl w:val="2"/>
          <w:numId w:val="65"/>
        </w:numPr>
        <w:spacing w:line="240" w:lineRule="auto"/>
        <w:ind w:left="1557"/>
        <w:rPr>
          <w:rFonts w:ascii="David" w:hAnsi="David"/>
        </w:rPr>
      </w:pPr>
      <w:r w:rsidRPr="0054363D">
        <w:rPr>
          <w:rFonts w:ascii="David" w:hAnsi="David"/>
          <w:rtl/>
        </w:rPr>
        <w:t xml:space="preserve">שליחת דוא"ל – יש לכתוב בנושא ההודעה </w:t>
      </w:r>
      <w:r w:rsidRPr="0054363D">
        <w:rPr>
          <w:rFonts w:ascii="David" w:hAnsi="David" w:hint="cs"/>
          <w:rtl/>
        </w:rPr>
        <w:t>"</w:t>
      </w:r>
      <w:r w:rsidRPr="0054363D">
        <w:rPr>
          <w:rFonts w:ascii="David" w:hAnsi="David"/>
          <w:rtl/>
        </w:rPr>
        <w:t>******תרגיל</w:t>
      </w:r>
      <w:r w:rsidRPr="0054363D">
        <w:rPr>
          <w:rFonts w:ascii="David" w:hAnsi="David" w:hint="cs"/>
          <w:rtl/>
        </w:rPr>
        <w:t>*********".</w:t>
      </w:r>
    </w:p>
    <w:p w14:paraId="20E40F29" w14:textId="77777777" w:rsidR="00686E4A" w:rsidRPr="0054363D" w:rsidRDefault="00686E4A" w:rsidP="00925151">
      <w:pPr>
        <w:numPr>
          <w:ilvl w:val="2"/>
          <w:numId w:val="65"/>
        </w:numPr>
        <w:spacing w:line="240" w:lineRule="auto"/>
        <w:ind w:left="1557"/>
        <w:rPr>
          <w:rFonts w:ascii="David" w:hAnsi="David"/>
        </w:rPr>
      </w:pPr>
      <w:r w:rsidRPr="0054363D">
        <w:rPr>
          <w:rFonts w:ascii="David" w:hAnsi="David"/>
          <w:rtl/>
        </w:rPr>
        <w:t>כל שיחה בין נציג 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לבין נציג המשרד תפתח בהודעה כי מדובר במידע תרגילי</w:t>
      </w:r>
      <w:r w:rsidRPr="0054363D">
        <w:rPr>
          <w:rFonts w:ascii="David" w:hAnsi="David" w:hint="cs"/>
          <w:rtl/>
        </w:rPr>
        <w:t>.</w:t>
      </w:r>
    </w:p>
    <w:p w14:paraId="68266EBC" w14:textId="43D446FE" w:rsidR="00686E4A" w:rsidRPr="0054363D" w:rsidRDefault="00686E4A" w:rsidP="00925151">
      <w:pPr>
        <w:numPr>
          <w:ilvl w:val="2"/>
          <w:numId w:val="65"/>
        </w:numPr>
        <w:spacing w:line="240" w:lineRule="auto"/>
        <w:ind w:left="1557"/>
        <w:rPr>
          <w:rFonts w:ascii="David" w:hAnsi="David"/>
        </w:rPr>
      </w:pPr>
      <w:r w:rsidRPr="0054363D">
        <w:rPr>
          <w:rFonts w:ascii="David" w:hAnsi="David"/>
          <w:rtl/>
        </w:rPr>
        <w:t xml:space="preserve">במידה ובמהלך תרגיל יתקיים מצב חרום אמיתי, יהיה באחריות </w:t>
      </w:r>
      <w:r w:rsidR="00D14B23" w:rsidRPr="0054363D">
        <w:rPr>
          <w:rFonts w:ascii="David" w:hAnsi="David" w:hint="cs"/>
          <w:rtl/>
        </w:rPr>
        <w:t>נציג</w:t>
      </w:r>
      <w:r w:rsidRPr="0054363D">
        <w:rPr>
          <w:rFonts w:ascii="David" w:hAnsi="David"/>
          <w:rtl/>
        </w:rPr>
        <w:t xml:space="preserve"> המשרד לעדכן את מנהל</w:t>
      </w:r>
      <w:r w:rsidRPr="0054363D">
        <w:rPr>
          <w:rFonts w:ascii="David" w:hAnsi="David" w:hint="cs"/>
          <w:rtl/>
        </w:rPr>
        <w:t xml:space="preserve"> 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כי עוברים למתכונת חרום אמיתית. על מנהל 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לעדכן באופן מידי את כלל</w:t>
      </w:r>
      <w:r w:rsidRPr="0054363D">
        <w:rPr>
          <w:rFonts w:ascii="David" w:hAnsi="David" w:hint="cs"/>
          <w:rtl/>
        </w:rPr>
        <w:t xml:space="preserve"> </w:t>
      </w:r>
      <w:r w:rsidRPr="0054363D">
        <w:rPr>
          <w:rFonts w:ascii="David" w:hAnsi="David"/>
          <w:rtl/>
        </w:rPr>
        <w:t>נציגי השירות וליידע את המנהל במשרד כי ה</w:t>
      </w:r>
      <w:r w:rsidR="00D14B23" w:rsidRPr="0054363D">
        <w:rPr>
          <w:rFonts w:ascii="David" w:hAnsi="David"/>
          <w:rtl/>
        </w:rPr>
        <w:fldChar w:fldCharType="begin"/>
      </w:r>
      <w:r w:rsidR="00D14B23" w:rsidRPr="0054363D">
        <w:rPr>
          <w:rFonts w:ascii="David" w:hAnsi="David"/>
          <w:rtl/>
        </w:rPr>
        <w:instrText xml:space="preserve"> </w:instrText>
      </w:r>
      <w:r w:rsidR="00D14B23" w:rsidRPr="0054363D">
        <w:rPr>
          <w:rFonts w:ascii="David" w:hAnsi="David"/>
        </w:rPr>
        <w:instrText>REF</w:instrText>
      </w:r>
      <w:r w:rsidR="00D14B23" w:rsidRPr="0054363D">
        <w:rPr>
          <w:rFonts w:ascii="David" w:hAnsi="David"/>
          <w:rtl/>
        </w:rPr>
        <w:instrText xml:space="preserve"> כינוי_מסגרת \</w:instrText>
      </w:r>
      <w:r w:rsidR="00D14B23" w:rsidRPr="0054363D">
        <w:rPr>
          <w:rFonts w:ascii="David" w:hAnsi="David"/>
        </w:rPr>
        <w:instrText>h</w:instrText>
      </w:r>
      <w:r w:rsidR="00D14B23" w:rsidRPr="0054363D">
        <w:rPr>
          <w:rFonts w:ascii="David" w:hAnsi="David"/>
          <w:rtl/>
        </w:rPr>
        <w:instrText xml:space="preserve">  \* </w:instrText>
      </w:r>
      <w:r w:rsidR="00D14B23" w:rsidRPr="0054363D">
        <w:rPr>
          <w:rFonts w:ascii="David" w:hAnsi="David"/>
        </w:rPr>
        <w:instrText>MERGEFORMAT</w:instrText>
      </w:r>
      <w:r w:rsidR="00D14B23" w:rsidRPr="0054363D">
        <w:rPr>
          <w:rFonts w:ascii="David" w:hAnsi="David"/>
          <w:rtl/>
        </w:rPr>
        <w:instrText xml:space="preserve"> </w:instrText>
      </w:r>
      <w:r w:rsidR="00D14B23" w:rsidRPr="0054363D">
        <w:rPr>
          <w:rFonts w:ascii="David" w:hAnsi="David"/>
          <w:rtl/>
        </w:rPr>
      </w:r>
      <w:r w:rsidR="00D14B23" w:rsidRPr="0054363D">
        <w:rPr>
          <w:rFonts w:ascii="David" w:hAnsi="David"/>
          <w:rtl/>
        </w:rPr>
        <w:fldChar w:fldCharType="separate"/>
      </w:r>
      <w:r w:rsidR="0085540D" w:rsidRPr="0054363D">
        <w:rPr>
          <w:rFonts w:ascii="David" w:hAnsi="David" w:hint="cs"/>
          <w:rtl/>
        </w:rPr>
        <w:t>מרכז</w:t>
      </w:r>
      <w:r w:rsidR="00D14B23" w:rsidRPr="0054363D">
        <w:rPr>
          <w:rFonts w:ascii="David" w:hAnsi="David"/>
          <w:rtl/>
        </w:rPr>
        <w:fldChar w:fldCharType="end"/>
      </w:r>
      <w:r w:rsidRPr="0054363D">
        <w:rPr>
          <w:rFonts w:ascii="David" w:hAnsi="David"/>
          <w:rtl/>
        </w:rPr>
        <w:t xml:space="preserve"> עבר לעבודה במתכונת חרום</w:t>
      </w:r>
      <w:r w:rsidRPr="0054363D">
        <w:rPr>
          <w:rFonts w:ascii="David" w:hAnsi="David" w:hint="cs"/>
          <w:rtl/>
        </w:rPr>
        <w:t xml:space="preserve">. </w:t>
      </w:r>
    </w:p>
    <w:p w14:paraId="25731025" w14:textId="77777777" w:rsidR="00686E4A" w:rsidRPr="0054363D" w:rsidRDefault="00686E4A" w:rsidP="00925151">
      <w:pPr>
        <w:spacing w:line="240" w:lineRule="auto"/>
        <w:ind w:left="3572"/>
        <w:rPr>
          <w:rFonts w:ascii="David" w:hAnsi="David"/>
        </w:rPr>
      </w:pPr>
    </w:p>
    <w:p w14:paraId="4A3F19DB" w14:textId="77777777" w:rsidR="00686E4A" w:rsidRPr="0054363D" w:rsidRDefault="00686E4A" w:rsidP="00925151">
      <w:pPr>
        <w:numPr>
          <w:ilvl w:val="0"/>
          <w:numId w:val="64"/>
        </w:numPr>
        <w:spacing w:line="240" w:lineRule="auto"/>
        <w:rPr>
          <w:rFonts w:ascii="David" w:hAnsi="David"/>
          <w:u w:val="single"/>
        </w:rPr>
      </w:pPr>
      <w:r w:rsidRPr="0054363D">
        <w:rPr>
          <w:rFonts w:ascii="David" w:hAnsi="David" w:hint="cs"/>
          <w:u w:val="single"/>
          <w:rtl/>
        </w:rPr>
        <w:t>הכשרת כח האדם לחירום</w:t>
      </w:r>
    </w:p>
    <w:p w14:paraId="71CFCC29" w14:textId="70C71017"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המשרד יעביר הכשרה/הדרכה לעובדי 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r w:rsidRPr="0054363D">
        <w:rPr>
          <w:rFonts w:ascii="David" w:hAnsi="David"/>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אחראי המשמרת</w:t>
      </w:r>
      <w:r w:rsidRPr="0054363D">
        <w:rPr>
          <w:rFonts w:ascii="David" w:hAnsi="David"/>
          <w:rtl/>
        </w:rPr>
        <w:fldChar w:fldCharType="end"/>
      </w:r>
      <w:r w:rsidRPr="0054363D">
        <w:rPr>
          <w:rFonts w:ascii="David" w:hAnsi="David"/>
          <w:rtl/>
        </w:rPr>
        <w:t xml:space="preserve"> ונציגי שירות</w:t>
      </w:r>
      <w:r w:rsidRPr="0054363D">
        <w:rPr>
          <w:rFonts w:ascii="David" w:hAnsi="David" w:hint="cs"/>
          <w:rtl/>
        </w:rPr>
        <w:t>,</w:t>
      </w:r>
      <w:r w:rsidRPr="0054363D">
        <w:rPr>
          <w:rFonts w:ascii="David" w:hAnsi="David"/>
          <w:rtl/>
        </w:rPr>
        <w:t xml:space="preserve"> בתחום החירום כחלק מהכשרת כוח האדם ל</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w:t>
      </w:r>
      <w:r w:rsidRPr="0054363D">
        <w:rPr>
          <w:rFonts w:ascii="David" w:hAnsi="David" w:hint="cs"/>
          <w:rtl/>
        </w:rPr>
        <w:t>כמפורט להלן</w:t>
      </w:r>
      <w:r w:rsidRPr="0054363D">
        <w:rPr>
          <w:rFonts w:ascii="David" w:hAnsi="David"/>
          <w:rtl/>
        </w:rPr>
        <w:t>. ההכשרה תכלול את תחום החירום במסגרת הקורס הבסיסי וריענון באופן שוטף ל</w:t>
      </w:r>
      <w:r w:rsidR="00D14B23" w:rsidRPr="0054363D">
        <w:rPr>
          <w:rFonts w:ascii="David" w:hAnsi="David"/>
          <w:rtl/>
        </w:rPr>
        <w:fldChar w:fldCharType="begin"/>
      </w:r>
      <w:r w:rsidR="00D14B23" w:rsidRPr="0054363D">
        <w:rPr>
          <w:rFonts w:ascii="David" w:hAnsi="David"/>
          <w:rtl/>
        </w:rPr>
        <w:instrText xml:space="preserve"> </w:instrText>
      </w:r>
      <w:r w:rsidR="00D14B23" w:rsidRPr="0054363D">
        <w:rPr>
          <w:rFonts w:ascii="David" w:hAnsi="David"/>
        </w:rPr>
        <w:instrText>REF</w:instrText>
      </w:r>
      <w:r w:rsidR="00D14B23" w:rsidRPr="0054363D">
        <w:rPr>
          <w:rFonts w:ascii="David" w:hAnsi="David"/>
          <w:rtl/>
        </w:rPr>
        <w:instrText xml:space="preserve"> כינוי_מסגרת \</w:instrText>
      </w:r>
      <w:r w:rsidR="00D14B23" w:rsidRPr="0054363D">
        <w:rPr>
          <w:rFonts w:ascii="David" w:hAnsi="David"/>
        </w:rPr>
        <w:instrText>h</w:instrText>
      </w:r>
      <w:r w:rsidR="00D14B23" w:rsidRPr="0054363D">
        <w:rPr>
          <w:rFonts w:ascii="David" w:hAnsi="David"/>
          <w:rtl/>
        </w:rPr>
        <w:instrText xml:space="preserve">  \* </w:instrText>
      </w:r>
      <w:r w:rsidR="00D14B23" w:rsidRPr="0054363D">
        <w:rPr>
          <w:rFonts w:ascii="David" w:hAnsi="David"/>
        </w:rPr>
        <w:instrText>MERGEFORMAT</w:instrText>
      </w:r>
      <w:r w:rsidR="00D14B23" w:rsidRPr="0054363D">
        <w:rPr>
          <w:rFonts w:ascii="David" w:hAnsi="David"/>
          <w:rtl/>
        </w:rPr>
        <w:instrText xml:space="preserve"> </w:instrText>
      </w:r>
      <w:r w:rsidR="00D14B23" w:rsidRPr="0054363D">
        <w:rPr>
          <w:rFonts w:ascii="David" w:hAnsi="David"/>
          <w:rtl/>
        </w:rPr>
      </w:r>
      <w:r w:rsidR="00D14B23" w:rsidRPr="0054363D">
        <w:rPr>
          <w:rFonts w:ascii="David" w:hAnsi="David"/>
          <w:rtl/>
        </w:rPr>
        <w:fldChar w:fldCharType="separate"/>
      </w:r>
      <w:r w:rsidR="0085540D" w:rsidRPr="0054363D">
        <w:rPr>
          <w:rFonts w:ascii="David" w:hAnsi="David" w:hint="cs"/>
          <w:rtl/>
        </w:rPr>
        <w:t>מרכז</w:t>
      </w:r>
      <w:r w:rsidR="00D14B23" w:rsidRPr="0054363D">
        <w:rPr>
          <w:rFonts w:ascii="David" w:hAnsi="David"/>
          <w:rtl/>
        </w:rPr>
        <w:fldChar w:fldCharType="end"/>
      </w:r>
      <w:r w:rsidRPr="0054363D">
        <w:rPr>
          <w:rFonts w:ascii="David" w:hAnsi="David"/>
          <w:rtl/>
        </w:rPr>
        <w:t xml:space="preserve"> עד פעמיים בשנה. ההכשרה תכלול כלים למענה ל</w:t>
      </w:r>
      <w:r w:rsidR="00F14BF8" w:rsidRPr="0054363D">
        <w:rPr>
          <w:rFonts w:ascii="David" w:hAnsi="David"/>
          <w:rtl/>
        </w:rPr>
        <w:fldChar w:fldCharType="begin"/>
      </w:r>
      <w:r w:rsidR="00F14BF8" w:rsidRPr="0054363D">
        <w:rPr>
          <w:rFonts w:ascii="David" w:hAnsi="David"/>
          <w:rtl/>
        </w:rPr>
        <w:instrText xml:space="preserve"> </w:instrText>
      </w:r>
      <w:r w:rsidR="00F14BF8" w:rsidRPr="0054363D">
        <w:rPr>
          <w:rFonts w:ascii="David" w:hAnsi="David"/>
        </w:rPr>
        <w:instrText>REF</w:instrText>
      </w:r>
      <w:r w:rsidR="00F14BF8" w:rsidRPr="0054363D">
        <w:rPr>
          <w:rFonts w:ascii="David" w:hAnsi="David"/>
          <w:rtl/>
        </w:rPr>
        <w:instrText xml:space="preserve"> כינוי_אוכלוסיית_היעד \</w:instrText>
      </w:r>
      <w:r w:rsidR="00F14BF8" w:rsidRPr="0054363D">
        <w:rPr>
          <w:rFonts w:ascii="David" w:hAnsi="David"/>
        </w:rPr>
        <w:instrText>h</w:instrText>
      </w:r>
      <w:r w:rsidR="00F14BF8"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F14BF8" w:rsidRPr="0054363D">
        <w:rPr>
          <w:rFonts w:ascii="David" w:hAnsi="David"/>
          <w:rtl/>
        </w:rPr>
      </w:r>
      <w:r w:rsidR="00F14BF8" w:rsidRPr="0054363D">
        <w:rPr>
          <w:rFonts w:ascii="David" w:hAnsi="David"/>
          <w:rtl/>
        </w:rPr>
        <w:fldChar w:fldCharType="separate"/>
      </w:r>
      <w:r w:rsidR="0085540D" w:rsidRPr="0054363D">
        <w:rPr>
          <w:rFonts w:ascii="David" w:hAnsi="David" w:hint="cs"/>
          <w:rtl/>
        </w:rPr>
        <w:t>פונים</w:t>
      </w:r>
      <w:r w:rsidR="00F14BF8" w:rsidRPr="0054363D">
        <w:rPr>
          <w:rFonts w:ascii="David" w:hAnsi="David"/>
          <w:rtl/>
        </w:rPr>
        <w:fldChar w:fldCharType="end"/>
      </w:r>
      <w:r w:rsidRPr="0054363D">
        <w:rPr>
          <w:rFonts w:ascii="David" w:hAnsi="David"/>
          <w:rtl/>
        </w:rPr>
        <w:t xml:space="preserve"> והבנה בהפעלת המערכת ובנושאי רווחה</w:t>
      </w:r>
      <w:r w:rsidRPr="0054363D">
        <w:rPr>
          <w:rFonts w:ascii="David" w:hAnsi="David" w:hint="cs"/>
          <w:rtl/>
        </w:rPr>
        <w:t>.</w:t>
      </w:r>
    </w:p>
    <w:p w14:paraId="4BD8266C" w14:textId="77777777" w:rsidR="00686E4A" w:rsidRPr="0054363D" w:rsidRDefault="00686E4A" w:rsidP="00925151">
      <w:pPr>
        <w:spacing w:line="240" w:lineRule="auto"/>
        <w:ind w:left="1841"/>
        <w:rPr>
          <w:rFonts w:ascii="David" w:hAnsi="David"/>
          <w:rtl/>
        </w:rPr>
      </w:pPr>
    </w:p>
    <w:p w14:paraId="3E46DBDF" w14:textId="77777777" w:rsidR="00686E4A" w:rsidRPr="0054363D" w:rsidRDefault="00686E4A" w:rsidP="00925151">
      <w:pPr>
        <w:numPr>
          <w:ilvl w:val="0"/>
          <w:numId w:val="64"/>
        </w:numPr>
        <w:spacing w:line="240" w:lineRule="auto"/>
        <w:rPr>
          <w:rFonts w:ascii="David" w:hAnsi="David"/>
          <w:u w:val="single"/>
          <w:rtl/>
        </w:rPr>
      </w:pPr>
      <w:r w:rsidRPr="0054363D">
        <w:rPr>
          <w:rFonts w:ascii="David" w:hAnsi="David"/>
          <w:u w:val="single"/>
          <w:rtl/>
        </w:rPr>
        <w:t>עדכון הנוהל ואישורו</w:t>
      </w:r>
    </w:p>
    <w:p w14:paraId="3F6DBD4C"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הנוהל יעודכן אחת לחצי שנה על ידי</w:t>
      </w:r>
      <w:r w:rsidRPr="0054363D">
        <w:rPr>
          <w:rFonts w:ascii="David" w:hAnsi="David" w:hint="cs"/>
          <w:rtl/>
        </w:rPr>
        <w:t xml:space="preserve"> </w:t>
      </w:r>
      <w:r w:rsidRPr="0054363D">
        <w:rPr>
          <w:rFonts w:ascii="David" w:hAnsi="David"/>
          <w:rtl/>
        </w:rPr>
        <w:t>נציג אגף ביטחון במשרד</w:t>
      </w:r>
      <w:r w:rsidRPr="0054363D">
        <w:rPr>
          <w:rFonts w:ascii="David" w:hAnsi="David" w:hint="cs"/>
          <w:rtl/>
        </w:rPr>
        <w:t>.</w:t>
      </w:r>
    </w:p>
    <w:p w14:paraId="7003EACB"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 xml:space="preserve">מיד עם עדכון הנוהל </w:t>
      </w:r>
      <w:r w:rsidRPr="0054363D">
        <w:rPr>
          <w:rFonts w:ascii="David" w:hAnsi="David" w:hint="cs"/>
          <w:rtl/>
        </w:rPr>
        <w:t xml:space="preserve">הוא </w:t>
      </w:r>
      <w:r w:rsidRPr="0054363D">
        <w:rPr>
          <w:rFonts w:ascii="David" w:hAnsi="David"/>
          <w:rtl/>
        </w:rPr>
        <w:t xml:space="preserve">יועבר </w:t>
      </w:r>
      <w:r w:rsidRPr="0054363D">
        <w:rPr>
          <w:rFonts w:ascii="David" w:hAnsi="David" w:hint="cs"/>
          <w:rtl/>
        </w:rPr>
        <w:t>ל</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על ידי נציג המשרד.</w:t>
      </w:r>
    </w:p>
    <w:p w14:paraId="3ACA04EB" w14:textId="77777777" w:rsidR="007B2CBD" w:rsidRPr="0054363D" w:rsidRDefault="007B2CBD" w:rsidP="007B2CBD">
      <w:pPr>
        <w:pStyle w:val="afb"/>
        <w:bidi/>
        <w:ind w:left="0"/>
        <w:jc w:val="left"/>
        <w:rPr>
          <w:rFonts w:ascii="David" w:hAnsi="David"/>
          <w:u w:val="single"/>
        </w:rPr>
      </w:pPr>
    </w:p>
    <w:p w14:paraId="2D1A3C71" w14:textId="77777777" w:rsidR="00D44AD0" w:rsidRPr="0054363D" w:rsidRDefault="00D44AD0" w:rsidP="00D44AD0">
      <w:pPr>
        <w:pStyle w:val="8"/>
        <w:rPr>
          <w:rFonts w:ascii="David" w:hAnsi="David"/>
          <w:rtl/>
        </w:rPr>
      </w:pPr>
      <w:bookmarkStart w:id="453" w:name="נספח_פרטי_המציע"/>
      <w:bookmarkStart w:id="454" w:name="_Toc420855488"/>
      <w:bookmarkEnd w:id="414"/>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53"/>
      <w:r w:rsidRPr="0054363D">
        <w:rPr>
          <w:rFonts w:ascii="David" w:hAnsi="David"/>
          <w:rtl/>
        </w:rPr>
        <w:tab/>
      </w:r>
      <w:bookmarkStart w:id="455" w:name="נספח_פרטי_המציע_כותרת"/>
      <w:r w:rsidRPr="0054363D">
        <w:rPr>
          <w:rFonts w:ascii="David" w:hAnsi="David" w:hint="eastAsia"/>
          <w:rtl/>
        </w:rPr>
        <w:t>פרטי</w:t>
      </w:r>
      <w:r w:rsidRPr="0054363D">
        <w:rPr>
          <w:rFonts w:ascii="David" w:hAnsi="David"/>
          <w:rtl/>
        </w:rPr>
        <w:t xml:space="preserve"> </w:t>
      </w:r>
      <w:r w:rsidRPr="0054363D">
        <w:rPr>
          <w:rFonts w:ascii="David" w:hAnsi="David" w:hint="eastAsia"/>
          <w:rtl/>
        </w:rPr>
        <w:t>המציע</w:t>
      </w:r>
      <w:bookmarkEnd w:id="351"/>
      <w:bookmarkEnd w:id="455"/>
      <w:bookmarkEnd w:id="454"/>
    </w:p>
    <w:p w14:paraId="21040DC2" w14:textId="77777777" w:rsidR="00D44AD0" w:rsidRPr="0054363D" w:rsidRDefault="00D44AD0" w:rsidP="003C7505">
      <w:pPr>
        <w:pStyle w:val="HNormal"/>
        <w:numPr>
          <w:ilvl w:val="0"/>
          <w:numId w:val="10"/>
        </w:numPr>
        <w:tabs>
          <w:tab w:val="left" w:leader="underscore" w:pos="9354"/>
        </w:tabs>
        <w:rPr>
          <w:rFonts w:ascii="David" w:hAnsi="David" w:cs="David"/>
          <w:color w:val="000000"/>
          <w:lang w:eastAsia="en-US"/>
        </w:rPr>
      </w:pPr>
      <w:r w:rsidRPr="0054363D">
        <w:rPr>
          <w:rFonts w:ascii="David" w:hAnsi="David" w:cs="David" w:hint="cs"/>
          <w:color w:val="000000"/>
          <w:rtl/>
          <w:lang w:eastAsia="en-US"/>
        </w:rPr>
        <w:t xml:space="preserve">שמו של המציע: </w:t>
      </w:r>
      <w:r w:rsidRPr="0054363D">
        <w:rPr>
          <w:rFonts w:ascii="David" w:hAnsi="David" w:cs="David" w:hint="cs"/>
          <w:color w:val="000000"/>
          <w:rtl/>
          <w:lang w:eastAsia="en-US"/>
        </w:rPr>
        <w:tab/>
      </w:r>
    </w:p>
    <w:p w14:paraId="33909B80" w14:textId="290F75C1" w:rsidR="00971CA1" w:rsidRPr="0054363D" w:rsidRDefault="00971CA1" w:rsidP="007979D8">
      <w:pPr>
        <w:pStyle w:val="HNormal"/>
        <w:numPr>
          <w:ilvl w:val="0"/>
          <w:numId w:val="10"/>
        </w:numPr>
        <w:tabs>
          <w:tab w:val="left" w:leader="underscore" w:pos="9354"/>
        </w:tabs>
        <w:rPr>
          <w:rFonts w:ascii="David" w:hAnsi="David" w:cs="David"/>
          <w:color w:val="000000"/>
          <w:rtl/>
          <w:lang w:eastAsia="en-US"/>
        </w:rPr>
      </w:pPr>
      <w:r w:rsidRPr="0054363D">
        <w:rPr>
          <w:rFonts w:ascii="David" w:hAnsi="David" w:cs="David" w:hint="cs"/>
          <w:color w:val="000000"/>
          <w:rtl/>
          <w:lang w:eastAsia="en-US"/>
        </w:rPr>
        <w:t xml:space="preserve">סוג </w:t>
      </w:r>
      <w:r w:rsidR="007979D8" w:rsidRPr="0054363D">
        <w:rPr>
          <w:rFonts w:ascii="David" w:hAnsi="David" w:cs="David" w:hint="cs"/>
          <w:color w:val="000000"/>
          <w:rtl/>
          <w:lang w:eastAsia="en-US"/>
        </w:rPr>
        <w:t xml:space="preserve">התאגיד </w:t>
      </w:r>
      <w:r w:rsidRPr="0054363D">
        <w:rPr>
          <w:rFonts w:ascii="David" w:hAnsi="David" w:cs="David" w:hint="cs"/>
          <w:color w:val="000000"/>
          <w:rtl/>
          <w:lang w:eastAsia="en-US"/>
        </w:rPr>
        <w:t>(חברה / שותפות / עמותה</w:t>
      </w:r>
      <w:r w:rsidR="009B65D7" w:rsidRPr="0054363D">
        <w:rPr>
          <w:rFonts w:ascii="David" w:hAnsi="David" w:cs="David" w:hint="cs"/>
          <w:color w:val="000000"/>
          <w:rtl/>
          <w:lang w:eastAsia="en-US"/>
        </w:rPr>
        <w:t xml:space="preserve"> / עוסק מורשה</w:t>
      </w:r>
      <w:r w:rsidRPr="0054363D">
        <w:rPr>
          <w:rFonts w:ascii="David" w:hAnsi="David" w:cs="David" w:hint="cs"/>
          <w:color w:val="000000"/>
          <w:rtl/>
          <w:lang w:eastAsia="en-US"/>
        </w:rPr>
        <w:t>):</w:t>
      </w:r>
      <w:r w:rsidRPr="0054363D">
        <w:rPr>
          <w:rFonts w:ascii="David" w:hAnsi="David" w:cs="David" w:hint="cs"/>
          <w:color w:val="000000"/>
          <w:rtl/>
          <w:lang w:eastAsia="en-US"/>
        </w:rPr>
        <w:tab/>
      </w:r>
    </w:p>
    <w:p w14:paraId="4DAA570A" w14:textId="5D51E01C" w:rsidR="00D44AD0" w:rsidRPr="0054363D" w:rsidRDefault="00D44AD0" w:rsidP="003C7505">
      <w:pPr>
        <w:pStyle w:val="HNormal"/>
        <w:numPr>
          <w:ilvl w:val="0"/>
          <w:numId w:val="10"/>
        </w:numPr>
        <w:tabs>
          <w:tab w:val="left" w:leader="underscore" w:pos="9354"/>
        </w:tabs>
        <w:rPr>
          <w:rFonts w:ascii="David" w:hAnsi="David" w:cs="David"/>
          <w:color w:val="000000"/>
          <w:lang w:eastAsia="en-US"/>
        </w:rPr>
      </w:pPr>
      <w:r w:rsidRPr="0054363D">
        <w:rPr>
          <w:rFonts w:ascii="David" w:hAnsi="David" w:cs="David" w:hint="cs"/>
          <w:color w:val="000000"/>
          <w:rtl/>
          <w:lang w:eastAsia="en-US"/>
        </w:rPr>
        <w:t>מספר חברה / שותפות / עמותה</w:t>
      </w:r>
      <w:r w:rsidR="009B65D7" w:rsidRPr="0054363D">
        <w:rPr>
          <w:rFonts w:ascii="David" w:hAnsi="David" w:cs="David" w:hint="cs"/>
          <w:color w:val="000000"/>
          <w:rtl/>
          <w:lang w:eastAsia="en-US"/>
        </w:rPr>
        <w:t xml:space="preserve"> / ע.מ.</w:t>
      </w:r>
      <w:r w:rsidRPr="0054363D">
        <w:rPr>
          <w:rFonts w:ascii="David" w:hAnsi="David" w:cs="David" w:hint="cs"/>
          <w:color w:val="000000"/>
          <w:rtl/>
          <w:lang w:eastAsia="en-US"/>
        </w:rPr>
        <w:t xml:space="preserve">: </w:t>
      </w:r>
      <w:r w:rsidRPr="0054363D">
        <w:rPr>
          <w:rFonts w:ascii="David" w:hAnsi="David" w:cs="David" w:hint="cs"/>
          <w:color w:val="000000"/>
          <w:rtl/>
          <w:lang w:eastAsia="en-US"/>
        </w:rPr>
        <w:tab/>
      </w:r>
    </w:p>
    <w:p w14:paraId="1AD9F6CC" w14:textId="77777777" w:rsidR="00D44AD0" w:rsidRPr="0054363D" w:rsidRDefault="00D44AD0" w:rsidP="003C7505">
      <w:pPr>
        <w:pStyle w:val="HNormal"/>
        <w:numPr>
          <w:ilvl w:val="0"/>
          <w:numId w:val="10"/>
        </w:numPr>
        <w:tabs>
          <w:tab w:val="left" w:leader="underscore" w:pos="9354"/>
        </w:tabs>
        <w:rPr>
          <w:rFonts w:ascii="David" w:hAnsi="David" w:cs="David"/>
          <w:color w:val="000000"/>
          <w:lang w:eastAsia="en-US"/>
        </w:rPr>
      </w:pPr>
      <w:r w:rsidRPr="0054363D">
        <w:rPr>
          <w:rFonts w:ascii="David" w:hAnsi="David" w:cs="David" w:hint="cs"/>
          <w:color w:val="000000"/>
          <w:rtl/>
          <w:lang w:eastAsia="en-US"/>
        </w:rPr>
        <w:t>שמות הבעלים (במקרה של חברה או שותפות):</w:t>
      </w:r>
    </w:p>
    <w:p w14:paraId="36DDB39F" w14:textId="77777777" w:rsidR="00D44AD0" w:rsidRPr="0054363D" w:rsidRDefault="00D44AD0" w:rsidP="00D44AD0">
      <w:pPr>
        <w:pStyle w:val="HNormal"/>
        <w:tabs>
          <w:tab w:val="left" w:leader="underscore" w:pos="9354"/>
        </w:tabs>
        <w:ind w:left="576"/>
        <w:rPr>
          <w:rFonts w:ascii="David" w:hAnsi="David" w:cs="David"/>
          <w:color w:val="000000"/>
          <w:rtl/>
          <w:lang w:eastAsia="en-US"/>
        </w:rPr>
      </w:pPr>
      <w:r w:rsidRPr="0054363D">
        <w:rPr>
          <w:rFonts w:ascii="David" w:hAnsi="David" w:cs="David" w:hint="cs"/>
          <w:color w:val="000000"/>
          <w:rtl/>
          <w:lang w:eastAsia="en-US"/>
        </w:rPr>
        <w:tab/>
      </w:r>
    </w:p>
    <w:p w14:paraId="7240A77C" w14:textId="77777777" w:rsidR="00D44AD0" w:rsidRPr="0054363D" w:rsidRDefault="00D44AD0" w:rsidP="00D44AD0">
      <w:pPr>
        <w:pStyle w:val="HNormal"/>
        <w:tabs>
          <w:tab w:val="left" w:leader="underscore" w:pos="9354"/>
        </w:tabs>
        <w:ind w:left="576"/>
        <w:rPr>
          <w:rFonts w:ascii="David" w:hAnsi="David" w:cs="David"/>
          <w:color w:val="000000"/>
          <w:rtl/>
          <w:lang w:eastAsia="en-US"/>
        </w:rPr>
      </w:pPr>
      <w:r w:rsidRPr="0054363D">
        <w:rPr>
          <w:rFonts w:ascii="David" w:hAnsi="David" w:cs="David" w:hint="cs"/>
          <w:color w:val="000000"/>
          <w:rtl/>
          <w:lang w:eastAsia="en-US"/>
        </w:rPr>
        <w:tab/>
      </w:r>
    </w:p>
    <w:p w14:paraId="2664E6BE" w14:textId="77777777" w:rsidR="00D44AD0" w:rsidRPr="0054363D" w:rsidRDefault="00D44AD0" w:rsidP="003C7505">
      <w:pPr>
        <w:pStyle w:val="HNormal"/>
        <w:numPr>
          <w:ilvl w:val="0"/>
          <w:numId w:val="10"/>
        </w:numPr>
        <w:tabs>
          <w:tab w:val="left" w:leader="underscore" w:pos="9354"/>
        </w:tabs>
        <w:rPr>
          <w:rFonts w:ascii="David" w:hAnsi="David" w:cs="David"/>
          <w:color w:val="000000"/>
          <w:rtl/>
          <w:lang w:eastAsia="en-US"/>
        </w:rPr>
      </w:pPr>
      <w:r w:rsidRPr="0054363D">
        <w:rPr>
          <w:rFonts w:ascii="David" w:hAnsi="David" w:cs="David" w:hint="cs"/>
          <w:color w:val="000000"/>
          <w:rtl/>
          <w:lang w:eastAsia="en-US"/>
        </w:rPr>
        <w:t xml:space="preserve">שמו של המנהל הכללי: </w:t>
      </w:r>
      <w:r w:rsidRPr="0054363D">
        <w:rPr>
          <w:rFonts w:ascii="David" w:hAnsi="David" w:cs="David" w:hint="cs"/>
          <w:color w:val="000000"/>
          <w:rtl/>
          <w:lang w:eastAsia="en-US"/>
        </w:rPr>
        <w:tab/>
      </w:r>
    </w:p>
    <w:p w14:paraId="07F4D33B" w14:textId="77777777" w:rsidR="00D44AD0" w:rsidRPr="0054363D" w:rsidRDefault="00D44AD0" w:rsidP="003C7505">
      <w:pPr>
        <w:pStyle w:val="HNormal"/>
        <w:numPr>
          <w:ilvl w:val="0"/>
          <w:numId w:val="10"/>
        </w:numPr>
        <w:tabs>
          <w:tab w:val="left" w:leader="underscore" w:pos="9354"/>
        </w:tabs>
        <w:rPr>
          <w:rFonts w:ascii="David" w:hAnsi="David" w:cs="David"/>
          <w:color w:val="000000"/>
          <w:lang w:eastAsia="en-US"/>
        </w:rPr>
      </w:pPr>
      <w:r w:rsidRPr="0054363D">
        <w:rPr>
          <w:rFonts w:ascii="David" w:hAnsi="David" w:cs="David" w:hint="cs"/>
          <w:color w:val="000000"/>
          <w:rtl/>
          <w:lang w:eastAsia="en-US"/>
        </w:rPr>
        <w:t xml:space="preserve">כתובתו מלאה של המציע (כולל מיקוד): </w:t>
      </w:r>
      <w:r w:rsidRPr="0054363D">
        <w:rPr>
          <w:rFonts w:ascii="David" w:hAnsi="David" w:cs="David" w:hint="cs"/>
          <w:color w:val="000000"/>
          <w:rtl/>
          <w:lang w:eastAsia="en-US"/>
        </w:rPr>
        <w:tab/>
      </w:r>
    </w:p>
    <w:p w14:paraId="5658277E" w14:textId="77777777" w:rsidR="00D44AD0" w:rsidRPr="0054363D" w:rsidRDefault="00D44AD0" w:rsidP="003C7505">
      <w:pPr>
        <w:pStyle w:val="HNormal"/>
        <w:numPr>
          <w:ilvl w:val="0"/>
          <w:numId w:val="10"/>
        </w:numPr>
        <w:tabs>
          <w:tab w:val="left" w:leader="underscore" w:pos="9354"/>
        </w:tabs>
        <w:rPr>
          <w:rFonts w:ascii="David" w:hAnsi="David" w:cs="David"/>
          <w:color w:val="000000"/>
          <w:lang w:eastAsia="en-US"/>
        </w:rPr>
      </w:pPr>
      <w:r w:rsidRPr="0054363D">
        <w:rPr>
          <w:rFonts w:ascii="David" w:hAnsi="David" w:cs="David" w:hint="cs"/>
          <w:color w:val="000000"/>
          <w:rtl/>
          <w:lang w:eastAsia="en-US"/>
        </w:rPr>
        <w:t xml:space="preserve">מספרי טלפון: </w:t>
      </w:r>
      <w:r w:rsidRPr="0054363D">
        <w:rPr>
          <w:rFonts w:ascii="David" w:hAnsi="David" w:cs="David" w:hint="cs"/>
          <w:color w:val="000000"/>
          <w:rtl/>
          <w:lang w:eastAsia="en-US"/>
        </w:rPr>
        <w:tab/>
      </w:r>
    </w:p>
    <w:p w14:paraId="0EEFFB4C" w14:textId="77777777" w:rsidR="00D44AD0" w:rsidRPr="0054363D" w:rsidRDefault="00D44AD0" w:rsidP="003C7505">
      <w:pPr>
        <w:pStyle w:val="HNormal"/>
        <w:numPr>
          <w:ilvl w:val="0"/>
          <w:numId w:val="10"/>
        </w:numPr>
        <w:tabs>
          <w:tab w:val="left" w:leader="underscore" w:pos="9354"/>
        </w:tabs>
        <w:rPr>
          <w:rFonts w:ascii="David" w:hAnsi="David" w:cs="David"/>
          <w:color w:val="000000"/>
          <w:lang w:eastAsia="en-US"/>
        </w:rPr>
      </w:pPr>
      <w:r w:rsidRPr="0054363D">
        <w:rPr>
          <w:rFonts w:ascii="David" w:hAnsi="David" w:cs="David" w:hint="cs"/>
          <w:color w:val="000000"/>
          <w:rtl/>
          <w:lang w:eastAsia="en-US"/>
        </w:rPr>
        <w:t xml:space="preserve">מספר פקס: </w:t>
      </w:r>
      <w:r w:rsidRPr="0054363D">
        <w:rPr>
          <w:rFonts w:ascii="David" w:hAnsi="David" w:cs="David" w:hint="cs"/>
          <w:color w:val="000000"/>
          <w:rtl/>
          <w:lang w:eastAsia="en-US"/>
        </w:rPr>
        <w:tab/>
      </w:r>
    </w:p>
    <w:p w14:paraId="27884304" w14:textId="0CA68BCA" w:rsidR="00D44AD0" w:rsidRPr="0054363D" w:rsidRDefault="00D44AD0" w:rsidP="003C7505">
      <w:pPr>
        <w:pStyle w:val="HNormal"/>
        <w:numPr>
          <w:ilvl w:val="0"/>
          <w:numId w:val="10"/>
        </w:numPr>
        <w:tabs>
          <w:tab w:val="left" w:leader="underscore" w:pos="9354"/>
        </w:tabs>
        <w:rPr>
          <w:rFonts w:ascii="David" w:hAnsi="David" w:cs="David"/>
          <w:color w:val="000000"/>
          <w:lang w:eastAsia="en-US"/>
        </w:rPr>
      </w:pPr>
      <w:r w:rsidRPr="0054363D">
        <w:rPr>
          <w:rFonts w:ascii="David" w:hAnsi="David" w:cs="David" w:hint="cs"/>
          <w:color w:val="000000"/>
          <w:rtl/>
          <w:lang w:eastAsia="en-US"/>
        </w:rPr>
        <w:t>איש הקשר מטעם המציע לצורך הצעה זו:</w:t>
      </w:r>
      <w:r w:rsidRPr="0054363D">
        <w:rPr>
          <w:rFonts w:ascii="David" w:hAnsi="David" w:cs="David" w:hint="cs"/>
          <w:color w:val="000000"/>
          <w:rtl/>
          <w:lang w:eastAsia="en-US"/>
        </w:rPr>
        <w:tab/>
      </w:r>
    </w:p>
    <w:p w14:paraId="07C47B16" w14:textId="54A50CE5" w:rsidR="00AE16B5" w:rsidRPr="0054363D" w:rsidRDefault="00D44AD0" w:rsidP="00754710">
      <w:pPr>
        <w:pStyle w:val="HNormal"/>
        <w:tabs>
          <w:tab w:val="left" w:leader="underscore" w:pos="9354"/>
        </w:tabs>
        <w:ind w:left="576"/>
        <w:rPr>
          <w:rFonts w:ascii="David" w:hAnsi="David" w:cs="David"/>
          <w:color w:val="000000"/>
          <w:rtl/>
          <w:lang w:eastAsia="en-US"/>
        </w:rPr>
      </w:pPr>
      <w:r w:rsidRPr="0054363D">
        <w:rPr>
          <w:rFonts w:ascii="David" w:hAnsi="David" w:cs="David" w:hint="cs"/>
          <w:color w:val="000000"/>
          <w:rtl/>
          <w:lang w:eastAsia="en-US"/>
        </w:rPr>
        <w:t>מס. טלפון: ____________</w:t>
      </w:r>
      <w:r w:rsidR="00AE16B5" w:rsidRPr="0054363D">
        <w:rPr>
          <w:rFonts w:ascii="David" w:hAnsi="David" w:cs="David" w:hint="cs"/>
          <w:color w:val="000000"/>
          <w:rtl/>
          <w:lang w:eastAsia="en-US"/>
        </w:rPr>
        <w:t>____________________________________________________</w:t>
      </w:r>
    </w:p>
    <w:p w14:paraId="0327D539" w14:textId="66E57B7B" w:rsidR="00C3187A" w:rsidRPr="0054363D" w:rsidRDefault="00C3187A" w:rsidP="00C3187A">
      <w:pPr>
        <w:pStyle w:val="HNormal"/>
        <w:tabs>
          <w:tab w:val="left" w:leader="underscore" w:pos="9354"/>
        </w:tabs>
        <w:ind w:left="576"/>
        <w:rPr>
          <w:rFonts w:ascii="David" w:hAnsi="David" w:cs="David"/>
          <w:color w:val="000000"/>
          <w:rtl/>
          <w:lang w:eastAsia="en-US"/>
        </w:rPr>
      </w:pPr>
      <w:r w:rsidRPr="0054363D">
        <w:rPr>
          <w:rFonts w:ascii="David" w:hAnsi="David" w:cs="David" w:hint="cs"/>
          <w:color w:val="000000"/>
          <w:rtl/>
          <w:lang w:eastAsia="en-US"/>
        </w:rPr>
        <w:t>נייד: ________________________________________________________________</w:t>
      </w:r>
    </w:p>
    <w:p w14:paraId="317FB0F8" w14:textId="5AEC92A5" w:rsidR="00D44AD0" w:rsidRPr="0054363D" w:rsidRDefault="00D44AD0" w:rsidP="00754710">
      <w:pPr>
        <w:pStyle w:val="HNormal"/>
        <w:tabs>
          <w:tab w:val="left" w:leader="underscore" w:pos="9354"/>
        </w:tabs>
        <w:ind w:left="576"/>
        <w:rPr>
          <w:rFonts w:ascii="David" w:hAnsi="David" w:cs="David"/>
          <w:color w:val="000000"/>
          <w:lang w:eastAsia="en-US"/>
        </w:rPr>
      </w:pPr>
      <w:r w:rsidRPr="0054363D">
        <w:rPr>
          <w:rFonts w:ascii="David" w:hAnsi="David" w:cs="David" w:hint="cs"/>
          <w:color w:val="000000"/>
          <w:rtl/>
          <w:lang w:eastAsia="en-US"/>
        </w:rPr>
        <w:t xml:space="preserve">מס.פקס: </w:t>
      </w:r>
      <w:r w:rsidRPr="0054363D">
        <w:rPr>
          <w:rFonts w:ascii="David" w:hAnsi="David" w:cs="David" w:hint="cs"/>
          <w:color w:val="000000"/>
          <w:rtl/>
          <w:lang w:eastAsia="en-US"/>
        </w:rPr>
        <w:tab/>
      </w:r>
    </w:p>
    <w:p w14:paraId="0AB4DCA2" w14:textId="40C29B88" w:rsidR="00D44AD0" w:rsidRPr="0054363D" w:rsidRDefault="00D44AD0" w:rsidP="008B762D">
      <w:pPr>
        <w:pStyle w:val="HNormal"/>
        <w:tabs>
          <w:tab w:val="left" w:leader="underscore" w:pos="9354"/>
        </w:tabs>
        <w:spacing w:after="240"/>
        <w:ind w:left="576"/>
        <w:rPr>
          <w:rFonts w:ascii="David" w:hAnsi="David" w:cs="David"/>
          <w:color w:val="000000"/>
          <w:rtl/>
          <w:lang w:eastAsia="en-US"/>
        </w:rPr>
      </w:pPr>
      <w:r w:rsidRPr="0054363D">
        <w:rPr>
          <w:rFonts w:ascii="David" w:hAnsi="David" w:cs="David" w:hint="cs"/>
          <w:color w:val="000000"/>
          <w:rtl/>
          <w:lang w:eastAsia="en-US"/>
        </w:rPr>
        <w:t>כתובת דואר אלקטרוני:</w:t>
      </w:r>
      <w:r w:rsidRPr="0054363D">
        <w:rPr>
          <w:rFonts w:ascii="David" w:hAnsi="David" w:cs="David" w:hint="cs"/>
          <w:color w:val="000000"/>
          <w:rtl/>
          <w:lang w:eastAsia="en-US"/>
        </w:rPr>
        <w:tab/>
      </w:r>
    </w:p>
    <w:p w14:paraId="5780F1B7" w14:textId="77777777" w:rsidR="00D44AD0" w:rsidRPr="0054363D" w:rsidRDefault="00D44AD0" w:rsidP="00D44AD0">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54363D" w14:paraId="313C055D" w14:textId="77777777" w:rsidTr="0043751D">
        <w:trPr>
          <w:jc w:val="center"/>
        </w:trPr>
        <w:tc>
          <w:tcPr>
            <w:tcW w:w="2721" w:type="dxa"/>
            <w:shd w:val="clear" w:color="auto" w:fill="auto"/>
          </w:tcPr>
          <w:p w14:paraId="08C5E289" w14:textId="77777777" w:rsidR="00D44AD0" w:rsidRPr="0054363D" w:rsidRDefault="00D44AD0" w:rsidP="0043751D">
            <w:pPr>
              <w:spacing w:line="240" w:lineRule="auto"/>
              <w:ind w:left="4"/>
              <w:jc w:val="center"/>
              <w:rPr>
                <w:rFonts w:ascii="David" w:hAnsi="David"/>
              </w:rPr>
            </w:pPr>
            <w:r w:rsidRPr="0054363D">
              <w:rPr>
                <w:rFonts w:ascii="David" w:hAnsi="David"/>
                <w:color w:val="000000"/>
                <w:rtl/>
                <w:lang w:eastAsia="en-US"/>
              </w:rPr>
              <w:br w:type="page"/>
            </w:r>
            <w:r w:rsidRPr="0054363D">
              <w:rPr>
                <w:rFonts w:ascii="David" w:hAnsi="David" w:hint="cs"/>
                <w:rtl/>
              </w:rPr>
              <w:t>_______________</w:t>
            </w:r>
          </w:p>
        </w:tc>
        <w:tc>
          <w:tcPr>
            <w:tcW w:w="3724" w:type="dxa"/>
            <w:shd w:val="clear" w:color="auto" w:fill="auto"/>
          </w:tcPr>
          <w:p w14:paraId="2A904836" w14:textId="77777777" w:rsidR="00D44AD0" w:rsidRPr="0054363D" w:rsidRDefault="00D44AD0" w:rsidP="0043751D">
            <w:pPr>
              <w:spacing w:line="240" w:lineRule="auto"/>
              <w:jc w:val="center"/>
              <w:rPr>
                <w:rFonts w:ascii="David" w:hAnsi="David"/>
              </w:rPr>
            </w:pPr>
            <w:r w:rsidRPr="0054363D">
              <w:rPr>
                <w:rFonts w:ascii="David" w:hAnsi="David" w:hint="cs"/>
                <w:rtl/>
              </w:rPr>
              <w:t>_____________________________</w:t>
            </w:r>
          </w:p>
        </w:tc>
        <w:tc>
          <w:tcPr>
            <w:tcW w:w="3361" w:type="dxa"/>
            <w:shd w:val="clear" w:color="auto" w:fill="auto"/>
          </w:tcPr>
          <w:p w14:paraId="7C2EFA0F" w14:textId="77777777" w:rsidR="00D44AD0" w:rsidRPr="0054363D" w:rsidRDefault="00D44AD0" w:rsidP="0043751D">
            <w:pPr>
              <w:spacing w:line="240" w:lineRule="auto"/>
              <w:jc w:val="center"/>
              <w:rPr>
                <w:rFonts w:ascii="David" w:hAnsi="David"/>
              </w:rPr>
            </w:pPr>
            <w:r w:rsidRPr="0054363D">
              <w:rPr>
                <w:rFonts w:ascii="David" w:hAnsi="David" w:hint="cs"/>
                <w:rtl/>
              </w:rPr>
              <w:t>__________________________</w:t>
            </w:r>
          </w:p>
        </w:tc>
      </w:tr>
      <w:tr w:rsidR="00D44AD0" w:rsidRPr="0054363D" w14:paraId="721B40B9" w14:textId="77777777" w:rsidTr="0043751D">
        <w:trPr>
          <w:jc w:val="center"/>
        </w:trPr>
        <w:tc>
          <w:tcPr>
            <w:tcW w:w="2721" w:type="dxa"/>
            <w:shd w:val="clear" w:color="auto" w:fill="auto"/>
          </w:tcPr>
          <w:p w14:paraId="66A69A9F" w14:textId="77777777" w:rsidR="00D44AD0" w:rsidRPr="0054363D" w:rsidRDefault="00D44AD0" w:rsidP="0043751D">
            <w:pPr>
              <w:spacing w:line="240" w:lineRule="auto"/>
              <w:ind w:left="4"/>
              <w:jc w:val="center"/>
              <w:rPr>
                <w:rFonts w:ascii="David" w:hAnsi="David"/>
                <w:rtl/>
              </w:rPr>
            </w:pPr>
            <w:r w:rsidRPr="0054363D">
              <w:rPr>
                <w:rFonts w:ascii="David" w:hAnsi="David" w:hint="cs"/>
                <w:rtl/>
              </w:rPr>
              <w:t>תאריך</w:t>
            </w:r>
          </w:p>
        </w:tc>
        <w:tc>
          <w:tcPr>
            <w:tcW w:w="3724" w:type="dxa"/>
            <w:shd w:val="clear" w:color="auto" w:fill="auto"/>
          </w:tcPr>
          <w:p w14:paraId="2086BDCD" w14:textId="58C1931E" w:rsidR="00D44AD0" w:rsidRPr="0054363D" w:rsidRDefault="00754710" w:rsidP="0043751D">
            <w:pPr>
              <w:spacing w:line="240" w:lineRule="auto"/>
              <w:jc w:val="center"/>
              <w:rPr>
                <w:rFonts w:ascii="David" w:hAnsi="David"/>
              </w:rPr>
            </w:pPr>
            <w:r w:rsidRPr="0054363D">
              <w:rPr>
                <w:rFonts w:ascii="David" w:hAnsi="David" w:hint="cs"/>
                <w:rtl/>
              </w:rPr>
              <w:t>שם החותם</w:t>
            </w:r>
          </w:p>
        </w:tc>
        <w:tc>
          <w:tcPr>
            <w:tcW w:w="3361" w:type="dxa"/>
            <w:shd w:val="clear" w:color="auto" w:fill="auto"/>
          </w:tcPr>
          <w:p w14:paraId="6C2C147F" w14:textId="36F66BAF" w:rsidR="00D44AD0" w:rsidRPr="0054363D" w:rsidRDefault="00754710" w:rsidP="0043751D">
            <w:pPr>
              <w:spacing w:line="240" w:lineRule="auto"/>
              <w:jc w:val="center"/>
              <w:rPr>
                <w:rFonts w:ascii="David" w:hAnsi="David"/>
              </w:rPr>
            </w:pPr>
            <w:r w:rsidRPr="0054363D">
              <w:rPr>
                <w:rFonts w:ascii="David" w:hAnsi="David" w:hint="cs"/>
                <w:rtl/>
              </w:rPr>
              <w:t>חותמת וחתימה</w:t>
            </w:r>
          </w:p>
        </w:tc>
      </w:tr>
    </w:tbl>
    <w:p w14:paraId="1A8EEB53" w14:textId="77777777" w:rsidR="00D44AD0" w:rsidRPr="0054363D" w:rsidRDefault="00D44AD0" w:rsidP="00D44AD0">
      <w:pPr>
        <w:pStyle w:val="a5"/>
        <w:overflowPunct w:val="0"/>
        <w:spacing w:line="240" w:lineRule="auto"/>
        <w:textAlignment w:val="baseline"/>
        <w:rPr>
          <w:rFonts w:ascii="David" w:hAnsi="David" w:cs="David"/>
          <w:b/>
          <w:bCs/>
          <w:rtl/>
        </w:rPr>
      </w:pPr>
    </w:p>
    <w:p w14:paraId="268DF1BE" w14:textId="77777777" w:rsidR="00754710" w:rsidRPr="0054363D" w:rsidRDefault="00754710" w:rsidP="00D44AD0">
      <w:pPr>
        <w:pStyle w:val="a5"/>
        <w:overflowPunct w:val="0"/>
        <w:spacing w:line="240" w:lineRule="auto"/>
        <w:textAlignment w:val="baseline"/>
        <w:rPr>
          <w:rFonts w:ascii="David" w:hAnsi="David" w:cs="David"/>
          <w:b/>
          <w:bCs/>
          <w:rtl/>
        </w:rPr>
      </w:pPr>
    </w:p>
    <w:p w14:paraId="77E69B34" w14:textId="77777777" w:rsidR="001074A8" w:rsidRPr="0054363D" w:rsidRDefault="001074A8">
      <w:pPr>
        <w:bidi w:val="0"/>
        <w:spacing w:line="240" w:lineRule="auto"/>
        <w:jc w:val="left"/>
        <w:rPr>
          <w:rFonts w:ascii="David" w:hAnsi="David"/>
          <w:b/>
          <w:bCs/>
        </w:rPr>
      </w:pPr>
      <w:r w:rsidRPr="0054363D">
        <w:rPr>
          <w:rFonts w:ascii="David" w:hAnsi="David"/>
          <w:b/>
          <w:bCs/>
          <w:rtl/>
        </w:rPr>
        <w:br w:type="page"/>
      </w:r>
    </w:p>
    <w:p w14:paraId="64DD01BD" w14:textId="77777777" w:rsidR="001074A8" w:rsidRPr="0054363D" w:rsidRDefault="001074A8" w:rsidP="001074A8">
      <w:pPr>
        <w:pStyle w:val="8"/>
        <w:rPr>
          <w:rFonts w:ascii="David" w:hAnsi="David"/>
          <w:rtl/>
        </w:rPr>
      </w:pPr>
      <w:bookmarkStart w:id="456" w:name="נספח_ערבות_הצעה"/>
      <w:bookmarkStart w:id="457" w:name="_Toc378247281"/>
      <w:bookmarkStart w:id="458" w:name="_Toc378751270"/>
      <w:bookmarkStart w:id="459" w:name="_Toc365486684"/>
      <w:bookmarkStart w:id="460" w:name="_Ref382488582"/>
      <w:bookmarkStart w:id="461" w:name="_Ref382512643"/>
      <w:bookmarkStart w:id="462" w:name="_Toc420855489"/>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56"/>
      <w:r w:rsidRPr="0054363D">
        <w:rPr>
          <w:rFonts w:ascii="David" w:hAnsi="David"/>
          <w:rtl/>
        </w:rPr>
        <w:tab/>
      </w:r>
      <w:bookmarkStart w:id="463" w:name="נספח_ערבות_הצעה_כותרת"/>
      <w:r w:rsidRPr="0054363D">
        <w:rPr>
          <w:rFonts w:ascii="David" w:hAnsi="David" w:hint="eastAsia"/>
          <w:rtl/>
        </w:rPr>
        <w:t>ערבות</w:t>
      </w:r>
      <w:r w:rsidRPr="0054363D">
        <w:rPr>
          <w:rFonts w:ascii="David" w:hAnsi="David"/>
          <w:rtl/>
        </w:rPr>
        <w:t xml:space="preserve"> </w:t>
      </w:r>
      <w:r w:rsidRPr="0054363D">
        <w:rPr>
          <w:rFonts w:ascii="David" w:hAnsi="David" w:hint="eastAsia"/>
          <w:rtl/>
        </w:rPr>
        <w:t>הצעה</w:t>
      </w:r>
      <w:bookmarkEnd w:id="457"/>
      <w:bookmarkEnd w:id="458"/>
      <w:bookmarkEnd w:id="459"/>
      <w:bookmarkEnd w:id="460"/>
      <w:bookmarkEnd w:id="461"/>
      <w:bookmarkEnd w:id="463"/>
      <w:bookmarkEnd w:id="462"/>
    </w:p>
    <w:p w14:paraId="2DEA7B39" w14:textId="77777777" w:rsidR="00762BF3" w:rsidRPr="0054363D" w:rsidRDefault="00762BF3" w:rsidP="00762BF3">
      <w:pPr>
        <w:spacing w:after="120" w:line="240" w:lineRule="auto"/>
        <w:jc w:val="right"/>
        <w:rPr>
          <w:rFonts w:ascii="David" w:hAnsi="David"/>
          <w:rtl/>
        </w:rPr>
      </w:pPr>
      <w:r w:rsidRPr="0054363D">
        <w:rPr>
          <w:rFonts w:ascii="David" w:hAnsi="David" w:hint="cs"/>
          <w:rtl/>
        </w:rPr>
        <w:t>שם הבנק/חברת ביטוח__________________</w:t>
      </w:r>
    </w:p>
    <w:p w14:paraId="17861652" w14:textId="77777777" w:rsidR="00762BF3" w:rsidRPr="0054363D" w:rsidRDefault="00762BF3" w:rsidP="00762BF3">
      <w:pPr>
        <w:spacing w:after="120" w:line="240" w:lineRule="auto"/>
        <w:jc w:val="right"/>
        <w:rPr>
          <w:rFonts w:ascii="David" w:hAnsi="David"/>
          <w:rtl/>
        </w:rPr>
      </w:pPr>
      <w:r w:rsidRPr="0054363D">
        <w:rPr>
          <w:rFonts w:ascii="David" w:hAnsi="David" w:hint="cs"/>
          <w:rtl/>
        </w:rPr>
        <w:t>מס' הטלפון __________________</w:t>
      </w:r>
    </w:p>
    <w:p w14:paraId="0E130EC0" w14:textId="77777777" w:rsidR="00762BF3" w:rsidRPr="0054363D" w:rsidRDefault="00762BF3" w:rsidP="00762BF3">
      <w:pPr>
        <w:spacing w:line="240" w:lineRule="auto"/>
        <w:jc w:val="right"/>
        <w:rPr>
          <w:rFonts w:ascii="David" w:hAnsi="David"/>
          <w:rtl/>
        </w:rPr>
      </w:pPr>
      <w:r w:rsidRPr="0054363D">
        <w:rPr>
          <w:rFonts w:ascii="David" w:hAnsi="David" w:hint="cs"/>
          <w:rtl/>
        </w:rPr>
        <w:t>מס' הפקס ___________________</w:t>
      </w:r>
    </w:p>
    <w:p w14:paraId="0C298FC1" w14:textId="77777777" w:rsidR="00762BF3" w:rsidRPr="0054363D" w:rsidRDefault="00762BF3" w:rsidP="00762BF3">
      <w:pPr>
        <w:spacing w:line="240" w:lineRule="auto"/>
        <w:jc w:val="center"/>
        <w:rPr>
          <w:rFonts w:ascii="David" w:hAnsi="David"/>
          <w:b/>
          <w:bCs/>
          <w:u w:val="single"/>
          <w:rtl/>
        </w:rPr>
      </w:pPr>
    </w:p>
    <w:p w14:paraId="317C94D7" w14:textId="77777777" w:rsidR="00762BF3" w:rsidRPr="0054363D" w:rsidRDefault="00762BF3" w:rsidP="00762BF3">
      <w:pPr>
        <w:spacing w:line="240" w:lineRule="auto"/>
        <w:jc w:val="center"/>
        <w:rPr>
          <w:rFonts w:ascii="David" w:hAnsi="David"/>
          <w:b/>
          <w:bCs/>
          <w:u w:val="single"/>
          <w:rtl/>
        </w:rPr>
      </w:pPr>
      <w:r w:rsidRPr="0054363D">
        <w:rPr>
          <w:rFonts w:ascii="David" w:hAnsi="David" w:hint="cs"/>
          <w:b/>
          <w:bCs/>
          <w:u w:val="single"/>
          <w:rtl/>
        </w:rPr>
        <w:t>כתב ערבות</w:t>
      </w:r>
    </w:p>
    <w:p w14:paraId="1366B8A7" w14:textId="77777777" w:rsidR="00762BF3" w:rsidRPr="0054363D" w:rsidRDefault="00762BF3" w:rsidP="00762BF3">
      <w:pPr>
        <w:spacing w:line="240" w:lineRule="auto"/>
        <w:rPr>
          <w:rFonts w:ascii="David" w:hAnsi="David"/>
          <w:rtl/>
        </w:rPr>
      </w:pPr>
    </w:p>
    <w:p w14:paraId="66C68926" w14:textId="77777777" w:rsidR="00762BF3" w:rsidRPr="0054363D" w:rsidRDefault="00762BF3" w:rsidP="00762BF3">
      <w:pPr>
        <w:spacing w:line="240" w:lineRule="auto"/>
        <w:rPr>
          <w:rFonts w:ascii="David" w:hAnsi="David"/>
          <w:rtl/>
        </w:rPr>
      </w:pPr>
      <w:r w:rsidRPr="0054363D">
        <w:rPr>
          <w:rFonts w:ascii="David" w:hAnsi="David" w:hint="cs"/>
          <w:rtl/>
        </w:rPr>
        <w:t>לכבוד</w:t>
      </w:r>
    </w:p>
    <w:p w14:paraId="698876A1" w14:textId="77777777" w:rsidR="00762BF3" w:rsidRPr="0054363D" w:rsidRDefault="00762BF3" w:rsidP="00762BF3">
      <w:pPr>
        <w:spacing w:line="240" w:lineRule="auto"/>
        <w:rPr>
          <w:rFonts w:ascii="David" w:hAnsi="David"/>
          <w:rtl/>
        </w:rPr>
      </w:pPr>
      <w:r w:rsidRPr="0054363D">
        <w:rPr>
          <w:rFonts w:ascii="David" w:hAnsi="David"/>
          <w:noProof/>
          <w:rtl/>
          <w:lang w:eastAsia="en-US"/>
        </w:rPr>
        <mc:AlternateContent>
          <mc:Choice Requires="wps">
            <w:drawing>
              <wp:anchor distT="0" distB="0" distL="114300" distR="114300" simplePos="0" relativeHeight="251663872" behindDoc="1" locked="0" layoutInCell="0" allowOverlap="1" wp14:anchorId="7AA0ED6D" wp14:editId="0AC15C99">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0D75BDA" w14:textId="77777777" w:rsidR="0086343C" w:rsidRDefault="0086343C" w:rsidP="00762BF3">
                            <w:r>
                              <w:rPr>
                                <w:noProof/>
                                <w:lang w:eastAsia="en-US"/>
                              </w:rPr>
                              <w:drawing>
                                <wp:inline distT="0" distB="0" distL="0" distR="0" wp14:anchorId="08CBCCBF" wp14:editId="0D7A7516">
                                  <wp:extent cx="5105400" cy="3590925"/>
                                  <wp:effectExtent l="0" t="0" r="0" b="0"/>
                                  <wp:docPr id="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40D75BDA" w14:textId="77777777" w:rsidR="0086343C" w:rsidRDefault="0086343C" w:rsidP="00762BF3">
                      <w:r>
                        <w:rPr>
                          <w:noProof/>
                          <w:lang w:eastAsia="en-US"/>
                        </w:rPr>
                        <w:drawing>
                          <wp:inline distT="0" distB="0" distL="0" distR="0" wp14:anchorId="08CBCCBF" wp14:editId="0D7A7516">
                            <wp:extent cx="5105400" cy="3590925"/>
                            <wp:effectExtent l="0" t="0" r="0" b="0"/>
                            <wp:docPr id="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54363D">
        <w:rPr>
          <w:rFonts w:ascii="David" w:hAnsi="David" w:hint="cs"/>
          <w:rtl/>
        </w:rPr>
        <w:t>ממשלת ישראל</w:t>
      </w:r>
    </w:p>
    <w:p w14:paraId="333BFA0C" w14:textId="77777777" w:rsidR="00762BF3" w:rsidRPr="0054363D" w:rsidRDefault="00762BF3" w:rsidP="00762BF3">
      <w:pPr>
        <w:spacing w:after="240" w:line="240" w:lineRule="auto"/>
        <w:rPr>
          <w:rFonts w:ascii="David" w:hAnsi="David"/>
          <w:u w:val="single"/>
          <w:rtl/>
        </w:rPr>
      </w:pPr>
      <w:r w:rsidRPr="0054363D">
        <w:rPr>
          <w:rFonts w:ascii="David" w:hAnsi="David" w:hint="cs"/>
          <w:u w:val="single"/>
          <w:rtl/>
        </w:rPr>
        <w:t>באמצעות משרד הרווחה</w:t>
      </w:r>
    </w:p>
    <w:p w14:paraId="1EF465FE" w14:textId="77777777" w:rsidR="00762BF3" w:rsidRPr="0054363D" w:rsidRDefault="00762BF3" w:rsidP="00762BF3">
      <w:pPr>
        <w:spacing w:after="240" w:line="240" w:lineRule="auto"/>
        <w:rPr>
          <w:rFonts w:ascii="David" w:hAnsi="David"/>
          <w:u w:val="single"/>
          <w:rtl/>
        </w:rPr>
      </w:pPr>
    </w:p>
    <w:p w14:paraId="20F98DA1" w14:textId="4504073E" w:rsidR="00762BF3" w:rsidRPr="0054363D" w:rsidRDefault="00762BF3" w:rsidP="00762BF3">
      <w:pPr>
        <w:spacing w:line="240" w:lineRule="auto"/>
        <w:rPr>
          <w:rFonts w:ascii="David" w:hAnsi="David"/>
        </w:rPr>
      </w:pPr>
      <w:r w:rsidRPr="0054363D">
        <w:rPr>
          <w:rFonts w:ascii="David" w:hAnsi="David"/>
          <w:rtl/>
        </w:rPr>
        <w:t xml:space="preserve">אנו ערבים בזה כלפיכם לסילוק כל סכום </w:t>
      </w:r>
      <w:r w:rsidRPr="0054363D">
        <w:rPr>
          <w:rFonts w:ascii="David" w:hAnsi="David" w:hint="cs"/>
          <w:rtl/>
        </w:rPr>
        <w:t>עד לסך</w:t>
      </w:r>
      <w:r w:rsidR="00925151" w:rsidRPr="0054363D">
        <w:rPr>
          <w:rFonts w:ascii="David" w:hAnsi="David" w:hint="cs"/>
          <w:rtl/>
        </w:rPr>
        <w:t xml:space="preserve"> של</w:t>
      </w:r>
      <w:r w:rsidRPr="0054363D">
        <w:rPr>
          <w:rFonts w:ascii="David" w:hAnsi="David"/>
          <w:rtl/>
        </w:rPr>
        <w:t xml:space="preserve"> </w:t>
      </w:r>
      <w:r w:rsidRPr="0054363D">
        <w:rPr>
          <w:rFonts w:ascii="David" w:hAnsi="David"/>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סכום_ערבות_הצעה \</w:instrText>
      </w:r>
      <w:r w:rsidRPr="0054363D">
        <w:rPr>
          <w:rFonts w:ascii="David" w:hAnsi="David" w:hint="cs"/>
          <w:b/>
          <w:bCs/>
        </w:rPr>
        <w:instrText>h</w:instrText>
      </w:r>
      <w:r w:rsidRPr="0054363D">
        <w:rPr>
          <w:rFonts w:ascii="David" w:hAnsi="David"/>
          <w:b/>
          <w:bCs/>
          <w:rtl/>
        </w:rPr>
        <w:instrText xml:space="preserve"> </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sdt>
        <w:sdtPr>
          <w:rPr>
            <w:rFonts w:ascii="David" w:hAnsi="David"/>
            <w:b/>
            <w:bCs/>
            <w:rtl/>
          </w:rPr>
          <w:id w:val="1969157353"/>
          <w:placeholder>
            <w:docPart w:val="1552DC0DB28044ED9D2A4179F2B5D44C"/>
          </w:placeholder>
        </w:sdtPr>
        <w:sdtContent>
          <w:r w:rsidR="0085540D" w:rsidRPr="0054363D">
            <w:rPr>
              <w:rFonts w:ascii="David" w:hAnsi="David"/>
              <w:b/>
              <w:bCs/>
              <w:rtl/>
            </w:rPr>
            <w:t>62,000</w:t>
          </w:r>
        </w:sdtContent>
      </w:sdt>
      <w:r w:rsidR="0085540D" w:rsidRPr="0054363D">
        <w:rPr>
          <w:rFonts w:ascii="David" w:hAnsi="David" w:hint="cs"/>
          <w:b/>
          <w:bCs/>
          <w:rtl/>
        </w:rPr>
        <w:t xml:space="preserve"> </w:t>
      </w:r>
      <w:r w:rsidR="0085540D" w:rsidRPr="0054363D">
        <w:rPr>
          <w:rFonts w:ascii="David" w:hAnsi="David" w:hint="cs"/>
          <w:b/>
          <w:bCs/>
          <w:rtl/>
          <w:lang w:eastAsia="en-US"/>
        </w:rPr>
        <w:t>₪</w:t>
      </w:r>
      <w:r w:rsidRPr="0054363D">
        <w:rPr>
          <w:rFonts w:ascii="David" w:hAnsi="David"/>
          <w:rtl/>
        </w:rPr>
        <w:fldChar w:fldCharType="end"/>
      </w:r>
      <w:r w:rsidRPr="0054363D">
        <w:rPr>
          <w:rFonts w:ascii="David" w:hAnsi="David" w:hint="cs"/>
          <w:b/>
          <w:bCs/>
          <w:rtl/>
        </w:rPr>
        <w:t xml:space="preserve"> </w:t>
      </w:r>
      <w:r w:rsidRPr="0054363D">
        <w:rPr>
          <w:rFonts w:ascii="David" w:hAnsi="David" w:hint="cs"/>
          <w:rtl/>
        </w:rPr>
        <w:t xml:space="preserve">(במילים: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סכום_ערבות_הצעה_במילים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sdt>
        <w:sdtPr>
          <w:rPr>
            <w:rFonts w:ascii="David" w:hAnsi="David" w:hint="cs"/>
            <w:b/>
            <w:bCs/>
            <w:rtl/>
          </w:rPr>
          <w:id w:val="934326352"/>
          <w:placeholder>
            <w:docPart w:val="11C38A01831B429EA5ACACB346B97F6D"/>
          </w:placeholder>
        </w:sdtPr>
        <w:sdtEndPr>
          <w:rPr>
            <w:rFonts w:hint="default"/>
            <w:lang w:eastAsia="en-US"/>
          </w:rPr>
        </w:sdtEndPr>
        <w:sdtContent>
          <w:r w:rsidR="0085540D" w:rsidRPr="0054363D">
            <w:rPr>
              <w:rFonts w:ascii="David" w:hAnsi="David"/>
              <w:b/>
              <w:bCs/>
              <w:rtl/>
            </w:rPr>
            <w:t xml:space="preserve">שישים ושתיים אלף </w:t>
          </w:r>
        </w:sdtContent>
      </w:sdt>
      <w:r w:rsidR="0085540D" w:rsidRPr="0054363D">
        <w:rPr>
          <w:rFonts w:ascii="David" w:hAnsi="David" w:hint="cs"/>
          <w:b/>
          <w:bCs/>
          <w:rtl/>
          <w:lang w:eastAsia="en-US"/>
        </w:rPr>
        <w:t xml:space="preserve"> ש"ח</w:t>
      </w:r>
      <w:r w:rsidRPr="0054363D">
        <w:rPr>
          <w:rFonts w:ascii="David" w:hAnsi="David"/>
          <w:rtl/>
        </w:rPr>
        <w:fldChar w:fldCharType="end"/>
      </w:r>
      <w:r w:rsidRPr="0054363D">
        <w:rPr>
          <w:rFonts w:ascii="David" w:hAnsi="David" w:hint="cs"/>
          <w:rtl/>
        </w:rPr>
        <w:t xml:space="preserve">) </w:t>
      </w:r>
      <w:r w:rsidRPr="0054363D">
        <w:rPr>
          <w:rFonts w:ascii="David" w:hAnsi="David"/>
          <w:rtl/>
        </w:rPr>
        <w:t>מתאריך _________________</w:t>
      </w:r>
      <w:r w:rsidRPr="0054363D">
        <w:rPr>
          <w:rFonts w:ascii="David" w:hAnsi="David" w:hint="cs"/>
          <w:rtl/>
        </w:rPr>
        <w:t xml:space="preserve"> </w:t>
      </w:r>
      <w:r w:rsidRPr="0054363D">
        <w:rPr>
          <w:rFonts w:ascii="David" w:hAnsi="David"/>
          <w:rtl/>
        </w:rPr>
        <w:t>(תאריך תחילת תוקף הערבות)</w:t>
      </w:r>
      <w:r w:rsidRPr="0054363D">
        <w:rPr>
          <w:rFonts w:ascii="David" w:hAnsi="David" w:hint="cs"/>
          <w:rtl/>
        </w:rPr>
        <w:t xml:space="preserve"> </w:t>
      </w:r>
      <w:r w:rsidRPr="0054363D">
        <w:rPr>
          <w:rFonts w:ascii="David" w:hAnsi="David"/>
          <w:rtl/>
        </w:rPr>
        <w:t>אשר תדרשו מאת: ______________________</w:t>
      </w:r>
      <w:r w:rsidRPr="0054363D">
        <w:rPr>
          <w:rFonts w:ascii="David" w:hAnsi="David" w:hint="cs"/>
          <w:rtl/>
        </w:rPr>
        <w:t xml:space="preserve"> </w:t>
      </w:r>
      <w:r w:rsidRPr="0054363D">
        <w:rPr>
          <w:rFonts w:ascii="David" w:hAnsi="David" w:hint="cs"/>
          <w:u w:val="single"/>
          <w:rtl/>
        </w:rPr>
        <w:t>(יש לציין את שם המציע ואת מספר הרישום של התאגיד)</w:t>
      </w:r>
      <w:r w:rsidRPr="0054363D">
        <w:rPr>
          <w:rFonts w:ascii="David" w:hAnsi="David"/>
          <w:rtl/>
        </w:rPr>
        <w:t xml:space="preserve"> (להלן "החייב") בקשר</w:t>
      </w:r>
      <w:r w:rsidRPr="0054363D">
        <w:rPr>
          <w:rFonts w:ascii="David" w:hAnsi="David" w:hint="cs"/>
          <w:rtl/>
        </w:rPr>
        <w:t xml:space="preserve"> </w:t>
      </w:r>
      <w:r w:rsidRPr="0054363D">
        <w:rPr>
          <w:rFonts w:ascii="David" w:hAnsi="David"/>
          <w:rtl/>
        </w:rPr>
        <w:t xml:space="preserve">עם </w:t>
      </w:r>
      <w:r w:rsidRPr="0054363D">
        <w:rPr>
          <w:rFonts w:ascii="David" w:hAnsi="David"/>
          <w:b/>
          <w:bCs/>
          <w:rtl/>
        </w:rPr>
        <w:t>מכרז</w:t>
      </w:r>
      <w:r w:rsidRPr="0054363D">
        <w:rPr>
          <w:rFonts w:ascii="David" w:hAnsi="David" w:hint="cs"/>
          <w:b/>
          <w:bCs/>
          <w:rtl/>
        </w:rPr>
        <w:t xml:space="preserve"> מס' </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מספר_המכרז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sdt>
        <w:sdtPr>
          <w:rPr>
            <w:rFonts w:ascii="David" w:hAnsi="David" w:hint="cs"/>
            <w:b/>
            <w:bCs/>
            <w:rtl/>
          </w:rPr>
          <w:id w:val="1923687512"/>
          <w:placeholder>
            <w:docPart w:val="F32B0274EAE143DE97861B09D093DA20"/>
          </w:placeholder>
        </w:sdtPr>
        <w:sdtContent>
          <w:r w:rsidR="0085540D" w:rsidRPr="0054363D">
            <w:rPr>
              <w:rFonts w:ascii="David" w:hAnsi="David" w:hint="cs"/>
              <w:b/>
              <w:bCs/>
              <w:rtl/>
            </w:rPr>
            <w:t>2015</w:t>
          </w:r>
        </w:sdtContent>
      </w:sdt>
      <w:r w:rsidR="0085540D" w:rsidRPr="0054363D">
        <w:rPr>
          <w:rFonts w:ascii="David" w:hAnsi="David" w:hint="cs"/>
          <w:b/>
          <w:bCs/>
          <w:rtl/>
        </w:rPr>
        <w:t xml:space="preserve"> / </w:t>
      </w:r>
      <w:r w:rsidR="0085540D" w:rsidRPr="0054363D">
        <w:rPr>
          <w:rFonts w:ascii="David" w:hAnsi="David"/>
          <w:b/>
          <w:bCs/>
          <w:rtl/>
        </w:rPr>
        <w:t>105</w:t>
      </w:r>
      <w:r w:rsidR="0085540D" w:rsidRPr="0054363D">
        <w:rPr>
          <w:rFonts w:ascii="David" w:hAnsi="David" w:hint="cs"/>
          <w:b/>
          <w:bCs/>
          <w:noProof/>
          <w:rtl/>
        </w:rPr>
        <w:t xml:space="preserve"> </w:t>
      </w:r>
      <w:r w:rsidRPr="0054363D">
        <w:rPr>
          <w:rFonts w:ascii="David" w:hAnsi="David"/>
          <w:b/>
          <w:bCs/>
          <w:rtl/>
        </w:rPr>
        <w:fldChar w:fldCharType="end"/>
      </w:r>
      <w:r w:rsidR="00235869" w:rsidRPr="0054363D">
        <w:rPr>
          <w:rFonts w:ascii="David" w:hAnsi="David"/>
          <w:rtl/>
        </w:rPr>
        <w:t>–</w:t>
      </w:r>
      <w:r w:rsidRPr="0054363D">
        <w:rPr>
          <w:rFonts w:ascii="David" w:hAnsi="David" w:hint="cs"/>
          <w:b/>
          <w:bCs/>
          <w:rtl/>
        </w:rPr>
        <w:t xml:space="preserve"> </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שם_המכרז_כולל_אזור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54363D">
        <w:rPr>
          <w:rFonts w:ascii="David" w:hAnsi="David" w:hint="cs"/>
          <w:b/>
          <w:bCs/>
          <w:rtl/>
        </w:rPr>
        <w:t>הקמה, ניהול והפעלה של מרכז</w:t>
      </w:r>
      <w:r w:rsidR="0085540D" w:rsidRPr="0054363D">
        <w:rPr>
          <w:rFonts w:ascii="David" w:hAnsi="David" w:hint="cs"/>
          <w:b/>
          <w:bCs/>
          <w:rtl/>
          <w:lang w:eastAsia="en-US"/>
        </w:rPr>
        <w:t xml:space="preserve"> פניות </w:t>
      </w:r>
      <w:r w:rsidR="0085540D" w:rsidRPr="0054363D">
        <w:rPr>
          <w:rFonts w:ascii="David" w:hAnsi="David"/>
          <w:b/>
          <w:bCs/>
          <w:rtl/>
          <w:lang w:eastAsia="en-US"/>
        </w:rPr>
        <w:t>–</w:t>
      </w:r>
      <w:r w:rsidR="0085540D" w:rsidRPr="0054363D">
        <w:rPr>
          <w:rFonts w:ascii="David" w:hAnsi="David" w:hint="cs"/>
          <w:b/>
          <w:bCs/>
          <w:rtl/>
          <w:lang w:eastAsia="en-US"/>
        </w:rPr>
        <w:t xml:space="preserve"> מוקד רווחה 116</w:t>
      </w:r>
      <w:r w:rsidRPr="0054363D">
        <w:rPr>
          <w:rFonts w:ascii="David" w:hAnsi="David"/>
          <w:b/>
          <w:bCs/>
          <w:rtl/>
        </w:rPr>
        <w:fldChar w:fldCharType="end"/>
      </w:r>
      <w:r w:rsidRPr="0054363D">
        <w:rPr>
          <w:rFonts w:ascii="David" w:hAnsi="David" w:hint="cs"/>
          <w:b/>
          <w:bCs/>
          <w:rtl/>
        </w:rPr>
        <w:t>.</w:t>
      </w:r>
    </w:p>
    <w:p w14:paraId="20BB107D" w14:textId="667CF1D6" w:rsidR="00762BF3" w:rsidRPr="0054363D" w:rsidRDefault="00762BF3" w:rsidP="00762BF3">
      <w:pPr>
        <w:spacing w:line="240" w:lineRule="auto"/>
        <w:rPr>
          <w:rFonts w:ascii="David" w:hAnsi="David"/>
          <w:rtl/>
        </w:rPr>
      </w:pPr>
    </w:p>
    <w:p w14:paraId="43744B53" w14:textId="77777777" w:rsidR="00762BF3" w:rsidRPr="0054363D" w:rsidRDefault="00762BF3" w:rsidP="00762BF3">
      <w:pPr>
        <w:spacing w:line="240" w:lineRule="auto"/>
        <w:rPr>
          <w:rFonts w:ascii="David" w:hAnsi="David"/>
        </w:rPr>
      </w:pPr>
      <w:r w:rsidRPr="0054363D">
        <w:rPr>
          <w:rFonts w:ascii="David" w:hAnsi="David"/>
          <w:rtl/>
        </w:rPr>
        <w:t xml:space="preserve">אנו נשלם לכם את הסכום הנ"ל </w:t>
      </w:r>
      <w:r w:rsidRPr="0054363D">
        <w:rPr>
          <w:rFonts w:ascii="David" w:hAnsi="David"/>
          <w:b/>
          <w:bCs/>
          <w:rtl/>
        </w:rPr>
        <w:t>תוך 15 יום</w:t>
      </w:r>
      <w:r w:rsidRPr="0054363D">
        <w:rPr>
          <w:rFonts w:ascii="David" w:hAnsi="David"/>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F7A86AB" w14:textId="77777777" w:rsidR="00762BF3" w:rsidRPr="0054363D" w:rsidRDefault="00762BF3" w:rsidP="00762BF3">
      <w:pPr>
        <w:spacing w:line="240" w:lineRule="auto"/>
        <w:rPr>
          <w:rFonts w:ascii="David" w:hAnsi="David"/>
          <w:rtl/>
        </w:rPr>
      </w:pPr>
    </w:p>
    <w:p w14:paraId="7A8D2DF3" w14:textId="1DC44D21" w:rsidR="00762BF3" w:rsidRPr="0054363D" w:rsidRDefault="00762BF3" w:rsidP="00762BF3">
      <w:pPr>
        <w:spacing w:line="240" w:lineRule="auto"/>
        <w:rPr>
          <w:rFonts w:ascii="David" w:hAnsi="David"/>
        </w:rPr>
      </w:pPr>
      <w:r w:rsidRPr="0054363D">
        <w:rPr>
          <w:rFonts w:ascii="David" w:hAnsi="David"/>
          <w:rtl/>
        </w:rPr>
        <w:t>ערבות זו תהיה בתוקף מתאריך ______________ עד תאריך</w:t>
      </w:r>
      <w:r w:rsidR="00973468" w:rsidRPr="0054363D">
        <w:rPr>
          <w:rFonts w:ascii="David" w:hAnsi="David"/>
          <w:rtl/>
        </w:rPr>
        <w:t xml:space="preserve"> </w:t>
      </w:r>
      <w:r w:rsidRPr="0054363D">
        <w:rPr>
          <w:rFonts w:ascii="David" w:hAnsi="David"/>
          <w:rtl/>
        </w:rPr>
        <w:t>_______________</w:t>
      </w:r>
    </w:p>
    <w:p w14:paraId="1528CFB2" w14:textId="77777777" w:rsidR="00762BF3" w:rsidRPr="0054363D" w:rsidRDefault="00762BF3" w:rsidP="00762BF3">
      <w:pPr>
        <w:spacing w:line="240" w:lineRule="auto"/>
        <w:rPr>
          <w:rFonts w:ascii="David" w:hAnsi="David"/>
          <w:rtl/>
        </w:rPr>
      </w:pPr>
    </w:p>
    <w:p w14:paraId="59B4A26D" w14:textId="77777777" w:rsidR="00762BF3" w:rsidRPr="0054363D" w:rsidRDefault="00762BF3" w:rsidP="00762BF3">
      <w:pPr>
        <w:spacing w:line="240" w:lineRule="auto"/>
        <w:rPr>
          <w:rFonts w:ascii="David" w:hAnsi="David"/>
        </w:rPr>
      </w:pPr>
      <w:r w:rsidRPr="0054363D">
        <w:rPr>
          <w:rFonts w:ascii="David" w:hAnsi="David"/>
          <w:rtl/>
        </w:rPr>
        <w:t>דרישה על פי ערבות זו יש להפנות לסניף הבנק/חב' הביטוח שכתובתו__________________________</w:t>
      </w:r>
    </w:p>
    <w:p w14:paraId="01C8035F" w14:textId="77777777" w:rsidR="00762BF3" w:rsidRPr="0054363D" w:rsidRDefault="00762BF3" w:rsidP="00762BF3">
      <w:pPr>
        <w:tabs>
          <w:tab w:val="left" w:pos="6377"/>
        </w:tabs>
        <w:spacing w:line="240" w:lineRule="auto"/>
        <w:ind w:firstLine="578"/>
        <w:rPr>
          <w:rFonts w:ascii="David" w:hAnsi="David"/>
        </w:rPr>
      </w:pPr>
      <w:r w:rsidRPr="0054363D">
        <w:rPr>
          <w:rFonts w:ascii="David" w:hAnsi="David"/>
          <w:rtl/>
        </w:rPr>
        <w:tab/>
        <w:t>שם הבנק/חב' הביטוח</w:t>
      </w:r>
    </w:p>
    <w:p w14:paraId="713609D5" w14:textId="77777777" w:rsidR="00762BF3" w:rsidRPr="0054363D" w:rsidRDefault="00762BF3" w:rsidP="00762BF3">
      <w:pPr>
        <w:spacing w:line="240" w:lineRule="auto"/>
        <w:rPr>
          <w:rFonts w:ascii="David" w:hAnsi="David"/>
          <w:rtl/>
        </w:rPr>
      </w:pPr>
    </w:p>
    <w:p w14:paraId="412424AC" w14:textId="33C3B4F9" w:rsidR="00762BF3" w:rsidRPr="0054363D" w:rsidRDefault="00762BF3" w:rsidP="00973468">
      <w:pPr>
        <w:spacing w:line="240" w:lineRule="auto"/>
        <w:rPr>
          <w:rFonts w:ascii="David" w:hAnsi="David"/>
        </w:rPr>
      </w:pPr>
      <w:r w:rsidRPr="0054363D">
        <w:rPr>
          <w:rFonts w:ascii="David" w:hAnsi="David"/>
          <w:rtl/>
        </w:rPr>
        <w:t>___________________________________</w:t>
      </w:r>
      <w:r w:rsidR="00973468" w:rsidRPr="0054363D">
        <w:rPr>
          <w:rFonts w:ascii="David" w:hAnsi="David"/>
          <w:rtl/>
        </w:rPr>
        <w:tab/>
      </w:r>
      <w:r w:rsidRPr="0054363D">
        <w:rPr>
          <w:rFonts w:ascii="David" w:hAnsi="David"/>
          <w:rtl/>
        </w:rPr>
        <w:t>__________________________________</w:t>
      </w:r>
    </w:p>
    <w:p w14:paraId="229FA172" w14:textId="51983D47" w:rsidR="00762BF3" w:rsidRPr="0054363D" w:rsidRDefault="00762BF3" w:rsidP="00973468">
      <w:pPr>
        <w:spacing w:line="240" w:lineRule="auto"/>
        <w:ind w:left="578" w:firstLine="578"/>
        <w:rPr>
          <w:rFonts w:ascii="David" w:hAnsi="David"/>
        </w:rPr>
      </w:pPr>
      <w:r w:rsidRPr="0054363D">
        <w:rPr>
          <w:rFonts w:ascii="David" w:hAnsi="David"/>
          <w:rtl/>
        </w:rPr>
        <w:t>מס' הבנק ומס' הסניף</w:t>
      </w:r>
      <w:r w:rsidR="00973468" w:rsidRPr="0054363D">
        <w:rPr>
          <w:rFonts w:ascii="David" w:hAnsi="David"/>
          <w:rtl/>
        </w:rPr>
        <w:tab/>
      </w:r>
      <w:r w:rsidR="00973468" w:rsidRPr="0054363D">
        <w:rPr>
          <w:rFonts w:ascii="David" w:hAnsi="David"/>
          <w:rtl/>
        </w:rPr>
        <w:tab/>
      </w:r>
      <w:r w:rsidR="00973468" w:rsidRPr="0054363D">
        <w:rPr>
          <w:rFonts w:ascii="David" w:hAnsi="David"/>
          <w:rtl/>
        </w:rPr>
        <w:tab/>
      </w:r>
      <w:r w:rsidR="00973468" w:rsidRPr="0054363D">
        <w:rPr>
          <w:rFonts w:ascii="David" w:hAnsi="David"/>
          <w:rtl/>
        </w:rPr>
        <w:tab/>
      </w:r>
      <w:r w:rsidRPr="0054363D">
        <w:rPr>
          <w:rFonts w:ascii="David" w:hAnsi="David"/>
          <w:rtl/>
        </w:rPr>
        <w:t xml:space="preserve">כתובת סניף הבנק/חברת הביטוח </w:t>
      </w:r>
    </w:p>
    <w:p w14:paraId="6101466A" w14:textId="77777777" w:rsidR="00762BF3" w:rsidRPr="0054363D" w:rsidRDefault="00762BF3" w:rsidP="00762BF3">
      <w:pPr>
        <w:spacing w:line="240" w:lineRule="auto"/>
        <w:rPr>
          <w:rFonts w:ascii="David" w:hAnsi="David"/>
        </w:rPr>
      </w:pPr>
    </w:p>
    <w:p w14:paraId="08F72C99" w14:textId="77777777" w:rsidR="00762BF3" w:rsidRPr="0054363D" w:rsidRDefault="00762BF3" w:rsidP="00762BF3">
      <w:pPr>
        <w:spacing w:line="240" w:lineRule="auto"/>
        <w:rPr>
          <w:rFonts w:ascii="David" w:hAnsi="David"/>
          <w:rtl/>
        </w:rPr>
      </w:pPr>
      <w:r w:rsidRPr="0054363D">
        <w:rPr>
          <w:rFonts w:ascii="David" w:hAnsi="David"/>
          <w:rtl/>
        </w:rPr>
        <w:t>ערבות זו אינה ניתנת להעברה</w:t>
      </w:r>
      <w:r w:rsidRPr="0054363D">
        <w:rPr>
          <w:rFonts w:ascii="David" w:hAnsi="David" w:hint="cs"/>
          <w:rtl/>
        </w:rPr>
        <w:t>.</w:t>
      </w:r>
    </w:p>
    <w:p w14:paraId="0D76A621" w14:textId="77777777" w:rsidR="00762BF3" w:rsidRPr="0054363D" w:rsidRDefault="00762BF3" w:rsidP="00762BF3">
      <w:pPr>
        <w:spacing w:line="240" w:lineRule="auto"/>
        <w:rPr>
          <w:rFonts w:ascii="David" w:hAnsi="David"/>
        </w:rPr>
      </w:pPr>
    </w:p>
    <w:p w14:paraId="1BCFEA7A" w14:textId="168168D5" w:rsidR="00762BF3" w:rsidRPr="0054363D" w:rsidRDefault="00762BF3" w:rsidP="00973468">
      <w:pPr>
        <w:tabs>
          <w:tab w:val="left" w:pos="3258"/>
        </w:tabs>
        <w:spacing w:line="240" w:lineRule="auto"/>
        <w:rPr>
          <w:rFonts w:ascii="David" w:hAnsi="David"/>
        </w:rPr>
      </w:pPr>
      <w:r w:rsidRPr="0054363D">
        <w:rPr>
          <w:rFonts w:ascii="David" w:hAnsi="David"/>
          <w:rtl/>
        </w:rPr>
        <w:t>________________</w:t>
      </w:r>
      <w:r w:rsidR="00973468" w:rsidRPr="0054363D">
        <w:rPr>
          <w:rFonts w:ascii="David" w:hAnsi="David"/>
          <w:rtl/>
        </w:rPr>
        <w:tab/>
      </w:r>
      <w:r w:rsidR="00973468" w:rsidRPr="0054363D">
        <w:rPr>
          <w:rFonts w:ascii="David" w:hAnsi="David"/>
          <w:rtl/>
        </w:rPr>
        <w:tab/>
      </w:r>
      <w:r w:rsidRPr="0054363D">
        <w:rPr>
          <w:rFonts w:ascii="David" w:hAnsi="David"/>
          <w:rtl/>
        </w:rPr>
        <w:t>________________</w:t>
      </w:r>
      <w:r w:rsidR="00973468" w:rsidRPr="0054363D">
        <w:rPr>
          <w:rFonts w:ascii="David" w:hAnsi="David"/>
          <w:rtl/>
        </w:rPr>
        <w:tab/>
      </w:r>
      <w:r w:rsidR="00973468" w:rsidRPr="0054363D">
        <w:rPr>
          <w:rFonts w:ascii="David" w:hAnsi="David"/>
          <w:rtl/>
        </w:rPr>
        <w:tab/>
      </w:r>
      <w:r w:rsidR="00973468" w:rsidRPr="0054363D">
        <w:rPr>
          <w:rFonts w:ascii="David" w:hAnsi="David"/>
          <w:rtl/>
        </w:rPr>
        <w:tab/>
      </w:r>
      <w:r w:rsidRPr="0054363D">
        <w:rPr>
          <w:rFonts w:ascii="David" w:hAnsi="David"/>
          <w:rtl/>
        </w:rPr>
        <w:t>________________</w:t>
      </w:r>
      <w:r w:rsidR="008A3368" w:rsidRPr="0054363D">
        <w:rPr>
          <w:rFonts w:ascii="David" w:hAnsi="David"/>
          <w:rtl/>
        </w:rPr>
        <w:t xml:space="preserve"> </w:t>
      </w:r>
    </w:p>
    <w:p w14:paraId="1262FD6D" w14:textId="180C0ABC" w:rsidR="00762BF3" w:rsidRPr="0054363D" w:rsidRDefault="00973468" w:rsidP="00973468">
      <w:pPr>
        <w:tabs>
          <w:tab w:val="left" w:pos="565"/>
          <w:tab w:val="left" w:pos="3967"/>
          <w:tab w:val="left" w:pos="7227"/>
        </w:tabs>
        <w:spacing w:line="240" w:lineRule="auto"/>
        <w:rPr>
          <w:rFonts w:ascii="David" w:hAnsi="David"/>
        </w:rPr>
      </w:pPr>
      <w:r w:rsidRPr="0054363D">
        <w:rPr>
          <w:rFonts w:ascii="David" w:hAnsi="David"/>
          <w:rtl/>
        </w:rPr>
        <w:tab/>
      </w:r>
      <w:r w:rsidR="00762BF3" w:rsidRPr="0054363D">
        <w:rPr>
          <w:rFonts w:ascii="David" w:hAnsi="David"/>
          <w:rtl/>
        </w:rPr>
        <w:t>תאריך</w:t>
      </w:r>
      <w:r w:rsidRPr="0054363D">
        <w:rPr>
          <w:rFonts w:ascii="David" w:hAnsi="David"/>
          <w:rtl/>
        </w:rPr>
        <w:tab/>
        <w:t>שם מל</w:t>
      </w:r>
      <w:r w:rsidRPr="0054363D">
        <w:rPr>
          <w:rFonts w:ascii="David" w:hAnsi="David" w:hint="cs"/>
          <w:rtl/>
        </w:rPr>
        <w:t>א</w:t>
      </w:r>
      <w:r w:rsidRPr="0054363D">
        <w:rPr>
          <w:rFonts w:ascii="David" w:hAnsi="David" w:hint="cs"/>
          <w:rtl/>
        </w:rPr>
        <w:tab/>
      </w:r>
      <w:r w:rsidR="00762BF3" w:rsidRPr="0054363D">
        <w:rPr>
          <w:rFonts w:ascii="David" w:hAnsi="David"/>
          <w:rtl/>
        </w:rPr>
        <w:t xml:space="preserve">חתימה וחותמת </w:t>
      </w:r>
    </w:p>
    <w:p w14:paraId="07066207" w14:textId="77777777" w:rsidR="001074A8" w:rsidRPr="0054363D" w:rsidRDefault="001074A8" w:rsidP="00762BF3">
      <w:pPr>
        <w:spacing w:after="360" w:line="240" w:lineRule="auto"/>
        <w:rPr>
          <w:rFonts w:ascii="David" w:hAnsi="David"/>
          <w:rtl/>
        </w:rPr>
      </w:pPr>
    </w:p>
    <w:p w14:paraId="537FEA32" w14:textId="77777777" w:rsidR="001B27DB" w:rsidRPr="0054363D" w:rsidRDefault="00D2175A" w:rsidP="00D33503">
      <w:pPr>
        <w:pStyle w:val="8"/>
        <w:rPr>
          <w:rFonts w:ascii="David" w:hAnsi="David"/>
          <w:rtl/>
        </w:rPr>
      </w:pPr>
      <w:bookmarkStart w:id="464" w:name="נספח_עובדים_זרים"/>
      <w:bookmarkStart w:id="465" w:name="_Toc420855490"/>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64"/>
      <w:r w:rsidRPr="0054363D">
        <w:rPr>
          <w:rFonts w:ascii="David" w:hAnsi="David"/>
          <w:rtl/>
        </w:rPr>
        <w:tab/>
      </w:r>
      <w:bookmarkStart w:id="466" w:name="נספח_עובדים_זרים_כותרת"/>
      <w:r w:rsidR="001B27DB" w:rsidRPr="0054363D">
        <w:rPr>
          <w:rFonts w:ascii="David" w:hAnsi="David" w:hint="eastAsia"/>
          <w:rtl/>
        </w:rPr>
        <w:t>הצהרה</w:t>
      </w:r>
      <w:r w:rsidR="001B27DB" w:rsidRPr="0054363D">
        <w:rPr>
          <w:rFonts w:ascii="David" w:hAnsi="David"/>
          <w:rtl/>
        </w:rPr>
        <w:t xml:space="preserve"> </w:t>
      </w:r>
      <w:r w:rsidR="001B27DB" w:rsidRPr="0054363D">
        <w:rPr>
          <w:rFonts w:ascii="David" w:hAnsi="David" w:hint="eastAsia"/>
          <w:rtl/>
        </w:rPr>
        <w:t>בדבר</w:t>
      </w:r>
      <w:r w:rsidR="001B27DB" w:rsidRPr="0054363D">
        <w:rPr>
          <w:rFonts w:ascii="David" w:hAnsi="David"/>
          <w:rtl/>
        </w:rPr>
        <w:t xml:space="preserve"> </w:t>
      </w:r>
      <w:r w:rsidR="001B27DB" w:rsidRPr="0054363D">
        <w:rPr>
          <w:rFonts w:ascii="David" w:hAnsi="David" w:hint="eastAsia"/>
          <w:rtl/>
        </w:rPr>
        <w:t>העדר</w:t>
      </w:r>
      <w:r w:rsidR="001B27DB" w:rsidRPr="0054363D">
        <w:rPr>
          <w:rFonts w:ascii="David" w:hAnsi="David"/>
          <w:rtl/>
        </w:rPr>
        <w:t xml:space="preserve"> </w:t>
      </w:r>
      <w:r w:rsidR="001B27DB" w:rsidRPr="0054363D">
        <w:rPr>
          <w:rFonts w:ascii="David" w:hAnsi="David" w:hint="eastAsia"/>
          <w:rtl/>
        </w:rPr>
        <w:t>הרשעות</w:t>
      </w:r>
      <w:r w:rsidR="001B27DB" w:rsidRPr="0054363D">
        <w:rPr>
          <w:rFonts w:ascii="David" w:hAnsi="David"/>
          <w:rtl/>
        </w:rPr>
        <w:t xml:space="preserve"> </w:t>
      </w:r>
      <w:r w:rsidR="001B27DB" w:rsidRPr="0054363D">
        <w:rPr>
          <w:rFonts w:ascii="David" w:hAnsi="David" w:hint="eastAsia"/>
          <w:rtl/>
        </w:rPr>
        <w:t>בגין</w:t>
      </w:r>
      <w:r w:rsidR="001B27DB" w:rsidRPr="0054363D">
        <w:rPr>
          <w:rFonts w:ascii="David" w:hAnsi="David"/>
          <w:rtl/>
        </w:rPr>
        <w:t xml:space="preserve"> </w:t>
      </w:r>
      <w:r w:rsidR="001B27DB" w:rsidRPr="0054363D">
        <w:rPr>
          <w:rFonts w:ascii="David" w:hAnsi="David" w:hint="eastAsia"/>
          <w:rtl/>
        </w:rPr>
        <w:t>העסקת</w:t>
      </w:r>
      <w:r w:rsidR="001B27DB" w:rsidRPr="0054363D">
        <w:rPr>
          <w:rFonts w:ascii="David" w:hAnsi="David"/>
          <w:rtl/>
        </w:rPr>
        <w:t xml:space="preserve"> </w:t>
      </w:r>
      <w:r w:rsidR="001B27DB" w:rsidRPr="0054363D">
        <w:rPr>
          <w:rFonts w:ascii="David" w:hAnsi="David" w:hint="eastAsia"/>
          <w:rtl/>
        </w:rPr>
        <w:t>עובדים</w:t>
      </w:r>
      <w:r w:rsidR="001B27DB" w:rsidRPr="0054363D">
        <w:rPr>
          <w:rFonts w:ascii="David" w:hAnsi="David"/>
          <w:rtl/>
        </w:rPr>
        <w:t xml:space="preserve"> </w:t>
      </w:r>
      <w:r w:rsidR="001B27DB" w:rsidRPr="0054363D">
        <w:rPr>
          <w:rFonts w:ascii="David" w:hAnsi="David" w:hint="eastAsia"/>
          <w:rtl/>
        </w:rPr>
        <w:t>זרים</w:t>
      </w:r>
      <w:r w:rsidR="001B27DB" w:rsidRPr="0054363D">
        <w:rPr>
          <w:rFonts w:ascii="David" w:hAnsi="David"/>
          <w:rtl/>
        </w:rPr>
        <w:t xml:space="preserve"> </w:t>
      </w:r>
      <w:r w:rsidR="001B27DB" w:rsidRPr="0054363D">
        <w:rPr>
          <w:rFonts w:ascii="David" w:hAnsi="David" w:hint="eastAsia"/>
          <w:rtl/>
        </w:rPr>
        <w:t>ותשלום</w:t>
      </w:r>
      <w:r w:rsidR="001B27DB" w:rsidRPr="0054363D">
        <w:rPr>
          <w:rFonts w:ascii="David" w:hAnsi="David"/>
          <w:rtl/>
        </w:rPr>
        <w:t xml:space="preserve"> </w:t>
      </w:r>
      <w:r w:rsidR="001B27DB" w:rsidRPr="0054363D">
        <w:rPr>
          <w:rFonts w:ascii="David" w:hAnsi="David" w:hint="eastAsia"/>
          <w:rtl/>
        </w:rPr>
        <w:t>שכר</w:t>
      </w:r>
      <w:r w:rsidR="001B27DB" w:rsidRPr="0054363D">
        <w:rPr>
          <w:rFonts w:ascii="David" w:hAnsi="David"/>
          <w:rtl/>
        </w:rPr>
        <w:t xml:space="preserve"> </w:t>
      </w:r>
      <w:r w:rsidR="001B27DB" w:rsidRPr="0054363D">
        <w:rPr>
          <w:rFonts w:ascii="David" w:hAnsi="David" w:hint="eastAsia"/>
          <w:rtl/>
        </w:rPr>
        <w:t>מינימום</w:t>
      </w:r>
      <w:bookmarkEnd w:id="352"/>
      <w:bookmarkEnd w:id="353"/>
      <w:bookmarkEnd w:id="354"/>
      <w:bookmarkEnd w:id="355"/>
      <w:bookmarkEnd w:id="356"/>
      <w:bookmarkEnd w:id="466"/>
      <w:bookmarkEnd w:id="465"/>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54363D" w14:paraId="0B3EAF36" w14:textId="77777777" w:rsidTr="00A7727F">
        <w:tc>
          <w:tcPr>
            <w:tcW w:w="9498" w:type="dxa"/>
            <w:gridSpan w:val="6"/>
          </w:tcPr>
          <w:p w14:paraId="6D485701" w14:textId="77777777" w:rsidR="001B27DB" w:rsidRPr="0054363D" w:rsidRDefault="001B27DB" w:rsidP="00316D48">
            <w:pPr>
              <w:pStyle w:val="afffa"/>
              <w:rPr>
                <w:rFonts w:ascii="David" w:hAnsi="David"/>
              </w:rPr>
            </w:pPr>
            <w:r w:rsidRPr="0054363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54363D">
              <w:rPr>
                <w:rFonts w:ascii="David" w:hAnsi="David"/>
              </w:rPr>
              <w:t>:</w:t>
            </w:r>
          </w:p>
        </w:tc>
      </w:tr>
      <w:tr w:rsidR="001B27DB" w:rsidRPr="0054363D" w14:paraId="35D3FD40" w14:textId="77777777" w:rsidTr="00A7727F">
        <w:tc>
          <w:tcPr>
            <w:tcW w:w="9498" w:type="dxa"/>
            <w:gridSpan w:val="6"/>
          </w:tcPr>
          <w:p w14:paraId="7ED4692E" w14:textId="77777777" w:rsidR="001B27DB" w:rsidRPr="0054363D" w:rsidRDefault="001B27DB" w:rsidP="004B26DD">
            <w:pPr>
              <w:spacing w:line="240" w:lineRule="auto"/>
              <w:rPr>
                <w:rFonts w:ascii="David" w:hAnsi="David"/>
              </w:rPr>
            </w:pPr>
          </w:p>
        </w:tc>
      </w:tr>
      <w:tr w:rsidR="001B27DB" w:rsidRPr="0054363D" w14:paraId="4FC1EFD2" w14:textId="77777777" w:rsidTr="00A7727F">
        <w:tc>
          <w:tcPr>
            <w:tcW w:w="9498" w:type="dxa"/>
            <w:gridSpan w:val="6"/>
          </w:tcPr>
          <w:p w14:paraId="20A75DB0" w14:textId="2F14D4B0" w:rsidR="001B27DB" w:rsidRPr="0054363D" w:rsidRDefault="008254DD" w:rsidP="008B762D">
            <w:pPr>
              <w:pStyle w:val="afffa"/>
              <w:rPr>
                <w:rFonts w:ascii="David" w:hAnsi="David"/>
              </w:rPr>
            </w:pPr>
            <w:r w:rsidRPr="0054363D">
              <w:rPr>
                <w:rFonts w:ascii="David" w:hAnsi="David"/>
                <w:rtl/>
              </w:rPr>
              <w:t>אני</w:t>
            </w:r>
            <w:r w:rsidR="001B27DB" w:rsidRPr="0054363D">
              <w:rPr>
                <w:rFonts w:ascii="David" w:hAnsi="David"/>
                <w:rtl/>
              </w:rPr>
              <w:t xml:space="preserve"> נותן תצהיר זה בשם ___</w:t>
            </w:r>
            <w:r w:rsidR="004B26DD" w:rsidRPr="0054363D">
              <w:rPr>
                <w:rFonts w:ascii="David" w:hAnsi="David"/>
                <w:rtl/>
              </w:rPr>
              <w:t xml:space="preserve">__________________ שהוא המציע </w:t>
            </w:r>
            <w:r w:rsidR="004B26DD" w:rsidRPr="0054363D">
              <w:rPr>
                <w:rFonts w:ascii="David" w:hAnsi="David" w:hint="cs"/>
                <w:rtl/>
              </w:rPr>
              <w:t>(</w:t>
            </w:r>
            <w:r w:rsidR="001B27DB" w:rsidRPr="0054363D">
              <w:rPr>
                <w:rFonts w:ascii="David" w:hAnsi="David"/>
                <w:rtl/>
              </w:rPr>
              <w:t>להלן – "המציע"</w:t>
            </w:r>
            <w:r w:rsidR="004B26DD" w:rsidRPr="0054363D">
              <w:rPr>
                <w:rFonts w:ascii="David" w:hAnsi="David" w:hint="cs"/>
                <w:rtl/>
              </w:rPr>
              <w:t>)</w:t>
            </w:r>
            <w:r w:rsidR="001B27DB" w:rsidRPr="0054363D">
              <w:rPr>
                <w:rFonts w:ascii="David" w:hAnsi="David"/>
                <w:rtl/>
              </w:rPr>
              <w:t xml:space="preserve"> המבקש להתקשר עם </w:t>
            </w:r>
            <w:r w:rsidR="00AE16B5" w:rsidRPr="0054363D">
              <w:rPr>
                <w:rFonts w:ascii="David" w:hAnsi="David" w:hint="cs"/>
                <w:rtl/>
              </w:rPr>
              <w:t>המשרד</w:t>
            </w:r>
            <w:r w:rsidR="001B27DB" w:rsidRPr="0054363D">
              <w:rPr>
                <w:rFonts w:ascii="David" w:hAnsi="David"/>
                <w:rtl/>
              </w:rPr>
              <w:t xml:space="preserve">. אני מצהיר/ה כי </w:t>
            </w:r>
            <w:r w:rsidRPr="0054363D">
              <w:rPr>
                <w:rFonts w:ascii="David" w:hAnsi="David"/>
                <w:rtl/>
              </w:rPr>
              <w:t>אני</w:t>
            </w:r>
            <w:r w:rsidR="001B27DB" w:rsidRPr="0054363D">
              <w:rPr>
                <w:rFonts w:ascii="David" w:hAnsi="David"/>
                <w:rtl/>
              </w:rPr>
              <w:t xml:space="preserve"> מוסמך/ת לתת תצהיר זה בשם המציע</w:t>
            </w:r>
            <w:r w:rsidR="001B27DB" w:rsidRPr="0054363D">
              <w:rPr>
                <w:rFonts w:ascii="David" w:hAnsi="David"/>
              </w:rPr>
              <w:t>.</w:t>
            </w:r>
          </w:p>
        </w:tc>
      </w:tr>
      <w:tr w:rsidR="001B27DB" w:rsidRPr="0054363D" w14:paraId="2B17FFC9" w14:textId="77777777" w:rsidTr="00A7727F">
        <w:tc>
          <w:tcPr>
            <w:tcW w:w="9498" w:type="dxa"/>
            <w:gridSpan w:val="6"/>
          </w:tcPr>
          <w:p w14:paraId="5E1A1EAF" w14:textId="77777777" w:rsidR="001B27DB" w:rsidRPr="0054363D" w:rsidRDefault="001B27DB" w:rsidP="004B26DD">
            <w:pPr>
              <w:spacing w:line="240" w:lineRule="auto"/>
              <w:rPr>
                <w:rFonts w:ascii="David" w:hAnsi="David"/>
              </w:rPr>
            </w:pPr>
          </w:p>
        </w:tc>
      </w:tr>
      <w:tr w:rsidR="001B27DB" w:rsidRPr="0054363D" w14:paraId="2441CBCF" w14:textId="77777777" w:rsidTr="00A7727F">
        <w:tc>
          <w:tcPr>
            <w:tcW w:w="9498" w:type="dxa"/>
            <w:gridSpan w:val="6"/>
          </w:tcPr>
          <w:p w14:paraId="52BC7E30" w14:textId="77777777" w:rsidR="001B27DB" w:rsidRPr="0054363D" w:rsidRDefault="001B27DB" w:rsidP="00316D48">
            <w:pPr>
              <w:pStyle w:val="afffa"/>
              <w:rPr>
                <w:rFonts w:ascii="David" w:hAnsi="David"/>
              </w:rPr>
            </w:pPr>
            <w:r w:rsidRPr="0054363D">
              <w:rPr>
                <w:rFonts w:ascii="David" w:hAnsi="David"/>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54363D">
              <w:rPr>
                <w:rFonts w:ascii="David" w:hAnsi="David"/>
              </w:rPr>
              <w:t>.</w:t>
            </w:r>
          </w:p>
        </w:tc>
      </w:tr>
      <w:tr w:rsidR="001B27DB" w:rsidRPr="0054363D" w14:paraId="57B7EB2F" w14:textId="77777777" w:rsidTr="00A7727F">
        <w:tc>
          <w:tcPr>
            <w:tcW w:w="9498" w:type="dxa"/>
            <w:gridSpan w:val="6"/>
          </w:tcPr>
          <w:p w14:paraId="0B348BE9" w14:textId="4D3042A5" w:rsidR="001B27DB" w:rsidRPr="0054363D" w:rsidRDefault="001B27DB" w:rsidP="00316D48">
            <w:pPr>
              <w:pStyle w:val="afffa"/>
              <w:rPr>
                <w:rFonts w:ascii="David" w:hAnsi="David"/>
                <w:rtl/>
              </w:rPr>
            </w:pPr>
            <w:r w:rsidRPr="0054363D">
              <w:rPr>
                <w:rFonts w:ascii="David" w:hAnsi="David"/>
                <w:rtl/>
              </w:rPr>
              <w:t xml:space="preserve">המציע </w:t>
            </w:r>
            <w:r w:rsidR="008254DD" w:rsidRPr="0054363D">
              <w:rPr>
                <w:rFonts w:ascii="David" w:hAnsi="David"/>
                <w:rtl/>
              </w:rPr>
              <w:t>הוא</w:t>
            </w:r>
            <w:r w:rsidRPr="0054363D">
              <w:rPr>
                <w:rFonts w:ascii="David" w:hAnsi="David"/>
                <w:rtl/>
              </w:rPr>
              <w:t xml:space="preserve"> תאגיד הרשום בישראל</w:t>
            </w:r>
            <w:r w:rsidRPr="0054363D">
              <w:rPr>
                <w:rFonts w:ascii="David" w:hAnsi="David"/>
              </w:rPr>
              <w:t>.</w:t>
            </w:r>
          </w:p>
          <w:p w14:paraId="79E81699" w14:textId="77777777" w:rsidR="001B27DB" w:rsidRPr="0054363D" w:rsidRDefault="001B27DB" w:rsidP="004B26DD">
            <w:pPr>
              <w:spacing w:line="240" w:lineRule="auto"/>
              <w:rPr>
                <w:rFonts w:ascii="David" w:hAnsi="David"/>
              </w:rPr>
            </w:pPr>
          </w:p>
        </w:tc>
      </w:tr>
      <w:tr w:rsidR="00AE16B5" w:rsidRPr="0054363D" w14:paraId="6416A36F"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01BF907F" w14:textId="094BCF7F" w:rsidR="00AE16B5" w:rsidRPr="0054363D" w:rsidRDefault="00AE16B5" w:rsidP="00754710">
            <w:pPr>
              <w:pStyle w:val="afffa"/>
              <w:jc w:val="center"/>
              <w:rPr>
                <w:rFonts w:ascii="David" w:hAnsi="David"/>
                <w:b/>
                <w:bCs/>
                <w:rtl/>
              </w:rPr>
            </w:pPr>
            <w:r w:rsidRPr="0054363D">
              <w:rPr>
                <w:rFonts w:ascii="David" w:hAnsi="David" w:hint="cs"/>
                <w:b/>
                <w:bCs/>
                <w:sz w:val="28"/>
                <w:szCs w:val="28"/>
                <w:rtl/>
              </w:rPr>
              <w:t>יש ל</w:t>
            </w:r>
            <w:r w:rsidRPr="0054363D">
              <w:rPr>
                <w:rFonts w:ascii="David" w:hAnsi="David"/>
                <w:b/>
                <w:bCs/>
                <w:sz w:val="28"/>
                <w:szCs w:val="28"/>
                <w:rtl/>
              </w:rPr>
              <w:t>סמן</w:t>
            </w:r>
            <w:r w:rsidRPr="0054363D">
              <w:rPr>
                <w:rFonts w:ascii="David" w:hAnsi="David"/>
                <w:b/>
                <w:bCs/>
                <w:sz w:val="28"/>
                <w:szCs w:val="28"/>
              </w:rPr>
              <w:t xml:space="preserve"> X </w:t>
            </w:r>
            <w:r w:rsidRPr="0054363D">
              <w:rPr>
                <w:rFonts w:ascii="David" w:hAnsi="David"/>
                <w:b/>
                <w:bCs/>
                <w:sz w:val="28"/>
                <w:szCs w:val="28"/>
                <w:rtl/>
              </w:rPr>
              <w:t>במשבצת המתאימה</w:t>
            </w:r>
            <w:r w:rsidR="00F2746E" w:rsidRPr="0054363D">
              <w:rPr>
                <w:rFonts w:ascii="David" w:hAnsi="David" w:hint="cs"/>
                <w:b/>
                <w:bCs/>
                <w:rtl/>
              </w:rPr>
              <w:t>:</w:t>
            </w:r>
          </w:p>
        </w:tc>
        <w:tc>
          <w:tcPr>
            <w:tcW w:w="5812" w:type="dxa"/>
            <w:gridSpan w:val="3"/>
            <w:tcBorders>
              <w:left w:val="single" w:sz="4" w:space="0" w:color="auto"/>
            </w:tcBorders>
          </w:tcPr>
          <w:p w14:paraId="45C650CD" w14:textId="6E20F763" w:rsidR="00AE16B5" w:rsidRPr="0054363D" w:rsidRDefault="00AE16B5" w:rsidP="00316D48">
            <w:pPr>
              <w:pStyle w:val="afffa"/>
              <w:rPr>
                <w:rFonts w:ascii="David" w:hAnsi="David"/>
                <w:b/>
                <w:bCs/>
                <w:rtl/>
              </w:rPr>
            </w:pPr>
          </w:p>
        </w:tc>
      </w:tr>
      <w:tr w:rsidR="001B27DB" w:rsidRPr="0054363D" w14:paraId="413F420C" w14:textId="77777777" w:rsidTr="00A7727F">
        <w:tc>
          <w:tcPr>
            <w:tcW w:w="9498" w:type="dxa"/>
            <w:gridSpan w:val="6"/>
          </w:tcPr>
          <w:p w14:paraId="5388C6CB" w14:textId="77777777" w:rsidR="001B27DB" w:rsidRPr="0054363D" w:rsidRDefault="001B27DB" w:rsidP="004B26DD">
            <w:pPr>
              <w:spacing w:line="240" w:lineRule="auto"/>
              <w:rPr>
                <w:rFonts w:ascii="David" w:hAnsi="David"/>
                <w:b/>
                <w:bCs/>
                <w:rtl/>
              </w:rPr>
            </w:pPr>
          </w:p>
        </w:tc>
      </w:tr>
      <w:tr w:rsidR="001B27DB" w:rsidRPr="0054363D" w14:paraId="4789A08C" w14:textId="77777777" w:rsidTr="00A7727F">
        <w:tc>
          <w:tcPr>
            <w:tcW w:w="9498" w:type="dxa"/>
            <w:gridSpan w:val="6"/>
          </w:tcPr>
          <w:p w14:paraId="32D59A35" w14:textId="77777777" w:rsidR="001B27DB" w:rsidRPr="0054363D" w:rsidRDefault="001B27DB" w:rsidP="00686E4A">
            <w:pPr>
              <w:pStyle w:val="afb"/>
              <w:numPr>
                <w:ilvl w:val="0"/>
                <w:numId w:val="16"/>
              </w:numPr>
              <w:bidi/>
              <w:spacing w:line="240" w:lineRule="auto"/>
              <w:rPr>
                <w:rFonts w:ascii="David" w:hAnsi="David"/>
                <w:rtl/>
              </w:rPr>
            </w:pPr>
            <w:r w:rsidRPr="0054363D">
              <w:rPr>
                <w:rFonts w:ascii="David" w:hAnsi="David"/>
                <w:rtl/>
              </w:rPr>
              <w:t xml:space="preserve">המציע ובעל זיקה אליו </w:t>
            </w:r>
            <w:r w:rsidRPr="0054363D">
              <w:rPr>
                <w:rFonts w:ascii="David" w:hAnsi="David"/>
                <w:b/>
                <w:bCs/>
                <w:u w:val="single"/>
                <w:rtl/>
              </w:rPr>
              <w:t>לא הורשעו</w:t>
            </w:r>
            <w:r w:rsidRPr="0054363D">
              <w:rPr>
                <w:rFonts w:ascii="David" w:hAnsi="David"/>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54363D" w14:paraId="1FB12461" w14:textId="77777777" w:rsidTr="00A7727F">
        <w:tc>
          <w:tcPr>
            <w:tcW w:w="9498" w:type="dxa"/>
            <w:gridSpan w:val="6"/>
          </w:tcPr>
          <w:p w14:paraId="05E0E4AB" w14:textId="77777777" w:rsidR="001B27DB" w:rsidRPr="0054363D" w:rsidRDefault="001B27DB" w:rsidP="004B26DD">
            <w:pPr>
              <w:spacing w:line="240" w:lineRule="auto"/>
              <w:rPr>
                <w:rFonts w:ascii="David" w:hAnsi="David"/>
                <w:rtl/>
              </w:rPr>
            </w:pPr>
          </w:p>
        </w:tc>
      </w:tr>
      <w:tr w:rsidR="001B27DB" w:rsidRPr="0054363D" w14:paraId="047BCFB5" w14:textId="77777777" w:rsidTr="00A7727F">
        <w:tc>
          <w:tcPr>
            <w:tcW w:w="9498" w:type="dxa"/>
            <w:gridSpan w:val="6"/>
          </w:tcPr>
          <w:p w14:paraId="69CD4FD0" w14:textId="77777777" w:rsidR="001B27DB" w:rsidRPr="0054363D" w:rsidRDefault="001B27DB" w:rsidP="00686E4A">
            <w:pPr>
              <w:pStyle w:val="afb"/>
              <w:numPr>
                <w:ilvl w:val="0"/>
                <w:numId w:val="16"/>
              </w:numPr>
              <w:bidi/>
              <w:spacing w:line="240" w:lineRule="auto"/>
              <w:rPr>
                <w:rFonts w:ascii="David" w:hAnsi="David"/>
                <w:rtl/>
              </w:rPr>
            </w:pPr>
            <w:r w:rsidRPr="0054363D">
              <w:rPr>
                <w:rFonts w:ascii="David" w:hAnsi="David"/>
                <w:rtl/>
              </w:rPr>
              <w:t xml:space="preserve">המציע או בעל זיקה אליו </w:t>
            </w:r>
            <w:r w:rsidRPr="0054363D">
              <w:rPr>
                <w:rFonts w:ascii="David" w:hAnsi="David"/>
                <w:b/>
                <w:bCs/>
                <w:u w:val="single"/>
                <w:rtl/>
              </w:rPr>
              <w:t>הורשעו</w:t>
            </w:r>
            <w:r w:rsidRPr="0054363D">
              <w:rPr>
                <w:rFonts w:ascii="David" w:hAnsi="David"/>
                <w:b/>
                <w:bCs/>
                <w:rtl/>
              </w:rPr>
              <w:t xml:space="preserve"> </w:t>
            </w:r>
            <w:r w:rsidRPr="0054363D">
              <w:rPr>
                <w:rFonts w:ascii="David" w:hAnsi="David"/>
                <w:rtl/>
              </w:rPr>
              <w:t xml:space="preserve">בפסק דין חלוט ביותר משתי עבירות לפי חוק עובדים זרים וחוק שכר מינימום </w:t>
            </w:r>
            <w:r w:rsidRPr="0054363D">
              <w:rPr>
                <w:rFonts w:ascii="David" w:hAnsi="David"/>
                <w:b/>
                <w:bCs/>
                <w:u w:val="single"/>
                <w:rtl/>
              </w:rPr>
              <w:t>וחלפה שנה אחת</w:t>
            </w:r>
            <w:r w:rsidRPr="0054363D">
              <w:rPr>
                <w:rFonts w:ascii="David" w:hAnsi="David"/>
                <w:u w:val="single"/>
                <w:rtl/>
              </w:rPr>
              <w:t xml:space="preserve"> </w:t>
            </w:r>
            <w:r w:rsidRPr="0054363D">
              <w:rPr>
                <w:rFonts w:ascii="David" w:hAnsi="David"/>
                <w:rtl/>
              </w:rPr>
              <w:t>לפחות ממועד ההרשעה האחרונה ועד למועד ההגשה.</w:t>
            </w:r>
          </w:p>
        </w:tc>
      </w:tr>
      <w:tr w:rsidR="001B27DB" w:rsidRPr="0054363D" w14:paraId="418004BE" w14:textId="77777777" w:rsidTr="00A7727F">
        <w:tc>
          <w:tcPr>
            <w:tcW w:w="9498" w:type="dxa"/>
            <w:gridSpan w:val="6"/>
          </w:tcPr>
          <w:p w14:paraId="1CDC10DF" w14:textId="77777777" w:rsidR="001B27DB" w:rsidRPr="0054363D" w:rsidRDefault="001B27DB" w:rsidP="00971CA1">
            <w:pPr>
              <w:pStyle w:val="afb"/>
              <w:bidi/>
              <w:spacing w:line="240" w:lineRule="auto"/>
              <w:rPr>
                <w:rFonts w:ascii="David" w:hAnsi="David"/>
                <w:rtl/>
              </w:rPr>
            </w:pPr>
          </w:p>
        </w:tc>
      </w:tr>
      <w:tr w:rsidR="001B27DB" w:rsidRPr="0054363D" w14:paraId="064CEF8D" w14:textId="77777777" w:rsidTr="00A7727F">
        <w:tc>
          <w:tcPr>
            <w:tcW w:w="9498" w:type="dxa"/>
            <w:gridSpan w:val="6"/>
          </w:tcPr>
          <w:p w14:paraId="6742BCAC" w14:textId="77777777" w:rsidR="001B27DB" w:rsidRPr="0054363D" w:rsidRDefault="001B27DB" w:rsidP="00686E4A">
            <w:pPr>
              <w:pStyle w:val="afb"/>
              <w:numPr>
                <w:ilvl w:val="0"/>
                <w:numId w:val="16"/>
              </w:numPr>
              <w:bidi/>
              <w:spacing w:line="240" w:lineRule="auto"/>
              <w:rPr>
                <w:rFonts w:ascii="David" w:hAnsi="David"/>
                <w:rtl/>
              </w:rPr>
            </w:pPr>
            <w:r w:rsidRPr="0054363D">
              <w:rPr>
                <w:rFonts w:ascii="David" w:hAnsi="David"/>
                <w:rtl/>
              </w:rPr>
              <w:t xml:space="preserve">המציע או בעל זיקה אליו </w:t>
            </w:r>
            <w:r w:rsidRPr="0054363D">
              <w:rPr>
                <w:rFonts w:ascii="David" w:hAnsi="David"/>
                <w:b/>
                <w:bCs/>
                <w:u w:val="single"/>
                <w:rtl/>
              </w:rPr>
              <w:t>הורשעו</w:t>
            </w:r>
            <w:r w:rsidRPr="0054363D">
              <w:rPr>
                <w:rFonts w:ascii="David" w:hAnsi="David"/>
                <w:b/>
                <w:bCs/>
                <w:rtl/>
              </w:rPr>
              <w:t xml:space="preserve"> </w:t>
            </w:r>
            <w:r w:rsidRPr="0054363D">
              <w:rPr>
                <w:rFonts w:ascii="David" w:hAnsi="David"/>
                <w:rtl/>
              </w:rPr>
              <w:t xml:space="preserve">בפסק דין חלוט ביותר משתי עבירות לפי חוק עובדים זרים חוק שכר המינימום </w:t>
            </w:r>
            <w:r w:rsidRPr="0054363D">
              <w:rPr>
                <w:rFonts w:ascii="David" w:hAnsi="David"/>
                <w:b/>
                <w:bCs/>
                <w:u w:val="single"/>
                <w:rtl/>
              </w:rPr>
              <w:t>ולא חלפה שנה אחת</w:t>
            </w:r>
            <w:r w:rsidRPr="0054363D">
              <w:rPr>
                <w:rFonts w:ascii="David" w:hAnsi="David"/>
                <w:rtl/>
              </w:rPr>
              <w:t xml:space="preserve"> לפחות ממועד ההרשעה האחרונה ועד למועד ההגשה.</w:t>
            </w:r>
          </w:p>
        </w:tc>
      </w:tr>
      <w:tr w:rsidR="001B27DB" w:rsidRPr="0054363D" w14:paraId="488929F1" w14:textId="77777777" w:rsidTr="00A7727F">
        <w:tc>
          <w:tcPr>
            <w:tcW w:w="9498" w:type="dxa"/>
            <w:gridSpan w:val="6"/>
          </w:tcPr>
          <w:p w14:paraId="508E9843" w14:textId="77777777" w:rsidR="001B27DB" w:rsidRPr="0054363D" w:rsidRDefault="001B27DB" w:rsidP="00316D48">
            <w:pPr>
              <w:pStyle w:val="afffa"/>
              <w:rPr>
                <w:rFonts w:ascii="David" w:hAnsi="David"/>
                <w:rtl/>
              </w:rPr>
            </w:pPr>
          </w:p>
          <w:p w14:paraId="6A21184E" w14:textId="77777777" w:rsidR="00353364" w:rsidRPr="0054363D" w:rsidRDefault="00353364" w:rsidP="00316D48">
            <w:pPr>
              <w:pStyle w:val="afffa"/>
              <w:rPr>
                <w:rFonts w:ascii="David" w:hAnsi="David"/>
                <w:rtl/>
              </w:rPr>
            </w:pPr>
          </w:p>
          <w:p w14:paraId="08307E11" w14:textId="77777777" w:rsidR="001B27DB" w:rsidRPr="0054363D" w:rsidRDefault="001B27DB" w:rsidP="00316D48">
            <w:pPr>
              <w:pStyle w:val="afffa"/>
              <w:rPr>
                <w:rFonts w:ascii="David" w:hAnsi="David"/>
                <w:rtl/>
              </w:rPr>
            </w:pPr>
            <w:r w:rsidRPr="0054363D">
              <w:rPr>
                <w:rFonts w:ascii="David" w:hAnsi="David"/>
                <w:rtl/>
              </w:rPr>
              <w:t>זהו שמי, להלן חתימתי, ותוכן תצהירי דלעיל אמת</w:t>
            </w:r>
            <w:r w:rsidRPr="0054363D">
              <w:rPr>
                <w:rFonts w:ascii="David" w:hAnsi="David"/>
              </w:rPr>
              <w:t>.</w:t>
            </w:r>
          </w:p>
          <w:p w14:paraId="09742A58" w14:textId="77777777" w:rsidR="00AE16B5" w:rsidRPr="0054363D" w:rsidRDefault="00AE16B5" w:rsidP="00316D48">
            <w:pPr>
              <w:pStyle w:val="afffa"/>
              <w:rPr>
                <w:rFonts w:ascii="David" w:hAnsi="David"/>
              </w:rPr>
            </w:pPr>
          </w:p>
        </w:tc>
      </w:tr>
      <w:tr w:rsidR="001B27DB" w:rsidRPr="0054363D" w14:paraId="0CB6EED3" w14:textId="77777777" w:rsidTr="00754710">
        <w:trPr>
          <w:trHeight w:val="272"/>
        </w:trPr>
        <w:tc>
          <w:tcPr>
            <w:tcW w:w="9498" w:type="dxa"/>
            <w:gridSpan w:val="6"/>
          </w:tcPr>
          <w:p w14:paraId="511AD053" w14:textId="77777777" w:rsidR="001B27DB" w:rsidRPr="0054363D" w:rsidRDefault="001B27DB" w:rsidP="004B26DD">
            <w:pPr>
              <w:spacing w:line="240" w:lineRule="auto"/>
              <w:rPr>
                <w:rFonts w:ascii="David" w:hAnsi="David"/>
              </w:rPr>
            </w:pPr>
          </w:p>
        </w:tc>
      </w:tr>
      <w:tr w:rsidR="001B27DB" w:rsidRPr="0054363D" w14:paraId="54BB59A5" w14:textId="77777777" w:rsidTr="00754710">
        <w:trPr>
          <w:trHeight w:val="80"/>
        </w:trPr>
        <w:tc>
          <w:tcPr>
            <w:tcW w:w="2526" w:type="dxa"/>
          </w:tcPr>
          <w:p w14:paraId="60F4D2FE" w14:textId="77777777" w:rsidR="001B27DB" w:rsidRPr="0054363D" w:rsidRDefault="001B27DB" w:rsidP="00754710">
            <w:pPr>
              <w:spacing w:line="240" w:lineRule="auto"/>
              <w:jc w:val="center"/>
              <w:rPr>
                <w:rFonts w:ascii="David" w:hAnsi="David"/>
              </w:rPr>
            </w:pPr>
            <w:r w:rsidRPr="0054363D">
              <w:rPr>
                <w:rFonts w:ascii="David" w:hAnsi="David"/>
              </w:rPr>
              <w:t>_______________</w:t>
            </w:r>
          </w:p>
        </w:tc>
        <w:tc>
          <w:tcPr>
            <w:tcW w:w="3444" w:type="dxa"/>
            <w:gridSpan w:val="3"/>
          </w:tcPr>
          <w:p w14:paraId="2B4F38E9" w14:textId="587E0FA3" w:rsidR="001B27DB" w:rsidRPr="0054363D" w:rsidRDefault="00754710" w:rsidP="00754710">
            <w:pPr>
              <w:spacing w:line="240" w:lineRule="auto"/>
              <w:jc w:val="center"/>
              <w:rPr>
                <w:rFonts w:ascii="David" w:hAnsi="David"/>
              </w:rPr>
            </w:pPr>
            <w:r w:rsidRPr="0054363D">
              <w:rPr>
                <w:rFonts w:ascii="David" w:hAnsi="David"/>
              </w:rPr>
              <w:t>_______________</w:t>
            </w:r>
          </w:p>
        </w:tc>
        <w:tc>
          <w:tcPr>
            <w:tcW w:w="3528" w:type="dxa"/>
            <w:gridSpan w:val="2"/>
          </w:tcPr>
          <w:p w14:paraId="194705EF" w14:textId="33571614" w:rsidR="001B27DB" w:rsidRPr="0054363D" w:rsidRDefault="00754710" w:rsidP="00754710">
            <w:pPr>
              <w:spacing w:line="240" w:lineRule="auto"/>
              <w:jc w:val="center"/>
              <w:rPr>
                <w:rFonts w:ascii="David" w:hAnsi="David"/>
              </w:rPr>
            </w:pPr>
            <w:r w:rsidRPr="0054363D">
              <w:rPr>
                <w:rFonts w:ascii="David" w:hAnsi="David"/>
              </w:rPr>
              <w:t>_______________</w:t>
            </w:r>
          </w:p>
        </w:tc>
      </w:tr>
      <w:tr w:rsidR="001B27DB" w:rsidRPr="0054363D" w14:paraId="3527B8F7" w14:textId="77777777" w:rsidTr="00754710">
        <w:tc>
          <w:tcPr>
            <w:tcW w:w="2526" w:type="dxa"/>
          </w:tcPr>
          <w:p w14:paraId="326AF525" w14:textId="77777777" w:rsidR="001B27DB" w:rsidRPr="0054363D" w:rsidRDefault="001B27DB" w:rsidP="00754710">
            <w:pPr>
              <w:spacing w:line="240" w:lineRule="auto"/>
              <w:jc w:val="center"/>
              <w:rPr>
                <w:rFonts w:ascii="David" w:hAnsi="David"/>
              </w:rPr>
            </w:pPr>
            <w:r w:rsidRPr="0054363D">
              <w:rPr>
                <w:rFonts w:ascii="David" w:hAnsi="David"/>
                <w:rtl/>
              </w:rPr>
              <w:t>תאריך</w:t>
            </w:r>
          </w:p>
        </w:tc>
        <w:tc>
          <w:tcPr>
            <w:tcW w:w="3444" w:type="dxa"/>
            <w:gridSpan w:val="3"/>
          </w:tcPr>
          <w:p w14:paraId="4C4B5CFD" w14:textId="10F6F8EE" w:rsidR="001B27DB" w:rsidRPr="0054363D" w:rsidRDefault="001B27DB" w:rsidP="00754710">
            <w:pPr>
              <w:spacing w:line="240" w:lineRule="auto"/>
              <w:jc w:val="center"/>
              <w:rPr>
                <w:rFonts w:ascii="David" w:hAnsi="David"/>
              </w:rPr>
            </w:pPr>
            <w:r w:rsidRPr="0054363D">
              <w:rPr>
                <w:rFonts w:ascii="David" w:hAnsi="David" w:hint="eastAsia"/>
                <w:rtl/>
              </w:rPr>
              <w:t>שם</w:t>
            </w:r>
            <w:r w:rsidR="004C4EC7" w:rsidRPr="0054363D">
              <w:rPr>
                <w:rFonts w:ascii="David" w:hAnsi="David" w:hint="cs"/>
                <w:rtl/>
              </w:rPr>
              <w:t xml:space="preserve"> החותם</w:t>
            </w:r>
          </w:p>
        </w:tc>
        <w:tc>
          <w:tcPr>
            <w:tcW w:w="3528" w:type="dxa"/>
            <w:gridSpan w:val="2"/>
          </w:tcPr>
          <w:p w14:paraId="023B39DE" w14:textId="77777777" w:rsidR="001B27DB" w:rsidRPr="0054363D" w:rsidRDefault="001B27DB" w:rsidP="00754710">
            <w:pPr>
              <w:spacing w:line="240" w:lineRule="auto"/>
              <w:jc w:val="center"/>
              <w:rPr>
                <w:rFonts w:ascii="David" w:hAnsi="David"/>
              </w:rPr>
            </w:pPr>
            <w:r w:rsidRPr="0054363D">
              <w:rPr>
                <w:rFonts w:ascii="David" w:hAnsi="David" w:hint="eastAsia"/>
                <w:rtl/>
              </w:rPr>
              <w:t>חתימה</w:t>
            </w:r>
            <w:r w:rsidRPr="0054363D">
              <w:rPr>
                <w:rFonts w:ascii="David" w:hAnsi="David"/>
                <w:rtl/>
              </w:rPr>
              <w:t xml:space="preserve"> </w:t>
            </w:r>
            <w:r w:rsidRPr="0054363D">
              <w:rPr>
                <w:rFonts w:ascii="David" w:hAnsi="David" w:hint="eastAsia"/>
                <w:rtl/>
              </w:rPr>
              <w:t>וחותמת</w:t>
            </w:r>
          </w:p>
        </w:tc>
      </w:tr>
      <w:tr w:rsidR="001B27DB" w:rsidRPr="0054363D" w14:paraId="06166E90" w14:textId="77777777" w:rsidTr="00754710">
        <w:tc>
          <w:tcPr>
            <w:tcW w:w="2526" w:type="dxa"/>
          </w:tcPr>
          <w:p w14:paraId="4FEFA1DD" w14:textId="77777777" w:rsidR="001B27DB" w:rsidRPr="0054363D" w:rsidRDefault="001B27DB" w:rsidP="004B26DD">
            <w:pPr>
              <w:spacing w:line="240" w:lineRule="auto"/>
              <w:jc w:val="center"/>
              <w:rPr>
                <w:rFonts w:ascii="David" w:hAnsi="David"/>
              </w:rPr>
            </w:pPr>
          </w:p>
        </w:tc>
        <w:tc>
          <w:tcPr>
            <w:tcW w:w="3444" w:type="dxa"/>
            <w:gridSpan w:val="3"/>
          </w:tcPr>
          <w:p w14:paraId="37218CBA" w14:textId="77777777" w:rsidR="001B27DB" w:rsidRPr="0054363D" w:rsidRDefault="001B27DB" w:rsidP="004B26DD">
            <w:pPr>
              <w:spacing w:line="240" w:lineRule="auto"/>
              <w:jc w:val="center"/>
              <w:rPr>
                <w:rFonts w:ascii="David" w:hAnsi="David"/>
              </w:rPr>
            </w:pPr>
          </w:p>
        </w:tc>
        <w:tc>
          <w:tcPr>
            <w:tcW w:w="3528" w:type="dxa"/>
            <w:gridSpan w:val="2"/>
          </w:tcPr>
          <w:p w14:paraId="1D209590" w14:textId="77777777" w:rsidR="001B27DB" w:rsidRPr="0054363D" w:rsidRDefault="001B27DB" w:rsidP="000975D7">
            <w:pPr>
              <w:jc w:val="center"/>
              <w:rPr>
                <w:rFonts w:ascii="David" w:hAnsi="David"/>
              </w:rPr>
            </w:pPr>
          </w:p>
        </w:tc>
      </w:tr>
      <w:tr w:rsidR="001B27DB" w:rsidRPr="0054363D" w14:paraId="3F204FAE" w14:textId="77777777" w:rsidTr="00A7727F">
        <w:tc>
          <w:tcPr>
            <w:tcW w:w="2996" w:type="dxa"/>
            <w:gridSpan w:val="2"/>
          </w:tcPr>
          <w:p w14:paraId="259C3519" w14:textId="77777777" w:rsidR="001B27DB" w:rsidRPr="0054363D" w:rsidRDefault="001B27DB" w:rsidP="004B26DD">
            <w:pPr>
              <w:spacing w:line="240" w:lineRule="auto"/>
              <w:jc w:val="center"/>
              <w:rPr>
                <w:rFonts w:ascii="David" w:hAnsi="David"/>
              </w:rPr>
            </w:pPr>
          </w:p>
        </w:tc>
        <w:tc>
          <w:tcPr>
            <w:tcW w:w="3444" w:type="dxa"/>
            <w:gridSpan w:val="3"/>
          </w:tcPr>
          <w:p w14:paraId="74ADCF0E" w14:textId="77777777" w:rsidR="001B27DB" w:rsidRPr="0054363D" w:rsidRDefault="001B27DB" w:rsidP="000975D7">
            <w:pPr>
              <w:jc w:val="center"/>
              <w:rPr>
                <w:rFonts w:ascii="David" w:hAnsi="David"/>
                <w:u w:val="single"/>
                <w:rtl/>
              </w:rPr>
            </w:pPr>
            <w:r w:rsidRPr="0054363D">
              <w:rPr>
                <w:rFonts w:ascii="David" w:hAnsi="David"/>
                <w:u w:val="single"/>
                <w:rtl/>
              </w:rPr>
              <w:t>אישור עורך דין</w:t>
            </w:r>
          </w:p>
          <w:p w14:paraId="4AED3728" w14:textId="77777777" w:rsidR="004B26DD" w:rsidRPr="0054363D" w:rsidRDefault="004B26DD" w:rsidP="000975D7">
            <w:pPr>
              <w:jc w:val="center"/>
              <w:rPr>
                <w:rFonts w:ascii="David" w:hAnsi="David"/>
                <w:u w:val="single"/>
              </w:rPr>
            </w:pPr>
          </w:p>
        </w:tc>
        <w:tc>
          <w:tcPr>
            <w:tcW w:w="3058" w:type="dxa"/>
          </w:tcPr>
          <w:p w14:paraId="0969E91A" w14:textId="77777777" w:rsidR="001B27DB" w:rsidRPr="0054363D" w:rsidRDefault="001B27DB" w:rsidP="000975D7">
            <w:pPr>
              <w:jc w:val="center"/>
              <w:rPr>
                <w:rFonts w:ascii="David" w:hAnsi="David"/>
              </w:rPr>
            </w:pPr>
          </w:p>
        </w:tc>
      </w:tr>
      <w:tr w:rsidR="001B27DB" w:rsidRPr="0054363D" w14:paraId="69591143" w14:textId="77777777" w:rsidTr="00A7727F">
        <w:tc>
          <w:tcPr>
            <w:tcW w:w="9498" w:type="dxa"/>
            <w:gridSpan w:val="6"/>
          </w:tcPr>
          <w:p w14:paraId="559D99C1" w14:textId="0D774F84" w:rsidR="001B27DB" w:rsidRPr="0054363D" w:rsidRDefault="001B27DB" w:rsidP="00316D48">
            <w:pPr>
              <w:pStyle w:val="afffa"/>
              <w:rPr>
                <w:rFonts w:ascii="David" w:hAnsi="David"/>
                <w:rtl/>
              </w:rPr>
            </w:pPr>
            <w:r w:rsidRPr="0054363D">
              <w:rPr>
                <w:rFonts w:ascii="David" w:hAnsi="David" w:hint="eastAsia"/>
                <w:rtl/>
              </w:rPr>
              <w:t>אני</w:t>
            </w:r>
            <w:r w:rsidRPr="0054363D">
              <w:rPr>
                <w:rFonts w:ascii="David" w:hAnsi="David"/>
                <w:rtl/>
              </w:rPr>
              <w:t xml:space="preserve"> </w:t>
            </w:r>
            <w:r w:rsidRPr="0054363D">
              <w:rPr>
                <w:rFonts w:ascii="David" w:hAnsi="David" w:hint="eastAsia"/>
                <w:rtl/>
              </w:rPr>
              <w:t>הח</w:t>
            </w:r>
            <w:r w:rsidRPr="0054363D">
              <w:rPr>
                <w:rFonts w:ascii="David" w:hAnsi="David"/>
                <w:rtl/>
              </w:rPr>
              <w:t>"</w:t>
            </w:r>
            <w:r w:rsidRPr="0054363D">
              <w:rPr>
                <w:rFonts w:ascii="David" w:hAnsi="David" w:hint="eastAsia"/>
                <w:rtl/>
              </w:rPr>
              <w:t>מ</w:t>
            </w:r>
            <w:r w:rsidRPr="0054363D">
              <w:rPr>
                <w:rFonts w:ascii="David" w:hAnsi="David"/>
                <w:rtl/>
              </w:rPr>
              <w:t xml:space="preserve"> ________________________, </w:t>
            </w:r>
            <w:r w:rsidRPr="0054363D">
              <w:rPr>
                <w:rFonts w:ascii="David" w:hAnsi="David" w:hint="eastAsia"/>
                <w:rtl/>
              </w:rPr>
              <w:t>עו</w:t>
            </w:r>
            <w:r w:rsidRPr="0054363D">
              <w:rPr>
                <w:rFonts w:ascii="David" w:hAnsi="David"/>
                <w:rtl/>
              </w:rPr>
              <w:t>"</w:t>
            </w:r>
            <w:r w:rsidRPr="0054363D">
              <w:rPr>
                <w:rFonts w:ascii="David" w:hAnsi="David" w:hint="eastAsia"/>
                <w:rtl/>
              </w:rPr>
              <w:t>ד</w:t>
            </w:r>
            <w:r w:rsidRPr="0054363D">
              <w:rPr>
                <w:rFonts w:ascii="David" w:hAnsi="David"/>
                <w:rtl/>
              </w:rPr>
              <w:t xml:space="preserve"> </w:t>
            </w:r>
            <w:r w:rsidRPr="0054363D">
              <w:rPr>
                <w:rFonts w:ascii="David" w:hAnsi="David" w:hint="eastAsia"/>
                <w:rtl/>
              </w:rPr>
              <w:t>מאשר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ביום</w:t>
            </w:r>
            <w:r w:rsidRPr="0054363D">
              <w:rPr>
                <w:rFonts w:ascii="David" w:hAnsi="David"/>
                <w:rtl/>
              </w:rPr>
              <w:t xml:space="preserve"> _____________ </w:t>
            </w:r>
            <w:r w:rsidRPr="0054363D">
              <w:rPr>
                <w:rFonts w:ascii="David" w:hAnsi="David" w:hint="eastAsia"/>
                <w:rtl/>
              </w:rPr>
              <w:t>הופיע</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במשרדי</w:t>
            </w:r>
            <w:r w:rsidRPr="0054363D">
              <w:rPr>
                <w:rFonts w:ascii="David" w:hAnsi="David"/>
                <w:rtl/>
              </w:rPr>
              <w:t xml:space="preserve"> </w:t>
            </w:r>
            <w:r w:rsidRPr="0054363D">
              <w:rPr>
                <w:rFonts w:ascii="David" w:hAnsi="David" w:hint="eastAsia"/>
                <w:rtl/>
              </w:rPr>
              <w:t>אשר</w:t>
            </w:r>
            <w:r w:rsidRPr="0054363D">
              <w:rPr>
                <w:rFonts w:ascii="David" w:hAnsi="David"/>
                <w:rtl/>
              </w:rPr>
              <w:t xml:space="preserve"> </w:t>
            </w:r>
            <w:r w:rsidRPr="0054363D">
              <w:rPr>
                <w:rFonts w:ascii="David" w:hAnsi="David" w:hint="eastAsia"/>
                <w:rtl/>
              </w:rPr>
              <w:t>ברח</w:t>
            </w:r>
            <w:r w:rsidRPr="0054363D">
              <w:rPr>
                <w:rFonts w:ascii="David" w:hAnsi="David"/>
                <w:rtl/>
              </w:rPr>
              <w:t xml:space="preserve">' _________________ </w:t>
            </w:r>
            <w:r w:rsidRPr="0054363D">
              <w:rPr>
                <w:rFonts w:ascii="David" w:hAnsi="David" w:hint="eastAsia"/>
                <w:rtl/>
              </w:rPr>
              <w:t>בישוב</w:t>
            </w:r>
            <w:r w:rsidRPr="0054363D">
              <w:rPr>
                <w:rFonts w:ascii="David" w:hAnsi="David"/>
                <w:rtl/>
              </w:rPr>
              <w:t xml:space="preserve"> /</w:t>
            </w:r>
            <w:r w:rsidRPr="0054363D">
              <w:rPr>
                <w:rFonts w:ascii="David" w:hAnsi="David" w:hint="eastAsia"/>
                <w:rtl/>
              </w:rPr>
              <w:t>בעיר</w:t>
            </w:r>
            <w:r w:rsidRPr="0054363D">
              <w:rPr>
                <w:rFonts w:ascii="David" w:hAnsi="David"/>
                <w:rtl/>
              </w:rPr>
              <w:t xml:space="preserve">_________________ </w:t>
            </w:r>
            <w:r w:rsidRPr="0054363D">
              <w:rPr>
                <w:rFonts w:ascii="David" w:hAnsi="David" w:hint="eastAsia"/>
                <w:rtl/>
              </w:rPr>
              <w:t>מר</w:t>
            </w:r>
            <w:r w:rsidRPr="0054363D">
              <w:rPr>
                <w:rFonts w:ascii="David" w:hAnsi="David"/>
                <w:rtl/>
              </w:rPr>
              <w:t xml:space="preserve"> / </w:t>
            </w:r>
            <w:r w:rsidRPr="0054363D">
              <w:rPr>
                <w:rFonts w:ascii="David" w:hAnsi="David" w:hint="eastAsia"/>
                <w:rtl/>
              </w:rPr>
              <w:t>גב</w:t>
            </w:r>
            <w:r w:rsidRPr="0054363D">
              <w:rPr>
                <w:rFonts w:ascii="David" w:hAnsi="David"/>
                <w:rtl/>
              </w:rPr>
              <w:t xml:space="preserve">' _________________ </w:t>
            </w:r>
            <w:r w:rsidRPr="0054363D">
              <w:rPr>
                <w:rFonts w:ascii="David" w:hAnsi="David" w:hint="eastAsia"/>
                <w:rtl/>
              </w:rPr>
              <w:t>שזיהה</w:t>
            </w:r>
            <w:r w:rsidRPr="0054363D">
              <w:rPr>
                <w:rFonts w:ascii="David" w:hAnsi="David"/>
                <w:rtl/>
              </w:rPr>
              <w:t xml:space="preserve"> /</w:t>
            </w:r>
            <w:r w:rsidRPr="0054363D">
              <w:rPr>
                <w:rFonts w:ascii="David" w:hAnsi="David" w:hint="eastAsia"/>
                <w:rtl/>
              </w:rPr>
              <w:t>תה</w:t>
            </w:r>
            <w:r w:rsidRPr="0054363D">
              <w:rPr>
                <w:rFonts w:ascii="David" w:hAnsi="David"/>
                <w:rtl/>
              </w:rPr>
              <w:t xml:space="preserve"> </w:t>
            </w:r>
            <w:r w:rsidRPr="0054363D">
              <w:rPr>
                <w:rFonts w:ascii="David" w:hAnsi="David" w:hint="eastAsia"/>
                <w:rtl/>
              </w:rPr>
              <w:t>עצמו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ידי</w:t>
            </w:r>
            <w:r w:rsidRPr="0054363D">
              <w:rPr>
                <w:rFonts w:ascii="David" w:hAnsi="David"/>
                <w:rtl/>
              </w:rPr>
              <w:t xml:space="preserve"> </w:t>
            </w:r>
            <w:r w:rsidRPr="0054363D">
              <w:rPr>
                <w:rFonts w:ascii="David" w:hAnsi="David" w:hint="eastAsia"/>
                <w:rtl/>
              </w:rPr>
              <w:t>ת</w:t>
            </w:r>
            <w:r w:rsidRPr="0054363D">
              <w:rPr>
                <w:rFonts w:ascii="David" w:hAnsi="David"/>
                <w:rtl/>
              </w:rPr>
              <w:t>.</w:t>
            </w:r>
            <w:r w:rsidRPr="0054363D">
              <w:rPr>
                <w:rFonts w:ascii="David" w:hAnsi="David" w:hint="eastAsia"/>
                <w:rtl/>
              </w:rPr>
              <w:t>ז</w:t>
            </w:r>
            <w:r w:rsidRPr="0054363D">
              <w:rPr>
                <w:rFonts w:ascii="David" w:hAnsi="David"/>
                <w:rtl/>
              </w:rPr>
              <w:t xml:space="preserve">. _______________ </w:t>
            </w:r>
            <w:r w:rsidR="00AE16B5" w:rsidRPr="0054363D">
              <w:rPr>
                <w:rFonts w:ascii="David" w:hAnsi="David" w:hint="cs"/>
                <w:rtl/>
              </w:rPr>
              <w:t xml:space="preserve">/ </w:t>
            </w:r>
            <w:r w:rsidRPr="0054363D">
              <w:rPr>
                <w:rFonts w:ascii="David" w:hAnsi="David" w:hint="eastAsia"/>
                <w:rtl/>
              </w:rPr>
              <w:t>המוכר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לי</w:t>
            </w:r>
            <w:r w:rsidRPr="0054363D">
              <w:rPr>
                <w:rFonts w:ascii="David" w:hAnsi="David"/>
                <w:rtl/>
              </w:rPr>
              <w:t xml:space="preserve"> </w:t>
            </w:r>
            <w:r w:rsidRPr="0054363D">
              <w:rPr>
                <w:rFonts w:ascii="David" w:hAnsi="David" w:hint="eastAsia"/>
                <w:rtl/>
              </w:rPr>
              <w:t>באופן</w:t>
            </w:r>
            <w:r w:rsidRPr="0054363D">
              <w:rPr>
                <w:rFonts w:ascii="David" w:hAnsi="David"/>
                <w:rtl/>
              </w:rPr>
              <w:t xml:space="preserve"> </w:t>
            </w:r>
            <w:r w:rsidRPr="0054363D">
              <w:rPr>
                <w:rFonts w:ascii="David" w:hAnsi="David" w:hint="eastAsia"/>
                <w:rtl/>
              </w:rPr>
              <w:t>אישי</w:t>
            </w:r>
            <w:r w:rsidRPr="0054363D">
              <w:rPr>
                <w:rFonts w:ascii="David" w:hAnsi="David"/>
                <w:rtl/>
              </w:rPr>
              <w:t xml:space="preserve">, </w:t>
            </w:r>
            <w:r w:rsidRPr="0054363D">
              <w:rPr>
                <w:rFonts w:ascii="David" w:hAnsi="David" w:hint="eastAsia"/>
                <w:rtl/>
              </w:rPr>
              <w:t>ואחרי</w:t>
            </w:r>
            <w:r w:rsidRPr="0054363D">
              <w:rPr>
                <w:rFonts w:ascii="David" w:hAnsi="David"/>
                <w:rtl/>
              </w:rPr>
              <w:t xml:space="preserve"> </w:t>
            </w:r>
            <w:r w:rsidRPr="0054363D">
              <w:rPr>
                <w:rFonts w:ascii="David" w:hAnsi="David" w:hint="eastAsia"/>
                <w:rtl/>
              </w:rPr>
              <w:t>שהזהרתיו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עליו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להצהיר</w:t>
            </w:r>
            <w:r w:rsidRPr="0054363D">
              <w:rPr>
                <w:rFonts w:ascii="David" w:hAnsi="David"/>
                <w:rtl/>
              </w:rPr>
              <w:t xml:space="preserve"> </w:t>
            </w:r>
            <w:r w:rsidRPr="0054363D">
              <w:rPr>
                <w:rFonts w:ascii="David" w:hAnsi="David" w:hint="eastAsia"/>
                <w:rtl/>
              </w:rPr>
              <w:t>אמת</w:t>
            </w:r>
            <w:r w:rsidRPr="0054363D">
              <w:rPr>
                <w:rFonts w:ascii="David" w:hAnsi="David"/>
                <w:rtl/>
              </w:rPr>
              <w:t xml:space="preserve"> </w:t>
            </w:r>
            <w:r w:rsidRPr="0054363D">
              <w:rPr>
                <w:rFonts w:ascii="David" w:hAnsi="David" w:hint="eastAsia"/>
                <w:rtl/>
              </w:rPr>
              <w:t>וכי</w:t>
            </w:r>
            <w:r w:rsidRPr="0054363D">
              <w:rPr>
                <w:rFonts w:ascii="David" w:hAnsi="David"/>
                <w:rtl/>
              </w:rPr>
              <w:t xml:space="preserve"> </w:t>
            </w:r>
            <w:r w:rsidRPr="0054363D">
              <w:rPr>
                <w:rFonts w:ascii="David" w:hAnsi="David" w:hint="eastAsia"/>
                <w:rtl/>
              </w:rPr>
              <w:t>יהיה</w:t>
            </w:r>
            <w:r w:rsidRPr="0054363D">
              <w:rPr>
                <w:rFonts w:ascii="David" w:hAnsi="David"/>
                <w:rtl/>
              </w:rPr>
              <w:t xml:space="preserve"> / </w:t>
            </w:r>
            <w:r w:rsidRPr="0054363D">
              <w:rPr>
                <w:rFonts w:ascii="David" w:hAnsi="David" w:hint="eastAsia"/>
                <w:rtl/>
              </w:rPr>
              <w:t>תהיה</w:t>
            </w:r>
            <w:r w:rsidRPr="0054363D">
              <w:rPr>
                <w:rFonts w:ascii="David" w:hAnsi="David"/>
                <w:rtl/>
              </w:rPr>
              <w:t xml:space="preserve"> </w:t>
            </w:r>
            <w:r w:rsidRPr="0054363D">
              <w:rPr>
                <w:rFonts w:ascii="David" w:hAnsi="David" w:hint="eastAsia"/>
                <w:rtl/>
              </w:rPr>
              <w:t>צפוי</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לעונשים</w:t>
            </w:r>
            <w:r w:rsidRPr="0054363D">
              <w:rPr>
                <w:rFonts w:ascii="David" w:hAnsi="David"/>
                <w:rtl/>
              </w:rPr>
              <w:t xml:space="preserve"> </w:t>
            </w:r>
            <w:r w:rsidRPr="0054363D">
              <w:rPr>
                <w:rFonts w:ascii="David" w:hAnsi="David" w:hint="eastAsia"/>
                <w:rtl/>
              </w:rPr>
              <w:t>הקבועים</w:t>
            </w:r>
            <w:r w:rsidRPr="0054363D">
              <w:rPr>
                <w:rFonts w:ascii="David" w:hAnsi="David"/>
                <w:rtl/>
              </w:rPr>
              <w:t xml:space="preserve"> </w:t>
            </w:r>
            <w:r w:rsidRPr="0054363D">
              <w:rPr>
                <w:rFonts w:ascii="David" w:hAnsi="David" w:hint="eastAsia"/>
                <w:rtl/>
              </w:rPr>
              <w:t>בחוק</w:t>
            </w:r>
            <w:r w:rsidRPr="0054363D">
              <w:rPr>
                <w:rFonts w:ascii="David" w:hAnsi="David"/>
                <w:rtl/>
              </w:rPr>
              <w:t xml:space="preserve"> </w:t>
            </w:r>
            <w:r w:rsidRPr="0054363D">
              <w:rPr>
                <w:rFonts w:ascii="David" w:hAnsi="David" w:hint="eastAsia"/>
                <w:rtl/>
              </w:rPr>
              <w:t>אם</w:t>
            </w:r>
            <w:r w:rsidRPr="0054363D">
              <w:rPr>
                <w:rFonts w:ascii="David" w:hAnsi="David"/>
                <w:rtl/>
              </w:rPr>
              <w:t xml:space="preserve"> </w:t>
            </w:r>
            <w:r w:rsidRPr="0054363D">
              <w:rPr>
                <w:rFonts w:ascii="David" w:hAnsi="David" w:hint="eastAsia"/>
                <w:rtl/>
              </w:rPr>
              <w:t>לא</w:t>
            </w:r>
            <w:r w:rsidRPr="0054363D">
              <w:rPr>
                <w:rFonts w:ascii="David" w:hAnsi="David"/>
                <w:rtl/>
              </w:rPr>
              <w:t xml:space="preserve"> </w:t>
            </w:r>
            <w:r w:rsidRPr="0054363D">
              <w:rPr>
                <w:rFonts w:ascii="David" w:hAnsi="David" w:hint="eastAsia"/>
                <w:rtl/>
              </w:rPr>
              <w:t>יעשה</w:t>
            </w:r>
            <w:r w:rsidRPr="0054363D">
              <w:rPr>
                <w:rFonts w:ascii="David" w:hAnsi="David"/>
                <w:rtl/>
              </w:rPr>
              <w:t xml:space="preserve"> / </w:t>
            </w:r>
            <w:r w:rsidRPr="0054363D">
              <w:rPr>
                <w:rFonts w:ascii="David" w:hAnsi="David" w:hint="eastAsia"/>
                <w:rtl/>
              </w:rPr>
              <w:t>תעשה</w:t>
            </w:r>
            <w:r w:rsidRPr="0054363D">
              <w:rPr>
                <w:rFonts w:ascii="David" w:hAnsi="David"/>
                <w:rtl/>
              </w:rPr>
              <w:t xml:space="preserve"> </w:t>
            </w:r>
            <w:r w:rsidRPr="0054363D">
              <w:rPr>
                <w:rFonts w:ascii="David" w:hAnsi="David" w:hint="eastAsia"/>
                <w:rtl/>
              </w:rPr>
              <w:t>כן</w:t>
            </w:r>
            <w:r w:rsidRPr="0054363D">
              <w:rPr>
                <w:rFonts w:ascii="David" w:hAnsi="David"/>
                <w:rtl/>
              </w:rPr>
              <w:t xml:space="preserve">, </w:t>
            </w:r>
            <w:r w:rsidRPr="0054363D">
              <w:rPr>
                <w:rFonts w:ascii="David" w:hAnsi="David" w:hint="eastAsia"/>
                <w:rtl/>
              </w:rPr>
              <w:t>חתם</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התצהיר</w:t>
            </w:r>
            <w:r w:rsidRPr="0054363D">
              <w:rPr>
                <w:rFonts w:ascii="David" w:hAnsi="David"/>
                <w:rtl/>
              </w:rPr>
              <w:t xml:space="preserve"> </w:t>
            </w:r>
            <w:r w:rsidRPr="0054363D">
              <w:rPr>
                <w:rFonts w:ascii="David" w:hAnsi="David" w:hint="eastAsia"/>
                <w:rtl/>
              </w:rPr>
              <w:t>דלעיל</w:t>
            </w:r>
            <w:r w:rsidRPr="0054363D">
              <w:rPr>
                <w:rFonts w:ascii="David" w:hAnsi="David"/>
                <w:rtl/>
              </w:rPr>
              <w:t>.</w:t>
            </w:r>
          </w:p>
          <w:p w14:paraId="1A206F43" w14:textId="77777777" w:rsidR="001B27DB" w:rsidRPr="0054363D" w:rsidRDefault="001B27DB" w:rsidP="004B26DD">
            <w:pPr>
              <w:spacing w:line="240" w:lineRule="auto"/>
              <w:rPr>
                <w:rFonts w:ascii="David" w:hAnsi="David"/>
              </w:rPr>
            </w:pPr>
          </w:p>
        </w:tc>
      </w:tr>
      <w:tr w:rsidR="001B27DB" w:rsidRPr="0054363D" w14:paraId="3A342C8B" w14:textId="77777777" w:rsidTr="00A7727F">
        <w:tc>
          <w:tcPr>
            <w:tcW w:w="2996" w:type="dxa"/>
            <w:gridSpan w:val="2"/>
          </w:tcPr>
          <w:p w14:paraId="18F832D3" w14:textId="77777777" w:rsidR="001B27DB" w:rsidRPr="0054363D" w:rsidRDefault="001B27DB" w:rsidP="004B26DD">
            <w:pPr>
              <w:spacing w:line="240" w:lineRule="auto"/>
              <w:jc w:val="center"/>
              <w:rPr>
                <w:rFonts w:ascii="David" w:hAnsi="David"/>
                <w:b/>
                <w:bCs/>
              </w:rPr>
            </w:pPr>
            <w:r w:rsidRPr="0054363D">
              <w:rPr>
                <w:rFonts w:ascii="David" w:hAnsi="David"/>
                <w:b/>
                <w:bCs/>
                <w:rtl/>
              </w:rPr>
              <w:t>_______________</w:t>
            </w:r>
          </w:p>
        </w:tc>
        <w:tc>
          <w:tcPr>
            <w:tcW w:w="3444" w:type="dxa"/>
            <w:gridSpan w:val="3"/>
          </w:tcPr>
          <w:p w14:paraId="04C28952" w14:textId="77777777" w:rsidR="001B27DB" w:rsidRPr="0054363D" w:rsidRDefault="001B27DB" w:rsidP="004B26DD">
            <w:pPr>
              <w:spacing w:line="240" w:lineRule="auto"/>
              <w:jc w:val="center"/>
              <w:rPr>
                <w:rFonts w:ascii="David" w:hAnsi="David"/>
                <w:b/>
                <w:bCs/>
              </w:rPr>
            </w:pPr>
            <w:r w:rsidRPr="0054363D">
              <w:rPr>
                <w:rFonts w:ascii="David" w:hAnsi="David"/>
                <w:b/>
                <w:bCs/>
                <w:rtl/>
              </w:rPr>
              <w:t>______________________</w:t>
            </w:r>
          </w:p>
        </w:tc>
        <w:tc>
          <w:tcPr>
            <w:tcW w:w="3058" w:type="dxa"/>
          </w:tcPr>
          <w:p w14:paraId="361AB8E6" w14:textId="77777777" w:rsidR="001B27DB" w:rsidRPr="0054363D" w:rsidRDefault="001B27DB" w:rsidP="004B26DD">
            <w:pPr>
              <w:spacing w:line="240" w:lineRule="auto"/>
              <w:jc w:val="center"/>
              <w:rPr>
                <w:rFonts w:ascii="David" w:hAnsi="David"/>
                <w:b/>
                <w:bCs/>
              </w:rPr>
            </w:pPr>
            <w:r w:rsidRPr="0054363D">
              <w:rPr>
                <w:rFonts w:ascii="David" w:hAnsi="David"/>
                <w:b/>
                <w:bCs/>
                <w:rtl/>
              </w:rPr>
              <w:t>_____________________</w:t>
            </w:r>
          </w:p>
        </w:tc>
      </w:tr>
      <w:tr w:rsidR="001B27DB" w:rsidRPr="0054363D" w14:paraId="0F17F29A" w14:textId="77777777" w:rsidTr="00A7727F">
        <w:tc>
          <w:tcPr>
            <w:tcW w:w="2996" w:type="dxa"/>
            <w:gridSpan w:val="2"/>
          </w:tcPr>
          <w:p w14:paraId="7E9D93EE" w14:textId="77777777" w:rsidR="001B27DB" w:rsidRPr="0054363D" w:rsidRDefault="001B27DB" w:rsidP="004B26DD">
            <w:pPr>
              <w:spacing w:line="240" w:lineRule="auto"/>
              <w:jc w:val="center"/>
              <w:rPr>
                <w:rFonts w:ascii="David" w:hAnsi="David"/>
              </w:rPr>
            </w:pPr>
            <w:r w:rsidRPr="0054363D">
              <w:rPr>
                <w:rFonts w:ascii="David" w:hAnsi="David" w:hint="cs"/>
                <w:rtl/>
              </w:rPr>
              <w:t>תאריך</w:t>
            </w:r>
          </w:p>
        </w:tc>
        <w:tc>
          <w:tcPr>
            <w:tcW w:w="3444" w:type="dxa"/>
            <w:gridSpan w:val="3"/>
          </w:tcPr>
          <w:p w14:paraId="7E40FD94" w14:textId="71B20492" w:rsidR="001B27DB" w:rsidRPr="0054363D" w:rsidRDefault="001B27DB" w:rsidP="004B26DD">
            <w:pPr>
              <w:spacing w:line="240" w:lineRule="auto"/>
              <w:jc w:val="center"/>
              <w:rPr>
                <w:rFonts w:ascii="David" w:hAnsi="David"/>
              </w:rPr>
            </w:pPr>
            <w:r w:rsidRPr="0054363D">
              <w:rPr>
                <w:rFonts w:ascii="David" w:hAnsi="David" w:hint="eastAsia"/>
                <w:rtl/>
              </w:rPr>
              <w:t>מספר</w:t>
            </w:r>
            <w:r w:rsidRPr="0054363D">
              <w:rPr>
                <w:rFonts w:ascii="David" w:hAnsi="David"/>
                <w:rtl/>
              </w:rPr>
              <w:t xml:space="preserve"> </w:t>
            </w:r>
            <w:r w:rsidR="005D2D7D" w:rsidRPr="0054363D">
              <w:rPr>
                <w:rFonts w:ascii="David" w:hAnsi="David" w:hint="cs"/>
                <w:rtl/>
              </w:rPr>
              <w:t>רישיו</w:t>
            </w:r>
            <w:r w:rsidR="005D2D7D" w:rsidRPr="0054363D">
              <w:rPr>
                <w:rFonts w:ascii="David" w:hAnsi="David" w:hint="eastAsia"/>
                <w:rtl/>
              </w:rPr>
              <w:t>ן</w:t>
            </w:r>
          </w:p>
        </w:tc>
        <w:tc>
          <w:tcPr>
            <w:tcW w:w="3058" w:type="dxa"/>
          </w:tcPr>
          <w:p w14:paraId="1E4D1B2B" w14:textId="77777777" w:rsidR="001B27DB" w:rsidRPr="0054363D" w:rsidRDefault="001B27DB" w:rsidP="004B26DD">
            <w:pPr>
              <w:spacing w:line="240" w:lineRule="auto"/>
              <w:jc w:val="center"/>
              <w:rPr>
                <w:rFonts w:ascii="David" w:hAnsi="David"/>
              </w:rPr>
            </w:pPr>
            <w:r w:rsidRPr="0054363D">
              <w:rPr>
                <w:rFonts w:ascii="David" w:hAnsi="David" w:hint="eastAsia"/>
                <w:rtl/>
              </w:rPr>
              <w:t>חתימה</w:t>
            </w:r>
            <w:r w:rsidRPr="0054363D">
              <w:rPr>
                <w:rFonts w:ascii="David" w:hAnsi="David"/>
                <w:rtl/>
              </w:rPr>
              <w:t xml:space="preserve"> </w:t>
            </w:r>
            <w:r w:rsidRPr="0054363D">
              <w:rPr>
                <w:rFonts w:ascii="David" w:hAnsi="David" w:hint="eastAsia"/>
                <w:rtl/>
              </w:rPr>
              <w:t>וחותמת</w:t>
            </w:r>
          </w:p>
        </w:tc>
      </w:tr>
    </w:tbl>
    <w:p w14:paraId="24C2B758" w14:textId="77777777" w:rsidR="001B27DB" w:rsidRPr="0054363D" w:rsidRDefault="00D2175A" w:rsidP="00D33503">
      <w:pPr>
        <w:pStyle w:val="8"/>
        <w:rPr>
          <w:rFonts w:ascii="David" w:hAnsi="David"/>
          <w:rtl/>
        </w:rPr>
      </w:pPr>
      <w:bookmarkStart w:id="467" w:name="נספח_סודיות"/>
      <w:bookmarkStart w:id="468" w:name="_Toc285980554"/>
      <w:bookmarkStart w:id="469" w:name="_Toc378247289"/>
      <w:bookmarkStart w:id="470" w:name="_Toc378751278"/>
      <w:bookmarkStart w:id="471" w:name="_Toc365486691"/>
      <w:bookmarkStart w:id="472" w:name="_Ref382489534"/>
      <w:bookmarkStart w:id="473" w:name="_Toc420855491"/>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67"/>
      <w:r w:rsidRPr="0054363D">
        <w:rPr>
          <w:rFonts w:ascii="David" w:hAnsi="David"/>
          <w:rtl/>
          <w:lang w:eastAsia="en-US"/>
        </w:rPr>
        <w:tab/>
      </w:r>
      <w:bookmarkStart w:id="474" w:name="נספח_סודיות_כותרת"/>
      <w:r w:rsidR="001B27DB" w:rsidRPr="0054363D">
        <w:rPr>
          <w:rFonts w:ascii="David" w:hAnsi="David" w:hint="eastAsia"/>
          <w:rtl/>
        </w:rPr>
        <w:t>שמירת</w:t>
      </w:r>
      <w:r w:rsidR="001B27DB" w:rsidRPr="0054363D">
        <w:rPr>
          <w:rFonts w:ascii="David" w:hAnsi="David"/>
          <w:rtl/>
        </w:rPr>
        <w:t xml:space="preserve"> </w:t>
      </w:r>
      <w:r w:rsidR="001B27DB" w:rsidRPr="0054363D">
        <w:rPr>
          <w:rFonts w:ascii="David" w:hAnsi="David" w:hint="eastAsia"/>
          <w:rtl/>
        </w:rPr>
        <w:t>סודיות</w:t>
      </w:r>
      <w:bookmarkEnd w:id="468"/>
      <w:bookmarkEnd w:id="469"/>
      <w:bookmarkEnd w:id="470"/>
      <w:bookmarkEnd w:id="471"/>
      <w:bookmarkEnd w:id="472"/>
      <w:bookmarkEnd w:id="474"/>
      <w:bookmarkEnd w:id="473"/>
    </w:p>
    <w:p w14:paraId="12046112" w14:textId="77777777" w:rsidR="008B762D" w:rsidRPr="0054363D" w:rsidRDefault="008B762D" w:rsidP="00754710">
      <w:pPr>
        <w:spacing w:line="240" w:lineRule="auto"/>
        <w:rPr>
          <w:rFonts w:ascii="David" w:hAnsi="David"/>
          <w:rtl/>
        </w:rPr>
      </w:pPr>
      <w:r w:rsidRPr="0054363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54363D">
        <w:rPr>
          <w:rFonts w:ascii="David" w:hAnsi="David"/>
        </w:rPr>
        <w:t>:</w:t>
      </w:r>
    </w:p>
    <w:p w14:paraId="4D0C9E25" w14:textId="77777777" w:rsidR="008B762D" w:rsidRPr="0054363D" w:rsidRDefault="008B762D" w:rsidP="00754710">
      <w:pPr>
        <w:spacing w:line="240" w:lineRule="auto"/>
        <w:rPr>
          <w:rFonts w:ascii="David" w:hAnsi="David"/>
          <w:rtl/>
        </w:rPr>
      </w:pPr>
    </w:p>
    <w:p w14:paraId="781BCA87" w14:textId="08AADC04" w:rsidR="008B762D" w:rsidRPr="0054363D" w:rsidRDefault="008254DD" w:rsidP="00754710">
      <w:pPr>
        <w:spacing w:line="240" w:lineRule="auto"/>
        <w:rPr>
          <w:rFonts w:ascii="David" w:hAnsi="David"/>
          <w:rtl/>
        </w:rPr>
      </w:pPr>
      <w:r w:rsidRPr="0054363D">
        <w:rPr>
          <w:rFonts w:ascii="David" w:hAnsi="David"/>
          <w:rtl/>
        </w:rPr>
        <w:t>אני</w:t>
      </w:r>
      <w:r w:rsidR="008B762D" w:rsidRPr="0054363D">
        <w:rPr>
          <w:rFonts w:ascii="David" w:hAnsi="David"/>
          <w:rtl/>
        </w:rPr>
        <w:t xml:space="preserve"> נותן תצהיר זה בשם _____________________ שהוא המציע </w:t>
      </w:r>
      <w:r w:rsidR="008B762D" w:rsidRPr="0054363D">
        <w:rPr>
          <w:rFonts w:ascii="David" w:hAnsi="David" w:hint="cs"/>
          <w:rtl/>
        </w:rPr>
        <w:t>(</w:t>
      </w:r>
      <w:r w:rsidR="008B762D" w:rsidRPr="0054363D">
        <w:rPr>
          <w:rFonts w:ascii="David" w:hAnsi="David"/>
          <w:rtl/>
        </w:rPr>
        <w:t>להלן – "המציע"</w:t>
      </w:r>
      <w:r w:rsidR="008B762D" w:rsidRPr="0054363D">
        <w:rPr>
          <w:rFonts w:ascii="David" w:hAnsi="David" w:hint="cs"/>
          <w:rtl/>
        </w:rPr>
        <w:t>)</w:t>
      </w:r>
      <w:r w:rsidR="008B762D" w:rsidRPr="0054363D">
        <w:rPr>
          <w:rFonts w:ascii="David" w:hAnsi="David"/>
          <w:rtl/>
        </w:rPr>
        <w:t xml:space="preserve"> המבקש להתקשר עם </w:t>
      </w:r>
      <w:r w:rsidR="008B762D" w:rsidRPr="0054363D">
        <w:rPr>
          <w:rFonts w:ascii="David" w:hAnsi="David" w:hint="cs"/>
          <w:rtl/>
        </w:rPr>
        <w:t>המשרד</w:t>
      </w:r>
      <w:r w:rsidR="008B762D" w:rsidRPr="0054363D">
        <w:rPr>
          <w:rFonts w:ascii="David" w:hAnsi="David"/>
          <w:rtl/>
        </w:rPr>
        <w:t xml:space="preserve">. אני מצהיר/ה כי </w:t>
      </w:r>
      <w:r w:rsidRPr="0054363D">
        <w:rPr>
          <w:rFonts w:ascii="David" w:hAnsi="David"/>
          <w:rtl/>
        </w:rPr>
        <w:t>אני</w:t>
      </w:r>
      <w:r w:rsidR="008B762D" w:rsidRPr="0054363D">
        <w:rPr>
          <w:rFonts w:ascii="David" w:hAnsi="David"/>
          <w:rtl/>
        </w:rPr>
        <w:t xml:space="preserve"> מוסמך/ת לתת תצהיר זה בשם המציע</w:t>
      </w:r>
      <w:r w:rsidR="008B762D" w:rsidRPr="0054363D">
        <w:rPr>
          <w:rFonts w:ascii="David" w:hAnsi="David"/>
        </w:rPr>
        <w:t>.</w:t>
      </w:r>
    </w:p>
    <w:p w14:paraId="5D359C1F" w14:textId="77777777" w:rsidR="008B762D" w:rsidRPr="0054363D" w:rsidRDefault="008B762D" w:rsidP="00754710">
      <w:pPr>
        <w:spacing w:line="240" w:lineRule="auto"/>
        <w:rPr>
          <w:rFonts w:ascii="David" w:hAnsi="David"/>
          <w:rtl/>
        </w:rPr>
      </w:pPr>
    </w:p>
    <w:p w14:paraId="6CB32D7F" w14:textId="55663792" w:rsidR="008B762D" w:rsidRPr="0054363D" w:rsidRDefault="008B762D" w:rsidP="005D2D7D">
      <w:pPr>
        <w:spacing w:line="240" w:lineRule="auto"/>
        <w:rPr>
          <w:rFonts w:ascii="David" w:hAnsi="David"/>
          <w:rtl/>
        </w:rPr>
      </w:pPr>
      <w:r w:rsidRPr="0054363D">
        <w:rPr>
          <w:rFonts w:ascii="David" w:hAnsi="David"/>
          <w:rtl/>
        </w:rPr>
        <w:t>בהתחייבות זו תהיה למונחים הבאים המשמעות המופיעה לצדם:</w:t>
      </w:r>
    </w:p>
    <w:p w14:paraId="30E551FB" w14:textId="77777777" w:rsidR="008B762D" w:rsidRPr="0054363D" w:rsidRDefault="008B762D" w:rsidP="00754710">
      <w:pPr>
        <w:spacing w:line="240" w:lineRule="auto"/>
        <w:rPr>
          <w:rFonts w:ascii="David" w:hAnsi="David"/>
          <w:rtl/>
        </w:rPr>
      </w:pPr>
      <w:r w:rsidRPr="0054363D">
        <w:rPr>
          <w:rFonts w:ascii="David" w:hAnsi="David"/>
          <w:b/>
          <w:bCs/>
          <w:rtl/>
        </w:rPr>
        <w:t>"עובד"</w:t>
      </w:r>
      <w:r w:rsidRPr="0054363D">
        <w:rPr>
          <w:rFonts w:ascii="David" w:hAnsi="David"/>
          <w:rtl/>
        </w:rPr>
        <w:t xml:space="preserve"> -</w:t>
      </w:r>
      <w:r w:rsidRPr="0054363D">
        <w:rPr>
          <w:rFonts w:ascii="David" w:hAnsi="David"/>
          <w:rtl/>
        </w:rPr>
        <w:tab/>
        <w:t xml:space="preserve">כל אחד </w:t>
      </w:r>
      <w:r w:rsidRPr="0054363D">
        <w:rPr>
          <w:rFonts w:ascii="David" w:hAnsi="David" w:hint="cs"/>
          <w:rtl/>
        </w:rPr>
        <w:t>מנותני השירותים מטעם</w:t>
      </w:r>
      <w:r w:rsidRPr="0054363D">
        <w:rPr>
          <w:rFonts w:ascii="David" w:hAnsi="David"/>
          <w:rtl/>
        </w:rPr>
        <w:t xml:space="preserve"> </w:t>
      </w:r>
      <w:r w:rsidRPr="0054363D">
        <w:rPr>
          <w:rFonts w:ascii="David" w:hAnsi="David" w:hint="cs"/>
          <w:rtl/>
        </w:rPr>
        <w:t>הספק</w:t>
      </w:r>
      <w:r w:rsidRPr="0054363D">
        <w:rPr>
          <w:rFonts w:ascii="David" w:hAnsi="David"/>
          <w:rtl/>
        </w:rPr>
        <w:t xml:space="preserve"> אשר באמצעותו יינתנו השירותים למ</w:t>
      </w:r>
      <w:r w:rsidRPr="0054363D">
        <w:rPr>
          <w:rFonts w:ascii="David" w:hAnsi="David" w:hint="cs"/>
          <w:rtl/>
        </w:rPr>
        <w:t>שרד</w:t>
      </w:r>
      <w:r w:rsidRPr="0054363D">
        <w:rPr>
          <w:rFonts w:ascii="David" w:hAnsi="David"/>
          <w:rtl/>
        </w:rPr>
        <w:t>.</w:t>
      </w:r>
    </w:p>
    <w:p w14:paraId="6886D2F0" w14:textId="4D6EB07C" w:rsidR="008B762D" w:rsidRPr="0054363D" w:rsidRDefault="008B762D" w:rsidP="005D2D7D">
      <w:pPr>
        <w:spacing w:line="240" w:lineRule="auto"/>
        <w:rPr>
          <w:rFonts w:ascii="David" w:hAnsi="David"/>
          <w:rtl/>
        </w:rPr>
      </w:pPr>
      <w:r w:rsidRPr="0054363D">
        <w:rPr>
          <w:rFonts w:ascii="David" w:hAnsi="David"/>
          <w:b/>
          <w:bCs/>
          <w:rtl/>
        </w:rPr>
        <w:t>"מידע"</w:t>
      </w:r>
      <w:r w:rsidRPr="0054363D">
        <w:rPr>
          <w:rFonts w:ascii="David" w:hAnsi="David"/>
          <w:rtl/>
        </w:rPr>
        <w:t xml:space="preserve"> -</w:t>
      </w:r>
      <w:r w:rsidRPr="0054363D">
        <w:rPr>
          <w:rFonts w:ascii="David" w:hAnsi="David"/>
          <w:rtl/>
        </w:rPr>
        <w:tab/>
        <w:t>כל מידע (</w:t>
      </w:r>
      <w:r w:rsidRPr="0054363D">
        <w:rPr>
          <w:rFonts w:ascii="David" w:hAnsi="David"/>
        </w:rPr>
        <w:t>Information</w:t>
      </w:r>
      <w:r w:rsidRPr="0054363D">
        <w:rPr>
          <w:rFonts w:ascii="David" w:hAnsi="David"/>
          <w:rtl/>
        </w:rPr>
        <w:t>), ידע (</w:t>
      </w:r>
      <w:r w:rsidRPr="0054363D">
        <w:rPr>
          <w:rFonts w:ascii="David" w:hAnsi="David"/>
        </w:rPr>
        <w:t>Know-How</w:t>
      </w:r>
      <w:r w:rsidRPr="0054363D">
        <w:rPr>
          <w:rFonts w:ascii="David" w:hAnsi="David"/>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54363D">
        <w:rPr>
          <w:rFonts w:ascii="David" w:hAnsi="David" w:hint="cs"/>
          <w:rtl/>
        </w:rPr>
        <w:t>,</w:t>
      </w:r>
      <w:r w:rsidRPr="0054363D">
        <w:rPr>
          <w:rFonts w:ascii="David" w:hAnsi="David"/>
          <w:rtl/>
        </w:rPr>
        <w:t xml:space="preserve"> אלקטרונית</w:t>
      </w:r>
      <w:r w:rsidRPr="0054363D">
        <w:rPr>
          <w:rFonts w:ascii="David" w:hAnsi="David" w:hint="cs"/>
          <w:rtl/>
        </w:rPr>
        <w:t>,</w:t>
      </w:r>
      <w:r w:rsidRPr="0054363D">
        <w:rPr>
          <w:rFonts w:ascii="David" w:hAnsi="David"/>
          <w:rtl/>
        </w:rPr>
        <w:t xml:space="preserve"> אופטית</w:t>
      </w:r>
      <w:r w:rsidRPr="0054363D">
        <w:rPr>
          <w:rFonts w:ascii="David" w:hAnsi="David" w:hint="cs"/>
          <w:rtl/>
        </w:rPr>
        <w:t>,</w:t>
      </w:r>
      <w:r w:rsidRPr="0054363D">
        <w:rPr>
          <w:rFonts w:ascii="David" w:hAnsi="David"/>
          <w:rtl/>
        </w:rPr>
        <w:t xml:space="preserve"> מגנטית</w:t>
      </w:r>
      <w:r w:rsidRPr="0054363D">
        <w:rPr>
          <w:rFonts w:ascii="David" w:hAnsi="David" w:hint="cs"/>
          <w:rtl/>
        </w:rPr>
        <w:t xml:space="preserve"> </w:t>
      </w:r>
      <w:r w:rsidRPr="0054363D">
        <w:rPr>
          <w:rFonts w:ascii="David" w:hAnsi="David"/>
          <w:rtl/>
        </w:rPr>
        <w:t>או אחרת.</w:t>
      </w:r>
    </w:p>
    <w:p w14:paraId="17572957" w14:textId="48C14D34" w:rsidR="008B762D" w:rsidRPr="0054363D" w:rsidRDefault="008B762D" w:rsidP="00754710">
      <w:pPr>
        <w:spacing w:line="240" w:lineRule="auto"/>
        <w:rPr>
          <w:rFonts w:ascii="David" w:hAnsi="David"/>
          <w:rtl/>
        </w:rPr>
      </w:pPr>
      <w:r w:rsidRPr="0054363D">
        <w:rPr>
          <w:rFonts w:ascii="David" w:hAnsi="David"/>
          <w:b/>
          <w:bCs/>
          <w:rtl/>
        </w:rPr>
        <w:t>"סודות מקצועיים"</w:t>
      </w:r>
      <w:r w:rsidR="008A3368" w:rsidRPr="0054363D">
        <w:rPr>
          <w:rFonts w:ascii="David" w:hAnsi="David"/>
          <w:rtl/>
        </w:rPr>
        <w:t xml:space="preserve"> – </w:t>
      </w:r>
      <w:r w:rsidRPr="0054363D">
        <w:rPr>
          <w:rFonts w:ascii="David" w:hAnsi="David"/>
          <w:rtl/>
        </w:rPr>
        <w:t xml:space="preserve">כל מידע אשר יגיע לידי </w:t>
      </w:r>
      <w:r w:rsidRPr="0054363D">
        <w:rPr>
          <w:rFonts w:ascii="David" w:hAnsi="David" w:hint="cs"/>
          <w:rtl/>
        </w:rPr>
        <w:t>הספק</w:t>
      </w:r>
      <w:r w:rsidRPr="0054363D">
        <w:rPr>
          <w:rFonts w:ascii="David" w:hAnsi="David"/>
          <w:rtl/>
        </w:rPr>
        <w:t xml:space="preserve"> או העובד בקשר למתן השירותים, בין אם נתקבל במהלך מתן השירותים או לאחר מכן, לרבות ומבלי לפגוע בכלליות האמור לעיל: מידע אשר </w:t>
      </w:r>
      <w:r w:rsidR="005D2D7D" w:rsidRPr="0054363D">
        <w:rPr>
          <w:rFonts w:ascii="David" w:hAnsi="David" w:hint="cs"/>
          <w:rtl/>
        </w:rPr>
        <w:t>יימס</w:t>
      </w:r>
      <w:r w:rsidR="005D2D7D" w:rsidRPr="0054363D">
        <w:rPr>
          <w:rFonts w:ascii="David" w:hAnsi="David" w:hint="eastAsia"/>
          <w:rtl/>
        </w:rPr>
        <w:t>ר</w:t>
      </w:r>
      <w:r w:rsidRPr="0054363D">
        <w:rPr>
          <w:rFonts w:ascii="David" w:hAnsi="David"/>
          <w:rtl/>
        </w:rPr>
        <w:t xml:space="preserve"> ע"י </w:t>
      </w:r>
      <w:r w:rsidRPr="0054363D">
        <w:rPr>
          <w:rFonts w:ascii="David" w:hAnsi="David" w:hint="cs"/>
          <w:rtl/>
        </w:rPr>
        <w:t>המשרד,</w:t>
      </w:r>
      <w:r w:rsidRPr="0054363D">
        <w:rPr>
          <w:rFonts w:ascii="David" w:hAnsi="David"/>
          <w:rtl/>
        </w:rPr>
        <w:t xml:space="preserve"> כל גורם אחר או מי מטעמו. </w:t>
      </w:r>
    </w:p>
    <w:p w14:paraId="34B24CD9" w14:textId="77777777" w:rsidR="008B762D" w:rsidRPr="0054363D" w:rsidRDefault="008B762D" w:rsidP="00754710">
      <w:pPr>
        <w:pStyle w:val="HNormal"/>
        <w:spacing w:after="0"/>
        <w:rPr>
          <w:rFonts w:ascii="David" w:hAnsi="David" w:cs="David"/>
          <w:rtl/>
          <w:lang w:eastAsia="en-US"/>
        </w:rPr>
      </w:pPr>
    </w:p>
    <w:p w14:paraId="69065450" w14:textId="00C87E27" w:rsidR="008B762D" w:rsidRPr="0054363D" w:rsidRDefault="008254DD" w:rsidP="00754710">
      <w:pPr>
        <w:pStyle w:val="HNormal"/>
        <w:spacing w:after="0"/>
        <w:rPr>
          <w:rFonts w:ascii="David" w:hAnsi="David" w:cs="David"/>
          <w:rtl/>
          <w:lang w:eastAsia="en-US"/>
        </w:rPr>
      </w:pPr>
      <w:r w:rsidRPr="0054363D">
        <w:rPr>
          <w:rFonts w:ascii="David" w:hAnsi="David" w:cs="David"/>
          <w:sz w:val="24"/>
          <w:rtl/>
        </w:rPr>
        <w:t>אני</w:t>
      </w:r>
      <w:r w:rsidR="008B762D" w:rsidRPr="0054363D">
        <w:rPr>
          <w:rFonts w:ascii="David" w:hAnsi="David" w:cs="David"/>
          <w:sz w:val="24"/>
          <w:rtl/>
        </w:rPr>
        <w:t xml:space="preserve"> מתחייב לשמור את המידע או הסודות המקצועיים בסודיות מוחלטת ולעשות בהם שימוש אך ורק לצורך מתן </w:t>
      </w:r>
      <w:r w:rsidR="008B762D" w:rsidRPr="0054363D">
        <w:rPr>
          <w:rFonts w:ascii="David" w:hAnsi="David" w:cs="David"/>
          <w:rtl/>
          <w:lang w:eastAsia="en-US"/>
        </w:rPr>
        <w:t>השירותים</w:t>
      </w:r>
      <w:r w:rsidR="008B762D" w:rsidRPr="0054363D">
        <w:rPr>
          <w:rFonts w:ascii="David" w:hAnsi="David" w:cs="David" w:hint="cs"/>
          <w:sz w:val="24"/>
          <w:rtl/>
        </w:rPr>
        <w:t xml:space="preserve"> נושאי מכרז זה</w:t>
      </w:r>
      <w:r w:rsidR="008B762D" w:rsidRPr="0054363D">
        <w:rPr>
          <w:rFonts w:ascii="David" w:hAnsi="David" w:cs="David"/>
          <w:sz w:val="24"/>
          <w:rtl/>
        </w:rPr>
        <w:t xml:space="preserve">. למען הסר ספק, ומבלי לפגוע בכלליות האמור, </w:t>
      </w:r>
      <w:r w:rsidRPr="0054363D">
        <w:rPr>
          <w:rFonts w:ascii="David" w:hAnsi="David" w:cs="David"/>
          <w:sz w:val="24"/>
          <w:rtl/>
        </w:rPr>
        <w:t>אני</w:t>
      </w:r>
      <w:r w:rsidR="008B762D" w:rsidRPr="0054363D">
        <w:rPr>
          <w:rFonts w:ascii="David" w:hAnsi="David" w:cs="David"/>
          <w:sz w:val="24"/>
          <w:rtl/>
        </w:rPr>
        <w:t xml:space="preserve"> מתחייב לא לפרסם, להעביר, להודיע, למסור או להביא לידיעת כל אדם את המידע או הסודות המקצועיים</w:t>
      </w:r>
      <w:r w:rsidR="008B762D" w:rsidRPr="0054363D">
        <w:rPr>
          <w:rFonts w:ascii="David" w:hAnsi="David" w:cs="David" w:hint="cs"/>
          <w:rtl/>
          <w:lang w:eastAsia="en-US"/>
        </w:rPr>
        <w:t>, בישראל ומחוצה לה,</w:t>
      </w:r>
      <w:r w:rsidR="008B762D" w:rsidRPr="0054363D">
        <w:rPr>
          <w:rFonts w:ascii="David" w:hAnsi="David" w:cs="David"/>
          <w:rtl/>
          <w:lang w:eastAsia="en-US"/>
        </w:rPr>
        <w:t xml:space="preserve"> תוך משך תוקפ</w:t>
      </w:r>
      <w:r w:rsidR="008B762D" w:rsidRPr="0054363D">
        <w:rPr>
          <w:rFonts w:ascii="David" w:hAnsi="David" w:cs="David" w:hint="cs"/>
          <w:rtl/>
          <w:lang w:eastAsia="en-US"/>
        </w:rPr>
        <w:t>ה של הצהרה זו</w:t>
      </w:r>
      <w:r w:rsidR="008B762D" w:rsidRPr="0054363D">
        <w:rPr>
          <w:rFonts w:ascii="David" w:hAnsi="David" w:cs="David"/>
          <w:rtl/>
          <w:lang w:eastAsia="en-US"/>
        </w:rPr>
        <w:t xml:space="preserve"> וכן לאחר תום תוקפ</w:t>
      </w:r>
      <w:r w:rsidR="008B762D" w:rsidRPr="0054363D">
        <w:rPr>
          <w:rFonts w:ascii="David" w:hAnsi="David" w:cs="David" w:hint="cs"/>
          <w:rtl/>
          <w:lang w:eastAsia="en-US"/>
        </w:rPr>
        <w:t>ה</w:t>
      </w:r>
      <w:r w:rsidR="008B762D" w:rsidRPr="0054363D">
        <w:rPr>
          <w:rFonts w:ascii="David" w:hAnsi="David" w:cs="David"/>
          <w:rtl/>
          <w:lang w:eastAsia="en-US"/>
        </w:rPr>
        <w:t xml:space="preserve"> ובכל עת</w:t>
      </w:r>
      <w:r w:rsidR="008B762D" w:rsidRPr="0054363D">
        <w:rPr>
          <w:rFonts w:ascii="David" w:hAnsi="David" w:cs="David" w:hint="cs"/>
          <w:rtl/>
          <w:lang w:eastAsia="en-US"/>
        </w:rPr>
        <w:t>,</w:t>
      </w:r>
      <w:r w:rsidR="008B762D" w:rsidRPr="0054363D">
        <w:rPr>
          <w:rFonts w:ascii="David" w:hAnsi="David" w:cs="David"/>
          <w:rtl/>
          <w:lang w:eastAsia="en-US"/>
        </w:rPr>
        <w:t xml:space="preserve"> אלא אם כן נתקבל אישור מראש ובכתב על גלוי ידיעה כנ"ל מאת נציג </w:t>
      </w:r>
      <w:r w:rsidR="008B762D" w:rsidRPr="0054363D">
        <w:rPr>
          <w:rFonts w:ascii="David" w:hAnsi="David" w:cs="David" w:hint="cs"/>
          <w:rtl/>
          <w:lang w:eastAsia="en-US"/>
        </w:rPr>
        <w:t>המשרד.</w:t>
      </w:r>
    </w:p>
    <w:p w14:paraId="415A074E" w14:textId="77777777" w:rsidR="008B762D" w:rsidRPr="0054363D" w:rsidRDefault="008B762D" w:rsidP="00754710">
      <w:pPr>
        <w:pStyle w:val="HNormal"/>
        <w:spacing w:after="0"/>
        <w:rPr>
          <w:rFonts w:ascii="David" w:hAnsi="David" w:cs="David"/>
          <w:rtl/>
          <w:lang w:eastAsia="en-US"/>
        </w:rPr>
      </w:pPr>
    </w:p>
    <w:p w14:paraId="149691C6" w14:textId="77777777" w:rsidR="008B762D" w:rsidRPr="0054363D" w:rsidRDefault="008B762D" w:rsidP="00754710">
      <w:pPr>
        <w:pStyle w:val="HNormal"/>
        <w:spacing w:after="0"/>
        <w:rPr>
          <w:rFonts w:ascii="David" w:hAnsi="David" w:cs="David"/>
          <w:rtl/>
          <w:lang w:eastAsia="en-US"/>
        </w:rPr>
      </w:pPr>
      <w:r w:rsidRPr="0054363D">
        <w:rPr>
          <w:rFonts w:ascii="David" w:hAnsi="David" w:cs="David" w:hint="cs"/>
          <w:rtl/>
          <w:lang w:eastAsia="en-US"/>
        </w:rPr>
        <w:t xml:space="preserve">הובהר לי כי גילוי כולל, בין היתר, </w:t>
      </w:r>
      <w:r w:rsidRPr="0054363D">
        <w:rPr>
          <w:rFonts w:ascii="David" w:hAnsi="David" w:cs="David"/>
          <w:rtl/>
          <w:lang w:eastAsia="en-US"/>
        </w:rPr>
        <w:t>מסירת מידע על נתונים, תכניות ישומיות ומערכות המחשוב של ה</w:t>
      </w:r>
      <w:r w:rsidRPr="0054363D">
        <w:rPr>
          <w:rFonts w:ascii="David" w:hAnsi="David" w:cs="David" w:hint="cs"/>
          <w:rtl/>
          <w:lang w:eastAsia="en-US"/>
        </w:rPr>
        <w:t>משרד</w:t>
      </w:r>
      <w:r w:rsidRPr="0054363D">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54363D">
        <w:rPr>
          <w:rFonts w:ascii="David" w:hAnsi="David" w:cs="David" w:hint="cs"/>
          <w:rtl/>
          <w:lang w:eastAsia="en-US"/>
        </w:rPr>
        <w:t>,</w:t>
      </w:r>
      <w:r w:rsidRPr="0054363D">
        <w:rPr>
          <w:rFonts w:ascii="David" w:hAnsi="David" w:cs="David"/>
          <w:rtl/>
          <w:lang w:eastAsia="en-US"/>
        </w:rPr>
        <w:t xml:space="preserve"> פרסום מאמרים בעתונות כללית ומקצועית, כתבות משודרות והרצאות</w:t>
      </w:r>
      <w:r w:rsidRPr="0054363D">
        <w:rPr>
          <w:rFonts w:ascii="David" w:hAnsi="David" w:cs="David" w:hint="cs"/>
          <w:rtl/>
          <w:lang w:eastAsia="en-US"/>
        </w:rPr>
        <w:t>.</w:t>
      </w:r>
    </w:p>
    <w:p w14:paraId="35D6FF99" w14:textId="77777777" w:rsidR="008B762D" w:rsidRPr="0054363D" w:rsidRDefault="008B762D" w:rsidP="00754710">
      <w:pPr>
        <w:pStyle w:val="HNormal"/>
        <w:spacing w:after="0"/>
        <w:rPr>
          <w:rFonts w:ascii="David" w:hAnsi="David" w:cs="David"/>
          <w:rtl/>
          <w:lang w:eastAsia="en-US"/>
        </w:rPr>
      </w:pPr>
    </w:p>
    <w:p w14:paraId="6F630523" w14:textId="77777777" w:rsidR="008B762D" w:rsidRPr="0054363D" w:rsidRDefault="008B762D" w:rsidP="00754710">
      <w:pPr>
        <w:pStyle w:val="HNormal"/>
        <w:spacing w:after="0"/>
        <w:rPr>
          <w:rFonts w:ascii="David" w:hAnsi="David" w:cs="David"/>
          <w:lang w:eastAsia="en-US"/>
        </w:rPr>
      </w:pPr>
      <w:r w:rsidRPr="0054363D">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14185645" w14:textId="77777777" w:rsidR="008B762D" w:rsidRPr="0054363D" w:rsidRDefault="008B762D" w:rsidP="00754710">
      <w:pPr>
        <w:pStyle w:val="HNormal"/>
        <w:spacing w:after="0"/>
        <w:rPr>
          <w:rFonts w:ascii="David" w:hAnsi="David" w:cs="David"/>
          <w:rtl/>
          <w:lang w:eastAsia="en-US"/>
        </w:rPr>
      </w:pPr>
    </w:p>
    <w:p w14:paraId="2CBAC7FA" w14:textId="44C8EFFF" w:rsidR="008B762D" w:rsidRPr="0054363D" w:rsidRDefault="008B762D" w:rsidP="00754710">
      <w:pPr>
        <w:pStyle w:val="HNormal"/>
        <w:spacing w:after="0"/>
        <w:rPr>
          <w:rFonts w:ascii="David" w:hAnsi="David" w:cs="David"/>
          <w:rtl/>
          <w:lang w:eastAsia="en-US"/>
        </w:rPr>
      </w:pPr>
      <w:r w:rsidRPr="0054363D">
        <w:rPr>
          <w:rFonts w:ascii="David" w:hAnsi="David" w:cs="David" w:hint="cs"/>
          <w:rtl/>
          <w:lang w:eastAsia="en-US"/>
        </w:rPr>
        <w:t>אני מתחייב לפעול בהתאם להוראות החוק להגנת הפרטיות והוראות כל חוק, הנוגע לענין.</w:t>
      </w:r>
    </w:p>
    <w:p w14:paraId="31A44997" w14:textId="77777777" w:rsidR="00E7635D" w:rsidRPr="0054363D" w:rsidRDefault="00E7635D" w:rsidP="00754710">
      <w:pPr>
        <w:pStyle w:val="HNormal"/>
        <w:spacing w:after="0"/>
        <w:rPr>
          <w:rFonts w:ascii="David" w:hAnsi="David" w:cs="David"/>
          <w:rtl/>
          <w:lang w:eastAsia="en-US"/>
        </w:rPr>
      </w:pPr>
    </w:p>
    <w:p w14:paraId="06A8029F" w14:textId="21C4850E" w:rsidR="00E7635D" w:rsidRPr="0054363D" w:rsidRDefault="00E7635D" w:rsidP="00E7635D">
      <w:pPr>
        <w:pStyle w:val="HNormal"/>
        <w:spacing w:after="0"/>
        <w:rPr>
          <w:rFonts w:ascii="David" w:hAnsi="David" w:cs="David"/>
          <w:sz w:val="24"/>
          <w:rtl/>
        </w:rPr>
      </w:pPr>
      <w:r w:rsidRPr="0054363D">
        <w:rPr>
          <w:rFonts w:ascii="David" w:hAnsi="David" w:cs="David" w:hint="cs"/>
          <w:rtl/>
          <w:lang w:eastAsia="en-US"/>
        </w:rPr>
        <w:t>אני מתחייב לפעול בהתאם לנוהל אבטחת מידע להפעלת מאגר מידע המצ"ב כ</w:t>
      </w:r>
      <w:r w:rsidRPr="0054363D">
        <w:rPr>
          <w:rFonts w:ascii="David" w:hAnsi="David" w:cs="David"/>
          <w:rtl/>
          <w:lang w:eastAsia="en-US"/>
        </w:rPr>
        <w:fldChar w:fldCharType="begin"/>
      </w:r>
      <w:r w:rsidRPr="0054363D">
        <w:rPr>
          <w:rFonts w:ascii="David" w:hAnsi="David" w:cs="David"/>
          <w:rtl/>
          <w:lang w:eastAsia="en-US"/>
        </w:rPr>
        <w:instrText xml:space="preserve"> </w:instrText>
      </w:r>
      <w:r w:rsidRPr="0054363D">
        <w:rPr>
          <w:rFonts w:ascii="David" w:hAnsi="David" w:cs="David" w:hint="cs"/>
          <w:lang w:eastAsia="en-US"/>
        </w:rPr>
        <w:instrText>REF</w:instrText>
      </w:r>
      <w:r w:rsidRPr="0054363D">
        <w:rPr>
          <w:rFonts w:ascii="David" w:hAnsi="David" w:cs="David" w:hint="cs"/>
          <w:rtl/>
          <w:lang w:eastAsia="en-US"/>
        </w:rPr>
        <w:instrText xml:space="preserve"> נספח_אבטחת_מידע \</w:instrText>
      </w:r>
      <w:r w:rsidRPr="0054363D">
        <w:rPr>
          <w:rFonts w:ascii="David" w:hAnsi="David" w:cs="David" w:hint="cs"/>
          <w:lang w:eastAsia="en-US"/>
        </w:rPr>
        <w:instrText>h</w:instrText>
      </w:r>
      <w:r w:rsidRPr="0054363D">
        <w:rPr>
          <w:rFonts w:ascii="David" w:hAnsi="David" w:cs="David"/>
          <w:rtl/>
          <w:lang w:eastAsia="en-US"/>
        </w:rPr>
        <w:instrText xml:space="preserve">  \* </w:instrText>
      </w:r>
      <w:r w:rsidRPr="0054363D">
        <w:rPr>
          <w:rFonts w:ascii="David" w:hAnsi="David" w:cs="David"/>
          <w:lang w:eastAsia="en-US"/>
        </w:rPr>
        <w:instrText>MERGEFORMAT</w:instrText>
      </w:r>
      <w:r w:rsidRPr="0054363D">
        <w:rPr>
          <w:rFonts w:ascii="David" w:hAnsi="David" w:cs="David"/>
          <w:rtl/>
          <w:lang w:eastAsia="en-US"/>
        </w:rPr>
        <w:instrText xml:space="preserve"> </w:instrText>
      </w:r>
      <w:r w:rsidRPr="0054363D">
        <w:rPr>
          <w:rFonts w:ascii="David" w:hAnsi="David" w:cs="David"/>
          <w:rtl/>
          <w:lang w:eastAsia="en-US"/>
        </w:rPr>
      </w:r>
      <w:r w:rsidRPr="0054363D">
        <w:rPr>
          <w:rFonts w:ascii="David" w:hAnsi="David" w:cs="David"/>
          <w:rtl/>
          <w:lang w:eastAsia="en-US"/>
        </w:rPr>
        <w:fldChar w:fldCharType="separate"/>
      </w:r>
      <w:r w:rsidR="0085540D" w:rsidRPr="0085540D">
        <w:rPr>
          <w:rFonts w:ascii="David" w:hAnsi="David" w:cs="David" w:hint="eastAsia"/>
          <w:rtl/>
        </w:rPr>
        <w:t>נספח</w:t>
      </w:r>
      <w:r w:rsidR="0085540D" w:rsidRPr="0085540D">
        <w:rPr>
          <w:rFonts w:ascii="David" w:hAnsi="David" w:cs="David" w:hint="cs"/>
          <w:rtl/>
        </w:rPr>
        <w:t xml:space="preserve"> </w:t>
      </w:r>
      <w:r w:rsidR="0085540D" w:rsidRPr="0085540D">
        <w:rPr>
          <w:rFonts w:ascii="David" w:hAnsi="David" w:cs="David"/>
          <w:rtl/>
        </w:rPr>
        <w:t xml:space="preserve">5 </w:t>
      </w:r>
      <w:r w:rsidRPr="0054363D">
        <w:rPr>
          <w:rFonts w:ascii="David" w:hAnsi="David" w:cs="David"/>
          <w:rtl/>
          <w:lang w:eastAsia="en-US"/>
        </w:rPr>
        <w:fldChar w:fldCharType="end"/>
      </w:r>
      <w:r w:rsidRPr="0054363D">
        <w:rPr>
          <w:rFonts w:ascii="David" w:hAnsi="David" w:cs="David" w:hint="cs"/>
          <w:rtl/>
          <w:lang w:eastAsia="en-US"/>
        </w:rPr>
        <w:t>למכרז.</w:t>
      </w:r>
    </w:p>
    <w:p w14:paraId="32DD8191" w14:textId="77777777" w:rsidR="008B762D" w:rsidRPr="0054363D" w:rsidRDefault="008B762D" w:rsidP="00754710">
      <w:pPr>
        <w:spacing w:line="240" w:lineRule="auto"/>
        <w:rPr>
          <w:rFonts w:ascii="David" w:hAnsi="David"/>
          <w:rtl/>
        </w:rPr>
      </w:pPr>
    </w:p>
    <w:p w14:paraId="1DE94D81" w14:textId="269C4728" w:rsidR="00CC0F6B" w:rsidRPr="0054363D" w:rsidRDefault="00E62ADF" w:rsidP="00754710">
      <w:pPr>
        <w:spacing w:line="240" w:lineRule="auto"/>
        <w:rPr>
          <w:rFonts w:ascii="David" w:hAnsi="David"/>
          <w:rtl/>
        </w:rPr>
      </w:pPr>
      <w:r w:rsidRPr="0054363D">
        <w:rPr>
          <w:rFonts w:ascii="David" w:hAnsi="David" w:hint="cs"/>
          <w:rtl/>
        </w:rPr>
        <w:t xml:space="preserve">כמו כן </w:t>
      </w:r>
      <w:r w:rsidR="008254DD" w:rsidRPr="0054363D">
        <w:rPr>
          <w:rFonts w:ascii="David" w:hAnsi="David" w:hint="cs"/>
          <w:rtl/>
        </w:rPr>
        <w:t>אני</w:t>
      </w:r>
      <w:r w:rsidRPr="0054363D">
        <w:rPr>
          <w:rFonts w:ascii="David" w:hAnsi="David" w:hint="cs"/>
          <w:rtl/>
        </w:rPr>
        <w:t xml:space="preserve"> מתחייב לפעול </w:t>
      </w:r>
      <w:r w:rsidR="00CC0F6B" w:rsidRPr="0054363D">
        <w:rPr>
          <w:rFonts w:ascii="David" w:hAnsi="David"/>
          <w:rtl/>
        </w:rPr>
        <w:fldChar w:fldCharType="begin"/>
      </w:r>
      <w:r w:rsidR="00CC0F6B" w:rsidRPr="0054363D">
        <w:rPr>
          <w:rFonts w:ascii="David" w:hAnsi="David"/>
          <w:rtl/>
        </w:rPr>
        <w:instrText xml:space="preserve"> </w:instrText>
      </w:r>
      <w:r w:rsidR="00CC0F6B" w:rsidRPr="0054363D">
        <w:rPr>
          <w:rFonts w:ascii="David" w:hAnsi="David"/>
        </w:rPr>
        <w:instrText>REF</w:instrText>
      </w:r>
      <w:r w:rsidR="00CC0F6B" w:rsidRPr="0054363D">
        <w:rPr>
          <w:rFonts w:ascii="David" w:hAnsi="David"/>
          <w:rtl/>
        </w:rPr>
        <w:instrText xml:space="preserve"> קוד_אתיקה_עובדים_סוציאליים \</w:instrText>
      </w:r>
      <w:r w:rsidR="00CC0F6B" w:rsidRPr="0054363D">
        <w:rPr>
          <w:rFonts w:ascii="David" w:hAnsi="David"/>
        </w:rPr>
        <w:instrText>h</w:instrText>
      </w:r>
      <w:r w:rsidR="00CC0F6B"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CC0F6B" w:rsidRPr="0054363D">
        <w:rPr>
          <w:rFonts w:ascii="David" w:hAnsi="David"/>
          <w:rtl/>
        </w:rPr>
      </w:r>
      <w:r w:rsidR="00CC0F6B" w:rsidRPr="0054363D">
        <w:rPr>
          <w:rFonts w:ascii="David" w:hAnsi="David"/>
          <w:rtl/>
        </w:rPr>
        <w:fldChar w:fldCharType="separate"/>
      </w:r>
      <w:r w:rsidR="0085540D" w:rsidRPr="0054363D">
        <w:rPr>
          <w:rFonts w:ascii="David" w:hAnsi="David" w:hint="cs"/>
          <w:rtl/>
        </w:rPr>
        <w:t>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r w:rsidR="00CC0F6B" w:rsidRPr="0054363D">
        <w:rPr>
          <w:rFonts w:ascii="David" w:hAnsi="David"/>
          <w:rtl/>
        </w:rPr>
        <w:fldChar w:fldCharType="end"/>
      </w:r>
    </w:p>
    <w:p w14:paraId="63551F63" w14:textId="77777777" w:rsidR="00CC0F6B" w:rsidRPr="0054363D" w:rsidRDefault="00CC0F6B" w:rsidP="00754710">
      <w:pPr>
        <w:spacing w:line="240" w:lineRule="auto"/>
        <w:rPr>
          <w:rFonts w:ascii="David" w:hAnsi="David"/>
          <w:rtl/>
        </w:rPr>
      </w:pPr>
    </w:p>
    <w:p w14:paraId="76C05EDB" w14:textId="54628AB8" w:rsidR="008B762D" w:rsidRPr="0054363D" w:rsidRDefault="008254DD" w:rsidP="00754710">
      <w:pPr>
        <w:spacing w:line="240" w:lineRule="auto"/>
        <w:rPr>
          <w:rFonts w:ascii="David" w:hAnsi="David"/>
          <w:rtl/>
        </w:rPr>
      </w:pPr>
      <w:r w:rsidRPr="0054363D">
        <w:rPr>
          <w:rFonts w:ascii="David" w:hAnsi="David"/>
          <w:rtl/>
        </w:rPr>
        <w:t>אני</w:t>
      </w:r>
      <w:r w:rsidR="008B762D" w:rsidRPr="0054363D">
        <w:rPr>
          <w:rFonts w:ascii="David" w:hAnsi="David"/>
          <w:rtl/>
        </w:rPr>
        <w:t xml:space="preserve"> מצהיר כי ידוע לי שאי מילוי התחייבויותיי מהוות עבירה לפי פרק ז' (ביטחון המדינה, יחסי חוץ וסודות רשמיים) לחוק העונשין, תשל"ז</w:t>
      </w:r>
      <w:r w:rsidR="008A3368" w:rsidRPr="0054363D">
        <w:rPr>
          <w:rFonts w:ascii="David" w:hAnsi="David"/>
          <w:rtl/>
        </w:rPr>
        <w:t xml:space="preserve"> – </w:t>
      </w:r>
      <w:r w:rsidR="008B762D" w:rsidRPr="0054363D">
        <w:rPr>
          <w:rFonts w:ascii="David" w:hAnsi="David"/>
          <w:rtl/>
        </w:rPr>
        <w:t>1977.</w:t>
      </w:r>
    </w:p>
    <w:p w14:paraId="705D4710" w14:textId="77777777" w:rsidR="008B762D" w:rsidRPr="0054363D" w:rsidRDefault="008B762D" w:rsidP="00754710">
      <w:pPr>
        <w:spacing w:line="240" w:lineRule="auto"/>
        <w:rPr>
          <w:rFonts w:ascii="David" w:hAnsi="David"/>
          <w:rtl/>
        </w:rPr>
      </w:pPr>
    </w:p>
    <w:p w14:paraId="4D03E6D4" w14:textId="77777777" w:rsidR="008B762D" w:rsidRPr="0054363D" w:rsidRDefault="008B762D" w:rsidP="00754710">
      <w:pPr>
        <w:spacing w:line="240" w:lineRule="auto"/>
        <w:rPr>
          <w:rFonts w:ascii="David" w:hAnsi="David"/>
          <w:rtl/>
        </w:rPr>
      </w:pPr>
      <w:r w:rsidRPr="0054363D">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9BB22D1" w14:textId="77777777" w:rsidR="008B762D" w:rsidRPr="0054363D" w:rsidRDefault="008B762D" w:rsidP="00754710">
      <w:pPr>
        <w:spacing w:line="240" w:lineRule="auto"/>
        <w:rPr>
          <w:rFonts w:ascii="David" w:hAnsi="David"/>
          <w:rtl/>
        </w:rPr>
      </w:pPr>
    </w:p>
    <w:p w14:paraId="275B0EAE" w14:textId="77777777" w:rsidR="001B27DB" w:rsidRPr="0054363D" w:rsidRDefault="001B27DB" w:rsidP="00754710">
      <w:pPr>
        <w:spacing w:line="240" w:lineRule="auto"/>
        <w:rPr>
          <w:rFonts w:ascii="David" w:hAnsi="David"/>
          <w:rtl/>
        </w:rPr>
      </w:pPr>
      <w:r w:rsidRPr="0054363D">
        <w:rPr>
          <w:rFonts w:ascii="David" w:hAnsi="David"/>
          <w:rtl/>
        </w:rPr>
        <w:t>ולראיה באתי על החתום</w:t>
      </w:r>
      <w:r w:rsidRPr="0054363D">
        <w:rPr>
          <w:rFonts w:ascii="David" w:hAnsi="David" w:hint="cs"/>
          <w:rtl/>
        </w:rPr>
        <w:t>,</w:t>
      </w:r>
      <w:r w:rsidRPr="0054363D">
        <w:rPr>
          <w:rFonts w:ascii="David" w:hAnsi="David"/>
          <w:rtl/>
        </w:rPr>
        <w:t xml:space="preserve"> לאחר שקראתי בעיון </w:t>
      </w:r>
      <w:r w:rsidRPr="0054363D">
        <w:rPr>
          <w:rFonts w:ascii="David" w:hAnsi="David" w:hint="cs"/>
          <w:rtl/>
        </w:rPr>
        <w:t xml:space="preserve">את </w:t>
      </w:r>
      <w:r w:rsidRPr="0054363D">
        <w:rPr>
          <w:rFonts w:ascii="David" w:hAnsi="David"/>
          <w:rtl/>
        </w:rPr>
        <w:t>הכתוב בהצהרה זו והתחייבתי לנהוג על פיה.</w:t>
      </w:r>
    </w:p>
    <w:p w14:paraId="6B4F0119" w14:textId="77777777" w:rsidR="004B26DD" w:rsidRPr="0054363D" w:rsidRDefault="004B26DD" w:rsidP="00754710">
      <w:pPr>
        <w:spacing w:line="240" w:lineRule="auto"/>
        <w:rPr>
          <w:rFonts w:ascii="David" w:hAnsi="David"/>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54363D" w14:paraId="79DA27B7" w14:textId="77777777" w:rsidTr="004B26DD">
        <w:tc>
          <w:tcPr>
            <w:tcW w:w="3175" w:type="dxa"/>
          </w:tcPr>
          <w:p w14:paraId="50EA1EC2" w14:textId="77777777" w:rsidR="001B27DB" w:rsidRPr="0054363D" w:rsidRDefault="001B27DB" w:rsidP="00754710">
            <w:pPr>
              <w:spacing w:line="240" w:lineRule="auto"/>
              <w:jc w:val="center"/>
              <w:rPr>
                <w:rFonts w:ascii="David" w:hAnsi="David"/>
                <w:rtl/>
              </w:rPr>
            </w:pPr>
            <w:r w:rsidRPr="0054363D">
              <w:rPr>
                <w:rFonts w:ascii="David" w:hAnsi="David" w:hint="cs"/>
                <w:rtl/>
              </w:rPr>
              <w:t>____</w:t>
            </w:r>
            <w:r w:rsidR="004B26DD" w:rsidRPr="0054363D">
              <w:rPr>
                <w:rFonts w:ascii="David" w:hAnsi="David" w:hint="cs"/>
                <w:rtl/>
              </w:rPr>
              <w:t>_______</w:t>
            </w:r>
            <w:r w:rsidRPr="0054363D">
              <w:rPr>
                <w:rFonts w:ascii="David" w:hAnsi="David" w:hint="cs"/>
                <w:rtl/>
              </w:rPr>
              <w:t>_____________</w:t>
            </w:r>
          </w:p>
        </w:tc>
        <w:tc>
          <w:tcPr>
            <w:tcW w:w="3175" w:type="dxa"/>
          </w:tcPr>
          <w:p w14:paraId="40AAC9ED" w14:textId="77777777" w:rsidR="001B27DB" w:rsidRPr="0054363D" w:rsidRDefault="004B26DD" w:rsidP="00754710">
            <w:pPr>
              <w:spacing w:line="240" w:lineRule="auto"/>
              <w:jc w:val="center"/>
              <w:rPr>
                <w:rFonts w:ascii="David" w:hAnsi="David"/>
                <w:rtl/>
              </w:rPr>
            </w:pPr>
            <w:r w:rsidRPr="0054363D">
              <w:rPr>
                <w:rFonts w:ascii="David" w:hAnsi="David" w:hint="cs"/>
                <w:rtl/>
              </w:rPr>
              <w:t>________________________</w:t>
            </w:r>
          </w:p>
        </w:tc>
        <w:tc>
          <w:tcPr>
            <w:tcW w:w="3175" w:type="dxa"/>
          </w:tcPr>
          <w:p w14:paraId="73114D94" w14:textId="77777777" w:rsidR="001B27DB" w:rsidRPr="0054363D" w:rsidRDefault="004B26DD" w:rsidP="00754710">
            <w:pPr>
              <w:spacing w:line="240" w:lineRule="auto"/>
              <w:jc w:val="center"/>
              <w:rPr>
                <w:rFonts w:ascii="David" w:hAnsi="David"/>
                <w:rtl/>
              </w:rPr>
            </w:pPr>
            <w:r w:rsidRPr="0054363D">
              <w:rPr>
                <w:rFonts w:ascii="David" w:hAnsi="David" w:hint="cs"/>
                <w:rtl/>
              </w:rPr>
              <w:t>________________________</w:t>
            </w:r>
          </w:p>
        </w:tc>
      </w:tr>
      <w:tr w:rsidR="001B27DB" w:rsidRPr="0054363D" w14:paraId="2FF70AF4" w14:textId="77777777" w:rsidTr="004B26DD">
        <w:tc>
          <w:tcPr>
            <w:tcW w:w="3175" w:type="dxa"/>
          </w:tcPr>
          <w:p w14:paraId="4132888C" w14:textId="77777777" w:rsidR="001B27DB" w:rsidRPr="0054363D" w:rsidRDefault="001B27DB" w:rsidP="00754710">
            <w:pPr>
              <w:spacing w:line="240" w:lineRule="auto"/>
              <w:jc w:val="center"/>
              <w:rPr>
                <w:rFonts w:ascii="David" w:hAnsi="David"/>
                <w:rtl/>
              </w:rPr>
            </w:pPr>
            <w:r w:rsidRPr="0054363D">
              <w:rPr>
                <w:rFonts w:ascii="David" w:hAnsi="David" w:hint="cs"/>
                <w:rtl/>
              </w:rPr>
              <w:t>תאריך</w:t>
            </w:r>
          </w:p>
        </w:tc>
        <w:tc>
          <w:tcPr>
            <w:tcW w:w="3175" w:type="dxa"/>
          </w:tcPr>
          <w:p w14:paraId="4AAD4072" w14:textId="77777777" w:rsidR="001B27DB" w:rsidRPr="0054363D" w:rsidRDefault="001B27DB" w:rsidP="00754710">
            <w:pPr>
              <w:spacing w:line="240" w:lineRule="auto"/>
              <w:jc w:val="center"/>
              <w:rPr>
                <w:rFonts w:ascii="David" w:hAnsi="David"/>
                <w:rtl/>
              </w:rPr>
            </w:pPr>
            <w:r w:rsidRPr="0054363D">
              <w:rPr>
                <w:rFonts w:ascii="David" w:hAnsi="David" w:hint="cs"/>
                <w:rtl/>
              </w:rPr>
              <w:t>שם החותם</w:t>
            </w:r>
          </w:p>
        </w:tc>
        <w:tc>
          <w:tcPr>
            <w:tcW w:w="3175" w:type="dxa"/>
          </w:tcPr>
          <w:p w14:paraId="738E2A3B" w14:textId="77777777" w:rsidR="001B27DB" w:rsidRPr="0054363D" w:rsidRDefault="001B27DB" w:rsidP="00754710">
            <w:pPr>
              <w:spacing w:line="240" w:lineRule="auto"/>
              <w:jc w:val="center"/>
              <w:rPr>
                <w:rFonts w:ascii="David" w:hAnsi="David"/>
                <w:rtl/>
              </w:rPr>
            </w:pPr>
            <w:r w:rsidRPr="0054363D">
              <w:rPr>
                <w:rFonts w:ascii="David" w:hAnsi="David" w:hint="cs"/>
                <w:rtl/>
              </w:rPr>
              <w:t>חתימה</w:t>
            </w:r>
          </w:p>
        </w:tc>
      </w:tr>
    </w:tbl>
    <w:p w14:paraId="02FCE23C" w14:textId="0F6098F0" w:rsidR="00026EE8" w:rsidRPr="0054363D" w:rsidRDefault="00026EE8" w:rsidP="001E26ED">
      <w:pPr>
        <w:pStyle w:val="8"/>
        <w:rPr>
          <w:rFonts w:ascii="David" w:hAnsi="David"/>
          <w:rtl/>
        </w:rPr>
      </w:pPr>
      <w:bookmarkStart w:id="475" w:name="נספח_תיאום_הצעות"/>
      <w:bookmarkStart w:id="476" w:name="_Toc420855492"/>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75"/>
      <w:r w:rsidRPr="0054363D">
        <w:rPr>
          <w:rFonts w:ascii="David" w:hAnsi="David"/>
          <w:rtl/>
          <w:lang w:eastAsia="en-US"/>
        </w:rPr>
        <w:tab/>
      </w:r>
      <w:bookmarkStart w:id="477" w:name="נספח_תיאום_הצעות_כותרת"/>
      <w:r w:rsidRPr="0054363D">
        <w:rPr>
          <w:rFonts w:ascii="David" w:hAnsi="David" w:hint="cs"/>
          <w:rtl/>
        </w:rPr>
        <w:t xml:space="preserve">תצהיר בדבר </w:t>
      </w:r>
      <w:r w:rsidR="001E26ED" w:rsidRPr="0054363D">
        <w:rPr>
          <w:rFonts w:ascii="David" w:hAnsi="David"/>
          <w:rtl/>
        </w:rPr>
        <w:fldChar w:fldCharType="begin"/>
      </w:r>
      <w:r w:rsidR="001E26ED" w:rsidRPr="0054363D">
        <w:rPr>
          <w:rFonts w:ascii="David" w:hAnsi="David"/>
          <w:rtl/>
        </w:rPr>
        <w:instrText xml:space="preserve"> </w:instrText>
      </w:r>
      <w:r w:rsidR="001E26ED" w:rsidRPr="0054363D">
        <w:rPr>
          <w:rFonts w:ascii="David" w:hAnsi="David" w:hint="cs"/>
        </w:rPr>
        <w:instrText>REF</w:instrText>
      </w:r>
      <w:r w:rsidR="001E26ED" w:rsidRPr="0054363D">
        <w:rPr>
          <w:rFonts w:ascii="David" w:hAnsi="David" w:hint="cs"/>
          <w:rtl/>
        </w:rPr>
        <w:instrText xml:space="preserve"> אי_תיאום_הצעות \</w:instrText>
      </w:r>
      <w:r w:rsidR="001E26ED" w:rsidRPr="0054363D">
        <w:rPr>
          <w:rFonts w:ascii="David" w:hAnsi="David" w:hint="cs"/>
        </w:rPr>
        <w:instrText>h</w:instrText>
      </w:r>
      <w:r w:rsidR="001E26ED"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1E26ED" w:rsidRPr="0054363D">
        <w:rPr>
          <w:rFonts w:ascii="David" w:hAnsi="David"/>
          <w:rtl/>
        </w:rPr>
      </w:r>
      <w:r w:rsidR="001E26ED" w:rsidRPr="0054363D">
        <w:rPr>
          <w:rFonts w:ascii="David" w:hAnsi="David"/>
          <w:rtl/>
        </w:rPr>
        <w:fldChar w:fldCharType="separate"/>
      </w:r>
      <w:r w:rsidR="0085540D" w:rsidRPr="0054363D">
        <w:rPr>
          <w:rFonts w:ascii="David" w:hAnsi="David" w:hint="cs"/>
          <w:rtl/>
        </w:rPr>
        <w:t>אי תיאום הצעות במכרז</w:t>
      </w:r>
      <w:bookmarkEnd w:id="476"/>
      <w:r w:rsidR="001E26ED" w:rsidRPr="0054363D">
        <w:rPr>
          <w:rFonts w:ascii="David" w:hAnsi="David"/>
          <w:rtl/>
        </w:rPr>
        <w:fldChar w:fldCharType="end"/>
      </w:r>
      <w:bookmarkEnd w:id="477"/>
    </w:p>
    <w:p w14:paraId="33F115D0" w14:textId="6854BDA6" w:rsidR="00026EE8" w:rsidRPr="0054363D" w:rsidRDefault="00026EE8" w:rsidP="00026EE8">
      <w:pPr>
        <w:spacing w:line="240" w:lineRule="auto"/>
        <w:rPr>
          <w:rFonts w:ascii="David" w:hAnsi="David"/>
          <w:rtl/>
        </w:rPr>
      </w:pPr>
      <w:r w:rsidRPr="0054363D">
        <w:rPr>
          <w:rFonts w:ascii="David" w:hAnsi="David"/>
          <w:rtl/>
        </w:rPr>
        <w:t>אני</w:t>
      </w:r>
      <w:r w:rsidRPr="0054363D">
        <w:rPr>
          <w:rFonts w:ascii="David" w:hAnsi="David" w:hint="cs"/>
          <w:rtl/>
        </w:rPr>
        <w:t>,</w:t>
      </w:r>
      <w:r w:rsidRPr="0054363D">
        <w:rPr>
          <w:rFonts w:ascii="David" w:hAnsi="David"/>
          <w:rtl/>
        </w:rPr>
        <w:t xml:space="preserve"> הח"מ</w:t>
      </w:r>
      <w:r w:rsidRPr="0054363D">
        <w:rPr>
          <w:rFonts w:ascii="David" w:hAnsi="David" w:hint="cs"/>
          <w:rtl/>
        </w:rPr>
        <w:t xml:space="preserve"> </w:t>
      </w:r>
      <w:r w:rsidRPr="0054363D">
        <w:rPr>
          <w:rFonts w:ascii="David" w:hAnsi="David"/>
          <w:rtl/>
        </w:rPr>
        <w:t xml:space="preserve">_________ מס ת"ז _________ העובד בתאגיד ___________ (שם התאגיד) מצהיר בזאת כי: </w:t>
      </w:r>
    </w:p>
    <w:p w14:paraId="7185FBE4" w14:textId="77777777" w:rsidR="00026EE8" w:rsidRPr="0054363D" w:rsidRDefault="00026EE8" w:rsidP="00686E4A">
      <w:pPr>
        <w:pStyle w:val="1"/>
        <w:numPr>
          <w:ilvl w:val="0"/>
          <w:numId w:val="49"/>
        </w:numPr>
        <w:tabs>
          <w:tab w:val="clear" w:pos="8640"/>
        </w:tabs>
        <w:spacing w:before="0" w:after="0"/>
        <w:ind w:right="0"/>
        <w:rPr>
          <w:rFonts w:ascii="David" w:hAnsi="David" w:cs="David"/>
          <w:sz w:val="24"/>
          <w:rtl/>
        </w:rPr>
      </w:pPr>
      <w:r w:rsidRPr="0054363D">
        <w:rPr>
          <w:rFonts w:ascii="David" w:hAnsi="David" w:cs="David"/>
          <w:sz w:val="24"/>
          <w:rtl/>
        </w:rPr>
        <w:t xml:space="preserve">אני מוסמך לחתום על תצהיר זה בשם התאגיד ומנהליו. </w:t>
      </w:r>
    </w:p>
    <w:p w14:paraId="3C1D4B92" w14:textId="77777777" w:rsidR="00026EE8" w:rsidRPr="0054363D" w:rsidRDefault="00026EE8" w:rsidP="00686E4A">
      <w:pPr>
        <w:pStyle w:val="1"/>
        <w:numPr>
          <w:ilvl w:val="0"/>
          <w:numId w:val="49"/>
        </w:numPr>
        <w:tabs>
          <w:tab w:val="clear" w:pos="8640"/>
        </w:tabs>
        <w:spacing w:before="0" w:after="0"/>
        <w:ind w:right="0"/>
        <w:rPr>
          <w:rFonts w:ascii="David" w:hAnsi="David" w:cs="David"/>
          <w:sz w:val="24"/>
          <w:rtl/>
        </w:rPr>
      </w:pPr>
      <w:r w:rsidRPr="0054363D">
        <w:rPr>
          <w:rFonts w:ascii="David" w:hAnsi="David" w:cs="David"/>
          <w:sz w:val="24"/>
          <w:rtl/>
        </w:rPr>
        <w:t xml:space="preserve">אני נושא המשרה אשר אחראי בתאגיד להצעה המוגשת מטעם התאגיד במכרז זה. </w:t>
      </w:r>
    </w:p>
    <w:p w14:paraId="412481D2" w14:textId="3D96C10B" w:rsidR="00026EE8" w:rsidRPr="0054363D" w:rsidRDefault="00026EE8" w:rsidP="00686E4A">
      <w:pPr>
        <w:pStyle w:val="1"/>
        <w:numPr>
          <w:ilvl w:val="0"/>
          <w:numId w:val="49"/>
        </w:numPr>
        <w:tabs>
          <w:tab w:val="clear" w:pos="8640"/>
        </w:tabs>
        <w:spacing w:before="0" w:after="0"/>
        <w:ind w:right="0"/>
        <w:rPr>
          <w:rFonts w:ascii="David" w:hAnsi="David" w:cs="David"/>
          <w:sz w:val="24"/>
          <w:rtl/>
        </w:rPr>
      </w:pPr>
      <w:r w:rsidRPr="0054363D">
        <w:rPr>
          <w:rFonts w:ascii="David" w:hAnsi="David" w:cs="David"/>
          <w:sz w:val="24"/>
          <w:rtl/>
        </w:rPr>
        <w:t xml:space="preserve">בכוונתי להשתמש, במסגרת הצעה זו בקבלני המשנה המפורטים להלן (יש לפרט את שם התאגיד ופרטי יצירת קשר </w:t>
      </w:r>
      <w:r w:rsidR="005D2D7D" w:rsidRPr="0054363D">
        <w:rPr>
          <w:rFonts w:ascii="David" w:hAnsi="David" w:cs="David" w:hint="cs"/>
          <w:sz w:val="24"/>
          <w:rtl/>
        </w:rPr>
        <w:t>עמו</w:t>
      </w:r>
      <w:r w:rsidRPr="0054363D">
        <w:rPr>
          <w:rFonts w:ascii="David" w:hAnsi="David" w:cs="David"/>
          <w:sz w:val="24"/>
          <w:rtl/>
        </w:rPr>
        <w:t>):</w:t>
      </w:r>
    </w:p>
    <w:p w14:paraId="67DCCE53" w14:textId="77777777" w:rsidR="00026EE8" w:rsidRPr="0054363D" w:rsidRDefault="00026EE8" w:rsidP="00026EE8">
      <w:pPr>
        <w:spacing w:line="240" w:lineRule="auto"/>
        <w:rPr>
          <w:rFonts w:ascii="David" w:hAnsi="David"/>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026EE8" w:rsidRPr="0054363D" w14:paraId="02792A37" w14:textId="77777777" w:rsidTr="00026EE8">
        <w:tc>
          <w:tcPr>
            <w:tcW w:w="1955" w:type="dxa"/>
            <w:tcBorders>
              <w:bottom w:val="nil"/>
            </w:tcBorders>
            <w:shd w:val="clear" w:color="auto" w:fill="auto"/>
          </w:tcPr>
          <w:p w14:paraId="65400FFF" w14:textId="77777777" w:rsidR="00026EE8" w:rsidRPr="0054363D" w:rsidRDefault="00026EE8" w:rsidP="00026EE8">
            <w:pPr>
              <w:spacing w:line="240" w:lineRule="auto"/>
              <w:ind w:firstLine="34"/>
              <w:rPr>
                <w:rFonts w:ascii="David" w:hAnsi="David"/>
                <w:rtl/>
              </w:rPr>
            </w:pPr>
            <w:r w:rsidRPr="0054363D">
              <w:rPr>
                <w:rFonts w:ascii="David" w:hAnsi="David"/>
                <w:rtl/>
              </w:rPr>
              <w:t>שם התאגיד</w:t>
            </w:r>
          </w:p>
        </w:tc>
        <w:tc>
          <w:tcPr>
            <w:tcW w:w="914" w:type="dxa"/>
            <w:tcBorders>
              <w:bottom w:val="nil"/>
            </w:tcBorders>
            <w:shd w:val="clear" w:color="auto" w:fill="auto"/>
          </w:tcPr>
          <w:p w14:paraId="65B29A67" w14:textId="77777777" w:rsidR="00026EE8" w:rsidRPr="0054363D" w:rsidRDefault="00026EE8" w:rsidP="00026EE8">
            <w:pPr>
              <w:spacing w:line="240" w:lineRule="auto"/>
              <w:rPr>
                <w:rFonts w:ascii="David" w:hAnsi="David"/>
                <w:rtl/>
              </w:rPr>
            </w:pPr>
          </w:p>
        </w:tc>
        <w:tc>
          <w:tcPr>
            <w:tcW w:w="2375" w:type="dxa"/>
            <w:tcBorders>
              <w:bottom w:val="nil"/>
            </w:tcBorders>
            <w:shd w:val="clear" w:color="auto" w:fill="auto"/>
          </w:tcPr>
          <w:p w14:paraId="0FDA496C" w14:textId="77777777" w:rsidR="00026EE8" w:rsidRPr="0054363D" w:rsidRDefault="00026EE8" w:rsidP="00026EE8">
            <w:pPr>
              <w:spacing w:line="240" w:lineRule="auto"/>
              <w:rPr>
                <w:rFonts w:ascii="David" w:hAnsi="David"/>
                <w:rtl/>
              </w:rPr>
            </w:pPr>
            <w:r w:rsidRPr="0054363D">
              <w:rPr>
                <w:rFonts w:ascii="David" w:hAnsi="David"/>
                <w:rtl/>
              </w:rPr>
              <w:t>תחום העבודה בו ניתנת קבלנות המשנה</w:t>
            </w:r>
          </w:p>
        </w:tc>
        <w:tc>
          <w:tcPr>
            <w:tcW w:w="851" w:type="dxa"/>
            <w:tcBorders>
              <w:bottom w:val="nil"/>
            </w:tcBorders>
            <w:shd w:val="clear" w:color="auto" w:fill="auto"/>
          </w:tcPr>
          <w:p w14:paraId="443F6C35" w14:textId="77777777" w:rsidR="00026EE8" w:rsidRPr="0054363D" w:rsidRDefault="00026EE8" w:rsidP="00026EE8">
            <w:pPr>
              <w:spacing w:line="240" w:lineRule="auto"/>
              <w:rPr>
                <w:rFonts w:ascii="David" w:hAnsi="David"/>
                <w:rtl/>
              </w:rPr>
            </w:pPr>
          </w:p>
        </w:tc>
        <w:tc>
          <w:tcPr>
            <w:tcW w:w="1980" w:type="dxa"/>
            <w:tcBorders>
              <w:bottom w:val="nil"/>
            </w:tcBorders>
            <w:shd w:val="clear" w:color="auto" w:fill="auto"/>
          </w:tcPr>
          <w:p w14:paraId="5026FB07" w14:textId="77777777" w:rsidR="00026EE8" w:rsidRPr="0054363D" w:rsidRDefault="00026EE8" w:rsidP="00026EE8">
            <w:pPr>
              <w:spacing w:line="240" w:lineRule="auto"/>
              <w:rPr>
                <w:rFonts w:ascii="David" w:hAnsi="David"/>
                <w:rtl/>
              </w:rPr>
            </w:pPr>
            <w:r w:rsidRPr="0054363D">
              <w:rPr>
                <w:rFonts w:ascii="David" w:hAnsi="David"/>
                <w:rtl/>
              </w:rPr>
              <w:t>פרטי יצירת קשר</w:t>
            </w:r>
          </w:p>
        </w:tc>
      </w:tr>
      <w:tr w:rsidR="00026EE8" w:rsidRPr="0054363D" w14:paraId="1BFC9802" w14:textId="77777777" w:rsidTr="00026EE8">
        <w:tc>
          <w:tcPr>
            <w:tcW w:w="1955" w:type="dxa"/>
            <w:tcBorders>
              <w:bottom w:val="single" w:sz="4" w:space="0" w:color="auto"/>
            </w:tcBorders>
            <w:shd w:val="clear" w:color="auto" w:fill="auto"/>
          </w:tcPr>
          <w:p w14:paraId="7D553E51" w14:textId="77777777" w:rsidR="00026EE8" w:rsidRPr="0054363D" w:rsidRDefault="00026EE8" w:rsidP="00026EE8">
            <w:pPr>
              <w:spacing w:line="240" w:lineRule="auto"/>
              <w:rPr>
                <w:rFonts w:ascii="David" w:hAnsi="David"/>
                <w:rtl/>
              </w:rPr>
            </w:pPr>
          </w:p>
        </w:tc>
        <w:tc>
          <w:tcPr>
            <w:tcW w:w="914" w:type="dxa"/>
            <w:tcBorders>
              <w:bottom w:val="nil"/>
            </w:tcBorders>
            <w:shd w:val="clear" w:color="auto" w:fill="auto"/>
          </w:tcPr>
          <w:p w14:paraId="4A44AE6D" w14:textId="77777777" w:rsidR="00026EE8" w:rsidRPr="0054363D" w:rsidRDefault="00026EE8" w:rsidP="00026EE8">
            <w:pPr>
              <w:spacing w:line="240" w:lineRule="auto"/>
              <w:rPr>
                <w:rFonts w:ascii="David" w:hAnsi="David"/>
                <w:rtl/>
              </w:rPr>
            </w:pPr>
          </w:p>
        </w:tc>
        <w:tc>
          <w:tcPr>
            <w:tcW w:w="2375" w:type="dxa"/>
            <w:tcBorders>
              <w:bottom w:val="single" w:sz="4" w:space="0" w:color="auto"/>
            </w:tcBorders>
            <w:shd w:val="clear" w:color="auto" w:fill="auto"/>
          </w:tcPr>
          <w:p w14:paraId="47E465E3" w14:textId="77777777" w:rsidR="00026EE8" w:rsidRPr="0054363D" w:rsidRDefault="00026EE8" w:rsidP="00026EE8">
            <w:pPr>
              <w:spacing w:line="240" w:lineRule="auto"/>
              <w:rPr>
                <w:rFonts w:ascii="David" w:hAnsi="David"/>
                <w:rtl/>
              </w:rPr>
            </w:pPr>
          </w:p>
        </w:tc>
        <w:tc>
          <w:tcPr>
            <w:tcW w:w="851" w:type="dxa"/>
            <w:tcBorders>
              <w:bottom w:val="nil"/>
            </w:tcBorders>
            <w:shd w:val="clear" w:color="auto" w:fill="auto"/>
          </w:tcPr>
          <w:p w14:paraId="20258A96" w14:textId="77777777" w:rsidR="00026EE8" w:rsidRPr="0054363D" w:rsidRDefault="00026EE8" w:rsidP="00026EE8">
            <w:pPr>
              <w:spacing w:line="240" w:lineRule="auto"/>
              <w:rPr>
                <w:rFonts w:ascii="David" w:hAnsi="David"/>
                <w:rtl/>
              </w:rPr>
            </w:pPr>
          </w:p>
        </w:tc>
        <w:tc>
          <w:tcPr>
            <w:tcW w:w="1980" w:type="dxa"/>
            <w:tcBorders>
              <w:bottom w:val="single" w:sz="4" w:space="0" w:color="auto"/>
            </w:tcBorders>
            <w:shd w:val="clear" w:color="auto" w:fill="auto"/>
          </w:tcPr>
          <w:p w14:paraId="5B425D27" w14:textId="77777777" w:rsidR="00026EE8" w:rsidRPr="0054363D" w:rsidRDefault="00026EE8" w:rsidP="00026EE8">
            <w:pPr>
              <w:spacing w:line="240" w:lineRule="auto"/>
              <w:rPr>
                <w:rFonts w:ascii="David" w:hAnsi="David"/>
                <w:rtl/>
              </w:rPr>
            </w:pPr>
          </w:p>
        </w:tc>
      </w:tr>
      <w:tr w:rsidR="00026EE8" w:rsidRPr="0054363D" w14:paraId="0A8D6632" w14:textId="77777777" w:rsidTr="00026EE8">
        <w:tc>
          <w:tcPr>
            <w:tcW w:w="1955" w:type="dxa"/>
            <w:tcBorders>
              <w:top w:val="single" w:sz="4" w:space="0" w:color="auto"/>
            </w:tcBorders>
            <w:shd w:val="clear" w:color="auto" w:fill="auto"/>
          </w:tcPr>
          <w:p w14:paraId="5B4E4BCF" w14:textId="77777777" w:rsidR="00026EE8" w:rsidRPr="0054363D" w:rsidRDefault="00026EE8" w:rsidP="00026EE8">
            <w:pPr>
              <w:spacing w:line="240" w:lineRule="auto"/>
              <w:rPr>
                <w:rFonts w:ascii="David" w:hAnsi="David"/>
                <w:rtl/>
              </w:rPr>
            </w:pPr>
          </w:p>
        </w:tc>
        <w:tc>
          <w:tcPr>
            <w:tcW w:w="914" w:type="dxa"/>
            <w:tcBorders>
              <w:top w:val="nil"/>
              <w:bottom w:val="nil"/>
            </w:tcBorders>
            <w:shd w:val="clear" w:color="auto" w:fill="auto"/>
          </w:tcPr>
          <w:p w14:paraId="65BF3471" w14:textId="77777777" w:rsidR="00026EE8" w:rsidRPr="0054363D" w:rsidRDefault="00026EE8" w:rsidP="00026EE8">
            <w:pPr>
              <w:spacing w:line="240" w:lineRule="auto"/>
              <w:rPr>
                <w:rFonts w:ascii="David" w:hAnsi="David"/>
                <w:rtl/>
              </w:rPr>
            </w:pPr>
          </w:p>
        </w:tc>
        <w:tc>
          <w:tcPr>
            <w:tcW w:w="2375" w:type="dxa"/>
            <w:tcBorders>
              <w:top w:val="single" w:sz="4" w:space="0" w:color="auto"/>
            </w:tcBorders>
            <w:shd w:val="clear" w:color="auto" w:fill="auto"/>
          </w:tcPr>
          <w:p w14:paraId="734BB0A2" w14:textId="77777777" w:rsidR="00026EE8" w:rsidRPr="0054363D" w:rsidRDefault="00026EE8" w:rsidP="00026EE8">
            <w:pPr>
              <w:spacing w:line="240" w:lineRule="auto"/>
              <w:rPr>
                <w:rFonts w:ascii="David" w:hAnsi="David"/>
                <w:rtl/>
              </w:rPr>
            </w:pPr>
          </w:p>
        </w:tc>
        <w:tc>
          <w:tcPr>
            <w:tcW w:w="851" w:type="dxa"/>
            <w:tcBorders>
              <w:top w:val="nil"/>
              <w:bottom w:val="nil"/>
            </w:tcBorders>
            <w:shd w:val="clear" w:color="auto" w:fill="auto"/>
          </w:tcPr>
          <w:p w14:paraId="39C43209" w14:textId="77777777" w:rsidR="00026EE8" w:rsidRPr="0054363D" w:rsidRDefault="00026EE8" w:rsidP="00026EE8">
            <w:pPr>
              <w:spacing w:line="240" w:lineRule="auto"/>
              <w:rPr>
                <w:rFonts w:ascii="David" w:hAnsi="David"/>
                <w:rtl/>
              </w:rPr>
            </w:pPr>
          </w:p>
        </w:tc>
        <w:tc>
          <w:tcPr>
            <w:tcW w:w="1980" w:type="dxa"/>
            <w:tcBorders>
              <w:top w:val="single" w:sz="4" w:space="0" w:color="auto"/>
            </w:tcBorders>
            <w:shd w:val="clear" w:color="auto" w:fill="auto"/>
          </w:tcPr>
          <w:p w14:paraId="36C04E6C" w14:textId="77777777" w:rsidR="00026EE8" w:rsidRPr="0054363D" w:rsidRDefault="00026EE8" w:rsidP="00026EE8">
            <w:pPr>
              <w:spacing w:line="240" w:lineRule="auto"/>
              <w:rPr>
                <w:rFonts w:ascii="David" w:hAnsi="David"/>
                <w:rtl/>
              </w:rPr>
            </w:pPr>
          </w:p>
        </w:tc>
      </w:tr>
    </w:tbl>
    <w:p w14:paraId="6D964149" w14:textId="77777777" w:rsidR="00026EE8" w:rsidRPr="0054363D" w:rsidRDefault="00026EE8" w:rsidP="00026EE8">
      <w:pPr>
        <w:spacing w:line="240" w:lineRule="auto"/>
        <w:rPr>
          <w:rFonts w:ascii="David" w:hAnsi="David"/>
          <w:rtl/>
        </w:rPr>
      </w:pPr>
    </w:p>
    <w:p w14:paraId="38538568" w14:textId="3B3CE566" w:rsidR="00026EE8" w:rsidRPr="0054363D" w:rsidRDefault="00026EE8" w:rsidP="00686E4A">
      <w:pPr>
        <w:pStyle w:val="1"/>
        <w:numPr>
          <w:ilvl w:val="0"/>
          <w:numId w:val="49"/>
        </w:numPr>
        <w:tabs>
          <w:tab w:val="clear" w:pos="8640"/>
        </w:tabs>
        <w:spacing w:before="0" w:after="0"/>
        <w:ind w:right="0"/>
        <w:rPr>
          <w:rFonts w:ascii="David" w:hAnsi="David" w:cs="David"/>
          <w:sz w:val="24"/>
          <w:rtl/>
        </w:rPr>
      </w:pPr>
      <w:r w:rsidRPr="0054363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5D2D7D" w:rsidRPr="0054363D">
        <w:rPr>
          <w:rFonts w:ascii="David" w:hAnsi="David" w:cs="David" w:hint="cs"/>
          <w:sz w:val="24"/>
          <w:rtl/>
        </w:rPr>
        <w:t>צוינו</w:t>
      </w:r>
      <w:r w:rsidRPr="0054363D">
        <w:rPr>
          <w:rFonts w:ascii="David" w:hAnsi="David" w:cs="David"/>
          <w:sz w:val="24"/>
          <w:rtl/>
        </w:rPr>
        <w:t xml:space="preserve"> בסעיף 3 לעיל). </w:t>
      </w:r>
    </w:p>
    <w:p w14:paraId="7731B23B" w14:textId="75C4394E" w:rsidR="00026EE8" w:rsidRPr="0054363D" w:rsidRDefault="00026EE8" w:rsidP="00686E4A">
      <w:pPr>
        <w:pStyle w:val="1"/>
        <w:numPr>
          <w:ilvl w:val="0"/>
          <w:numId w:val="49"/>
        </w:numPr>
        <w:tabs>
          <w:tab w:val="clear" w:pos="8640"/>
        </w:tabs>
        <w:spacing w:before="0" w:after="0"/>
        <w:ind w:right="0"/>
        <w:rPr>
          <w:rFonts w:ascii="David" w:hAnsi="David" w:cs="David"/>
          <w:sz w:val="24"/>
          <w:rtl/>
        </w:rPr>
      </w:pPr>
      <w:r w:rsidRPr="0054363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5D2D7D" w:rsidRPr="0054363D">
        <w:rPr>
          <w:rFonts w:ascii="David" w:hAnsi="David" w:cs="David" w:hint="cs"/>
          <w:sz w:val="24"/>
          <w:rtl/>
        </w:rPr>
        <w:t>צוינו</w:t>
      </w:r>
      <w:r w:rsidRPr="0054363D">
        <w:rPr>
          <w:rFonts w:ascii="David" w:hAnsi="David" w:cs="David"/>
          <w:sz w:val="24"/>
          <w:rtl/>
        </w:rPr>
        <w:t xml:space="preserve"> בסעיף 3 לעיל). </w:t>
      </w:r>
    </w:p>
    <w:p w14:paraId="488F7E44" w14:textId="77777777" w:rsidR="00026EE8" w:rsidRPr="0054363D" w:rsidRDefault="00026EE8" w:rsidP="00686E4A">
      <w:pPr>
        <w:pStyle w:val="1"/>
        <w:numPr>
          <w:ilvl w:val="0"/>
          <w:numId w:val="49"/>
        </w:numPr>
        <w:tabs>
          <w:tab w:val="clear" w:pos="8640"/>
        </w:tabs>
        <w:spacing w:before="0" w:after="0"/>
        <w:ind w:right="0"/>
        <w:rPr>
          <w:rFonts w:ascii="David" w:hAnsi="David" w:cs="David"/>
          <w:sz w:val="24"/>
        </w:rPr>
      </w:pPr>
      <w:r w:rsidRPr="0054363D">
        <w:rPr>
          <w:rFonts w:ascii="David" w:hAnsi="David" w:cs="David"/>
          <w:sz w:val="24"/>
          <w:rtl/>
        </w:rPr>
        <w:t xml:space="preserve">לא הייתי מעורב בניסיון להניא מתחרה אחר מלהגיש הצעות במכרז זה. </w:t>
      </w:r>
    </w:p>
    <w:p w14:paraId="43EBC1DB" w14:textId="77777777" w:rsidR="00026EE8" w:rsidRPr="0054363D" w:rsidRDefault="00026EE8" w:rsidP="00686E4A">
      <w:pPr>
        <w:pStyle w:val="1"/>
        <w:numPr>
          <w:ilvl w:val="0"/>
          <w:numId w:val="49"/>
        </w:numPr>
        <w:tabs>
          <w:tab w:val="clear" w:pos="8640"/>
        </w:tabs>
        <w:spacing w:before="0" w:after="0"/>
        <w:ind w:right="0"/>
        <w:rPr>
          <w:rFonts w:ascii="David" w:hAnsi="David" w:cs="David"/>
          <w:sz w:val="24"/>
          <w:rtl/>
        </w:rPr>
      </w:pPr>
      <w:r w:rsidRPr="0054363D">
        <w:rPr>
          <w:rFonts w:ascii="David" w:hAnsi="David" w:cs="David"/>
          <w:sz w:val="24"/>
          <w:rtl/>
        </w:rPr>
        <w:t xml:space="preserve">לא הייתי מעורב בניסיון לגרום למתחרה אחר להגיש הצעה גבוהה או נמוכה יותר מהצעתי זו. </w:t>
      </w:r>
    </w:p>
    <w:p w14:paraId="4678CF84" w14:textId="77777777" w:rsidR="00026EE8" w:rsidRPr="0054363D" w:rsidRDefault="00026EE8" w:rsidP="00686E4A">
      <w:pPr>
        <w:pStyle w:val="1"/>
        <w:numPr>
          <w:ilvl w:val="0"/>
          <w:numId w:val="49"/>
        </w:numPr>
        <w:tabs>
          <w:tab w:val="clear" w:pos="8640"/>
        </w:tabs>
        <w:spacing w:before="0" w:after="0"/>
        <w:ind w:right="0"/>
        <w:rPr>
          <w:rFonts w:ascii="David" w:hAnsi="David" w:cs="David"/>
          <w:sz w:val="24"/>
          <w:rtl/>
        </w:rPr>
      </w:pPr>
      <w:r w:rsidRPr="0054363D">
        <w:rPr>
          <w:rFonts w:ascii="David" w:hAnsi="David" w:cs="David"/>
          <w:sz w:val="24"/>
          <w:rtl/>
        </w:rPr>
        <w:t xml:space="preserve">לא הייתי מעורב בניסיון לגרום למתחרה להגיש הצעה בלתי תחרותית מכל סוג שהוא. </w:t>
      </w:r>
    </w:p>
    <w:p w14:paraId="23BDD671" w14:textId="77777777" w:rsidR="00026EE8" w:rsidRPr="0054363D" w:rsidRDefault="00026EE8" w:rsidP="00686E4A">
      <w:pPr>
        <w:pStyle w:val="1"/>
        <w:numPr>
          <w:ilvl w:val="0"/>
          <w:numId w:val="49"/>
        </w:numPr>
        <w:tabs>
          <w:tab w:val="clear" w:pos="8640"/>
        </w:tabs>
        <w:spacing w:before="0" w:after="0"/>
        <w:ind w:right="0"/>
        <w:rPr>
          <w:rFonts w:ascii="David" w:hAnsi="David" w:cs="David"/>
          <w:sz w:val="24"/>
          <w:rtl/>
        </w:rPr>
      </w:pPr>
      <w:r w:rsidRPr="0054363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2C84F5D4" w14:textId="77777777" w:rsidR="00026EE8" w:rsidRPr="0054363D" w:rsidRDefault="00026EE8" w:rsidP="00026EE8">
      <w:pPr>
        <w:spacing w:line="240" w:lineRule="auto"/>
        <w:rPr>
          <w:rFonts w:ascii="David" w:hAnsi="David"/>
          <w:rtl/>
          <w:lang w:val="x-none" w:eastAsia="x-none"/>
        </w:rPr>
      </w:pPr>
    </w:p>
    <w:p w14:paraId="44D87E93" w14:textId="05A7BE1C" w:rsidR="00026EE8" w:rsidRPr="0054363D" w:rsidRDefault="00026EE8" w:rsidP="00026EE8">
      <w:pPr>
        <w:spacing w:line="240" w:lineRule="auto"/>
        <w:rPr>
          <w:rFonts w:ascii="David" w:hAnsi="David"/>
          <w:b/>
          <w:bCs/>
        </w:rPr>
      </w:pPr>
      <w:r w:rsidRPr="0054363D">
        <w:rPr>
          <w:rFonts w:ascii="David" w:hAnsi="David"/>
          <w:b/>
          <w:bCs/>
          <w:u w:val="single"/>
          <w:rtl/>
        </w:rPr>
        <w:t xml:space="preserve">יש לסמן </w:t>
      </w:r>
      <w:r w:rsidRPr="0054363D">
        <w:rPr>
          <w:rFonts w:ascii="David" w:hAnsi="David"/>
          <w:b/>
          <w:bCs/>
          <w:u w:val="single"/>
        </w:rPr>
        <w:t>X</w:t>
      </w:r>
      <w:r w:rsidRPr="0054363D">
        <w:rPr>
          <w:rFonts w:ascii="David" w:hAnsi="David"/>
          <w:b/>
          <w:bCs/>
          <w:u w:val="single"/>
          <w:rtl/>
        </w:rPr>
        <w:t xml:space="preserve"> במקום המתאים</w:t>
      </w:r>
    </w:p>
    <w:p w14:paraId="0700E008" w14:textId="5BA3CECD" w:rsidR="00026EE8" w:rsidRPr="0054363D" w:rsidRDefault="00026EE8" w:rsidP="00686E4A">
      <w:pPr>
        <w:numPr>
          <w:ilvl w:val="0"/>
          <w:numId w:val="50"/>
        </w:numPr>
        <w:spacing w:line="240" w:lineRule="auto"/>
        <w:rPr>
          <w:rFonts w:ascii="David" w:hAnsi="David"/>
          <w:rtl/>
        </w:rPr>
      </w:pPr>
      <w:r w:rsidRPr="0054363D">
        <w:rPr>
          <w:rFonts w:ascii="David" w:hAnsi="David"/>
          <w:rtl/>
        </w:rPr>
        <w:t>למיטב ידיעתי, התאגיד מציע ההצעה לא נמצא כרגע תחת חקירה בחשד לתיאום מכרז</w:t>
      </w:r>
      <w:r w:rsidRPr="0054363D">
        <w:rPr>
          <w:rFonts w:ascii="David" w:hAnsi="David" w:hint="cs"/>
          <w:rtl/>
        </w:rPr>
        <w:t xml:space="preserve">, </w:t>
      </w:r>
      <w:r w:rsidRPr="0054363D">
        <w:rPr>
          <w:rFonts w:ascii="David" w:hAnsi="David"/>
          <w:rtl/>
        </w:rPr>
        <w:t>אם כן, אנא פרט:</w:t>
      </w:r>
    </w:p>
    <w:p w14:paraId="479F378C" w14:textId="0F34EFEC" w:rsidR="00026EE8" w:rsidRPr="0054363D" w:rsidRDefault="00026EE8" w:rsidP="00026EE8">
      <w:pPr>
        <w:spacing w:line="240" w:lineRule="auto"/>
        <w:rPr>
          <w:rFonts w:ascii="David" w:hAnsi="David"/>
          <w:rtl/>
        </w:rPr>
      </w:pPr>
      <w:r w:rsidRPr="0054363D">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w:t>
      </w:r>
    </w:p>
    <w:p w14:paraId="4222C8E1" w14:textId="77777777" w:rsidR="00026EE8" w:rsidRPr="0054363D" w:rsidRDefault="00026EE8" w:rsidP="00026EE8">
      <w:pPr>
        <w:spacing w:line="240" w:lineRule="auto"/>
        <w:rPr>
          <w:rFonts w:ascii="David" w:hAnsi="David"/>
          <w:rtl/>
        </w:rPr>
      </w:pPr>
    </w:p>
    <w:p w14:paraId="4B814378" w14:textId="77777777" w:rsidR="00026EE8" w:rsidRPr="0054363D" w:rsidRDefault="00026EE8" w:rsidP="00026EE8">
      <w:pPr>
        <w:spacing w:line="240" w:lineRule="auto"/>
        <w:rPr>
          <w:rFonts w:ascii="David" w:hAnsi="David"/>
          <w:rtl/>
        </w:rPr>
      </w:pPr>
      <w:r w:rsidRPr="0054363D">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906235E" w14:textId="77777777" w:rsidR="00026EE8" w:rsidRPr="0054363D" w:rsidRDefault="00026EE8" w:rsidP="00026EE8">
      <w:pPr>
        <w:spacing w:line="24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26EE8" w:rsidRPr="0054363D" w14:paraId="50018F5D" w14:textId="77777777" w:rsidTr="00026EE8">
        <w:tc>
          <w:tcPr>
            <w:tcW w:w="1548" w:type="dxa"/>
            <w:shd w:val="clear" w:color="auto" w:fill="auto"/>
          </w:tcPr>
          <w:p w14:paraId="3B879FA5" w14:textId="77777777" w:rsidR="00026EE8" w:rsidRPr="0054363D" w:rsidRDefault="00026EE8" w:rsidP="00026EE8">
            <w:pPr>
              <w:spacing w:line="240" w:lineRule="auto"/>
              <w:jc w:val="center"/>
              <w:rPr>
                <w:rFonts w:ascii="David" w:hAnsi="David"/>
                <w:rtl/>
              </w:rPr>
            </w:pPr>
          </w:p>
        </w:tc>
        <w:tc>
          <w:tcPr>
            <w:tcW w:w="251" w:type="dxa"/>
            <w:tcBorders>
              <w:top w:val="nil"/>
              <w:bottom w:val="nil"/>
            </w:tcBorders>
            <w:shd w:val="clear" w:color="auto" w:fill="auto"/>
          </w:tcPr>
          <w:p w14:paraId="5D045641" w14:textId="77777777" w:rsidR="00026EE8" w:rsidRPr="0054363D" w:rsidRDefault="00026EE8" w:rsidP="00026EE8">
            <w:pPr>
              <w:spacing w:line="240" w:lineRule="auto"/>
              <w:jc w:val="center"/>
              <w:rPr>
                <w:rFonts w:ascii="David" w:hAnsi="David"/>
                <w:rtl/>
              </w:rPr>
            </w:pPr>
          </w:p>
        </w:tc>
        <w:tc>
          <w:tcPr>
            <w:tcW w:w="1549" w:type="dxa"/>
            <w:shd w:val="clear" w:color="auto" w:fill="auto"/>
          </w:tcPr>
          <w:p w14:paraId="0A6DE93D" w14:textId="77777777" w:rsidR="00026EE8" w:rsidRPr="0054363D" w:rsidRDefault="00026EE8" w:rsidP="00026EE8">
            <w:pPr>
              <w:spacing w:line="240" w:lineRule="auto"/>
              <w:jc w:val="center"/>
              <w:rPr>
                <w:rFonts w:ascii="David" w:hAnsi="David"/>
                <w:rtl/>
              </w:rPr>
            </w:pPr>
          </w:p>
        </w:tc>
        <w:tc>
          <w:tcPr>
            <w:tcW w:w="281" w:type="dxa"/>
            <w:tcBorders>
              <w:top w:val="nil"/>
              <w:bottom w:val="nil"/>
            </w:tcBorders>
            <w:shd w:val="clear" w:color="auto" w:fill="auto"/>
          </w:tcPr>
          <w:p w14:paraId="359972AC" w14:textId="77777777" w:rsidR="00026EE8" w:rsidRPr="0054363D" w:rsidRDefault="00026EE8" w:rsidP="00026EE8">
            <w:pPr>
              <w:spacing w:line="240" w:lineRule="auto"/>
              <w:jc w:val="center"/>
              <w:rPr>
                <w:rFonts w:ascii="David" w:hAnsi="David"/>
                <w:rtl/>
              </w:rPr>
            </w:pPr>
          </w:p>
        </w:tc>
        <w:tc>
          <w:tcPr>
            <w:tcW w:w="1859" w:type="dxa"/>
            <w:shd w:val="clear" w:color="auto" w:fill="auto"/>
          </w:tcPr>
          <w:p w14:paraId="5AD0FC16" w14:textId="77777777" w:rsidR="00026EE8" w:rsidRPr="0054363D" w:rsidRDefault="00026EE8" w:rsidP="00026EE8">
            <w:pPr>
              <w:spacing w:line="240" w:lineRule="auto"/>
              <w:jc w:val="center"/>
              <w:rPr>
                <w:rFonts w:ascii="David" w:hAnsi="David"/>
                <w:rtl/>
              </w:rPr>
            </w:pPr>
          </w:p>
        </w:tc>
        <w:tc>
          <w:tcPr>
            <w:tcW w:w="236" w:type="dxa"/>
            <w:tcBorders>
              <w:top w:val="nil"/>
              <w:bottom w:val="nil"/>
            </w:tcBorders>
            <w:shd w:val="clear" w:color="auto" w:fill="auto"/>
          </w:tcPr>
          <w:p w14:paraId="1E63BC66" w14:textId="77777777" w:rsidR="00026EE8" w:rsidRPr="0054363D" w:rsidRDefault="00026EE8" w:rsidP="00026EE8">
            <w:pPr>
              <w:spacing w:line="240" w:lineRule="auto"/>
              <w:jc w:val="center"/>
              <w:rPr>
                <w:rFonts w:ascii="David" w:hAnsi="David"/>
                <w:rtl/>
              </w:rPr>
            </w:pPr>
          </w:p>
        </w:tc>
        <w:tc>
          <w:tcPr>
            <w:tcW w:w="1738" w:type="dxa"/>
            <w:shd w:val="clear" w:color="auto" w:fill="auto"/>
          </w:tcPr>
          <w:p w14:paraId="733F57D0" w14:textId="77777777" w:rsidR="00026EE8" w:rsidRPr="0054363D" w:rsidRDefault="00026EE8" w:rsidP="00026EE8">
            <w:pPr>
              <w:spacing w:line="240" w:lineRule="auto"/>
              <w:jc w:val="center"/>
              <w:rPr>
                <w:rFonts w:ascii="David" w:hAnsi="David"/>
                <w:rtl/>
              </w:rPr>
            </w:pPr>
          </w:p>
        </w:tc>
        <w:tc>
          <w:tcPr>
            <w:tcW w:w="236" w:type="dxa"/>
            <w:tcBorders>
              <w:top w:val="nil"/>
              <w:bottom w:val="nil"/>
            </w:tcBorders>
            <w:shd w:val="clear" w:color="auto" w:fill="auto"/>
          </w:tcPr>
          <w:p w14:paraId="6018C0B2" w14:textId="77777777" w:rsidR="00026EE8" w:rsidRPr="0054363D" w:rsidRDefault="00026EE8" w:rsidP="00026EE8">
            <w:pPr>
              <w:spacing w:line="240" w:lineRule="auto"/>
              <w:jc w:val="center"/>
              <w:rPr>
                <w:rFonts w:ascii="David" w:hAnsi="David"/>
                <w:rtl/>
              </w:rPr>
            </w:pPr>
          </w:p>
        </w:tc>
        <w:tc>
          <w:tcPr>
            <w:tcW w:w="1480" w:type="dxa"/>
            <w:shd w:val="clear" w:color="auto" w:fill="auto"/>
          </w:tcPr>
          <w:p w14:paraId="30A54980" w14:textId="77777777" w:rsidR="00026EE8" w:rsidRPr="0054363D" w:rsidRDefault="00026EE8" w:rsidP="00026EE8">
            <w:pPr>
              <w:spacing w:line="240" w:lineRule="auto"/>
              <w:jc w:val="center"/>
              <w:rPr>
                <w:rFonts w:ascii="David" w:hAnsi="David"/>
                <w:rtl/>
              </w:rPr>
            </w:pPr>
          </w:p>
        </w:tc>
      </w:tr>
      <w:tr w:rsidR="00026EE8" w:rsidRPr="0054363D" w14:paraId="53C8A593" w14:textId="77777777" w:rsidTr="00026EE8">
        <w:tc>
          <w:tcPr>
            <w:tcW w:w="1548" w:type="dxa"/>
            <w:shd w:val="clear" w:color="auto" w:fill="auto"/>
          </w:tcPr>
          <w:p w14:paraId="66E5B0C9" w14:textId="77777777" w:rsidR="00026EE8" w:rsidRPr="0054363D" w:rsidRDefault="00026EE8" w:rsidP="00026EE8">
            <w:pPr>
              <w:spacing w:line="240" w:lineRule="auto"/>
              <w:jc w:val="center"/>
              <w:rPr>
                <w:rFonts w:ascii="David" w:hAnsi="David"/>
                <w:rtl/>
              </w:rPr>
            </w:pPr>
            <w:r w:rsidRPr="0054363D">
              <w:rPr>
                <w:rFonts w:ascii="David" w:hAnsi="David"/>
                <w:rtl/>
              </w:rPr>
              <w:t>תאריך</w:t>
            </w:r>
          </w:p>
        </w:tc>
        <w:tc>
          <w:tcPr>
            <w:tcW w:w="251" w:type="dxa"/>
            <w:tcBorders>
              <w:top w:val="nil"/>
              <w:bottom w:val="nil"/>
            </w:tcBorders>
            <w:shd w:val="clear" w:color="auto" w:fill="auto"/>
          </w:tcPr>
          <w:p w14:paraId="14BBEC3C" w14:textId="77777777" w:rsidR="00026EE8" w:rsidRPr="0054363D" w:rsidRDefault="00026EE8" w:rsidP="00026EE8">
            <w:pPr>
              <w:spacing w:line="240" w:lineRule="auto"/>
              <w:jc w:val="center"/>
              <w:rPr>
                <w:rFonts w:ascii="David" w:hAnsi="David"/>
                <w:rtl/>
              </w:rPr>
            </w:pPr>
          </w:p>
        </w:tc>
        <w:tc>
          <w:tcPr>
            <w:tcW w:w="1549" w:type="dxa"/>
            <w:shd w:val="clear" w:color="auto" w:fill="auto"/>
          </w:tcPr>
          <w:p w14:paraId="08626BC7" w14:textId="77777777" w:rsidR="00026EE8" w:rsidRPr="0054363D" w:rsidRDefault="00026EE8" w:rsidP="00026EE8">
            <w:pPr>
              <w:spacing w:line="240" w:lineRule="auto"/>
              <w:jc w:val="center"/>
              <w:rPr>
                <w:rFonts w:ascii="David" w:hAnsi="David"/>
                <w:rtl/>
              </w:rPr>
            </w:pPr>
            <w:r w:rsidRPr="0054363D">
              <w:rPr>
                <w:rFonts w:ascii="David" w:hAnsi="David"/>
                <w:rtl/>
              </w:rPr>
              <w:t>שם התאגיד</w:t>
            </w:r>
          </w:p>
        </w:tc>
        <w:tc>
          <w:tcPr>
            <w:tcW w:w="281" w:type="dxa"/>
            <w:tcBorders>
              <w:top w:val="nil"/>
              <w:bottom w:val="nil"/>
            </w:tcBorders>
            <w:shd w:val="clear" w:color="auto" w:fill="auto"/>
          </w:tcPr>
          <w:p w14:paraId="42CD6AB0" w14:textId="77777777" w:rsidR="00026EE8" w:rsidRPr="0054363D" w:rsidRDefault="00026EE8" w:rsidP="00026EE8">
            <w:pPr>
              <w:spacing w:line="240" w:lineRule="auto"/>
              <w:jc w:val="center"/>
              <w:rPr>
                <w:rFonts w:ascii="David" w:hAnsi="David"/>
                <w:rtl/>
              </w:rPr>
            </w:pPr>
          </w:p>
        </w:tc>
        <w:tc>
          <w:tcPr>
            <w:tcW w:w="1859" w:type="dxa"/>
            <w:shd w:val="clear" w:color="auto" w:fill="auto"/>
          </w:tcPr>
          <w:p w14:paraId="5D82C105" w14:textId="77777777" w:rsidR="00026EE8" w:rsidRPr="0054363D" w:rsidRDefault="00026EE8" w:rsidP="00026EE8">
            <w:pPr>
              <w:spacing w:line="240" w:lineRule="auto"/>
              <w:jc w:val="center"/>
              <w:rPr>
                <w:rFonts w:ascii="David" w:hAnsi="David"/>
                <w:rtl/>
              </w:rPr>
            </w:pPr>
            <w:r w:rsidRPr="0054363D">
              <w:rPr>
                <w:rFonts w:ascii="David" w:hAnsi="David"/>
                <w:rtl/>
              </w:rPr>
              <w:t>חותמת התאגיד</w:t>
            </w:r>
          </w:p>
        </w:tc>
        <w:tc>
          <w:tcPr>
            <w:tcW w:w="236" w:type="dxa"/>
            <w:tcBorders>
              <w:top w:val="nil"/>
              <w:bottom w:val="nil"/>
            </w:tcBorders>
            <w:shd w:val="clear" w:color="auto" w:fill="auto"/>
          </w:tcPr>
          <w:p w14:paraId="7C33C9E9" w14:textId="77777777" w:rsidR="00026EE8" w:rsidRPr="0054363D" w:rsidRDefault="00026EE8" w:rsidP="00026EE8">
            <w:pPr>
              <w:spacing w:line="240" w:lineRule="auto"/>
              <w:jc w:val="center"/>
              <w:rPr>
                <w:rFonts w:ascii="David" w:hAnsi="David"/>
                <w:rtl/>
              </w:rPr>
            </w:pPr>
          </w:p>
        </w:tc>
        <w:tc>
          <w:tcPr>
            <w:tcW w:w="1738" w:type="dxa"/>
            <w:shd w:val="clear" w:color="auto" w:fill="auto"/>
          </w:tcPr>
          <w:p w14:paraId="69D5DB77" w14:textId="77777777" w:rsidR="00026EE8" w:rsidRPr="0054363D" w:rsidRDefault="00026EE8" w:rsidP="00026EE8">
            <w:pPr>
              <w:spacing w:line="240" w:lineRule="auto"/>
              <w:jc w:val="center"/>
              <w:rPr>
                <w:rFonts w:ascii="David" w:hAnsi="David"/>
                <w:rtl/>
              </w:rPr>
            </w:pPr>
            <w:r w:rsidRPr="0054363D">
              <w:rPr>
                <w:rFonts w:ascii="David" w:hAnsi="David"/>
                <w:rtl/>
              </w:rPr>
              <w:t>שם המצהיר</w:t>
            </w:r>
          </w:p>
        </w:tc>
        <w:tc>
          <w:tcPr>
            <w:tcW w:w="236" w:type="dxa"/>
            <w:tcBorders>
              <w:top w:val="nil"/>
              <w:bottom w:val="nil"/>
            </w:tcBorders>
            <w:shd w:val="clear" w:color="auto" w:fill="auto"/>
          </w:tcPr>
          <w:p w14:paraId="4C514CC1" w14:textId="77777777" w:rsidR="00026EE8" w:rsidRPr="0054363D" w:rsidRDefault="00026EE8" w:rsidP="00026EE8">
            <w:pPr>
              <w:spacing w:line="240" w:lineRule="auto"/>
              <w:jc w:val="center"/>
              <w:rPr>
                <w:rFonts w:ascii="David" w:hAnsi="David"/>
                <w:rtl/>
              </w:rPr>
            </w:pPr>
          </w:p>
        </w:tc>
        <w:tc>
          <w:tcPr>
            <w:tcW w:w="1480" w:type="dxa"/>
            <w:shd w:val="clear" w:color="auto" w:fill="auto"/>
          </w:tcPr>
          <w:p w14:paraId="65FA70DC" w14:textId="77777777" w:rsidR="00026EE8" w:rsidRPr="0054363D" w:rsidRDefault="00026EE8" w:rsidP="00026EE8">
            <w:pPr>
              <w:spacing w:line="240" w:lineRule="auto"/>
              <w:jc w:val="center"/>
              <w:rPr>
                <w:rFonts w:ascii="David" w:hAnsi="David"/>
                <w:rtl/>
              </w:rPr>
            </w:pPr>
            <w:r w:rsidRPr="0054363D">
              <w:rPr>
                <w:rFonts w:ascii="David" w:hAnsi="David"/>
                <w:rtl/>
              </w:rPr>
              <w:t>חתימת המצהיר</w:t>
            </w:r>
          </w:p>
        </w:tc>
      </w:tr>
    </w:tbl>
    <w:p w14:paraId="5D32E0A5" w14:textId="77777777" w:rsidR="00026EE8" w:rsidRPr="0054363D" w:rsidRDefault="00026EE8" w:rsidP="00026EE8">
      <w:pPr>
        <w:spacing w:line="240" w:lineRule="auto"/>
        <w:ind w:left="30" w:hanging="102"/>
        <w:jc w:val="center"/>
        <w:rPr>
          <w:rFonts w:ascii="David" w:hAnsi="David"/>
          <w:b/>
          <w:bCs/>
          <w:u w:val="single"/>
          <w:rtl/>
        </w:rPr>
      </w:pPr>
      <w:r w:rsidRPr="0054363D">
        <w:rPr>
          <w:rFonts w:ascii="David" w:hAnsi="David"/>
          <w:b/>
          <w:bCs/>
          <w:u w:val="single"/>
          <w:rtl/>
        </w:rPr>
        <w:t>אישור עורך הדין</w:t>
      </w:r>
    </w:p>
    <w:p w14:paraId="03E0FB6D" w14:textId="77777777" w:rsidR="00026EE8" w:rsidRPr="0054363D" w:rsidRDefault="00026EE8" w:rsidP="00026EE8">
      <w:pPr>
        <w:spacing w:line="240" w:lineRule="auto"/>
        <w:ind w:left="30" w:hanging="102"/>
        <w:jc w:val="center"/>
        <w:rPr>
          <w:rFonts w:ascii="David" w:hAnsi="David"/>
          <w:b/>
          <w:bCs/>
          <w:u w:val="single"/>
          <w:rtl/>
        </w:rPr>
      </w:pPr>
    </w:p>
    <w:p w14:paraId="691A4422" w14:textId="77777777" w:rsidR="00026EE8" w:rsidRPr="0054363D" w:rsidRDefault="00026EE8" w:rsidP="00026EE8">
      <w:pPr>
        <w:spacing w:line="240" w:lineRule="auto"/>
        <w:rPr>
          <w:rFonts w:ascii="David" w:hAnsi="David"/>
          <w:rtl/>
        </w:rPr>
      </w:pPr>
      <w:r w:rsidRPr="0054363D">
        <w:rPr>
          <w:rFonts w:ascii="David" w:hAnsi="David"/>
          <w:rtl/>
        </w:rPr>
        <w:t>אני הח"מ ________________________, עו"ד</w:t>
      </w:r>
      <w:r w:rsidRPr="0054363D">
        <w:rPr>
          <w:rFonts w:ascii="David" w:hAnsi="David" w:hint="cs"/>
          <w:rtl/>
        </w:rPr>
        <w:t>,</w:t>
      </w:r>
      <w:r w:rsidRPr="0054363D">
        <w:rPr>
          <w:rFonts w:ascii="David" w:hAnsi="David"/>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FB4CDC1" w14:textId="77777777" w:rsidR="00026EE8" w:rsidRPr="0054363D" w:rsidRDefault="00026EE8" w:rsidP="00026EE8">
      <w:pPr>
        <w:spacing w:line="240" w:lineRule="auto"/>
        <w:rPr>
          <w:rFonts w:ascii="David" w:hAnsi="David"/>
          <w:rtl/>
        </w:rPr>
      </w:pPr>
    </w:p>
    <w:p w14:paraId="0E269C9F" w14:textId="69EC8C53" w:rsidR="00026EE8" w:rsidRPr="0054363D" w:rsidRDefault="00973468" w:rsidP="00973468">
      <w:pPr>
        <w:spacing w:line="240" w:lineRule="auto"/>
        <w:ind w:right="567"/>
        <w:rPr>
          <w:rFonts w:ascii="David" w:hAnsi="David"/>
          <w:rtl/>
        </w:rPr>
      </w:pPr>
      <w:r w:rsidRPr="0054363D">
        <w:rPr>
          <w:rFonts w:ascii="David" w:hAnsi="David" w:hint="cs"/>
          <w:rtl/>
        </w:rPr>
        <w:t xml:space="preserve"> </w:t>
      </w:r>
      <w:r w:rsidRPr="0054363D">
        <w:rPr>
          <w:rFonts w:ascii="David" w:hAnsi="David"/>
          <w:rtl/>
        </w:rPr>
        <w:tab/>
      </w:r>
      <w:r w:rsidR="00026EE8" w:rsidRPr="0054363D">
        <w:rPr>
          <w:rFonts w:ascii="David" w:hAnsi="David"/>
          <w:rtl/>
        </w:rPr>
        <w:t>____</w:t>
      </w:r>
      <w:r w:rsidR="00026EE8" w:rsidRPr="0054363D">
        <w:rPr>
          <w:rFonts w:ascii="David" w:hAnsi="David" w:hint="cs"/>
          <w:rtl/>
        </w:rPr>
        <w:t>__</w:t>
      </w:r>
      <w:r w:rsidR="00026EE8" w:rsidRPr="0054363D">
        <w:rPr>
          <w:rFonts w:ascii="David" w:hAnsi="David"/>
          <w:rtl/>
        </w:rPr>
        <w:t>_______</w:t>
      </w:r>
      <w:r w:rsidRPr="0054363D">
        <w:rPr>
          <w:rFonts w:ascii="David" w:hAnsi="David"/>
          <w:rtl/>
        </w:rPr>
        <w:tab/>
      </w:r>
      <w:r w:rsidRPr="0054363D">
        <w:rPr>
          <w:rFonts w:ascii="David" w:hAnsi="David"/>
          <w:rtl/>
        </w:rPr>
        <w:tab/>
      </w:r>
      <w:r w:rsidR="00026EE8" w:rsidRPr="0054363D">
        <w:rPr>
          <w:rFonts w:ascii="David" w:hAnsi="David"/>
          <w:rtl/>
        </w:rPr>
        <w:t>______________________</w:t>
      </w:r>
      <w:r w:rsidRPr="0054363D">
        <w:rPr>
          <w:rFonts w:ascii="David" w:hAnsi="David"/>
          <w:rtl/>
        </w:rPr>
        <w:tab/>
      </w:r>
      <w:r w:rsidRPr="0054363D">
        <w:rPr>
          <w:rFonts w:ascii="David" w:hAnsi="David"/>
          <w:rtl/>
        </w:rPr>
        <w:tab/>
      </w:r>
      <w:r w:rsidR="00026EE8" w:rsidRPr="0054363D">
        <w:rPr>
          <w:rFonts w:ascii="David" w:hAnsi="David"/>
          <w:rtl/>
        </w:rPr>
        <w:t>__________</w:t>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t>__</w:t>
      </w:r>
      <w:r w:rsidR="00026EE8" w:rsidRPr="0054363D">
        <w:rPr>
          <w:rFonts w:ascii="David" w:hAnsi="David"/>
          <w:rtl/>
        </w:rPr>
        <w:softHyphen/>
      </w:r>
      <w:r w:rsidR="00026EE8" w:rsidRPr="0054363D">
        <w:rPr>
          <w:rFonts w:ascii="David" w:hAnsi="David" w:hint="cs"/>
          <w:rtl/>
        </w:rPr>
        <w:softHyphen/>
      </w:r>
      <w:r w:rsidR="00026EE8" w:rsidRPr="0054363D">
        <w:rPr>
          <w:rFonts w:ascii="David" w:hAnsi="David"/>
          <w:rtl/>
        </w:rPr>
        <w:t>_</w:t>
      </w:r>
      <w:r w:rsidR="00026EE8" w:rsidRPr="0054363D">
        <w:rPr>
          <w:rFonts w:ascii="David" w:hAnsi="David"/>
          <w:rtl/>
        </w:rPr>
        <w:tab/>
      </w:r>
      <w:r w:rsidR="00026EE8" w:rsidRPr="0054363D">
        <w:rPr>
          <w:rFonts w:ascii="David" w:hAnsi="David"/>
          <w:rtl/>
        </w:rPr>
        <w:tab/>
      </w:r>
      <w:r w:rsidRPr="0054363D">
        <w:rPr>
          <w:rFonts w:ascii="David" w:hAnsi="David" w:hint="cs"/>
          <w:rtl/>
        </w:rPr>
        <w:t xml:space="preserve"> </w:t>
      </w:r>
    </w:p>
    <w:p w14:paraId="7A532D9D" w14:textId="1AAC7891" w:rsidR="00026EE8" w:rsidRPr="0054363D" w:rsidRDefault="00026EE8" w:rsidP="00973468">
      <w:pPr>
        <w:spacing w:line="240" w:lineRule="auto"/>
        <w:ind w:left="578" w:right="567" w:firstLine="578"/>
        <w:rPr>
          <w:rFonts w:ascii="David" w:hAnsi="David"/>
          <w:rtl/>
        </w:rPr>
      </w:pPr>
      <w:r w:rsidRPr="0054363D">
        <w:rPr>
          <w:rFonts w:ascii="David" w:hAnsi="David"/>
          <w:rtl/>
        </w:rPr>
        <w:t>תאריך</w:t>
      </w:r>
      <w:r w:rsidR="00973468" w:rsidRPr="0054363D">
        <w:rPr>
          <w:rFonts w:ascii="David" w:hAnsi="David"/>
          <w:rtl/>
        </w:rPr>
        <w:tab/>
      </w:r>
      <w:r w:rsidR="00973468" w:rsidRPr="0054363D">
        <w:rPr>
          <w:rFonts w:ascii="David" w:hAnsi="David"/>
          <w:rtl/>
        </w:rPr>
        <w:tab/>
      </w:r>
      <w:r w:rsidR="00973468" w:rsidRPr="0054363D">
        <w:rPr>
          <w:rFonts w:ascii="David" w:hAnsi="David"/>
          <w:rtl/>
        </w:rPr>
        <w:tab/>
      </w:r>
      <w:r w:rsidRPr="0054363D">
        <w:rPr>
          <w:rFonts w:ascii="David" w:hAnsi="David"/>
          <w:rtl/>
        </w:rPr>
        <w:t>חותמת ומספר רישיון עורך דין</w:t>
      </w:r>
      <w:r w:rsidR="00973468" w:rsidRPr="0054363D">
        <w:rPr>
          <w:rFonts w:ascii="David" w:hAnsi="David"/>
          <w:rtl/>
        </w:rPr>
        <w:tab/>
      </w:r>
      <w:r w:rsidR="00973468" w:rsidRPr="0054363D">
        <w:rPr>
          <w:rFonts w:ascii="David" w:hAnsi="David"/>
          <w:rtl/>
        </w:rPr>
        <w:tab/>
      </w:r>
      <w:r w:rsidRPr="0054363D">
        <w:rPr>
          <w:rFonts w:ascii="David" w:hAnsi="David"/>
          <w:rtl/>
        </w:rPr>
        <w:t>חתימת עו</w:t>
      </w:r>
      <w:r w:rsidRPr="0054363D">
        <w:rPr>
          <w:rFonts w:ascii="David" w:hAnsi="David" w:hint="cs"/>
          <w:rtl/>
        </w:rPr>
        <w:t>רך הדין</w:t>
      </w:r>
    </w:p>
    <w:p w14:paraId="69767F69" w14:textId="50A809ED" w:rsidR="007F01C5" w:rsidRPr="0054363D" w:rsidRDefault="007F01C5">
      <w:pPr>
        <w:bidi w:val="0"/>
        <w:spacing w:line="240" w:lineRule="auto"/>
        <w:jc w:val="left"/>
        <w:rPr>
          <w:rFonts w:ascii="David" w:hAnsi="David"/>
          <w:rtl/>
        </w:rPr>
      </w:pPr>
      <w:r w:rsidRPr="0054363D">
        <w:rPr>
          <w:rFonts w:ascii="David" w:hAnsi="David"/>
          <w:rtl/>
        </w:rPr>
        <w:br w:type="page"/>
      </w:r>
    </w:p>
    <w:p w14:paraId="0495AC95" w14:textId="0F5715D1" w:rsidR="007F01C5" w:rsidRPr="0054363D" w:rsidRDefault="007F01C5" w:rsidP="007F01C5">
      <w:pPr>
        <w:pStyle w:val="8"/>
        <w:rPr>
          <w:rFonts w:ascii="David" w:hAnsi="David"/>
          <w:rtl/>
        </w:rPr>
      </w:pPr>
      <w:bookmarkStart w:id="478" w:name="נספח_ביטוחים"/>
      <w:bookmarkStart w:id="479" w:name="_Toc408222456"/>
      <w:bookmarkStart w:id="480" w:name="_Toc420855493"/>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78"/>
      <w:r w:rsidRPr="0054363D">
        <w:rPr>
          <w:rFonts w:ascii="David" w:hAnsi="David"/>
          <w:rtl/>
          <w:lang w:eastAsia="en-US"/>
        </w:rPr>
        <w:tab/>
      </w:r>
      <w:bookmarkStart w:id="481" w:name="נספח_ביטוחים_כותרת"/>
      <w:r w:rsidRPr="0054363D">
        <w:rPr>
          <w:rFonts w:ascii="David" w:hAnsi="David"/>
          <w:rtl/>
          <w:lang w:eastAsia="en-US"/>
        </w:rPr>
        <w:fldChar w:fldCharType="begin"/>
      </w:r>
      <w:r w:rsidRPr="0054363D">
        <w:rPr>
          <w:rFonts w:ascii="David" w:hAnsi="David"/>
          <w:rtl/>
          <w:lang w:eastAsia="en-US"/>
        </w:rPr>
        <w:instrText xml:space="preserve"> </w:instrText>
      </w:r>
      <w:r w:rsidRPr="0054363D">
        <w:rPr>
          <w:rFonts w:ascii="David" w:hAnsi="David"/>
          <w:lang w:eastAsia="en-US"/>
        </w:rPr>
        <w:instrText>REF</w:instrText>
      </w:r>
      <w:r w:rsidRPr="0054363D">
        <w:rPr>
          <w:rFonts w:ascii="David" w:hAnsi="David"/>
          <w:rtl/>
          <w:lang w:eastAsia="en-US"/>
        </w:rPr>
        <w:instrText xml:space="preserve"> תנאי_סף_ביטוחים \</w:instrText>
      </w:r>
      <w:r w:rsidRPr="0054363D">
        <w:rPr>
          <w:rFonts w:ascii="David" w:hAnsi="David"/>
          <w:lang w:eastAsia="en-US"/>
        </w:rPr>
        <w:instrText>h</w:instrText>
      </w:r>
      <w:r w:rsidRPr="0054363D">
        <w:rPr>
          <w:rFonts w:ascii="David" w:hAnsi="David"/>
          <w:rtl/>
          <w:lang w:eastAsia="en-US"/>
        </w:rPr>
        <w:instrText xml:space="preserve"> </w:instrText>
      </w:r>
      <w:r w:rsidR="00925151" w:rsidRPr="0054363D">
        <w:rPr>
          <w:rFonts w:ascii="David" w:hAnsi="David"/>
          <w:rtl/>
          <w:lang w:eastAsia="en-US"/>
        </w:rPr>
        <w:instrText xml:space="preserve"> \* </w:instrText>
      </w:r>
      <w:r w:rsidR="00925151" w:rsidRPr="0054363D">
        <w:rPr>
          <w:rFonts w:ascii="David" w:hAnsi="David"/>
          <w:lang w:eastAsia="en-US"/>
        </w:rPr>
        <w:instrText>MERGEFORMAT</w:instrText>
      </w:r>
      <w:r w:rsidR="00925151" w:rsidRPr="0054363D">
        <w:rPr>
          <w:rFonts w:ascii="David" w:hAnsi="David"/>
          <w:rtl/>
          <w:lang w:eastAsia="en-US"/>
        </w:rPr>
        <w:instrText xml:space="preserve"> </w:instrText>
      </w:r>
      <w:r w:rsidRPr="0054363D">
        <w:rPr>
          <w:rFonts w:ascii="David" w:hAnsi="David"/>
          <w:rtl/>
          <w:lang w:eastAsia="en-US"/>
        </w:rPr>
      </w:r>
      <w:r w:rsidRPr="0054363D">
        <w:rPr>
          <w:rFonts w:ascii="David" w:hAnsi="David"/>
          <w:rtl/>
          <w:lang w:eastAsia="en-US"/>
        </w:rPr>
        <w:fldChar w:fldCharType="separate"/>
      </w:r>
      <w:r w:rsidR="0085540D" w:rsidRPr="0054363D">
        <w:rPr>
          <w:rFonts w:ascii="David" w:hAnsi="David" w:hint="cs"/>
          <w:rtl/>
        </w:rPr>
        <w:t>אישור בדבר קיום ביטוחים</w:t>
      </w:r>
      <w:bookmarkEnd w:id="479"/>
      <w:bookmarkEnd w:id="480"/>
      <w:r w:rsidRPr="0054363D">
        <w:rPr>
          <w:rFonts w:ascii="David" w:hAnsi="David"/>
          <w:rtl/>
          <w:lang w:eastAsia="en-US"/>
        </w:rPr>
        <w:fldChar w:fldCharType="end"/>
      </w:r>
      <w:bookmarkEnd w:id="481"/>
      <w:r w:rsidRPr="0054363D">
        <w:rPr>
          <w:rFonts w:ascii="David" w:hAnsi="David"/>
          <w:rtl/>
        </w:rPr>
        <w:t xml:space="preserve"> </w:t>
      </w:r>
    </w:p>
    <w:p w14:paraId="7D0A9463" w14:textId="77777777" w:rsidR="007F01C5" w:rsidRPr="0054363D" w:rsidRDefault="007F01C5" w:rsidP="007F01C5">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54363D">
        <w:rPr>
          <w:rFonts w:ascii="David" w:hAnsi="David"/>
          <w:b/>
          <w:bCs/>
          <w:rtl/>
        </w:rPr>
        <w:t>כל שאלה בנוגע לדרישות הביטוח במכרז ובאישור הביטוחי יש לשאול במסגרת הליך שאלות ההבהרה בלבד</w:t>
      </w:r>
      <w:r w:rsidRPr="0054363D">
        <w:rPr>
          <w:rFonts w:ascii="David" w:hAnsi="David" w:hint="cs"/>
          <w:b/>
          <w:bCs/>
          <w:rtl/>
        </w:rPr>
        <w:t xml:space="preserve">. </w:t>
      </w:r>
      <w:r w:rsidRPr="0054363D">
        <w:rPr>
          <w:rFonts w:ascii="David" w:hAnsi="David"/>
          <w:b/>
          <w:bCs/>
          <w:rtl/>
        </w:rPr>
        <w:t xml:space="preserve">אין לבצע כל שינויים על </w:t>
      </w:r>
      <w:r w:rsidRPr="0054363D">
        <w:rPr>
          <w:rFonts w:ascii="David" w:hAnsi="David" w:hint="cs"/>
          <w:b/>
          <w:bCs/>
          <w:rtl/>
        </w:rPr>
        <w:t xml:space="preserve">גבי </w:t>
      </w:r>
      <w:r w:rsidRPr="0054363D">
        <w:rPr>
          <w:rFonts w:ascii="David" w:hAnsi="David"/>
          <w:b/>
          <w:bCs/>
          <w:rtl/>
        </w:rPr>
        <w:t>הנספח של אישור ביטוחים ואין לצרף נספח בנוסח שונה מזה שצורף למכרז</w:t>
      </w:r>
      <w:r w:rsidRPr="0054363D">
        <w:rPr>
          <w:rFonts w:ascii="David" w:hAnsi="David" w:hint="cs"/>
          <w:b/>
          <w:bCs/>
          <w:rtl/>
        </w:rPr>
        <w:t>.</w:t>
      </w:r>
    </w:p>
    <w:p w14:paraId="19EB8604" w14:textId="77777777" w:rsidR="007F01C5" w:rsidRPr="0054363D" w:rsidRDefault="007F01C5" w:rsidP="00F962A7">
      <w:pPr>
        <w:spacing w:line="240" w:lineRule="auto"/>
        <w:rPr>
          <w:rFonts w:ascii="David" w:hAnsi="David"/>
          <w:rtl/>
        </w:rPr>
      </w:pPr>
    </w:p>
    <w:p w14:paraId="7B80F83A" w14:textId="77777777" w:rsidR="007F01C5" w:rsidRPr="0054363D" w:rsidRDefault="007F01C5" w:rsidP="00F962A7">
      <w:pPr>
        <w:spacing w:line="240" w:lineRule="auto"/>
        <w:rPr>
          <w:rFonts w:ascii="David" w:hAnsi="David"/>
          <w:lang w:eastAsia="en-US"/>
        </w:rPr>
      </w:pPr>
      <w:r w:rsidRPr="0054363D">
        <w:rPr>
          <w:rFonts w:ascii="David" w:hAnsi="David" w:hint="cs"/>
          <w:rtl/>
        </w:rPr>
        <w:t xml:space="preserve">לכבוד </w:t>
      </w:r>
    </w:p>
    <w:p w14:paraId="1DBFD2CA" w14:textId="77777777" w:rsidR="007F01C5" w:rsidRPr="0054363D" w:rsidRDefault="007F01C5" w:rsidP="00F962A7">
      <w:pPr>
        <w:spacing w:line="240" w:lineRule="auto"/>
        <w:rPr>
          <w:rFonts w:ascii="David" w:hAnsi="David"/>
          <w:b/>
          <w:bCs/>
          <w:u w:val="single"/>
          <w:rtl/>
        </w:rPr>
      </w:pPr>
      <w:r w:rsidRPr="0054363D">
        <w:rPr>
          <w:rFonts w:ascii="David" w:hAnsi="David" w:hint="cs"/>
          <w:b/>
          <w:bCs/>
          <w:u w:val="single"/>
          <w:rtl/>
        </w:rPr>
        <w:t>מדינת ישראל – משרד הרווחה והשירותים החברתיים</w:t>
      </w:r>
    </w:p>
    <w:p w14:paraId="630663D3" w14:textId="77777777" w:rsidR="007F01C5" w:rsidRPr="0054363D" w:rsidRDefault="007F01C5" w:rsidP="00F962A7">
      <w:pPr>
        <w:spacing w:line="240" w:lineRule="auto"/>
        <w:rPr>
          <w:rFonts w:ascii="David" w:hAnsi="David"/>
          <w:rtl/>
        </w:rPr>
      </w:pPr>
    </w:p>
    <w:p w14:paraId="07308AB2" w14:textId="77777777" w:rsidR="007F01C5" w:rsidRPr="0054363D" w:rsidRDefault="007F01C5" w:rsidP="00F962A7">
      <w:pPr>
        <w:spacing w:line="240" w:lineRule="auto"/>
        <w:rPr>
          <w:rFonts w:ascii="David" w:hAnsi="David"/>
          <w:rtl/>
        </w:rPr>
      </w:pPr>
      <w:r w:rsidRPr="0054363D">
        <w:rPr>
          <w:rFonts w:ascii="David" w:hAnsi="David" w:hint="cs"/>
          <w:rtl/>
        </w:rPr>
        <w:t>א.ג.נ.,</w:t>
      </w:r>
    </w:p>
    <w:p w14:paraId="6C45777F" w14:textId="77777777" w:rsidR="007F01C5" w:rsidRPr="0054363D" w:rsidRDefault="007F01C5" w:rsidP="00F962A7">
      <w:pPr>
        <w:spacing w:line="240" w:lineRule="auto"/>
        <w:rPr>
          <w:rFonts w:ascii="David" w:hAnsi="David"/>
          <w:rtl/>
        </w:rPr>
      </w:pPr>
      <w:r w:rsidRPr="0054363D">
        <w:rPr>
          <w:rFonts w:ascii="David" w:hAnsi="David" w:hint="cs"/>
          <w:rtl/>
        </w:rPr>
        <w:t xml:space="preserve"> </w:t>
      </w:r>
    </w:p>
    <w:p w14:paraId="4006431D" w14:textId="31342DE1" w:rsidR="007F01C5" w:rsidRPr="0054363D" w:rsidRDefault="007F01C5" w:rsidP="00F962A7">
      <w:pPr>
        <w:spacing w:line="240" w:lineRule="auto"/>
        <w:jc w:val="center"/>
        <w:rPr>
          <w:rFonts w:ascii="David" w:hAnsi="David"/>
          <w:rtl/>
        </w:rPr>
      </w:pPr>
      <w:r w:rsidRPr="0054363D">
        <w:rPr>
          <w:rFonts w:ascii="David" w:hAnsi="David" w:hint="cs"/>
          <w:rtl/>
        </w:rPr>
        <w:t>הנדון:</w:t>
      </w:r>
      <w:r w:rsidR="00E503BE" w:rsidRPr="0054363D">
        <w:rPr>
          <w:rFonts w:ascii="David" w:hAnsi="David" w:hint="cs"/>
          <w:rtl/>
        </w:rPr>
        <w:t xml:space="preserve"> </w:t>
      </w:r>
      <w:r w:rsidRPr="0054363D">
        <w:rPr>
          <w:rFonts w:ascii="David" w:hAnsi="David" w:hint="cs"/>
          <w:b/>
          <w:bCs/>
          <w:u w:val="single"/>
          <w:rtl/>
        </w:rPr>
        <w:t>אישור קיום ביטוחים</w:t>
      </w:r>
    </w:p>
    <w:p w14:paraId="4B4992AA" w14:textId="77777777" w:rsidR="007F01C5" w:rsidRPr="0054363D" w:rsidRDefault="007F01C5" w:rsidP="00F962A7">
      <w:pPr>
        <w:spacing w:line="240" w:lineRule="auto"/>
        <w:rPr>
          <w:rFonts w:ascii="David" w:hAnsi="David"/>
          <w:rtl/>
        </w:rPr>
      </w:pPr>
    </w:p>
    <w:p w14:paraId="594EA889" w14:textId="77777777" w:rsidR="00F962A7" w:rsidRPr="0054363D" w:rsidRDefault="00F962A7" w:rsidP="00F962A7">
      <w:pPr>
        <w:spacing w:line="240" w:lineRule="auto"/>
        <w:rPr>
          <w:rFonts w:ascii="David" w:hAnsi="David"/>
          <w:rtl/>
        </w:rPr>
      </w:pPr>
      <w:r w:rsidRPr="0054363D">
        <w:rPr>
          <w:rFonts w:ascii="David" w:hAnsi="David" w:hint="cs"/>
          <w:rtl/>
        </w:rPr>
        <w:t xml:space="preserve">הננו מאשרים בזה כי ערכנו למבוטחנו ____________________________(להלן "נותן השירותים") </w:t>
      </w:r>
    </w:p>
    <w:p w14:paraId="39A484E2" w14:textId="77777777" w:rsidR="00F962A7" w:rsidRPr="0054363D" w:rsidRDefault="00F962A7" w:rsidP="00F962A7">
      <w:pPr>
        <w:spacing w:line="240" w:lineRule="auto"/>
        <w:rPr>
          <w:rFonts w:ascii="David" w:hAnsi="David"/>
          <w:rtl/>
        </w:rPr>
      </w:pPr>
    </w:p>
    <w:p w14:paraId="778AA844" w14:textId="77777777" w:rsidR="00F962A7" w:rsidRPr="0054363D" w:rsidRDefault="00F962A7" w:rsidP="00F962A7">
      <w:pPr>
        <w:tabs>
          <w:tab w:val="left" w:pos="1106"/>
        </w:tabs>
        <w:spacing w:line="240" w:lineRule="auto"/>
        <w:rPr>
          <w:rFonts w:ascii="David" w:hAnsi="David"/>
          <w:rtl/>
        </w:rPr>
      </w:pPr>
      <w:r w:rsidRPr="0054363D">
        <w:rPr>
          <w:rFonts w:ascii="David" w:hAnsi="David" w:hint="cs"/>
          <w:rtl/>
        </w:rPr>
        <w:t>לתקופת הביטוח מיום _______________ עד יום ________________ בקשר</w:t>
      </w:r>
      <w:r w:rsidRPr="0054363D">
        <w:rPr>
          <w:rFonts w:ascii="David" w:hAnsi="David"/>
          <w:rtl/>
        </w:rPr>
        <w:t xml:space="preserve"> למתן שירותי הקמה, ניהול והפעלה של מרכז פניות הציבור 116 – מרכז למתן סיוע ומידע בנושאי רווחה במצבי חירום</w:t>
      </w:r>
      <w:r w:rsidRPr="0054363D">
        <w:rPr>
          <w:rFonts w:ascii="David" w:hAnsi="David" w:hint="cs"/>
          <w:rtl/>
        </w:rPr>
        <w:t xml:space="preserve"> </w:t>
      </w:r>
      <w:r w:rsidRPr="0054363D">
        <w:rPr>
          <w:rFonts w:ascii="David" w:hAnsi="David"/>
          <w:rtl/>
        </w:rPr>
        <w:t xml:space="preserve">באמצעות מענה טלפוני אנושי לשיחות טלפון, </w:t>
      </w:r>
      <w:r w:rsidRPr="0054363D">
        <w:rPr>
          <w:rFonts w:ascii="David" w:hAnsi="David"/>
        </w:rPr>
        <w:t>SMS</w:t>
      </w:r>
      <w:r w:rsidRPr="0054363D">
        <w:rPr>
          <w:rFonts w:ascii="David" w:hAnsi="David"/>
          <w:rtl/>
        </w:rPr>
        <w:t xml:space="preserve"> וצ'אט, על פי מכרז וחוזה עם מדינת ישראל</w:t>
      </w:r>
      <w:r w:rsidRPr="0054363D">
        <w:rPr>
          <w:rFonts w:ascii="David" w:hAnsi="David" w:hint="cs"/>
          <w:rtl/>
        </w:rPr>
        <w:t>- משרד</w:t>
      </w:r>
      <w:r w:rsidRPr="0054363D">
        <w:rPr>
          <w:rFonts w:ascii="David" w:hAnsi="David"/>
          <w:rtl/>
        </w:rPr>
        <w:t xml:space="preserve"> </w:t>
      </w:r>
      <w:r w:rsidRPr="0054363D">
        <w:rPr>
          <w:rFonts w:ascii="David" w:hAnsi="David" w:hint="cs"/>
          <w:rtl/>
        </w:rPr>
        <w:t>הרווחה והשירותים החברתיים</w:t>
      </w:r>
      <w:r w:rsidRPr="0054363D">
        <w:rPr>
          <w:rFonts w:ascii="David" w:hAnsi="David"/>
          <w:rtl/>
        </w:rPr>
        <w:t>, את הביטוחים המפורטים להלן:</w:t>
      </w:r>
    </w:p>
    <w:p w14:paraId="1D663490" w14:textId="77777777" w:rsidR="00F962A7" w:rsidRPr="0054363D" w:rsidRDefault="00F962A7" w:rsidP="00F962A7">
      <w:pPr>
        <w:tabs>
          <w:tab w:val="left" w:pos="1106"/>
        </w:tabs>
        <w:spacing w:line="240" w:lineRule="auto"/>
        <w:rPr>
          <w:rFonts w:ascii="David" w:hAnsi="David"/>
          <w:rtl/>
        </w:rPr>
      </w:pPr>
      <w:r w:rsidRPr="0054363D">
        <w:rPr>
          <w:rFonts w:ascii="David" w:hAnsi="David"/>
          <w:rtl/>
        </w:rPr>
        <w:t xml:space="preserve"> </w:t>
      </w:r>
    </w:p>
    <w:p w14:paraId="74FB3587" w14:textId="77777777" w:rsidR="00F962A7" w:rsidRPr="0054363D" w:rsidRDefault="00F962A7" w:rsidP="00F962A7">
      <w:pPr>
        <w:spacing w:line="240" w:lineRule="auto"/>
        <w:rPr>
          <w:rFonts w:ascii="David" w:hAnsi="David"/>
          <w:b/>
          <w:bCs/>
          <w:u w:val="single"/>
          <w:rtl/>
        </w:rPr>
      </w:pPr>
      <w:r w:rsidRPr="0054363D">
        <w:rPr>
          <w:rFonts w:ascii="David" w:hAnsi="David" w:hint="cs"/>
          <w:b/>
          <w:bCs/>
          <w:u w:val="single"/>
          <w:rtl/>
        </w:rPr>
        <w:t>ביטוח חבות המעבידים</w:t>
      </w:r>
    </w:p>
    <w:p w14:paraId="6441653E" w14:textId="77777777" w:rsidR="00F962A7" w:rsidRPr="0054363D" w:rsidRDefault="00F962A7" w:rsidP="007E317C">
      <w:pPr>
        <w:numPr>
          <w:ilvl w:val="0"/>
          <w:numId w:val="67"/>
        </w:numPr>
        <w:spacing w:line="240" w:lineRule="auto"/>
        <w:rPr>
          <w:rFonts w:ascii="David" w:hAnsi="David"/>
          <w:rtl/>
        </w:rPr>
      </w:pPr>
      <w:r w:rsidRPr="0054363D">
        <w:rPr>
          <w:rFonts w:ascii="David" w:hAnsi="David" w:hint="cs"/>
          <w:rtl/>
        </w:rPr>
        <w:t xml:space="preserve">אחריותו החוקית כלפי עובדיו בכל תחומי מדינת ישראל והשטחים המוחזקים. </w:t>
      </w:r>
    </w:p>
    <w:p w14:paraId="3BD5D643" w14:textId="77777777" w:rsidR="00F962A7" w:rsidRPr="0054363D" w:rsidRDefault="00F962A7" w:rsidP="007E317C">
      <w:pPr>
        <w:numPr>
          <w:ilvl w:val="0"/>
          <w:numId w:val="67"/>
        </w:numPr>
        <w:spacing w:line="240" w:lineRule="auto"/>
        <w:rPr>
          <w:rFonts w:ascii="David" w:hAnsi="David"/>
          <w:b/>
          <w:bCs/>
          <w:rtl/>
        </w:rPr>
      </w:pPr>
      <w:r w:rsidRPr="0054363D">
        <w:rPr>
          <w:rFonts w:ascii="David" w:hAnsi="David" w:hint="cs"/>
          <w:rtl/>
        </w:rPr>
        <w:t>גבול האחריות לא יפחת מסך 5,000,000 דולר ארה"ב לעובד, למקרה ולתקופת ביטוח (שנה).</w:t>
      </w:r>
    </w:p>
    <w:p w14:paraId="1589A0E8" w14:textId="77777777" w:rsidR="00F962A7" w:rsidRPr="0054363D" w:rsidRDefault="00F962A7" w:rsidP="007E317C">
      <w:pPr>
        <w:numPr>
          <w:ilvl w:val="0"/>
          <w:numId w:val="67"/>
        </w:numPr>
        <w:spacing w:line="240" w:lineRule="auto"/>
        <w:rPr>
          <w:rFonts w:ascii="David" w:hAnsi="David"/>
          <w:rtl/>
        </w:rPr>
      </w:pPr>
      <w:r w:rsidRPr="0054363D">
        <w:rPr>
          <w:rFonts w:ascii="David" w:hAnsi="David"/>
          <w:rtl/>
        </w:rPr>
        <w:t xml:space="preserve">הביטוח </w:t>
      </w:r>
      <w:r w:rsidRPr="0054363D">
        <w:rPr>
          <w:rFonts w:ascii="David" w:hAnsi="David" w:hint="cs"/>
          <w:rtl/>
        </w:rPr>
        <w:t>מורחב</w:t>
      </w:r>
      <w:r w:rsidRPr="0054363D">
        <w:rPr>
          <w:rFonts w:ascii="David" w:hAnsi="David"/>
          <w:rtl/>
        </w:rPr>
        <w:t xml:space="preserve"> לכסות את חבותו של המבוטח כלפי קבלנים, קבלני משנה ועובדיהם היה ויחשב</w:t>
      </w:r>
      <w:r w:rsidRPr="0054363D">
        <w:rPr>
          <w:rFonts w:ascii="David" w:hAnsi="David" w:hint="cs"/>
          <w:rtl/>
        </w:rPr>
        <w:t xml:space="preserve"> </w:t>
      </w:r>
      <w:r w:rsidRPr="0054363D">
        <w:rPr>
          <w:rFonts w:ascii="David" w:hAnsi="David"/>
          <w:rtl/>
        </w:rPr>
        <w:t>כמעבידם</w:t>
      </w:r>
      <w:r w:rsidRPr="0054363D">
        <w:rPr>
          <w:rFonts w:ascii="David" w:hAnsi="David" w:hint="cs"/>
          <w:rtl/>
        </w:rPr>
        <w:t>.</w:t>
      </w:r>
    </w:p>
    <w:p w14:paraId="5BEEB294" w14:textId="77777777" w:rsidR="00F962A7" w:rsidRPr="0054363D" w:rsidRDefault="00F962A7" w:rsidP="007E317C">
      <w:pPr>
        <w:numPr>
          <w:ilvl w:val="0"/>
          <w:numId w:val="67"/>
        </w:numPr>
        <w:spacing w:line="240" w:lineRule="auto"/>
        <w:rPr>
          <w:rFonts w:ascii="David" w:hAnsi="David"/>
          <w:rtl/>
        </w:rPr>
      </w:pPr>
      <w:r w:rsidRPr="0054363D">
        <w:rPr>
          <w:rFonts w:ascii="David" w:hAnsi="David" w:hint="cs"/>
          <w:rtl/>
        </w:rPr>
        <w:t xml:space="preserve">הביטוח על פי הפוליסה מורחב לשפות את מדינת ישראל </w:t>
      </w:r>
      <w:r w:rsidRPr="0054363D">
        <w:rPr>
          <w:rFonts w:ascii="David" w:hAnsi="David"/>
          <w:rtl/>
        </w:rPr>
        <w:t xml:space="preserve">– משרד הרווחה והשירותים החברתיים היה ונטען לעניין קרות תאונת עבודה/מחלת מקצוע כלשהי כי היא נושאת בחבות מעביד כלשהם כלפי מי מעובדי נותן השירותים, קבלנים, קבלני משנה ועובדיהם שבשירותו. </w:t>
      </w:r>
    </w:p>
    <w:p w14:paraId="6F45D0D9" w14:textId="77777777" w:rsidR="00F962A7" w:rsidRPr="0054363D" w:rsidRDefault="00F962A7" w:rsidP="00F962A7">
      <w:pPr>
        <w:spacing w:line="240" w:lineRule="auto"/>
        <w:rPr>
          <w:rFonts w:ascii="David" w:hAnsi="David"/>
          <w:rtl/>
        </w:rPr>
      </w:pPr>
    </w:p>
    <w:p w14:paraId="646A030D" w14:textId="77777777" w:rsidR="00F962A7" w:rsidRPr="0054363D" w:rsidRDefault="00F962A7" w:rsidP="00F962A7">
      <w:pPr>
        <w:spacing w:line="240" w:lineRule="auto"/>
        <w:rPr>
          <w:rFonts w:ascii="David" w:hAnsi="David"/>
          <w:b/>
          <w:bCs/>
          <w:u w:val="single"/>
          <w:rtl/>
        </w:rPr>
      </w:pPr>
      <w:r w:rsidRPr="0054363D">
        <w:rPr>
          <w:rFonts w:ascii="David" w:hAnsi="David" w:hint="cs"/>
          <w:b/>
          <w:bCs/>
          <w:u w:val="single"/>
          <w:rtl/>
        </w:rPr>
        <w:t>ביטוח אחריות כלפי צד שלישי</w:t>
      </w:r>
    </w:p>
    <w:p w14:paraId="5203EB0E" w14:textId="1FA9F718" w:rsidR="00F962A7" w:rsidRPr="0054363D" w:rsidRDefault="00F962A7" w:rsidP="007E317C">
      <w:pPr>
        <w:numPr>
          <w:ilvl w:val="0"/>
          <w:numId w:val="68"/>
        </w:numPr>
        <w:spacing w:line="240" w:lineRule="auto"/>
        <w:rPr>
          <w:rFonts w:ascii="David" w:hAnsi="David"/>
          <w:rtl/>
        </w:rPr>
      </w:pPr>
      <w:r w:rsidRPr="0054363D">
        <w:rPr>
          <w:rFonts w:ascii="David" w:hAnsi="David" w:hint="cs"/>
          <w:rtl/>
        </w:rPr>
        <w:t>אחריותו החוקית בביטוח אחריות כלפי צד שלישי על פי דיני מדינת ישראל, בגין נזקי גוף ורכוש</w:t>
      </w:r>
      <w:r w:rsidR="00E503BE" w:rsidRPr="0054363D">
        <w:rPr>
          <w:rFonts w:ascii="David" w:hAnsi="David" w:hint="cs"/>
          <w:rtl/>
        </w:rPr>
        <w:t xml:space="preserve"> </w:t>
      </w:r>
      <w:r w:rsidRPr="0054363D">
        <w:rPr>
          <w:rFonts w:ascii="David" w:hAnsi="David" w:hint="cs"/>
          <w:rtl/>
        </w:rPr>
        <w:t xml:space="preserve">בכל תחומי מדינת ישראל והשטחים המוחזקים. </w:t>
      </w:r>
    </w:p>
    <w:p w14:paraId="7B5D500C" w14:textId="77777777" w:rsidR="00F962A7" w:rsidRPr="0054363D" w:rsidRDefault="00F962A7" w:rsidP="007E317C">
      <w:pPr>
        <w:numPr>
          <w:ilvl w:val="0"/>
          <w:numId w:val="68"/>
        </w:numPr>
        <w:spacing w:line="240" w:lineRule="auto"/>
        <w:rPr>
          <w:rFonts w:ascii="David" w:hAnsi="David"/>
          <w:rtl/>
        </w:rPr>
      </w:pPr>
      <w:r w:rsidRPr="0054363D">
        <w:rPr>
          <w:rFonts w:ascii="David" w:hAnsi="David" w:hint="cs"/>
          <w:rtl/>
        </w:rPr>
        <w:t xml:space="preserve">גבול האחריות לא יפחת מסך 500,000 דולר ארה"ב, למקרה ולתקופת הביטוח (שנה). </w:t>
      </w:r>
    </w:p>
    <w:p w14:paraId="45D4E601" w14:textId="77777777" w:rsidR="00F962A7" w:rsidRPr="0054363D" w:rsidRDefault="00F962A7" w:rsidP="007E317C">
      <w:pPr>
        <w:numPr>
          <w:ilvl w:val="0"/>
          <w:numId w:val="68"/>
        </w:numPr>
        <w:spacing w:line="240" w:lineRule="auto"/>
        <w:rPr>
          <w:rFonts w:ascii="David" w:hAnsi="David"/>
          <w:rtl/>
        </w:rPr>
      </w:pPr>
      <w:r w:rsidRPr="0054363D">
        <w:rPr>
          <w:rFonts w:ascii="David" w:hAnsi="David" w:hint="cs"/>
          <w:rtl/>
        </w:rPr>
        <w:t>בפוליסה ייכלל סעיף אחריות צולבת (</w:t>
      </w:r>
      <w:r w:rsidRPr="0054363D">
        <w:rPr>
          <w:rFonts w:ascii="David" w:hAnsi="David" w:hint="cs"/>
        </w:rPr>
        <w:t>CROSS LIABILITY</w:t>
      </w:r>
      <w:r w:rsidRPr="0054363D">
        <w:rPr>
          <w:rFonts w:ascii="David" w:hAnsi="David" w:hint="cs"/>
          <w:rtl/>
        </w:rPr>
        <w:t>).</w:t>
      </w:r>
    </w:p>
    <w:p w14:paraId="138881C4" w14:textId="7E5A80B5" w:rsidR="00F962A7" w:rsidRPr="0054363D" w:rsidRDefault="00F962A7" w:rsidP="007E317C">
      <w:pPr>
        <w:numPr>
          <w:ilvl w:val="0"/>
          <w:numId w:val="68"/>
        </w:numPr>
        <w:spacing w:line="240" w:lineRule="auto"/>
        <w:rPr>
          <w:rFonts w:ascii="David" w:hAnsi="David"/>
          <w:rtl/>
        </w:rPr>
      </w:pPr>
      <w:r w:rsidRPr="0054363D">
        <w:rPr>
          <w:rFonts w:ascii="David" w:hAnsi="David"/>
          <w:rtl/>
        </w:rPr>
        <w:t>הביטוח יורחב לכסות את חבותו של המבוטח כלפי צד שלישי בגין פעילות של קבלנים, קבלני משנה</w:t>
      </w:r>
      <w:r w:rsidR="00E503BE" w:rsidRPr="0054363D">
        <w:rPr>
          <w:rFonts w:ascii="David" w:hAnsi="David"/>
          <w:rtl/>
        </w:rPr>
        <w:t xml:space="preserve"> </w:t>
      </w:r>
      <w:r w:rsidRPr="0054363D">
        <w:rPr>
          <w:rFonts w:ascii="David" w:hAnsi="David"/>
          <w:rtl/>
        </w:rPr>
        <w:t>ועובדיהם</w:t>
      </w:r>
      <w:r w:rsidRPr="0054363D">
        <w:rPr>
          <w:rFonts w:ascii="David" w:hAnsi="David" w:hint="cs"/>
          <w:rtl/>
        </w:rPr>
        <w:t>.</w:t>
      </w:r>
    </w:p>
    <w:p w14:paraId="76E70807" w14:textId="77777777" w:rsidR="00F962A7" w:rsidRPr="0054363D" w:rsidRDefault="00F962A7" w:rsidP="007E317C">
      <w:pPr>
        <w:numPr>
          <w:ilvl w:val="0"/>
          <w:numId w:val="68"/>
        </w:numPr>
        <w:spacing w:line="240" w:lineRule="auto"/>
        <w:rPr>
          <w:rFonts w:ascii="David" w:hAnsi="David"/>
          <w:rtl/>
        </w:rPr>
      </w:pPr>
      <w:r w:rsidRPr="0054363D">
        <w:rPr>
          <w:rFonts w:ascii="David" w:hAnsi="David" w:hint="cs"/>
          <w:rtl/>
        </w:rPr>
        <w:t>הביטוח על פי הפוליסה מורחב לשפות את מדינת ישראל</w:t>
      </w:r>
      <w:r w:rsidRPr="0054363D">
        <w:rPr>
          <w:rFonts w:ascii="David" w:hAnsi="David"/>
          <w:rtl/>
        </w:rPr>
        <w:t>–</w:t>
      </w:r>
      <w:r w:rsidRPr="0054363D">
        <w:rPr>
          <w:rFonts w:ascii="David" w:hAnsi="David" w:hint="cs"/>
          <w:rtl/>
        </w:rPr>
        <w:t xml:space="preserve"> משרד הרווחה והשירותים החברתיים ככל שייחשבו </w:t>
      </w:r>
      <w:r w:rsidRPr="0054363D">
        <w:rPr>
          <w:rFonts w:ascii="David" w:hAnsi="David"/>
          <w:rtl/>
        </w:rPr>
        <w:t>אחראים למעשי ו/או מחדלי נותן השירותים והפועלים מטעמו.</w:t>
      </w:r>
    </w:p>
    <w:p w14:paraId="182BEDDB" w14:textId="77777777" w:rsidR="00F962A7" w:rsidRPr="0054363D" w:rsidRDefault="00F962A7" w:rsidP="00F962A7">
      <w:pPr>
        <w:spacing w:line="240" w:lineRule="auto"/>
        <w:rPr>
          <w:rFonts w:ascii="David" w:hAnsi="David"/>
          <w:b/>
          <w:bCs/>
          <w:u w:val="single"/>
          <w:rtl/>
        </w:rPr>
      </w:pPr>
    </w:p>
    <w:p w14:paraId="6850A108" w14:textId="77777777" w:rsidR="00F962A7" w:rsidRPr="0054363D" w:rsidRDefault="00F962A7" w:rsidP="00F962A7">
      <w:pPr>
        <w:spacing w:line="240" w:lineRule="auto"/>
        <w:rPr>
          <w:rFonts w:ascii="David" w:hAnsi="David"/>
          <w:b/>
          <w:bCs/>
          <w:rtl/>
        </w:rPr>
      </w:pPr>
      <w:r w:rsidRPr="0054363D">
        <w:rPr>
          <w:rFonts w:ascii="David" w:hAnsi="David" w:hint="cs"/>
          <w:b/>
          <w:bCs/>
          <w:u w:val="single"/>
          <w:rtl/>
        </w:rPr>
        <w:t>ביטוח אחריות מקצועית</w:t>
      </w:r>
    </w:p>
    <w:p w14:paraId="783E8BC4" w14:textId="0C3A8E56" w:rsidR="00F962A7" w:rsidRPr="0054363D" w:rsidRDefault="00F962A7" w:rsidP="007E317C">
      <w:pPr>
        <w:numPr>
          <w:ilvl w:val="0"/>
          <w:numId w:val="69"/>
        </w:numPr>
        <w:spacing w:line="240" w:lineRule="auto"/>
        <w:rPr>
          <w:rFonts w:ascii="David" w:hAnsi="David"/>
          <w:rtl/>
        </w:rPr>
      </w:pPr>
      <w:r w:rsidRPr="0054363D">
        <w:rPr>
          <w:rFonts w:ascii="David" w:hAnsi="David"/>
          <w:rtl/>
        </w:rPr>
        <w:t>הפוליסה תכסה כל נזק מהפרת חובה מקצועית של נותן השירותים, עובדיו ובגין כל הפועלים</w:t>
      </w:r>
      <w:r w:rsidR="00E503BE" w:rsidRPr="0054363D">
        <w:rPr>
          <w:rFonts w:ascii="David" w:hAnsi="David"/>
          <w:rtl/>
        </w:rPr>
        <w:t xml:space="preserve"> </w:t>
      </w:r>
      <w:r w:rsidRPr="0054363D">
        <w:rPr>
          <w:rFonts w:ascii="David" w:hAnsi="David"/>
          <w:rtl/>
        </w:rPr>
        <w:t>מטעמו ואשר אירע כתוצאה ממעשה, רשלנות, לרבות מחדל, טעות או השמטה, מצג בלתי נכון,</w:t>
      </w:r>
      <w:r w:rsidR="00E503BE" w:rsidRPr="0054363D">
        <w:rPr>
          <w:rFonts w:ascii="David" w:hAnsi="David"/>
          <w:rtl/>
        </w:rPr>
        <w:t xml:space="preserve"> </w:t>
      </w:r>
      <w:r w:rsidRPr="0054363D">
        <w:rPr>
          <w:rFonts w:ascii="David" w:hAnsi="David"/>
          <w:rtl/>
        </w:rPr>
        <w:t>הצהרה רשלנית שנעשו בתום לב, שייגרמו בקשר למתן שירותי הקמה, ניהול והפעלה של מרכז פניות</w:t>
      </w:r>
      <w:r w:rsidR="00E503BE" w:rsidRPr="0054363D">
        <w:rPr>
          <w:rFonts w:ascii="David" w:hAnsi="David"/>
          <w:rtl/>
        </w:rPr>
        <w:t xml:space="preserve"> </w:t>
      </w:r>
      <w:r w:rsidRPr="0054363D">
        <w:rPr>
          <w:rFonts w:ascii="David" w:hAnsi="David"/>
          <w:rtl/>
        </w:rPr>
        <w:t xml:space="preserve">הציבור 116 – מרכז למתן </w:t>
      </w:r>
      <w:r w:rsidRPr="0054363D">
        <w:rPr>
          <w:rFonts w:ascii="David" w:hAnsi="David"/>
          <w:noProof/>
          <w:rtl/>
          <w:lang w:eastAsia="en-US"/>
        </w:rPr>
        <mc:AlternateContent>
          <mc:Choice Requires="wps">
            <w:drawing>
              <wp:anchor distT="45720" distB="45720" distL="114300" distR="114300" simplePos="0" relativeHeight="251667968" behindDoc="1" locked="0" layoutInCell="1" allowOverlap="1" wp14:anchorId="0A213E2C" wp14:editId="385AD429">
                <wp:simplePos x="0" y="0"/>
                <wp:positionH relativeFrom="margin">
                  <wp:posOffset>0</wp:posOffset>
                </wp:positionH>
                <wp:positionV relativeFrom="page">
                  <wp:posOffset>1631950</wp:posOffset>
                </wp:positionV>
                <wp:extent cx="5978770" cy="7329170"/>
                <wp:effectExtent l="0" t="0" r="0" b="5080"/>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11921521" w14:textId="77777777" w:rsidR="0086343C" w:rsidRPr="00CC2E21" w:rsidRDefault="0086343C"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C41486A" w14:textId="77777777" w:rsidR="0086343C" w:rsidRPr="00CC2E21" w:rsidRDefault="0086343C"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F83D18A" w14:textId="77777777" w:rsidR="0086343C" w:rsidRPr="00CC2E21" w:rsidRDefault="0086343C"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F0A7C77" w14:textId="77777777" w:rsidR="0086343C" w:rsidRPr="00CC2E21" w:rsidRDefault="0086343C"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055B933" w14:textId="77777777" w:rsidR="0086343C" w:rsidRPr="00CC2E21" w:rsidRDefault="0086343C"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3AE9671" w14:textId="77777777" w:rsidR="0086343C" w:rsidRPr="00CC2E21" w:rsidRDefault="0086343C"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BCE60BE" w14:textId="77777777" w:rsidR="0086343C" w:rsidRPr="00CC2E21" w:rsidRDefault="0086343C" w:rsidP="00F962A7">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0;margin-top:128.5pt;width:470.75pt;height:577.1pt;flip:x;z-index:-251648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" filled="f" stroked="f">
                <v:textbox style="mso-fit-shape-to-text:t">
                  <w:txbxContent>
                    <w:p w14:paraId="11921521" w14:textId="77777777" w:rsidR="0086343C" w:rsidRPr="00CC2E21" w:rsidRDefault="0086343C"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C41486A" w14:textId="77777777" w:rsidR="0086343C" w:rsidRPr="00CC2E21" w:rsidRDefault="0086343C"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F83D18A" w14:textId="77777777" w:rsidR="0086343C" w:rsidRPr="00CC2E21" w:rsidRDefault="0086343C"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F0A7C77" w14:textId="77777777" w:rsidR="0086343C" w:rsidRPr="00CC2E21" w:rsidRDefault="0086343C"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055B933" w14:textId="77777777" w:rsidR="0086343C" w:rsidRPr="00CC2E21" w:rsidRDefault="0086343C"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3AE9671" w14:textId="77777777" w:rsidR="0086343C" w:rsidRPr="00CC2E21" w:rsidRDefault="0086343C"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BCE60BE" w14:textId="77777777" w:rsidR="0086343C" w:rsidRPr="00CC2E21" w:rsidRDefault="0086343C" w:rsidP="00F962A7">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54363D">
        <w:rPr>
          <w:rFonts w:ascii="David" w:hAnsi="David"/>
          <w:rtl/>
        </w:rPr>
        <w:t>סיוע ומידע בנושאי רווחה במצבי חירום באמצעות מענה טלפוני אנושי</w:t>
      </w:r>
      <w:r w:rsidR="00E503BE" w:rsidRPr="0054363D">
        <w:rPr>
          <w:rFonts w:ascii="David" w:hAnsi="David"/>
          <w:rtl/>
        </w:rPr>
        <w:t xml:space="preserve"> </w:t>
      </w:r>
      <w:r w:rsidRPr="0054363D">
        <w:rPr>
          <w:rFonts w:ascii="David" w:hAnsi="David"/>
          <w:rtl/>
        </w:rPr>
        <w:t xml:space="preserve">לשיחות טלפון, </w:t>
      </w:r>
      <w:r w:rsidRPr="0054363D">
        <w:rPr>
          <w:rFonts w:ascii="David" w:hAnsi="David"/>
        </w:rPr>
        <w:t>SMS</w:t>
      </w:r>
      <w:r w:rsidRPr="0054363D">
        <w:rPr>
          <w:rFonts w:ascii="David" w:hAnsi="David"/>
          <w:rtl/>
        </w:rPr>
        <w:t xml:space="preserve"> וצ'אט, בהתאם למכרז וחוזה עם מדינת ישראל – משרד הרווחה והשירותים החברתיים</w:t>
      </w:r>
      <w:r w:rsidRPr="0054363D">
        <w:rPr>
          <w:rFonts w:ascii="David" w:hAnsi="David" w:hint="cs"/>
          <w:rtl/>
        </w:rPr>
        <w:t>.</w:t>
      </w:r>
      <w:r w:rsidRPr="0054363D">
        <w:rPr>
          <w:rFonts w:ascii="David" w:hAnsi="David"/>
          <w:rtl/>
        </w:rPr>
        <w:t xml:space="preserve"> </w:t>
      </w:r>
    </w:p>
    <w:p w14:paraId="1284D292" w14:textId="77777777" w:rsidR="00F962A7" w:rsidRPr="0054363D" w:rsidRDefault="00F962A7" w:rsidP="007E317C">
      <w:pPr>
        <w:numPr>
          <w:ilvl w:val="0"/>
          <w:numId w:val="69"/>
        </w:numPr>
        <w:spacing w:line="240" w:lineRule="auto"/>
        <w:rPr>
          <w:rFonts w:ascii="David" w:hAnsi="David"/>
          <w:rtl/>
        </w:rPr>
      </w:pPr>
      <w:r w:rsidRPr="0054363D">
        <w:rPr>
          <w:rFonts w:ascii="David" w:hAnsi="David"/>
          <w:rtl/>
        </w:rPr>
        <w:t xml:space="preserve">גבול האחריות לא יפחת מסך </w:t>
      </w:r>
      <w:r w:rsidRPr="0054363D">
        <w:rPr>
          <w:rFonts w:ascii="David" w:hAnsi="David" w:hint="cs"/>
          <w:rtl/>
        </w:rPr>
        <w:t>500</w:t>
      </w:r>
      <w:r w:rsidRPr="0054363D">
        <w:rPr>
          <w:rFonts w:ascii="David" w:hAnsi="David"/>
          <w:rtl/>
        </w:rPr>
        <w:t xml:space="preserve">,000 דולר ארה"ב למקרה ולתקופת הביטוח (שנה); </w:t>
      </w:r>
    </w:p>
    <w:p w14:paraId="0C8EE1F7" w14:textId="77777777" w:rsidR="00F962A7" w:rsidRPr="0054363D" w:rsidRDefault="00F962A7" w:rsidP="007E317C">
      <w:pPr>
        <w:numPr>
          <w:ilvl w:val="0"/>
          <w:numId w:val="69"/>
        </w:numPr>
        <w:spacing w:line="240" w:lineRule="auto"/>
        <w:rPr>
          <w:rFonts w:ascii="David" w:hAnsi="David"/>
          <w:rtl/>
        </w:rPr>
      </w:pPr>
      <w:r w:rsidRPr="0054363D">
        <w:rPr>
          <w:rFonts w:ascii="David" w:hAnsi="David"/>
          <w:rtl/>
        </w:rPr>
        <w:t>הכיסוי על פי הפוליסה יורחב לכלול את ההרחבות הבאות:-</w:t>
      </w:r>
    </w:p>
    <w:p w14:paraId="607F79AD" w14:textId="77777777" w:rsidR="00F962A7" w:rsidRPr="0054363D" w:rsidRDefault="00F962A7" w:rsidP="007E317C">
      <w:pPr>
        <w:numPr>
          <w:ilvl w:val="0"/>
          <w:numId w:val="70"/>
        </w:numPr>
        <w:spacing w:line="240" w:lineRule="auto"/>
        <w:rPr>
          <w:rFonts w:ascii="David" w:hAnsi="David"/>
          <w:rtl/>
        </w:rPr>
      </w:pPr>
      <w:r w:rsidRPr="0054363D">
        <w:rPr>
          <w:rFonts w:ascii="David" w:hAnsi="David" w:hint="cs"/>
          <w:rtl/>
        </w:rPr>
        <w:t>מרמה ואי יושר של עובדים;</w:t>
      </w:r>
    </w:p>
    <w:p w14:paraId="156BBD7D" w14:textId="77777777" w:rsidR="00F962A7" w:rsidRPr="0054363D" w:rsidRDefault="00F962A7" w:rsidP="007E317C">
      <w:pPr>
        <w:numPr>
          <w:ilvl w:val="0"/>
          <w:numId w:val="70"/>
        </w:numPr>
        <w:spacing w:line="240" w:lineRule="auto"/>
        <w:rPr>
          <w:rFonts w:ascii="David" w:hAnsi="David"/>
          <w:rtl/>
        </w:rPr>
      </w:pPr>
      <w:r w:rsidRPr="0054363D">
        <w:rPr>
          <w:rFonts w:ascii="David" w:hAnsi="David"/>
          <w:rtl/>
        </w:rPr>
        <w:t xml:space="preserve">הוצאת לשון הרע; </w:t>
      </w:r>
    </w:p>
    <w:p w14:paraId="61511D81" w14:textId="77777777" w:rsidR="00F962A7" w:rsidRPr="0054363D" w:rsidRDefault="00F962A7" w:rsidP="007E317C">
      <w:pPr>
        <w:numPr>
          <w:ilvl w:val="0"/>
          <w:numId w:val="70"/>
        </w:numPr>
        <w:spacing w:line="240" w:lineRule="auto"/>
        <w:rPr>
          <w:rFonts w:ascii="David" w:hAnsi="David"/>
          <w:rtl/>
        </w:rPr>
      </w:pPr>
      <w:r w:rsidRPr="0054363D">
        <w:rPr>
          <w:rFonts w:ascii="David" w:hAnsi="David"/>
          <w:rtl/>
        </w:rPr>
        <w:t>אובדן מסמכים, לרבות אובדן השימוש ו/או העיכוב עקב מקרה ביטוח;</w:t>
      </w:r>
    </w:p>
    <w:p w14:paraId="7FE5C76F" w14:textId="490CDA5F" w:rsidR="00F962A7" w:rsidRPr="0054363D" w:rsidRDefault="00F962A7" w:rsidP="007E317C">
      <w:pPr>
        <w:numPr>
          <w:ilvl w:val="0"/>
          <w:numId w:val="70"/>
        </w:numPr>
        <w:spacing w:line="240" w:lineRule="auto"/>
        <w:rPr>
          <w:rFonts w:ascii="David" w:hAnsi="David"/>
          <w:rtl/>
        </w:rPr>
      </w:pPr>
      <w:r w:rsidRPr="0054363D">
        <w:rPr>
          <w:rFonts w:ascii="David" w:hAnsi="David"/>
          <w:rtl/>
        </w:rPr>
        <w:lastRenderedPageBreak/>
        <w:t>אח</w:t>
      </w:r>
      <w:r w:rsidR="00ED6C8E" w:rsidRPr="0054363D">
        <w:rPr>
          <w:rFonts w:ascii="David" w:hAnsi="David"/>
          <w:noProof/>
          <w:rtl/>
          <w:lang w:eastAsia="en-US"/>
        </w:rPr>
        <mc:AlternateContent>
          <mc:Choice Requires="wps">
            <w:drawing>
              <wp:anchor distT="45720" distB="45720" distL="114300" distR="114300" simplePos="0" relativeHeight="251670016" behindDoc="1" locked="0" layoutInCell="1" allowOverlap="1" wp14:anchorId="0D223C11" wp14:editId="75670B93">
                <wp:simplePos x="0" y="0"/>
                <wp:positionH relativeFrom="margin">
                  <wp:posOffset>0</wp:posOffset>
                </wp:positionH>
                <wp:positionV relativeFrom="page">
                  <wp:posOffset>1631950</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57CC3B9D" w14:textId="77777777" w:rsidR="0086343C" w:rsidRPr="00CC2E21" w:rsidRDefault="0086343C"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117E202" w14:textId="77777777" w:rsidR="0086343C" w:rsidRPr="00CC2E21" w:rsidRDefault="0086343C"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C4636C1" w14:textId="77777777" w:rsidR="0086343C" w:rsidRPr="00CC2E21" w:rsidRDefault="0086343C"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CAF3D4A" w14:textId="77777777" w:rsidR="0086343C" w:rsidRPr="00CC2E21" w:rsidRDefault="0086343C"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9CF1C0B" w14:textId="77777777" w:rsidR="0086343C" w:rsidRPr="00CC2E21" w:rsidRDefault="0086343C"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973BBDF" w14:textId="77777777" w:rsidR="0086343C" w:rsidRPr="00CC2E21" w:rsidRDefault="0086343C"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FB26D1" w14:textId="77777777" w:rsidR="0086343C" w:rsidRPr="00CC2E21" w:rsidRDefault="0086343C" w:rsidP="00ED6C8E">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128.5pt;width:470.75pt;height:577.1pt;flip:x;z-index:-251646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" filled="f" stroked="f">
                <v:textbox style="mso-fit-shape-to-text:t">
                  <w:txbxContent>
                    <w:p w14:paraId="57CC3B9D" w14:textId="77777777" w:rsidR="0086343C" w:rsidRPr="00CC2E21" w:rsidRDefault="0086343C"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117E202" w14:textId="77777777" w:rsidR="0086343C" w:rsidRPr="00CC2E21" w:rsidRDefault="0086343C"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C4636C1" w14:textId="77777777" w:rsidR="0086343C" w:rsidRPr="00CC2E21" w:rsidRDefault="0086343C"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CAF3D4A" w14:textId="77777777" w:rsidR="0086343C" w:rsidRPr="00CC2E21" w:rsidRDefault="0086343C"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9CF1C0B" w14:textId="77777777" w:rsidR="0086343C" w:rsidRPr="00CC2E21" w:rsidRDefault="0086343C"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973BBDF" w14:textId="77777777" w:rsidR="0086343C" w:rsidRPr="00CC2E21" w:rsidRDefault="0086343C"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FB26D1" w14:textId="77777777" w:rsidR="0086343C" w:rsidRPr="00CC2E21" w:rsidRDefault="0086343C" w:rsidP="00ED6C8E">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54363D">
        <w:rPr>
          <w:rFonts w:ascii="David" w:hAnsi="David"/>
          <w:rtl/>
        </w:rPr>
        <w:t>ריות צולבת, אולם הכיסוי לא יחול על תביעות נותן השירותים כנגד המדינה;</w:t>
      </w:r>
    </w:p>
    <w:p w14:paraId="2D20EAE8" w14:textId="77777777" w:rsidR="00F962A7" w:rsidRPr="0054363D" w:rsidRDefault="00F962A7" w:rsidP="007E317C">
      <w:pPr>
        <w:numPr>
          <w:ilvl w:val="0"/>
          <w:numId w:val="70"/>
        </w:numPr>
        <w:spacing w:line="240" w:lineRule="auto"/>
        <w:rPr>
          <w:rFonts w:ascii="David" w:hAnsi="David"/>
          <w:color w:val="FF0000"/>
          <w:rtl/>
        </w:rPr>
      </w:pPr>
      <w:r w:rsidRPr="0054363D">
        <w:rPr>
          <w:rFonts w:ascii="David" w:hAnsi="David"/>
          <w:rtl/>
        </w:rPr>
        <w:t>הארכת תקופת הגילוי לפחות 6 חודשים</w:t>
      </w:r>
      <w:r w:rsidRPr="0054363D">
        <w:rPr>
          <w:rFonts w:ascii="David" w:hAnsi="David" w:hint="cs"/>
          <w:rtl/>
        </w:rPr>
        <w:t>.</w:t>
      </w:r>
    </w:p>
    <w:p w14:paraId="62E08A3D" w14:textId="096A1F48" w:rsidR="00F962A7" w:rsidRPr="0054363D" w:rsidRDefault="00F962A7" w:rsidP="007E317C">
      <w:pPr>
        <w:numPr>
          <w:ilvl w:val="0"/>
          <w:numId w:val="69"/>
        </w:numPr>
        <w:spacing w:line="240" w:lineRule="auto"/>
        <w:rPr>
          <w:rFonts w:ascii="David" w:hAnsi="David"/>
          <w:rtl/>
        </w:rPr>
      </w:pPr>
      <w:r w:rsidRPr="0054363D">
        <w:rPr>
          <w:rFonts w:ascii="David" w:hAnsi="David"/>
          <w:rtl/>
        </w:rPr>
        <w:t>הביטוח על פי הפוליסה מורחב לשפות את מדינת ישראל – משרד הרווחה והשירותים החברתיים ככל</w:t>
      </w:r>
      <w:r w:rsidR="00E503BE" w:rsidRPr="0054363D">
        <w:rPr>
          <w:rFonts w:ascii="David" w:hAnsi="David"/>
          <w:rtl/>
        </w:rPr>
        <w:t xml:space="preserve"> </w:t>
      </w:r>
      <w:r w:rsidRPr="0054363D">
        <w:rPr>
          <w:rFonts w:ascii="David" w:hAnsi="David"/>
          <w:rtl/>
        </w:rPr>
        <w:t>שיחשבו אחראים למעשי ו/או מחדלי נותן השירותים והפועלים מטעמו.</w:t>
      </w:r>
    </w:p>
    <w:p w14:paraId="6C43EAD3" w14:textId="77777777" w:rsidR="00F962A7" w:rsidRPr="0054363D" w:rsidRDefault="00F962A7" w:rsidP="00F962A7">
      <w:pPr>
        <w:spacing w:line="240" w:lineRule="auto"/>
        <w:rPr>
          <w:rFonts w:ascii="David" w:hAnsi="David"/>
          <w:b/>
          <w:bCs/>
          <w:u w:val="single"/>
          <w:rtl/>
        </w:rPr>
      </w:pPr>
    </w:p>
    <w:p w14:paraId="5B243CB2" w14:textId="77777777" w:rsidR="00F962A7" w:rsidRPr="0054363D" w:rsidRDefault="00F962A7" w:rsidP="00F962A7">
      <w:pPr>
        <w:spacing w:line="240" w:lineRule="auto"/>
        <w:rPr>
          <w:rFonts w:ascii="David" w:hAnsi="David"/>
          <w:b/>
          <w:bCs/>
          <w:u w:val="single"/>
          <w:rtl/>
        </w:rPr>
      </w:pPr>
      <w:r w:rsidRPr="0054363D">
        <w:rPr>
          <w:rFonts w:ascii="David" w:hAnsi="David" w:hint="cs"/>
          <w:b/>
          <w:bCs/>
          <w:u w:val="single"/>
          <w:rtl/>
        </w:rPr>
        <w:t>כללי</w:t>
      </w:r>
    </w:p>
    <w:p w14:paraId="18396025" w14:textId="77777777" w:rsidR="00F962A7" w:rsidRPr="0054363D" w:rsidRDefault="00F962A7" w:rsidP="00F962A7">
      <w:pPr>
        <w:spacing w:line="240" w:lineRule="auto"/>
        <w:rPr>
          <w:rFonts w:ascii="David" w:hAnsi="David"/>
          <w:rtl/>
        </w:rPr>
      </w:pPr>
      <w:r w:rsidRPr="0054363D">
        <w:rPr>
          <w:rFonts w:ascii="David" w:hAnsi="David" w:hint="cs"/>
          <w:rtl/>
        </w:rPr>
        <w:t>בפוליסות הביטוח נכללו התנאים הבאים:</w:t>
      </w:r>
    </w:p>
    <w:p w14:paraId="6C2A18FF" w14:textId="77777777" w:rsidR="00F962A7" w:rsidRPr="0054363D" w:rsidRDefault="00F962A7" w:rsidP="007E317C">
      <w:pPr>
        <w:numPr>
          <w:ilvl w:val="0"/>
          <w:numId w:val="71"/>
        </w:numPr>
        <w:spacing w:line="240" w:lineRule="auto"/>
        <w:rPr>
          <w:rFonts w:ascii="David" w:hAnsi="David"/>
          <w:rtl/>
        </w:rPr>
      </w:pPr>
      <w:r w:rsidRPr="0054363D">
        <w:rPr>
          <w:rFonts w:ascii="David" w:hAnsi="David" w:hint="cs"/>
          <w:rtl/>
        </w:rPr>
        <w:t xml:space="preserve">לשם המבוטח יתווספו כמבוטחים נוספים: </w:t>
      </w:r>
      <w:r w:rsidRPr="0054363D">
        <w:rPr>
          <w:rFonts w:ascii="David" w:hAnsi="David" w:hint="cs"/>
          <w:b/>
          <w:bCs/>
          <w:rtl/>
        </w:rPr>
        <w:t xml:space="preserve">מדינת ישראל </w:t>
      </w:r>
      <w:r w:rsidRPr="0054363D">
        <w:rPr>
          <w:rFonts w:ascii="David" w:hAnsi="David"/>
          <w:b/>
          <w:bCs/>
          <w:rtl/>
        </w:rPr>
        <w:t>–</w:t>
      </w:r>
      <w:r w:rsidRPr="0054363D">
        <w:rPr>
          <w:rFonts w:ascii="David" w:hAnsi="David" w:hint="cs"/>
          <w:b/>
          <w:bCs/>
          <w:rtl/>
        </w:rPr>
        <w:t xml:space="preserve"> משרד הרווחה והשירותים החברתיים</w:t>
      </w:r>
      <w:r w:rsidRPr="0054363D">
        <w:rPr>
          <w:rFonts w:ascii="David" w:hAnsi="David" w:hint="cs"/>
          <w:rtl/>
        </w:rPr>
        <w:t>, בכפוף להרחבי</w:t>
      </w:r>
      <w:r w:rsidRPr="0054363D">
        <w:rPr>
          <w:rFonts w:ascii="David" w:hAnsi="David"/>
          <w:rtl/>
        </w:rPr>
        <w:t xml:space="preserve"> השיפוי כמפורט לעיל. </w:t>
      </w:r>
    </w:p>
    <w:p w14:paraId="260DD943" w14:textId="4FA15F4E" w:rsidR="00F962A7" w:rsidRPr="0054363D" w:rsidRDefault="00F962A7" w:rsidP="007E317C">
      <w:pPr>
        <w:numPr>
          <w:ilvl w:val="0"/>
          <w:numId w:val="71"/>
        </w:numPr>
        <w:spacing w:line="240" w:lineRule="auto"/>
        <w:rPr>
          <w:rFonts w:ascii="David" w:hAnsi="David"/>
          <w:rtl/>
        </w:rPr>
      </w:pPr>
      <w:r w:rsidRPr="0054363D">
        <w:rPr>
          <w:rFonts w:ascii="David" w:hAnsi="David" w:hint="cs"/>
          <w:rtl/>
        </w:rPr>
        <w:t>בכל מקרה של צמצום או ביטול הביטוח ע"י אחד הצדדים לא יהיה להם כל תוקף אלא אם ניתנה על</w:t>
      </w:r>
      <w:r w:rsidR="00E503BE" w:rsidRPr="0054363D">
        <w:rPr>
          <w:rFonts w:ascii="David" w:hAnsi="David" w:hint="cs"/>
          <w:rtl/>
        </w:rPr>
        <w:t xml:space="preserve"> </w:t>
      </w:r>
      <w:r w:rsidRPr="0054363D">
        <w:rPr>
          <w:rFonts w:ascii="David" w:hAnsi="David" w:hint="cs"/>
          <w:rtl/>
        </w:rPr>
        <w:t>ידינו הודעה מוקדמת של 60 יום לפחות במכתב רשום לחשב משרד הרווחה והשירותים החברתיים.</w:t>
      </w:r>
    </w:p>
    <w:p w14:paraId="7C54A518" w14:textId="43BF76F9" w:rsidR="00F962A7" w:rsidRPr="0054363D" w:rsidRDefault="00F962A7" w:rsidP="007E317C">
      <w:pPr>
        <w:numPr>
          <w:ilvl w:val="0"/>
          <w:numId w:val="71"/>
        </w:numPr>
        <w:spacing w:line="240" w:lineRule="auto"/>
        <w:rPr>
          <w:rFonts w:ascii="David" w:hAnsi="David"/>
          <w:rtl/>
        </w:rPr>
      </w:pPr>
      <w:r w:rsidRPr="0054363D">
        <w:rPr>
          <w:rFonts w:ascii="David" w:hAnsi="David" w:hint="cs"/>
          <w:rtl/>
        </w:rPr>
        <w:t>אנו מוותרים על כל זכות תחלוף/שיבוב, תביעה, השתתפות או חזרה, כלפי מדינת ישראל - משרד</w:t>
      </w:r>
      <w:r w:rsidR="00E503BE" w:rsidRPr="0054363D">
        <w:rPr>
          <w:rFonts w:ascii="David" w:hAnsi="David" w:hint="cs"/>
          <w:rtl/>
        </w:rPr>
        <w:t xml:space="preserve"> </w:t>
      </w:r>
      <w:r w:rsidRPr="0054363D">
        <w:rPr>
          <w:rFonts w:ascii="David" w:hAnsi="David" w:hint="cs"/>
          <w:rtl/>
        </w:rPr>
        <w:t xml:space="preserve">הרווחה והשירותים החברתיים ועובדיהם, ובלבד </w:t>
      </w:r>
      <w:r w:rsidR="00B07F74" w:rsidRPr="0054363D">
        <w:rPr>
          <w:rFonts w:ascii="David" w:hAnsi="David" w:hint="cs"/>
          <w:rtl/>
        </w:rPr>
        <w:t>שהוויתו</w:t>
      </w:r>
      <w:r w:rsidR="00B07F74" w:rsidRPr="0054363D">
        <w:rPr>
          <w:rFonts w:ascii="David" w:hAnsi="David" w:hint="eastAsia"/>
          <w:rtl/>
        </w:rPr>
        <w:t>ר</w:t>
      </w:r>
      <w:r w:rsidRPr="0054363D">
        <w:rPr>
          <w:rFonts w:ascii="David" w:hAnsi="David" w:hint="cs"/>
          <w:rtl/>
        </w:rPr>
        <w:t xml:space="preserve"> לא יחול לטובת אדם שגרם לנזק מתוך</w:t>
      </w:r>
      <w:r w:rsidR="00E503BE" w:rsidRPr="0054363D">
        <w:rPr>
          <w:rFonts w:ascii="David" w:hAnsi="David" w:hint="cs"/>
          <w:rtl/>
        </w:rPr>
        <w:t xml:space="preserve"> </w:t>
      </w:r>
      <w:r w:rsidRPr="0054363D">
        <w:rPr>
          <w:rFonts w:ascii="David" w:hAnsi="David" w:hint="cs"/>
          <w:rtl/>
        </w:rPr>
        <w:t>כוונת זדון.</w:t>
      </w:r>
    </w:p>
    <w:p w14:paraId="564E8E0B" w14:textId="02C500E8" w:rsidR="00F962A7" w:rsidRPr="0054363D" w:rsidRDefault="00F962A7" w:rsidP="007E317C">
      <w:pPr>
        <w:numPr>
          <w:ilvl w:val="0"/>
          <w:numId w:val="71"/>
        </w:numPr>
        <w:spacing w:line="240" w:lineRule="auto"/>
        <w:rPr>
          <w:rFonts w:ascii="David" w:hAnsi="David"/>
          <w:rtl/>
        </w:rPr>
      </w:pPr>
      <w:r w:rsidRPr="0054363D">
        <w:rPr>
          <w:rFonts w:ascii="David" w:hAnsi="David" w:hint="cs"/>
          <w:rtl/>
        </w:rPr>
        <w:t>נותן השירותים אחראי בלעדית כלפינו לתשלום דמי הביטוח עבור כל הפוליסות ולמילוי כל</w:t>
      </w:r>
      <w:r w:rsidR="00E503BE" w:rsidRPr="0054363D">
        <w:rPr>
          <w:rFonts w:ascii="David" w:hAnsi="David" w:hint="cs"/>
          <w:rtl/>
        </w:rPr>
        <w:t xml:space="preserve"> </w:t>
      </w:r>
      <w:r w:rsidRPr="0054363D">
        <w:rPr>
          <w:rFonts w:ascii="David" w:hAnsi="David" w:hint="cs"/>
          <w:rtl/>
        </w:rPr>
        <w:t>החובות המוטלות על המבוטח על פי תנאי הפוליסות.</w:t>
      </w:r>
    </w:p>
    <w:p w14:paraId="1EAC0D72" w14:textId="77777777" w:rsidR="00F962A7" w:rsidRPr="0054363D" w:rsidRDefault="00F962A7" w:rsidP="007E317C">
      <w:pPr>
        <w:numPr>
          <w:ilvl w:val="0"/>
          <w:numId w:val="71"/>
        </w:numPr>
        <w:spacing w:line="240" w:lineRule="auto"/>
        <w:rPr>
          <w:rFonts w:ascii="David" w:hAnsi="David"/>
          <w:rtl/>
        </w:rPr>
      </w:pPr>
      <w:r w:rsidRPr="0054363D">
        <w:rPr>
          <w:rFonts w:ascii="David" w:hAnsi="David" w:hint="cs"/>
          <w:rtl/>
        </w:rPr>
        <w:t>ההשתתפויות העצמיות הנקובות בכל פוליסה ופוליסה תחולנה בלעדית על נותן השירותים.</w:t>
      </w:r>
    </w:p>
    <w:p w14:paraId="498C92E6" w14:textId="256B9765" w:rsidR="00F962A7" w:rsidRPr="0054363D" w:rsidRDefault="00F962A7" w:rsidP="007E317C">
      <w:pPr>
        <w:numPr>
          <w:ilvl w:val="0"/>
          <w:numId w:val="71"/>
        </w:numPr>
        <w:spacing w:line="240" w:lineRule="auto"/>
        <w:rPr>
          <w:rFonts w:ascii="David" w:hAnsi="David"/>
          <w:rtl/>
        </w:rPr>
      </w:pPr>
      <w:r w:rsidRPr="0054363D">
        <w:rPr>
          <w:rFonts w:ascii="David" w:hAnsi="David" w:hint="cs"/>
          <w:rtl/>
        </w:rPr>
        <w:t xml:space="preserve">כל סעיף בפוליסות הביטוח המפקיע או מצמצם בדרך כל שהיא את אחריות המבטח, כאשר קיים ביטוח אחר לא יופעל כלפי מדינת ישראל, והביטוח </w:t>
      </w:r>
      <w:r w:rsidR="008254DD" w:rsidRPr="0054363D">
        <w:rPr>
          <w:rFonts w:ascii="David" w:hAnsi="David" w:hint="cs"/>
          <w:rtl/>
        </w:rPr>
        <w:t>הוא</w:t>
      </w:r>
      <w:r w:rsidRPr="0054363D">
        <w:rPr>
          <w:rFonts w:ascii="David" w:hAnsi="David" w:hint="cs"/>
          <w:rtl/>
        </w:rPr>
        <w:t xml:space="preserve"> בחזקת </w:t>
      </w:r>
      <w:r w:rsidRPr="0054363D">
        <w:rPr>
          <w:rFonts w:ascii="David" w:hAnsi="David"/>
          <w:rtl/>
        </w:rPr>
        <w:t>ביטוח</w:t>
      </w:r>
      <w:r w:rsidRPr="0054363D">
        <w:rPr>
          <w:rFonts w:ascii="David" w:hAnsi="David" w:hint="cs"/>
          <w:rtl/>
        </w:rPr>
        <w:t xml:space="preserve"> ראשוני המזכה</w:t>
      </w:r>
      <w:r w:rsidR="00E503BE" w:rsidRPr="0054363D">
        <w:rPr>
          <w:rFonts w:ascii="David" w:hAnsi="David" w:hint="cs"/>
          <w:rtl/>
        </w:rPr>
        <w:t xml:space="preserve"> </w:t>
      </w:r>
      <w:r w:rsidRPr="0054363D">
        <w:rPr>
          <w:rFonts w:ascii="David" w:hAnsi="David" w:hint="cs"/>
          <w:rtl/>
        </w:rPr>
        <w:t>במלוא הזכויות על פי הביטוח.</w:t>
      </w:r>
    </w:p>
    <w:p w14:paraId="30EC5C25" w14:textId="77777777" w:rsidR="00F962A7" w:rsidRPr="0054363D" w:rsidRDefault="00F962A7" w:rsidP="007E317C">
      <w:pPr>
        <w:numPr>
          <w:ilvl w:val="0"/>
          <w:numId w:val="71"/>
        </w:numPr>
        <w:spacing w:line="240" w:lineRule="auto"/>
        <w:rPr>
          <w:rFonts w:ascii="David" w:hAnsi="David"/>
          <w:rtl/>
        </w:rPr>
      </w:pPr>
      <w:r w:rsidRPr="0054363D">
        <w:rPr>
          <w:rFonts w:ascii="David" w:hAnsi="David"/>
          <w:rtl/>
        </w:rPr>
        <w:t>תנאי הכיסוי של הפוליסות הנ"ל, למעט ביטוח אחריות מקצועית, לא יפחתו מהמקובל על פי תנאי "פוליסות נוסח ביט".</w:t>
      </w:r>
    </w:p>
    <w:p w14:paraId="7697C211" w14:textId="77777777" w:rsidR="00F962A7" w:rsidRPr="0054363D" w:rsidRDefault="00F962A7" w:rsidP="00F962A7">
      <w:pPr>
        <w:spacing w:line="240" w:lineRule="auto"/>
        <w:rPr>
          <w:rFonts w:ascii="David" w:hAnsi="David"/>
          <w:b/>
          <w:bCs/>
          <w:rtl/>
        </w:rPr>
      </w:pPr>
    </w:p>
    <w:p w14:paraId="482E7380" w14:textId="69FEBA74" w:rsidR="007F01C5" w:rsidRPr="0054363D" w:rsidRDefault="00F962A7" w:rsidP="00F962A7">
      <w:pPr>
        <w:spacing w:line="240" w:lineRule="auto"/>
        <w:rPr>
          <w:rFonts w:ascii="David" w:hAnsi="David"/>
          <w:rtl/>
        </w:rPr>
      </w:pPr>
      <w:r w:rsidRPr="0054363D">
        <w:rPr>
          <w:rFonts w:ascii="David" w:hAnsi="David" w:hint="cs"/>
          <w:b/>
          <w:bCs/>
          <w:rtl/>
        </w:rPr>
        <w:t>בכפוף לתנאי וסייגי הפוליסות המקוריות עד כמה שלא שונו במפורש על פי האמור באישור זה.</w:t>
      </w:r>
    </w:p>
    <w:p w14:paraId="332F5EDF" w14:textId="77777777" w:rsidR="007F01C5" w:rsidRPr="0054363D" w:rsidRDefault="007F01C5" w:rsidP="00F962A7">
      <w:pPr>
        <w:tabs>
          <w:tab w:val="left" w:pos="990"/>
          <w:tab w:val="left" w:pos="2975"/>
          <w:tab w:val="left" w:pos="6235"/>
        </w:tabs>
        <w:spacing w:line="240" w:lineRule="auto"/>
        <w:ind w:right="567"/>
        <w:rPr>
          <w:rFonts w:ascii="David" w:hAnsi="David"/>
          <w:rtl/>
        </w:rPr>
      </w:pPr>
    </w:p>
    <w:p w14:paraId="5B846390" w14:textId="77777777" w:rsidR="007F01C5" w:rsidRPr="0054363D" w:rsidRDefault="007F01C5" w:rsidP="00F962A7">
      <w:pPr>
        <w:tabs>
          <w:tab w:val="left" w:pos="990"/>
          <w:tab w:val="left" w:pos="2975"/>
          <w:tab w:val="left" w:pos="6235"/>
        </w:tabs>
        <w:spacing w:line="240" w:lineRule="auto"/>
        <w:ind w:right="567"/>
        <w:rPr>
          <w:rFonts w:ascii="David" w:hAnsi="David"/>
          <w:rtl/>
        </w:rPr>
      </w:pPr>
    </w:p>
    <w:p w14:paraId="00EC836D" w14:textId="77777777" w:rsidR="007F01C5" w:rsidRPr="0054363D" w:rsidRDefault="007F01C5" w:rsidP="00F962A7">
      <w:pPr>
        <w:tabs>
          <w:tab w:val="left" w:pos="990"/>
          <w:tab w:val="left" w:pos="2975"/>
          <w:tab w:val="left" w:pos="6235"/>
        </w:tabs>
        <w:spacing w:line="240" w:lineRule="auto"/>
        <w:ind w:right="567"/>
        <w:rPr>
          <w:rFonts w:ascii="David" w:hAnsi="David"/>
          <w:rtl/>
        </w:rPr>
      </w:pPr>
    </w:p>
    <w:p w14:paraId="0C7AA698" w14:textId="77777777" w:rsidR="007F01C5" w:rsidRPr="0054363D" w:rsidRDefault="007F01C5" w:rsidP="00F962A7">
      <w:pPr>
        <w:spacing w:line="240" w:lineRule="auto"/>
        <w:jc w:val="center"/>
        <w:rPr>
          <w:rFonts w:ascii="David" w:hAnsi="David"/>
          <w:lang w:eastAsia="en-US"/>
        </w:rPr>
      </w:pPr>
      <w:r w:rsidRPr="0054363D">
        <w:rPr>
          <w:rFonts w:ascii="David" w:hAnsi="David" w:hint="cs"/>
          <w:rtl/>
        </w:rPr>
        <w:t>בכבוד רב,</w:t>
      </w:r>
    </w:p>
    <w:p w14:paraId="7E82D713" w14:textId="77777777" w:rsidR="00E503BE" w:rsidRPr="0054363D" w:rsidRDefault="00E503BE" w:rsidP="00F962A7">
      <w:pPr>
        <w:spacing w:line="240" w:lineRule="auto"/>
        <w:rPr>
          <w:rFonts w:ascii="David" w:hAnsi="David"/>
          <w:rtl/>
        </w:rPr>
      </w:pPr>
    </w:p>
    <w:p w14:paraId="7C81F048" w14:textId="77777777" w:rsidR="00E503BE" w:rsidRPr="0054363D" w:rsidRDefault="00E503BE" w:rsidP="00F962A7">
      <w:pPr>
        <w:tabs>
          <w:tab w:val="left" w:pos="1416"/>
          <w:tab w:val="left" w:pos="4959"/>
        </w:tabs>
        <w:spacing w:line="240" w:lineRule="auto"/>
        <w:rPr>
          <w:rFonts w:ascii="David" w:hAnsi="David"/>
          <w:rtl/>
        </w:rPr>
      </w:pPr>
    </w:p>
    <w:p w14:paraId="55F2B1B9" w14:textId="77777777" w:rsidR="007F01C5" w:rsidRPr="0054363D" w:rsidRDefault="007F01C5" w:rsidP="00F962A7">
      <w:pPr>
        <w:tabs>
          <w:tab w:val="left" w:pos="1416"/>
          <w:tab w:val="left" w:pos="4959"/>
        </w:tabs>
        <w:spacing w:line="240" w:lineRule="auto"/>
        <w:rPr>
          <w:rFonts w:ascii="David" w:hAnsi="David"/>
          <w:rtl/>
        </w:rPr>
      </w:pPr>
      <w:r w:rsidRPr="0054363D">
        <w:rPr>
          <w:rFonts w:ascii="David" w:hAnsi="David"/>
          <w:rtl/>
        </w:rPr>
        <w:tab/>
      </w:r>
      <w:r w:rsidRPr="0054363D">
        <w:rPr>
          <w:rFonts w:ascii="David" w:hAnsi="David" w:hint="cs"/>
          <w:rtl/>
        </w:rPr>
        <w:t xml:space="preserve">______________ </w:t>
      </w:r>
      <w:r w:rsidRPr="0054363D">
        <w:rPr>
          <w:rFonts w:ascii="David" w:hAnsi="David"/>
          <w:rtl/>
        </w:rPr>
        <w:tab/>
      </w:r>
      <w:r w:rsidRPr="0054363D">
        <w:rPr>
          <w:rFonts w:ascii="David" w:hAnsi="David" w:hint="cs"/>
          <w:rtl/>
        </w:rPr>
        <w:t>___________________________</w:t>
      </w:r>
    </w:p>
    <w:p w14:paraId="5A98E2BE" w14:textId="38330CBA" w:rsidR="007F01C5" w:rsidRPr="0054363D" w:rsidRDefault="007F01C5" w:rsidP="00F962A7">
      <w:pPr>
        <w:tabs>
          <w:tab w:val="left" w:pos="1983"/>
          <w:tab w:val="left" w:pos="4959"/>
        </w:tabs>
        <w:spacing w:line="240" w:lineRule="auto"/>
        <w:rPr>
          <w:rFonts w:ascii="David" w:hAnsi="David"/>
          <w:rtl/>
        </w:rPr>
      </w:pPr>
      <w:r w:rsidRPr="0054363D">
        <w:rPr>
          <w:rFonts w:ascii="David" w:hAnsi="David"/>
          <w:rtl/>
        </w:rPr>
        <w:tab/>
      </w:r>
      <w:r w:rsidRPr="0054363D">
        <w:rPr>
          <w:rFonts w:ascii="David" w:hAnsi="David" w:hint="cs"/>
          <w:rtl/>
        </w:rPr>
        <w:t>תאריך</w:t>
      </w:r>
      <w:r w:rsidRPr="0054363D">
        <w:rPr>
          <w:rFonts w:ascii="David" w:hAnsi="David"/>
          <w:rtl/>
        </w:rPr>
        <w:tab/>
      </w:r>
      <w:r w:rsidRPr="0054363D">
        <w:rPr>
          <w:rFonts w:ascii="David" w:hAnsi="David" w:hint="cs"/>
          <w:rtl/>
        </w:rPr>
        <w:t>חתימת מורשה המבטח</w:t>
      </w:r>
      <w:r w:rsidR="00E503BE" w:rsidRPr="0054363D">
        <w:rPr>
          <w:rFonts w:ascii="David" w:hAnsi="David" w:hint="cs"/>
          <w:rtl/>
        </w:rPr>
        <w:t xml:space="preserve"> </w:t>
      </w:r>
      <w:r w:rsidRPr="0054363D">
        <w:rPr>
          <w:rFonts w:ascii="David" w:hAnsi="David" w:hint="cs"/>
          <w:rtl/>
        </w:rPr>
        <w:t>וחותמת המבטח</w:t>
      </w:r>
    </w:p>
    <w:p w14:paraId="363F7960" w14:textId="77777777" w:rsidR="007F01C5" w:rsidRPr="0054363D" w:rsidRDefault="007F01C5" w:rsidP="00F962A7">
      <w:pPr>
        <w:tabs>
          <w:tab w:val="left" w:pos="990"/>
          <w:tab w:val="left" w:pos="2975"/>
          <w:tab w:val="left" w:pos="6235"/>
        </w:tabs>
        <w:spacing w:line="240" w:lineRule="auto"/>
        <w:ind w:right="567"/>
        <w:rPr>
          <w:rFonts w:ascii="David" w:hAnsi="David"/>
          <w:rtl/>
        </w:rPr>
      </w:pPr>
    </w:p>
    <w:p w14:paraId="59919872" w14:textId="77777777" w:rsidR="007F01C5" w:rsidRPr="0054363D" w:rsidRDefault="007F01C5" w:rsidP="00F962A7">
      <w:pPr>
        <w:spacing w:line="240" w:lineRule="auto"/>
        <w:ind w:left="578" w:right="567" w:firstLine="578"/>
        <w:rPr>
          <w:rFonts w:ascii="David" w:hAnsi="David"/>
          <w:rtl/>
        </w:rPr>
      </w:pPr>
    </w:p>
    <w:p w14:paraId="7F3A15EE" w14:textId="77777777" w:rsidR="009B041D" w:rsidRPr="0054363D" w:rsidRDefault="00D2175A" w:rsidP="00D33503">
      <w:pPr>
        <w:pStyle w:val="8"/>
        <w:rPr>
          <w:rFonts w:ascii="David" w:hAnsi="David"/>
          <w:rtl/>
        </w:rPr>
      </w:pPr>
      <w:bookmarkStart w:id="482" w:name="נספח_הצהרה_עמידה_בתנאי_סף"/>
      <w:bookmarkStart w:id="483" w:name="_Ref382512242"/>
      <w:bookmarkStart w:id="484" w:name="_Toc420855494"/>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82"/>
      <w:r w:rsidRPr="0054363D">
        <w:rPr>
          <w:rFonts w:ascii="David" w:hAnsi="David"/>
          <w:rtl/>
          <w:lang w:eastAsia="en-US"/>
        </w:rPr>
        <w:tab/>
      </w:r>
      <w:bookmarkStart w:id="485" w:name="נספח_הצהרה_עמידה_בתנאי_סף_כותרת"/>
      <w:r w:rsidR="009B041D" w:rsidRPr="0054363D">
        <w:rPr>
          <w:rFonts w:ascii="David" w:hAnsi="David" w:hint="cs"/>
          <w:rtl/>
        </w:rPr>
        <w:t>הצהרה והתחייבות המציע בדבר עמידה בתנאי הסף הכלליים</w:t>
      </w:r>
      <w:bookmarkEnd w:id="483"/>
      <w:bookmarkEnd w:id="485"/>
      <w:bookmarkEnd w:id="484"/>
    </w:p>
    <w:p w14:paraId="2412029E" w14:textId="77777777" w:rsidR="009B041D" w:rsidRPr="0054363D" w:rsidRDefault="009B041D" w:rsidP="009B041D">
      <w:pPr>
        <w:rPr>
          <w:rFonts w:ascii="David" w:hAnsi="David"/>
        </w:rPr>
      </w:pPr>
      <w:r w:rsidRPr="0054363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54363D">
        <w:rPr>
          <w:rFonts w:ascii="David" w:hAnsi="David" w:hint="cs"/>
          <w:rtl/>
        </w:rPr>
        <w:t>:</w:t>
      </w:r>
    </w:p>
    <w:p w14:paraId="61FB1DDF" w14:textId="77777777" w:rsidR="009B041D" w:rsidRPr="0054363D" w:rsidRDefault="009B041D" w:rsidP="009B041D">
      <w:pPr>
        <w:rPr>
          <w:rFonts w:ascii="David" w:hAnsi="David"/>
        </w:rPr>
      </w:pPr>
    </w:p>
    <w:p w14:paraId="79B5CFDF" w14:textId="09307FE7" w:rsidR="009B041D" w:rsidRPr="0054363D" w:rsidRDefault="008254DD" w:rsidP="00AE511E">
      <w:pPr>
        <w:rPr>
          <w:rFonts w:ascii="David" w:hAnsi="David"/>
          <w:rtl/>
        </w:rPr>
      </w:pPr>
      <w:r w:rsidRPr="0054363D">
        <w:rPr>
          <w:rFonts w:ascii="David" w:hAnsi="David"/>
          <w:rtl/>
        </w:rPr>
        <w:t>אני</w:t>
      </w:r>
      <w:r w:rsidR="009B041D" w:rsidRPr="0054363D">
        <w:rPr>
          <w:rFonts w:ascii="David" w:hAnsi="David"/>
          <w:rtl/>
        </w:rPr>
        <w:t xml:space="preserve"> נותן תצהיר זה בשם _____________________ שהוא המציע </w:t>
      </w:r>
      <w:r w:rsidR="009B041D" w:rsidRPr="0054363D">
        <w:rPr>
          <w:rFonts w:ascii="David" w:hAnsi="David" w:hint="cs"/>
          <w:rtl/>
        </w:rPr>
        <w:t>(</w:t>
      </w:r>
      <w:r w:rsidR="009B041D" w:rsidRPr="0054363D">
        <w:rPr>
          <w:rFonts w:ascii="David" w:hAnsi="David"/>
          <w:rtl/>
        </w:rPr>
        <w:t>להלן – המציע</w:t>
      </w:r>
      <w:r w:rsidR="009B041D" w:rsidRPr="0054363D">
        <w:rPr>
          <w:rFonts w:ascii="David" w:hAnsi="David" w:hint="cs"/>
          <w:rtl/>
        </w:rPr>
        <w:t>)</w:t>
      </w:r>
      <w:r w:rsidR="009B041D" w:rsidRPr="0054363D">
        <w:rPr>
          <w:rFonts w:ascii="David" w:hAnsi="David"/>
          <w:rtl/>
        </w:rPr>
        <w:t xml:space="preserve"> המבקש להתקשר עם </w:t>
      </w:r>
      <w:r w:rsidR="009B041D" w:rsidRPr="0054363D">
        <w:rPr>
          <w:rFonts w:ascii="David" w:hAnsi="David" w:hint="cs"/>
          <w:rtl/>
        </w:rPr>
        <w:t xml:space="preserve">עורך </w:t>
      </w:r>
      <w:r w:rsidR="009B041D" w:rsidRPr="0054363D">
        <w:rPr>
          <w:rFonts w:ascii="David" w:hAnsi="David"/>
          <w:b/>
          <w:bCs/>
          <w:rtl/>
        </w:rPr>
        <w:t>מכרז</w:t>
      </w:r>
      <w:r w:rsidR="009B041D" w:rsidRPr="0054363D">
        <w:rPr>
          <w:rFonts w:ascii="David" w:hAnsi="David" w:hint="cs"/>
          <w:b/>
          <w:bCs/>
          <w:rtl/>
        </w:rPr>
        <w:t xml:space="preserve"> מס' </w:t>
      </w:r>
      <w:r w:rsidR="009B041D" w:rsidRPr="0054363D">
        <w:rPr>
          <w:rFonts w:ascii="David" w:hAnsi="David"/>
          <w:b/>
          <w:bCs/>
          <w:rtl/>
        </w:rPr>
        <w:fldChar w:fldCharType="begin"/>
      </w:r>
      <w:r w:rsidR="009B041D" w:rsidRPr="0054363D">
        <w:rPr>
          <w:rFonts w:ascii="David" w:hAnsi="David"/>
          <w:b/>
          <w:bCs/>
          <w:rtl/>
        </w:rPr>
        <w:instrText xml:space="preserve"> </w:instrText>
      </w:r>
      <w:r w:rsidR="009B041D" w:rsidRPr="0054363D">
        <w:rPr>
          <w:rFonts w:ascii="David" w:hAnsi="David" w:hint="cs"/>
          <w:b/>
          <w:bCs/>
        </w:rPr>
        <w:instrText>REF</w:instrText>
      </w:r>
      <w:r w:rsidR="009B041D" w:rsidRPr="0054363D">
        <w:rPr>
          <w:rFonts w:ascii="David" w:hAnsi="David" w:hint="cs"/>
          <w:b/>
          <w:bCs/>
          <w:rtl/>
        </w:rPr>
        <w:instrText xml:space="preserve"> מספר_המכרז \</w:instrText>
      </w:r>
      <w:r w:rsidR="009B041D" w:rsidRPr="0054363D">
        <w:rPr>
          <w:rFonts w:ascii="David" w:hAnsi="David" w:hint="cs"/>
          <w:b/>
          <w:bCs/>
        </w:rPr>
        <w:instrText>h</w:instrText>
      </w:r>
      <w:r w:rsidR="009B041D" w:rsidRPr="0054363D">
        <w:rPr>
          <w:rFonts w:ascii="David" w:hAnsi="David"/>
          <w:b/>
          <w:bCs/>
          <w:rtl/>
        </w:rPr>
        <w:instrText xml:space="preserve">  \* </w:instrText>
      </w:r>
      <w:r w:rsidR="009B041D" w:rsidRPr="0054363D">
        <w:rPr>
          <w:rFonts w:ascii="David" w:hAnsi="David"/>
          <w:b/>
          <w:bCs/>
        </w:rPr>
        <w:instrText>MERGEFORMAT</w:instrText>
      </w:r>
      <w:r w:rsidR="009B041D" w:rsidRPr="0054363D">
        <w:rPr>
          <w:rFonts w:ascii="David" w:hAnsi="David"/>
          <w:b/>
          <w:bCs/>
          <w:rtl/>
        </w:rPr>
        <w:instrText xml:space="preserve"> </w:instrText>
      </w:r>
      <w:r w:rsidR="009B041D" w:rsidRPr="0054363D">
        <w:rPr>
          <w:rFonts w:ascii="David" w:hAnsi="David"/>
          <w:b/>
          <w:bCs/>
          <w:rtl/>
        </w:rPr>
      </w:r>
      <w:r w:rsidR="009B041D" w:rsidRPr="0054363D">
        <w:rPr>
          <w:rFonts w:ascii="David" w:hAnsi="David"/>
          <w:b/>
          <w:bCs/>
          <w:rtl/>
        </w:rPr>
        <w:fldChar w:fldCharType="separate"/>
      </w:r>
      <w:sdt>
        <w:sdtPr>
          <w:rPr>
            <w:rFonts w:ascii="David" w:hAnsi="David" w:hint="cs"/>
            <w:b/>
            <w:bCs/>
            <w:rtl/>
          </w:rPr>
          <w:id w:val="528304072"/>
          <w:placeholder>
            <w:docPart w:val="063E2046ABF4431D83602B0F676CA10C"/>
          </w:placeholder>
        </w:sdtPr>
        <w:sdtContent>
          <w:r w:rsidR="0085540D" w:rsidRPr="0054363D">
            <w:rPr>
              <w:rFonts w:ascii="David" w:hAnsi="David" w:hint="cs"/>
              <w:b/>
              <w:bCs/>
              <w:rtl/>
            </w:rPr>
            <w:t>2015</w:t>
          </w:r>
        </w:sdtContent>
      </w:sdt>
      <w:r w:rsidR="0085540D" w:rsidRPr="0054363D">
        <w:rPr>
          <w:rFonts w:ascii="David" w:hAnsi="David" w:hint="cs"/>
          <w:b/>
          <w:bCs/>
          <w:rtl/>
        </w:rPr>
        <w:t xml:space="preserve"> / </w:t>
      </w:r>
      <w:r w:rsidR="0085540D" w:rsidRPr="0054363D">
        <w:rPr>
          <w:rFonts w:ascii="David" w:hAnsi="David"/>
          <w:b/>
          <w:bCs/>
          <w:rtl/>
        </w:rPr>
        <w:t>105</w:t>
      </w:r>
      <w:r w:rsidR="0085540D" w:rsidRPr="0054363D">
        <w:rPr>
          <w:rFonts w:ascii="David" w:hAnsi="David" w:hint="cs"/>
          <w:b/>
          <w:bCs/>
          <w:noProof/>
          <w:rtl/>
        </w:rPr>
        <w:t xml:space="preserve"> </w:t>
      </w:r>
      <w:r w:rsidR="009B041D" w:rsidRPr="0054363D">
        <w:rPr>
          <w:rFonts w:ascii="David" w:hAnsi="David"/>
          <w:b/>
          <w:bCs/>
          <w:rtl/>
        </w:rPr>
        <w:fldChar w:fldCharType="end"/>
      </w:r>
      <w:r w:rsidR="00235869" w:rsidRPr="0054363D">
        <w:rPr>
          <w:rFonts w:ascii="David" w:hAnsi="David"/>
          <w:rtl/>
        </w:rPr>
        <w:t>–</w:t>
      </w:r>
      <w:r w:rsidR="009B041D" w:rsidRPr="0054363D">
        <w:rPr>
          <w:rFonts w:ascii="David" w:hAnsi="David" w:hint="cs"/>
          <w:b/>
          <w:bCs/>
          <w:rtl/>
        </w:rPr>
        <w:t xml:space="preserve"> </w:t>
      </w:r>
      <w:r w:rsidR="009B041D" w:rsidRPr="0054363D">
        <w:rPr>
          <w:rFonts w:ascii="David" w:hAnsi="David"/>
          <w:b/>
          <w:bCs/>
          <w:rtl/>
        </w:rPr>
        <w:fldChar w:fldCharType="begin"/>
      </w:r>
      <w:r w:rsidR="009B041D" w:rsidRPr="0054363D">
        <w:rPr>
          <w:rFonts w:ascii="David" w:hAnsi="David"/>
          <w:b/>
          <w:bCs/>
          <w:rtl/>
        </w:rPr>
        <w:instrText xml:space="preserve"> </w:instrText>
      </w:r>
      <w:r w:rsidR="009B041D" w:rsidRPr="0054363D">
        <w:rPr>
          <w:rFonts w:ascii="David" w:hAnsi="David" w:hint="cs"/>
          <w:b/>
          <w:bCs/>
        </w:rPr>
        <w:instrText>REF</w:instrText>
      </w:r>
      <w:r w:rsidR="009B041D" w:rsidRPr="0054363D">
        <w:rPr>
          <w:rFonts w:ascii="David" w:hAnsi="David" w:hint="cs"/>
          <w:b/>
          <w:bCs/>
          <w:rtl/>
        </w:rPr>
        <w:instrText xml:space="preserve"> שם_המכרז_כולל_אזור \</w:instrText>
      </w:r>
      <w:r w:rsidR="009B041D" w:rsidRPr="0054363D">
        <w:rPr>
          <w:rFonts w:ascii="David" w:hAnsi="David" w:hint="cs"/>
          <w:b/>
          <w:bCs/>
        </w:rPr>
        <w:instrText>h</w:instrText>
      </w:r>
      <w:r w:rsidR="009B041D" w:rsidRPr="0054363D">
        <w:rPr>
          <w:rFonts w:ascii="David" w:hAnsi="David"/>
          <w:b/>
          <w:bCs/>
          <w:rtl/>
        </w:rPr>
        <w:instrText xml:space="preserve">  \* </w:instrText>
      </w:r>
      <w:r w:rsidR="009B041D" w:rsidRPr="0054363D">
        <w:rPr>
          <w:rFonts w:ascii="David" w:hAnsi="David"/>
          <w:b/>
          <w:bCs/>
        </w:rPr>
        <w:instrText>MERGEFORMAT</w:instrText>
      </w:r>
      <w:r w:rsidR="009B041D" w:rsidRPr="0054363D">
        <w:rPr>
          <w:rFonts w:ascii="David" w:hAnsi="David"/>
          <w:b/>
          <w:bCs/>
          <w:rtl/>
        </w:rPr>
        <w:instrText xml:space="preserve"> </w:instrText>
      </w:r>
      <w:r w:rsidR="009B041D" w:rsidRPr="0054363D">
        <w:rPr>
          <w:rFonts w:ascii="David" w:hAnsi="David"/>
          <w:b/>
          <w:bCs/>
          <w:rtl/>
        </w:rPr>
      </w:r>
      <w:r w:rsidR="009B041D" w:rsidRPr="0054363D">
        <w:rPr>
          <w:rFonts w:ascii="David" w:hAnsi="David"/>
          <w:b/>
          <w:bCs/>
          <w:rtl/>
        </w:rPr>
        <w:fldChar w:fldCharType="separate"/>
      </w:r>
      <w:r w:rsidR="0085540D" w:rsidRPr="0054363D">
        <w:rPr>
          <w:rFonts w:ascii="David" w:hAnsi="David" w:hint="cs"/>
          <w:b/>
          <w:bCs/>
          <w:rtl/>
          <w:lang w:eastAsia="en-US"/>
        </w:rPr>
        <w:t xml:space="preserve">הקמה, ניהול והפעלה של מרכז פניות </w:t>
      </w:r>
      <w:r w:rsidR="0085540D" w:rsidRPr="0054363D">
        <w:rPr>
          <w:rFonts w:ascii="David" w:hAnsi="David"/>
          <w:b/>
          <w:bCs/>
          <w:rtl/>
          <w:lang w:eastAsia="en-US"/>
        </w:rPr>
        <w:t>–</w:t>
      </w:r>
      <w:r w:rsidR="0085540D" w:rsidRPr="0054363D">
        <w:rPr>
          <w:rFonts w:ascii="David" w:hAnsi="David" w:hint="cs"/>
          <w:b/>
          <w:bCs/>
          <w:rtl/>
          <w:lang w:eastAsia="en-US"/>
        </w:rPr>
        <w:t xml:space="preserve"> מוקד רווחה 116</w:t>
      </w:r>
      <w:r w:rsidR="009B041D" w:rsidRPr="0054363D">
        <w:rPr>
          <w:rFonts w:ascii="David" w:hAnsi="David"/>
          <w:b/>
          <w:bCs/>
          <w:rtl/>
        </w:rPr>
        <w:fldChar w:fldCharType="end"/>
      </w:r>
      <w:r w:rsidR="00AE511E" w:rsidRPr="0054363D">
        <w:rPr>
          <w:rFonts w:ascii="David" w:hAnsi="David" w:hint="cs"/>
          <w:rtl/>
        </w:rPr>
        <w:t xml:space="preserve"> (להלן </w:t>
      </w:r>
      <w:r w:rsidR="00AE511E" w:rsidRPr="0054363D">
        <w:rPr>
          <w:rFonts w:ascii="David" w:hAnsi="David"/>
          <w:rtl/>
        </w:rPr>
        <w:t>–</w:t>
      </w:r>
      <w:r w:rsidR="00AE511E" w:rsidRPr="0054363D">
        <w:rPr>
          <w:rFonts w:ascii="David" w:hAnsi="David" w:hint="cs"/>
          <w:rtl/>
        </w:rPr>
        <w:t xml:space="preserve"> המכרז)</w:t>
      </w:r>
      <w:r w:rsidR="009B041D" w:rsidRPr="0054363D">
        <w:rPr>
          <w:rFonts w:ascii="David" w:hAnsi="David"/>
          <w:rtl/>
        </w:rPr>
        <w:t xml:space="preserve">. אני מצהיר/ה כי </w:t>
      </w:r>
      <w:r w:rsidRPr="0054363D">
        <w:rPr>
          <w:rFonts w:ascii="David" w:hAnsi="David"/>
          <w:rtl/>
        </w:rPr>
        <w:t>אני</w:t>
      </w:r>
      <w:r w:rsidR="009B041D" w:rsidRPr="0054363D">
        <w:rPr>
          <w:rFonts w:ascii="David" w:hAnsi="David"/>
          <w:rtl/>
        </w:rPr>
        <w:t xml:space="preserve"> מוסמך/ת לתת תצהיר זה בשם המציע</w:t>
      </w:r>
      <w:r w:rsidR="009B041D" w:rsidRPr="0054363D">
        <w:rPr>
          <w:rFonts w:ascii="David" w:hAnsi="David"/>
        </w:rPr>
        <w:t>.</w:t>
      </w:r>
    </w:p>
    <w:p w14:paraId="4EF49260" w14:textId="77777777" w:rsidR="00BF59A7" w:rsidRPr="0054363D" w:rsidRDefault="00BF59A7" w:rsidP="00AE511E">
      <w:pPr>
        <w:rPr>
          <w:rFonts w:ascii="David" w:hAnsi="David"/>
        </w:rPr>
      </w:pPr>
    </w:p>
    <w:p w14:paraId="17A04A2A" w14:textId="3DA0BED4" w:rsidR="00AE511E" w:rsidRPr="0054363D" w:rsidRDefault="00323532" w:rsidP="00686E4A">
      <w:pPr>
        <w:pStyle w:val="afb"/>
        <w:numPr>
          <w:ilvl w:val="0"/>
          <w:numId w:val="17"/>
        </w:numPr>
        <w:bidi/>
        <w:ind w:left="357" w:hanging="357"/>
        <w:rPr>
          <w:rFonts w:ascii="David" w:hAnsi="David"/>
        </w:rPr>
      </w:pPr>
      <w:r w:rsidRPr="0054363D">
        <w:rPr>
          <w:rFonts w:ascii="David" w:hAnsi="David" w:hint="cs"/>
          <w:rtl/>
        </w:rPr>
        <w:t>עיינתי בכל מסמכי המכרז, הבנתי אותם והבאתי בחשבון את תוכנם באופן מלא בעת עריכת הצעתי ו</w:t>
      </w:r>
      <w:r w:rsidR="009B041D" w:rsidRPr="0054363D">
        <w:rPr>
          <w:rFonts w:ascii="David" w:hAnsi="David" w:hint="cs"/>
          <w:rtl/>
        </w:rPr>
        <w:t>הצעתי</w:t>
      </w:r>
      <w:r w:rsidR="009B041D" w:rsidRPr="0054363D">
        <w:rPr>
          <w:rFonts w:ascii="David" w:hAnsi="David"/>
          <w:rtl/>
        </w:rPr>
        <w:t xml:space="preserve"> עונה על כל הדרישות</w:t>
      </w:r>
      <w:r w:rsidR="009B041D" w:rsidRPr="0054363D">
        <w:rPr>
          <w:rFonts w:ascii="David" w:hAnsi="David" w:hint="cs"/>
          <w:rtl/>
        </w:rPr>
        <w:t xml:space="preserve"> המפורטות</w:t>
      </w:r>
      <w:r w:rsidR="009B041D" w:rsidRPr="0054363D">
        <w:rPr>
          <w:rFonts w:ascii="David" w:hAnsi="David"/>
          <w:rtl/>
        </w:rPr>
        <w:t xml:space="preserve"> במכרז</w:t>
      </w:r>
      <w:r w:rsidR="009B041D" w:rsidRPr="0054363D">
        <w:rPr>
          <w:rFonts w:ascii="David" w:hAnsi="David" w:hint="cs"/>
          <w:rtl/>
        </w:rPr>
        <w:t xml:space="preserve">. </w:t>
      </w:r>
      <w:r w:rsidR="009B041D" w:rsidRPr="0054363D">
        <w:rPr>
          <w:rFonts w:ascii="David" w:hAnsi="David"/>
          <w:rtl/>
        </w:rPr>
        <w:t>ברור ומוסכם ע</w:t>
      </w:r>
      <w:r w:rsidR="009B041D" w:rsidRPr="0054363D">
        <w:rPr>
          <w:rFonts w:ascii="David" w:hAnsi="David" w:hint="cs"/>
          <w:rtl/>
        </w:rPr>
        <w:t>ליי</w:t>
      </w:r>
      <w:r w:rsidR="009B041D" w:rsidRPr="0054363D">
        <w:rPr>
          <w:rFonts w:ascii="David" w:hAnsi="David"/>
          <w:rtl/>
        </w:rPr>
        <w:t>, כי ההצעה המוגשת היא שלמה</w:t>
      </w:r>
      <w:r w:rsidR="009B041D" w:rsidRPr="0054363D">
        <w:rPr>
          <w:rFonts w:ascii="David" w:hAnsi="David" w:hint="cs"/>
          <w:rtl/>
        </w:rPr>
        <w:t xml:space="preserve"> ומלאה ומוצעת כיחידה אינטגרטיבית אחת ו</w:t>
      </w:r>
      <w:r w:rsidR="008254DD" w:rsidRPr="0054363D">
        <w:rPr>
          <w:rFonts w:ascii="David" w:hAnsi="David" w:hint="cs"/>
          <w:rtl/>
        </w:rPr>
        <w:t>אני</w:t>
      </w:r>
      <w:r w:rsidR="009B041D" w:rsidRPr="0054363D">
        <w:rPr>
          <w:rFonts w:ascii="David" w:hAnsi="David" w:hint="cs"/>
          <w:rtl/>
        </w:rPr>
        <w:t xml:space="preserve"> מצהיר כי אין סתירה בין רכיבי הצעתי השונים</w:t>
      </w:r>
      <w:r w:rsidR="009B041D" w:rsidRPr="0054363D">
        <w:rPr>
          <w:rFonts w:ascii="David" w:hAnsi="David"/>
          <w:rtl/>
        </w:rPr>
        <w:t xml:space="preserve">. </w:t>
      </w:r>
      <w:r w:rsidR="008254DD" w:rsidRPr="0054363D">
        <w:rPr>
          <w:rFonts w:ascii="David" w:hAnsi="David" w:hint="cs"/>
          <w:rtl/>
        </w:rPr>
        <w:t>אני</w:t>
      </w:r>
      <w:r w:rsidR="009B041D" w:rsidRPr="0054363D">
        <w:rPr>
          <w:rFonts w:ascii="David" w:hAnsi="David" w:hint="cs"/>
          <w:rtl/>
        </w:rPr>
        <w:t xml:space="preserve"> מצהיר ומתחייב כי הבנתי את מהות העבודה, כי אני מסכים לכל תנאיה </w:t>
      </w:r>
      <w:r w:rsidR="009B041D" w:rsidRPr="0054363D">
        <w:rPr>
          <w:rFonts w:ascii="David" w:hAnsi="David"/>
          <w:rtl/>
        </w:rPr>
        <w:t>וכי בטרם הגש</w:t>
      </w:r>
      <w:r w:rsidR="009B041D" w:rsidRPr="0054363D">
        <w:rPr>
          <w:rFonts w:ascii="David" w:hAnsi="David" w:hint="cs"/>
          <w:rtl/>
        </w:rPr>
        <w:t>תי</w:t>
      </w:r>
      <w:r w:rsidR="009B041D" w:rsidRPr="0054363D">
        <w:rPr>
          <w:rFonts w:ascii="David" w:hAnsi="David"/>
          <w:rtl/>
        </w:rPr>
        <w:t xml:space="preserve"> את הצעת</w:t>
      </w:r>
      <w:r w:rsidR="009B041D" w:rsidRPr="0054363D">
        <w:rPr>
          <w:rFonts w:ascii="David" w:hAnsi="David" w:hint="cs"/>
          <w:rtl/>
        </w:rPr>
        <w:t>י</w:t>
      </w:r>
      <w:r w:rsidR="009B041D" w:rsidRPr="0054363D">
        <w:rPr>
          <w:rFonts w:ascii="David" w:hAnsi="David"/>
          <w:rtl/>
        </w:rPr>
        <w:t>, קיבל</w:t>
      </w:r>
      <w:r w:rsidR="009B041D" w:rsidRPr="0054363D">
        <w:rPr>
          <w:rFonts w:ascii="David" w:hAnsi="David" w:hint="cs"/>
          <w:rtl/>
        </w:rPr>
        <w:t>תי</w:t>
      </w:r>
      <w:r w:rsidR="009B041D" w:rsidRPr="0054363D">
        <w:rPr>
          <w:rFonts w:ascii="David" w:hAnsi="David"/>
          <w:rtl/>
        </w:rPr>
        <w:t xml:space="preserve"> את מלוא המידע האפשרי, בדק</w:t>
      </w:r>
      <w:r w:rsidR="009B041D" w:rsidRPr="0054363D">
        <w:rPr>
          <w:rFonts w:ascii="David" w:hAnsi="David" w:hint="cs"/>
          <w:rtl/>
        </w:rPr>
        <w:t>תי</w:t>
      </w:r>
      <w:r w:rsidR="009B041D" w:rsidRPr="0054363D">
        <w:rPr>
          <w:rFonts w:ascii="David" w:hAnsi="David"/>
          <w:rtl/>
        </w:rPr>
        <w:t xml:space="preserve"> את כל הנתונים, הפרטים והעובדות</w:t>
      </w:r>
      <w:r w:rsidR="00AE511E" w:rsidRPr="0054363D">
        <w:rPr>
          <w:rFonts w:ascii="David" w:hAnsi="David" w:hint="cs"/>
          <w:rtl/>
        </w:rPr>
        <w:t xml:space="preserve">, </w:t>
      </w:r>
      <w:r w:rsidR="00AE511E" w:rsidRPr="0054363D">
        <w:rPr>
          <w:rFonts w:ascii="David" w:hAnsi="David" w:hint="cs"/>
          <w:color w:val="000000"/>
          <w:rtl/>
          <w:lang w:eastAsia="en-US"/>
        </w:rPr>
        <w:t>כי הבאתי בחשבון את כל המידע ש</w:t>
      </w:r>
      <w:r w:rsidR="008A66AD" w:rsidRPr="0054363D">
        <w:rPr>
          <w:rFonts w:ascii="David" w:hAnsi="David" w:hint="cs"/>
          <w:color w:val="000000"/>
          <w:rtl/>
          <w:lang w:eastAsia="en-US"/>
        </w:rPr>
        <w:t>ה</w:t>
      </w:r>
      <w:r w:rsidR="00AE511E" w:rsidRPr="0054363D">
        <w:rPr>
          <w:rFonts w:ascii="David" w:hAnsi="David" w:hint="cs"/>
          <w:color w:val="000000"/>
          <w:rtl/>
          <w:lang w:eastAsia="en-US"/>
        </w:rPr>
        <w:t>תקבל מהמשרד, וכי אני מודע ללוחות-הזמנים וליתר האילוצים הכרוכים בביצועם של השירותים ולא יהיו לי כל טענות בגין קשיים או אילוצים כאמור</w:t>
      </w:r>
      <w:r w:rsidR="00AE511E" w:rsidRPr="0054363D">
        <w:rPr>
          <w:rFonts w:ascii="David" w:hAnsi="David" w:hint="cs"/>
          <w:rtl/>
        </w:rPr>
        <w:t>.</w:t>
      </w:r>
    </w:p>
    <w:p w14:paraId="772DEFC2" w14:textId="6A2464CF" w:rsidR="005647AC" w:rsidRPr="0054363D" w:rsidRDefault="005647AC" w:rsidP="00686E4A">
      <w:pPr>
        <w:pStyle w:val="afb"/>
        <w:numPr>
          <w:ilvl w:val="0"/>
          <w:numId w:val="17"/>
        </w:numPr>
        <w:bidi/>
        <w:ind w:left="357" w:hanging="357"/>
        <w:rPr>
          <w:rFonts w:ascii="David" w:hAnsi="David"/>
          <w:rtl/>
        </w:rPr>
      </w:pPr>
      <w:r w:rsidRPr="0054363D">
        <w:rPr>
          <w:rFonts w:ascii="David" w:hAnsi="David"/>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54363D">
        <w:rPr>
          <w:rFonts w:ascii="David" w:hAnsi="David" w:hint="cs"/>
          <w:rtl/>
        </w:rPr>
        <w:t>מתן השירותים.</w:t>
      </w:r>
      <w:r w:rsidRPr="0054363D">
        <w:rPr>
          <w:rFonts w:ascii="David" w:hAnsi="David"/>
          <w:rtl/>
        </w:rPr>
        <w:t xml:space="preserve"> </w:t>
      </w:r>
    </w:p>
    <w:p w14:paraId="35E0DA8C" w14:textId="113C3D4E" w:rsidR="005647AC" w:rsidRPr="0054363D" w:rsidRDefault="005647AC" w:rsidP="00686E4A">
      <w:pPr>
        <w:pStyle w:val="afb"/>
        <w:numPr>
          <w:ilvl w:val="0"/>
          <w:numId w:val="17"/>
        </w:numPr>
        <w:bidi/>
        <w:ind w:left="357" w:hanging="357"/>
        <w:rPr>
          <w:rFonts w:ascii="David" w:hAnsi="David"/>
          <w:rtl/>
        </w:rPr>
      </w:pPr>
      <w:r w:rsidRPr="0054363D">
        <w:rPr>
          <w:rFonts w:ascii="David" w:hAnsi="David"/>
          <w:rtl/>
        </w:rPr>
        <w:t xml:space="preserve">לא אייצג או אפעל מטעם כל גורם שהוא בתחום </w:t>
      </w:r>
      <w:r w:rsidR="00BA2E4E" w:rsidRPr="0054363D">
        <w:rPr>
          <w:rFonts w:ascii="David" w:hAnsi="David" w:hint="cs"/>
          <w:rtl/>
        </w:rPr>
        <w:t>מתן השירותים</w:t>
      </w:r>
      <w:r w:rsidRPr="0054363D">
        <w:rPr>
          <w:rFonts w:ascii="David" w:hAnsi="David"/>
          <w:rtl/>
        </w:rPr>
        <w:t>, למעט מטעם המ</w:t>
      </w:r>
      <w:r w:rsidR="00BA2E4E" w:rsidRPr="0054363D">
        <w:rPr>
          <w:rFonts w:ascii="David" w:hAnsi="David" w:hint="cs"/>
          <w:rtl/>
        </w:rPr>
        <w:t>שרד</w:t>
      </w:r>
      <w:r w:rsidRPr="0054363D">
        <w:rPr>
          <w:rFonts w:ascii="David" w:hAnsi="David"/>
          <w:rtl/>
        </w:rPr>
        <w:t>, במהלך תקופת מתן השירותים בין הצדדים ושלושה חודשים לאחריה,</w:t>
      </w:r>
      <w:r w:rsidR="00973468" w:rsidRPr="0054363D">
        <w:rPr>
          <w:rFonts w:ascii="David" w:hAnsi="David"/>
          <w:rtl/>
        </w:rPr>
        <w:t xml:space="preserve"> </w:t>
      </w:r>
      <w:r w:rsidRPr="0054363D">
        <w:rPr>
          <w:rFonts w:ascii="David" w:hAnsi="David"/>
          <w:rtl/>
        </w:rPr>
        <w:t>אלא אם כן התקב</w:t>
      </w:r>
      <w:r w:rsidR="00BA2E4E" w:rsidRPr="0054363D">
        <w:rPr>
          <w:rFonts w:ascii="David" w:hAnsi="David"/>
          <w:rtl/>
        </w:rPr>
        <w:t>ל לכך אישור מראש ובכתב של המ</w:t>
      </w:r>
      <w:r w:rsidR="00BA2E4E" w:rsidRPr="0054363D">
        <w:rPr>
          <w:rFonts w:ascii="David" w:hAnsi="David" w:hint="cs"/>
          <w:rtl/>
        </w:rPr>
        <w:t>שרד וא</w:t>
      </w:r>
      <w:r w:rsidRPr="0054363D">
        <w:rPr>
          <w:rFonts w:ascii="David" w:hAnsi="David"/>
          <w:rtl/>
        </w:rPr>
        <w:t>ודיע למ</w:t>
      </w:r>
      <w:r w:rsidR="00BA2E4E" w:rsidRPr="0054363D">
        <w:rPr>
          <w:rFonts w:ascii="David" w:hAnsi="David" w:hint="cs"/>
          <w:rtl/>
        </w:rPr>
        <w:t>שרד</w:t>
      </w:r>
      <w:r w:rsidRPr="0054363D">
        <w:rPr>
          <w:rFonts w:ascii="David" w:hAnsi="David"/>
          <w:rtl/>
        </w:rPr>
        <w:t xml:space="preserve"> באופן </w:t>
      </w:r>
      <w:r w:rsidR="005D2D7D" w:rsidRPr="0054363D">
        <w:rPr>
          <w:rFonts w:ascii="David" w:hAnsi="David" w:hint="cs"/>
          <w:rtl/>
        </w:rPr>
        <w:t>מידי</w:t>
      </w:r>
      <w:r w:rsidRPr="0054363D">
        <w:rPr>
          <w:rFonts w:ascii="David" w:hAnsi="David"/>
          <w:rtl/>
        </w:rPr>
        <w:t xml:space="preserve"> על כל נתון או מצב שבשלם אני עלול להימצא במצב של ניגוד עניינים, מיד עם היוודע לי הנתון או המצב האמורים. </w:t>
      </w:r>
      <w:r w:rsidR="00BA2E4E" w:rsidRPr="0054363D">
        <w:rPr>
          <w:rFonts w:ascii="David" w:hAnsi="David"/>
          <w:rtl/>
        </w:rPr>
        <w:t>ה</w:t>
      </w:r>
      <w:r w:rsidR="00BA2E4E" w:rsidRPr="0054363D">
        <w:rPr>
          <w:rFonts w:ascii="David" w:hAnsi="David" w:hint="cs"/>
          <w:rtl/>
        </w:rPr>
        <w:t>משרד</w:t>
      </w:r>
      <w:r w:rsidR="00BA2E4E" w:rsidRPr="0054363D">
        <w:rPr>
          <w:rFonts w:ascii="David" w:hAnsi="David"/>
          <w:rtl/>
        </w:rPr>
        <w:t xml:space="preserve"> רשאי לא לאשר לי התקשרות כאמור או לתת הוראות אחרות שיבטיחו העדר ניגוד עניינים, ו</w:t>
      </w:r>
      <w:r w:rsidR="00BA2E4E" w:rsidRPr="0054363D">
        <w:rPr>
          <w:rFonts w:ascii="David" w:hAnsi="David" w:hint="cs"/>
          <w:rtl/>
        </w:rPr>
        <w:t xml:space="preserve">אני </w:t>
      </w:r>
      <w:r w:rsidR="00BA2E4E" w:rsidRPr="0054363D">
        <w:rPr>
          <w:rFonts w:ascii="David" w:hAnsi="David"/>
          <w:rtl/>
        </w:rPr>
        <w:t>אפעל בהתאם להוראות אלו, בהקשר זה.</w:t>
      </w:r>
    </w:p>
    <w:p w14:paraId="5D113487" w14:textId="014EF694" w:rsidR="00AE511E" w:rsidRPr="0054363D" w:rsidRDefault="008254DD" w:rsidP="00686E4A">
      <w:pPr>
        <w:pStyle w:val="afb"/>
        <w:numPr>
          <w:ilvl w:val="0"/>
          <w:numId w:val="17"/>
        </w:numPr>
        <w:bidi/>
        <w:rPr>
          <w:rFonts w:ascii="David" w:hAnsi="David"/>
          <w:rtl/>
        </w:rPr>
      </w:pPr>
      <w:r w:rsidRPr="0054363D">
        <w:rPr>
          <w:rFonts w:ascii="David" w:hAnsi="David" w:hint="cs"/>
          <w:rtl/>
        </w:rPr>
        <w:t>אני</w:t>
      </w:r>
      <w:r w:rsidR="00AE511E" w:rsidRPr="0054363D">
        <w:rPr>
          <w:rFonts w:ascii="David" w:hAnsi="David" w:hint="cs"/>
          <w:rtl/>
        </w:rPr>
        <w:t xml:space="preserve"> </w:t>
      </w:r>
      <w:r w:rsidR="00AE511E" w:rsidRPr="0054363D">
        <w:rPr>
          <w:rFonts w:ascii="David" w:hAnsi="David" w:hint="cs"/>
          <w:color w:val="000000"/>
          <w:rtl/>
          <w:lang w:eastAsia="en-US"/>
        </w:rPr>
        <w:t xml:space="preserve">מצהיר כי כל זכויות </w:t>
      </w:r>
      <w:r w:rsidR="005D2D7D" w:rsidRPr="0054363D">
        <w:rPr>
          <w:rFonts w:ascii="David" w:hAnsi="David" w:hint="cs"/>
          <w:color w:val="000000"/>
          <w:rtl/>
          <w:lang w:eastAsia="en-US"/>
        </w:rPr>
        <w:t>הקניי</w:t>
      </w:r>
      <w:r w:rsidR="005D2D7D" w:rsidRPr="0054363D">
        <w:rPr>
          <w:rFonts w:ascii="David" w:hAnsi="David" w:hint="eastAsia"/>
          <w:color w:val="000000"/>
          <w:rtl/>
          <w:lang w:eastAsia="en-US"/>
        </w:rPr>
        <w:t>ן</w:t>
      </w:r>
      <w:r w:rsidR="00AE511E" w:rsidRPr="0054363D">
        <w:rPr>
          <w:rFonts w:ascii="David" w:hAnsi="David" w:hint="cs"/>
          <w:color w:val="000000"/>
          <w:rtl/>
          <w:lang w:eastAsia="en-US"/>
        </w:rPr>
        <w:t xml:space="preserve"> בתוצרים שיפותחו ויוכנו במהלך אספקתם של השירותים לפי מכרז זה, יהיו בבעלותם הבלעדית של המשרד.</w:t>
      </w:r>
      <w:r w:rsidR="00AE511E" w:rsidRPr="0054363D">
        <w:rPr>
          <w:rFonts w:ascii="David" w:hAnsi="David" w:hint="cs"/>
          <w:rtl/>
        </w:rPr>
        <w:t xml:space="preserve"> </w:t>
      </w:r>
      <w:r w:rsidR="009B041D" w:rsidRPr="0054363D">
        <w:rPr>
          <w:rFonts w:ascii="David" w:hAnsi="David" w:hint="cs"/>
          <w:rtl/>
        </w:rPr>
        <w:t xml:space="preserve">אין ולא יהיה באספקת השירותים למשרד או השימוש בהם ע"י המשרד לפי המכרז, הפרה של </w:t>
      </w:r>
      <w:r w:rsidR="00F369D8" w:rsidRPr="0054363D">
        <w:rPr>
          <w:rFonts w:ascii="David" w:hAnsi="David"/>
          <w:rtl/>
        </w:rPr>
        <w:t>זכויות קניין רוחני או זכויות קנייניות</w:t>
      </w:r>
      <w:r w:rsidR="00F369D8" w:rsidRPr="0054363D">
        <w:rPr>
          <w:rFonts w:ascii="David" w:hAnsi="David" w:hint="cs"/>
          <w:rtl/>
        </w:rPr>
        <w:t xml:space="preserve"> </w:t>
      </w:r>
      <w:r w:rsidR="009B041D" w:rsidRPr="0054363D">
        <w:rPr>
          <w:rFonts w:ascii="David" w:hAnsi="David" w:hint="cs"/>
          <w:rtl/>
        </w:rPr>
        <w:t xml:space="preserve">של צד שלישי כלשהו. </w:t>
      </w:r>
      <w:r w:rsidRPr="0054363D">
        <w:rPr>
          <w:rFonts w:ascii="David" w:hAnsi="David" w:hint="cs"/>
          <w:rtl/>
        </w:rPr>
        <w:t>אני</w:t>
      </w:r>
      <w:r w:rsidR="009B041D" w:rsidRPr="0054363D">
        <w:rPr>
          <w:rFonts w:ascii="David" w:hAnsi="David" w:hint="cs"/>
          <w:rtl/>
        </w:rPr>
        <w:t xml:space="preserve"> מתחייב לשאת באחריות בלעדית על הפרתה של כל </w:t>
      </w:r>
      <w:r w:rsidR="00D049A7" w:rsidRPr="0054363D">
        <w:rPr>
          <w:rFonts w:ascii="David" w:hAnsi="David" w:hint="cs"/>
          <w:rtl/>
          <w:lang w:eastAsia="en-US"/>
        </w:rPr>
        <w:t xml:space="preserve">זכות קניין רוחני או זכות קניינית </w:t>
      </w:r>
      <w:r w:rsidR="009B041D" w:rsidRPr="0054363D">
        <w:rPr>
          <w:rFonts w:ascii="David" w:hAnsi="David" w:hint="cs"/>
          <w:rtl/>
        </w:rPr>
        <w:t>של צד שלישי ככל שתופר ואשפה את המשרד בכל מקרה של תביעה של צד שלישי בגין הפרת כל זכות כאמור.</w:t>
      </w:r>
      <w:bookmarkStart w:id="486" w:name="_Toc285980551"/>
      <w:r w:rsidR="00AE511E" w:rsidRPr="0054363D">
        <w:rPr>
          <w:rFonts w:ascii="David" w:hAnsi="David" w:hint="cs"/>
          <w:rtl/>
        </w:rPr>
        <w:t xml:space="preserve"> </w:t>
      </w:r>
    </w:p>
    <w:p w14:paraId="7818FE93" w14:textId="77777777" w:rsidR="00AE511E" w:rsidRPr="0054363D" w:rsidRDefault="00AE511E" w:rsidP="00AE511E">
      <w:pPr>
        <w:pStyle w:val="HNormal"/>
        <w:spacing w:after="240"/>
        <w:ind w:left="357"/>
        <w:rPr>
          <w:rFonts w:ascii="David" w:hAnsi="David" w:cs="David"/>
          <w:color w:val="000000"/>
          <w:rtl/>
          <w:lang w:eastAsia="en-US"/>
        </w:rPr>
      </w:pPr>
      <w:r w:rsidRPr="0054363D">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54363D">
          <w:rPr>
            <w:rFonts w:ascii="David" w:hAnsi="David" w:cs="David" w:hint="cs"/>
            <w:color w:val="000000"/>
            <w:rtl/>
            <w:lang w:eastAsia="en-US"/>
          </w:rPr>
          <w:t>רותי</w:t>
        </w:r>
      </w:smartTag>
      <w:r w:rsidRPr="0054363D">
        <w:rPr>
          <w:rFonts w:ascii="David" w:hAnsi="David" w:cs="David" w:hint="cs"/>
          <w:color w:val="000000"/>
          <w:rtl/>
          <w:lang w:eastAsia="en-US"/>
        </w:rPr>
        <w:t>ם הבאים או בכולם שייכות לצד שלישי:</w:t>
      </w:r>
    </w:p>
    <w:p w14:paraId="71EB3DF1" w14:textId="77777777" w:rsidR="00AE511E" w:rsidRPr="0054363D" w:rsidRDefault="00AE511E" w:rsidP="00686E4A">
      <w:pPr>
        <w:pStyle w:val="HNormal"/>
        <w:numPr>
          <w:ilvl w:val="0"/>
          <w:numId w:val="21"/>
        </w:numPr>
        <w:tabs>
          <w:tab w:val="clear" w:pos="1154"/>
          <w:tab w:val="left" w:leader="underscore" w:pos="9354"/>
        </w:tabs>
        <w:spacing w:after="240"/>
        <w:ind w:left="849" w:hanging="395"/>
        <w:rPr>
          <w:rFonts w:ascii="David" w:hAnsi="David" w:cs="David"/>
          <w:color w:val="000000"/>
          <w:rtl/>
          <w:lang w:eastAsia="en-US"/>
        </w:rPr>
      </w:pPr>
      <w:r w:rsidRPr="0054363D">
        <w:rPr>
          <w:rFonts w:ascii="David" w:hAnsi="David" w:cs="David" w:hint="cs"/>
          <w:color w:val="000000"/>
          <w:rtl/>
          <w:lang w:eastAsia="en-US"/>
        </w:rPr>
        <w:t xml:space="preserve"> </w:t>
      </w:r>
      <w:r w:rsidRPr="0054363D">
        <w:rPr>
          <w:rFonts w:ascii="David" w:hAnsi="David" w:cs="David" w:hint="cs"/>
          <w:color w:val="000000"/>
          <w:rtl/>
          <w:lang w:eastAsia="en-US"/>
        </w:rPr>
        <w:tab/>
      </w:r>
    </w:p>
    <w:p w14:paraId="68B44028" w14:textId="77777777" w:rsidR="00AE511E" w:rsidRPr="0054363D" w:rsidRDefault="00AE511E" w:rsidP="00686E4A">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54363D">
        <w:rPr>
          <w:rFonts w:ascii="David" w:hAnsi="David" w:cs="David" w:hint="cs"/>
          <w:color w:val="000000"/>
          <w:rtl/>
          <w:lang w:eastAsia="en-US"/>
        </w:rPr>
        <w:t xml:space="preserve"> </w:t>
      </w:r>
      <w:r w:rsidRPr="0054363D">
        <w:rPr>
          <w:rFonts w:ascii="David" w:hAnsi="David" w:cs="David" w:hint="cs"/>
          <w:color w:val="000000"/>
          <w:rtl/>
          <w:lang w:eastAsia="en-US"/>
        </w:rPr>
        <w:tab/>
      </w:r>
    </w:p>
    <w:p w14:paraId="660E373D" w14:textId="77777777" w:rsidR="00AE511E" w:rsidRPr="0054363D" w:rsidRDefault="00AE511E" w:rsidP="00686E4A">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54363D">
        <w:rPr>
          <w:rFonts w:ascii="David" w:hAnsi="David" w:cs="David" w:hint="cs"/>
          <w:color w:val="000000"/>
          <w:rtl/>
          <w:lang w:eastAsia="en-US"/>
        </w:rPr>
        <w:t xml:space="preserve"> </w:t>
      </w:r>
      <w:r w:rsidRPr="0054363D">
        <w:rPr>
          <w:rFonts w:ascii="David" w:hAnsi="David" w:cs="David" w:hint="cs"/>
          <w:color w:val="000000"/>
          <w:rtl/>
          <w:lang w:eastAsia="en-US"/>
        </w:rPr>
        <w:tab/>
      </w:r>
    </w:p>
    <w:p w14:paraId="4A6A10E7" w14:textId="77777777" w:rsidR="00AE511E" w:rsidRPr="0054363D" w:rsidRDefault="00AE511E" w:rsidP="00686E4A">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54363D">
        <w:rPr>
          <w:rFonts w:ascii="David" w:hAnsi="David" w:cs="David" w:hint="cs"/>
          <w:color w:val="000000"/>
          <w:rtl/>
          <w:lang w:eastAsia="en-US"/>
        </w:rPr>
        <w:t xml:space="preserve"> </w:t>
      </w:r>
      <w:r w:rsidRPr="0054363D">
        <w:rPr>
          <w:rFonts w:ascii="David" w:hAnsi="David" w:cs="David" w:hint="cs"/>
          <w:color w:val="000000"/>
          <w:rtl/>
          <w:lang w:eastAsia="en-US"/>
        </w:rPr>
        <w:tab/>
      </w:r>
    </w:p>
    <w:p w14:paraId="62173D6A" w14:textId="77777777" w:rsidR="00AE511E" w:rsidRPr="0054363D" w:rsidRDefault="00AE511E" w:rsidP="00D44AD0">
      <w:pPr>
        <w:pStyle w:val="HNormal"/>
        <w:ind w:left="357"/>
        <w:rPr>
          <w:rFonts w:ascii="David" w:hAnsi="David" w:cs="David"/>
          <w:color w:val="000000"/>
          <w:rtl/>
          <w:lang w:eastAsia="en-US"/>
        </w:rPr>
      </w:pPr>
      <w:r w:rsidRPr="0054363D">
        <w:rPr>
          <w:rFonts w:ascii="David" w:hAnsi="David" w:cs="David" w:hint="cs"/>
          <w:color w:val="000000"/>
          <w:rtl/>
          <w:lang w:eastAsia="en-US"/>
        </w:rPr>
        <w:lastRenderedPageBreak/>
        <w:t>אישורים מאת הצד השלישי כאמור בדבר זכותי להציע לחברה תוצרים או שי</w:t>
      </w:r>
      <w:smartTag w:uri="urn:schemas-microsoft-com:office:smarttags" w:element="PersonName">
        <w:r w:rsidRPr="0054363D">
          <w:rPr>
            <w:rFonts w:ascii="David" w:hAnsi="David" w:cs="David" w:hint="cs"/>
            <w:color w:val="000000"/>
            <w:rtl/>
            <w:lang w:eastAsia="en-US"/>
          </w:rPr>
          <w:t>רותי</w:t>
        </w:r>
      </w:smartTag>
      <w:r w:rsidRPr="0054363D">
        <w:rPr>
          <w:rFonts w:ascii="David" w:hAnsi="David" w:cs="David" w:hint="cs"/>
          <w:color w:val="000000"/>
          <w:rtl/>
          <w:lang w:eastAsia="en-US"/>
        </w:rPr>
        <w:t>ם אלו מצורפים בזאת.</w:t>
      </w:r>
    </w:p>
    <w:bookmarkEnd w:id="486"/>
    <w:p w14:paraId="309C00FF" w14:textId="4D56416A" w:rsidR="009B041D" w:rsidRPr="0054363D" w:rsidRDefault="009B041D" w:rsidP="00BB4246">
      <w:pPr>
        <w:pStyle w:val="afb"/>
        <w:numPr>
          <w:ilvl w:val="0"/>
          <w:numId w:val="17"/>
        </w:numPr>
        <w:bidi/>
        <w:ind w:left="357" w:hanging="357"/>
        <w:rPr>
          <w:rFonts w:ascii="David" w:hAnsi="David"/>
        </w:rPr>
      </w:pPr>
      <w:r w:rsidRPr="0054363D">
        <w:rPr>
          <w:rFonts w:ascii="David" w:hAnsi="David" w:hint="cs"/>
          <w:rtl/>
        </w:rPr>
        <w:t>שילמתי בקביעות בשנה האחרונה שכר לכל עובדיי כמתחייב מדיני העבודה, ההסכמים הקיבוציים</w:t>
      </w:r>
      <w:r w:rsidR="00BB4246" w:rsidRPr="0054363D">
        <w:rPr>
          <w:rFonts w:ascii="David" w:hAnsi="David" w:hint="cs"/>
          <w:rtl/>
        </w:rPr>
        <w:t>,</w:t>
      </w:r>
      <w:r w:rsidRPr="0054363D">
        <w:rPr>
          <w:rFonts w:ascii="David" w:hAnsi="David" w:hint="cs"/>
          <w:rtl/>
        </w:rPr>
        <w:t xml:space="preserve"> </w:t>
      </w:r>
      <w:r w:rsidR="00BB4246" w:rsidRPr="0054363D">
        <w:rPr>
          <w:rFonts w:ascii="David" w:hAnsi="David" w:hint="cs"/>
          <w:rtl/>
        </w:rPr>
        <w:t xml:space="preserve">צווי ההרחבה </w:t>
      </w:r>
      <w:r w:rsidRPr="0054363D">
        <w:rPr>
          <w:rFonts w:ascii="David" w:hAnsi="David" w:hint="cs"/>
          <w:rtl/>
        </w:rPr>
        <w:t>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6BDF0948" w14:textId="01185B73" w:rsidR="009B041D" w:rsidRPr="0054363D" w:rsidRDefault="009B041D" w:rsidP="00686E4A">
      <w:pPr>
        <w:pStyle w:val="afb"/>
        <w:numPr>
          <w:ilvl w:val="0"/>
          <w:numId w:val="17"/>
        </w:numPr>
        <w:bidi/>
        <w:ind w:left="357" w:hanging="357"/>
        <w:rPr>
          <w:rFonts w:ascii="David" w:hAnsi="David"/>
        </w:rPr>
      </w:pPr>
      <w:r w:rsidRPr="0054363D">
        <w:rPr>
          <w:rFonts w:ascii="David" w:hAnsi="David" w:hint="cs"/>
          <w:rtl/>
        </w:rPr>
        <w:t>אם אזכה במכרז אעשה שימוש במוצרי תוכנה חוקיים ומקוריים בלבד למתן כל השירותים לפי המכרז.</w:t>
      </w:r>
    </w:p>
    <w:p w14:paraId="7D42426D" w14:textId="34B4C8DD" w:rsidR="00DA4B63" w:rsidRPr="0054363D" w:rsidRDefault="00DA4B63" w:rsidP="00D14B23">
      <w:pPr>
        <w:pStyle w:val="afb"/>
        <w:numPr>
          <w:ilvl w:val="0"/>
          <w:numId w:val="17"/>
        </w:numPr>
        <w:bidi/>
        <w:ind w:left="357" w:hanging="357"/>
        <w:rPr>
          <w:rFonts w:ascii="David" w:hAnsi="David"/>
          <w:lang w:eastAsia="en-US"/>
        </w:rPr>
      </w:pPr>
      <w:r w:rsidRPr="0054363D">
        <w:rPr>
          <w:rFonts w:ascii="David" w:hAnsi="David" w:hint="cs"/>
          <w:rtl/>
          <w:lang w:eastAsia="en-US"/>
        </w:rPr>
        <w:t>אם אזכה במכרז אפעל בהתאם לנהלי</w:t>
      </w:r>
      <w:r w:rsidR="00D14B23" w:rsidRPr="0054363D">
        <w:rPr>
          <w:rFonts w:ascii="David" w:hAnsi="David" w:hint="cs"/>
          <w:rtl/>
          <w:lang w:eastAsia="en-US"/>
        </w:rPr>
        <w:t>ם,</w:t>
      </w:r>
      <w:r w:rsidRPr="0054363D">
        <w:rPr>
          <w:rFonts w:ascii="David" w:hAnsi="David" w:hint="cs"/>
          <w:rtl/>
          <w:lang w:eastAsia="en-US"/>
        </w:rPr>
        <w:t xml:space="preserve"> למדיניות ו</w:t>
      </w:r>
      <w:r w:rsidR="00D14B23" w:rsidRPr="0054363D">
        <w:rPr>
          <w:rFonts w:ascii="David" w:hAnsi="David" w:hint="cs"/>
          <w:rtl/>
          <w:lang w:eastAsia="en-US"/>
        </w:rPr>
        <w:t>ל</w:t>
      </w:r>
      <w:r w:rsidRPr="0054363D">
        <w:rPr>
          <w:rFonts w:ascii="David" w:hAnsi="David" w:hint="cs"/>
          <w:rtl/>
          <w:lang w:eastAsia="en-US"/>
        </w:rPr>
        <w:t>הנחיות המשרד המתעדכנים מעת לעת.</w:t>
      </w:r>
    </w:p>
    <w:p w14:paraId="6673F668" w14:textId="44BEF7D0" w:rsidR="009B041D" w:rsidRPr="0054363D" w:rsidRDefault="009B041D" w:rsidP="002E63D0">
      <w:pPr>
        <w:pStyle w:val="afb"/>
        <w:numPr>
          <w:ilvl w:val="0"/>
          <w:numId w:val="17"/>
        </w:numPr>
        <w:bidi/>
        <w:ind w:left="357" w:hanging="357"/>
        <w:rPr>
          <w:rFonts w:ascii="David" w:hAnsi="David"/>
        </w:rPr>
      </w:pPr>
      <w:r w:rsidRPr="0054363D">
        <w:rPr>
          <w:rFonts w:ascii="David" w:hAnsi="David" w:hint="cs"/>
          <w:rtl/>
        </w:rPr>
        <w:t>אם אזכה במכרז</w:t>
      </w:r>
      <w:r w:rsidR="00E503BE" w:rsidRPr="0054363D">
        <w:rPr>
          <w:rFonts w:ascii="David" w:hAnsi="David" w:hint="cs"/>
          <w:rtl/>
        </w:rPr>
        <w:t xml:space="preserve"> </w:t>
      </w:r>
      <w:r w:rsidRPr="0054363D">
        <w:rPr>
          <w:rFonts w:ascii="David" w:hAnsi="David"/>
          <w:rtl/>
        </w:rPr>
        <w:t>בכל מסמך שיישלח על יד</w:t>
      </w:r>
      <w:r w:rsidRPr="0054363D">
        <w:rPr>
          <w:rFonts w:ascii="David" w:hAnsi="David" w:hint="cs"/>
          <w:rtl/>
        </w:rPr>
        <w:t>י</w:t>
      </w:r>
      <w:r w:rsidRPr="0054363D">
        <w:rPr>
          <w:rFonts w:ascii="David" w:hAnsi="David"/>
          <w:rtl/>
        </w:rPr>
        <w:t xml:space="preserve"> למקבלי השירות מכוח המכרז, יצ</w:t>
      </w:r>
      <w:r w:rsidRPr="0054363D">
        <w:rPr>
          <w:rFonts w:ascii="David" w:hAnsi="David" w:hint="cs"/>
          <w:rtl/>
        </w:rPr>
        <w:t>ו</w:t>
      </w:r>
      <w:r w:rsidRPr="0054363D">
        <w:rPr>
          <w:rFonts w:ascii="David" w:hAnsi="David"/>
          <w:rtl/>
        </w:rPr>
        <w:t>ין על המסמך כי השירות ניתן על יד</w:t>
      </w:r>
      <w:r w:rsidRPr="0054363D">
        <w:rPr>
          <w:rFonts w:ascii="David" w:hAnsi="David" w:hint="cs"/>
          <w:rtl/>
        </w:rPr>
        <w:t>י</w:t>
      </w:r>
      <w:r w:rsidRPr="0054363D">
        <w:rPr>
          <w:rFonts w:ascii="David" w:hAnsi="David"/>
          <w:rtl/>
        </w:rPr>
        <w:t xml:space="preserve"> כשירות מטעם משרד הרווחה והשירותים החברתיים</w:t>
      </w:r>
      <w:r w:rsidRPr="0054363D">
        <w:rPr>
          <w:rFonts w:ascii="David" w:hAnsi="David" w:hint="cs"/>
          <w:rtl/>
        </w:rPr>
        <w:t>.</w:t>
      </w:r>
    </w:p>
    <w:p w14:paraId="64A2EF96" w14:textId="77777777" w:rsidR="00C64211" w:rsidRPr="0054363D" w:rsidRDefault="00C64211" w:rsidP="00754710">
      <w:pPr>
        <w:pStyle w:val="afb"/>
        <w:bidi/>
        <w:rPr>
          <w:rFonts w:ascii="David" w:hAnsi="David"/>
          <w:rtl/>
        </w:rPr>
      </w:pPr>
    </w:p>
    <w:p w14:paraId="57B5F7CC" w14:textId="77777777" w:rsidR="00C64211" w:rsidRPr="0054363D" w:rsidRDefault="00C64211" w:rsidP="00C64211">
      <w:pPr>
        <w:spacing w:line="240" w:lineRule="auto"/>
        <w:rPr>
          <w:rFonts w:ascii="David" w:hAnsi="David"/>
          <w:bCs/>
          <w:sz w:val="22"/>
          <w:szCs w:val="22"/>
          <w:u w:val="single"/>
          <w:rtl/>
        </w:rPr>
      </w:pPr>
    </w:p>
    <w:p w14:paraId="022B2015" w14:textId="5CAF9A01" w:rsidR="00C64211" w:rsidRPr="0054363D" w:rsidRDefault="00C64211" w:rsidP="00C64211">
      <w:pPr>
        <w:pStyle w:val="afffa"/>
        <w:rPr>
          <w:rFonts w:ascii="David" w:hAnsi="David"/>
          <w:rtl/>
        </w:rPr>
      </w:pPr>
      <w:r w:rsidRPr="0054363D">
        <w:rPr>
          <w:rFonts w:ascii="David" w:hAnsi="David"/>
          <w:rtl/>
        </w:rPr>
        <w:t>זהו שמי, להלן חתימתי ותוכן תצהירי דלעיל אמת</w:t>
      </w:r>
      <w:r w:rsidRPr="0054363D">
        <w:rPr>
          <w:rFonts w:ascii="David" w:hAnsi="David"/>
        </w:rPr>
        <w:t>.</w:t>
      </w:r>
    </w:p>
    <w:p w14:paraId="31D011A7" w14:textId="77777777" w:rsidR="00C64211" w:rsidRPr="0054363D" w:rsidRDefault="00C64211" w:rsidP="00C64211">
      <w:pPr>
        <w:pStyle w:val="afffa"/>
        <w:rPr>
          <w:rFonts w:ascii="David" w:hAnsi="David"/>
          <w:rtl/>
        </w:rPr>
      </w:pPr>
    </w:p>
    <w:p w14:paraId="69CB2D2E" w14:textId="4B7A670C" w:rsidR="00C64211" w:rsidRPr="0054363D" w:rsidRDefault="00C64211" w:rsidP="00C64211">
      <w:pPr>
        <w:pStyle w:val="afffa"/>
        <w:rPr>
          <w:rFonts w:ascii="David" w:hAnsi="David"/>
          <w:rtl/>
        </w:rPr>
      </w:pPr>
      <w:r w:rsidRPr="0054363D">
        <w:rPr>
          <w:rFonts w:ascii="David" w:hAnsi="David"/>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54363D" w14:paraId="2EC5597C" w14:textId="77777777" w:rsidTr="00754710">
        <w:trPr>
          <w:jc w:val="center"/>
        </w:trPr>
        <w:tc>
          <w:tcPr>
            <w:tcW w:w="2835" w:type="dxa"/>
          </w:tcPr>
          <w:p w14:paraId="3291317A" w14:textId="77777777" w:rsidR="00C64211" w:rsidRPr="0054363D" w:rsidRDefault="00C64211" w:rsidP="000708E6">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0723E127" w14:textId="77777777" w:rsidR="00C64211" w:rsidRPr="0054363D" w:rsidRDefault="00C64211" w:rsidP="000708E6">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068141C1" w14:textId="77777777" w:rsidR="00C64211" w:rsidRPr="0054363D" w:rsidRDefault="00C64211" w:rsidP="000708E6">
            <w:pPr>
              <w:pStyle w:val="Normal7"/>
              <w:spacing w:before="0" w:line="240" w:lineRule="auto"/>
              <w:jc w:val="center"/>
              <w:rPr>
                <w:rFonts w:ascii="David" w:hAnsi="David"/>
                <w:rtl/>
              </w:rPr>
            </w:pPr>
            <w:r w:rsidRPr="0054363D">
              <w:rPr>
                <w:rFonts w:ascii="David" w:hAnsi="David" w:hint="cs"/>
                <w:rtl/>
              </w:rPr>
              <w:t>_________________</w:t>
            </w:r>
          </w:p>
        </w:tc>
      </w:tr>
      <w:tr w:rsidR="00C64211" w:rsidRPr="0054363D" w14:paraId="0DD9A8C3" w14:textId="77777777" w:rsidTr="00754710">
        <w:trPr>
          <w:gridAfter w:val="1"/>
          <w:wAfter w:w="511" w:type="dxa"/>
          <w:jc w:val="center"/>
        </w:trPr>
        <w:tc>
          <w:tcPr>
            <w:tcW w:w="2835" w:type="dxa"/>
            <w:vAlign w:val="center"/>
          </w:tcPr>
          <w:p w14:paraId="6406BC2B" w14:textId="192F50CE" w:rsidR="00C64211" w:rsidRPr="0054363D" w:rsidRDefault="00C64211" w:rsidP="004332E6">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716D9A74" w14:textId="3A26A586" w:rsidR="00C64211" w:rsidRPr="0054363D" w:rsidRDefault="00C64211" w:rsidP="000708E6">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14CB565E" w14:textId="77777777" w:rsidR="00C64211" w:rsidRPr="0054363D" w:rsidRDefault="00C64211" w:rsidP="000708E6">
            <w:pPr>
              <w:pStyle w:val="Normal7"/>
              <w:spacing w:before="0" w:line="240" w:lineRule="auto"/>
              <w:jc w:val="center"/>
              <w:rPr>
                <w:rFonts w:ascii="David" w:hAnsi="David"/>
                <w:rtl/>
              </w:rPr>
            </w:pPr>
            <w:r w:rsidRPr="0054363D">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54363D" w14:paraId="76513363" w14:textId="77777777" w:rsidTr="00754710">
        <w:trPr>
          <w:jc w:val="center"/>
        </w:trPr>
        <w:tc>
          <w:tcPr>
            <w:tcW w:w="2877" w:type="dxa"/>
          </w:tcPr>
          <w:p w14:paraId="699A7C73" w14:textId="7DC662E5" w:rsidR="00C64211" w:rsidRPr="0054363D" w:rsidRDefault="00C64211" w:rsidP="000975D7">
            <w:pPr>
              <w:jc w:val="center"/>
              <w:rPr>
                <w:rFonts w:ascii="David" w:hAnsi="David"/>
              </w:rPr>
            </w:pPr>
            <w:r w:rsidRPr="0054363D">
              <w:rPr>
                <w:rFonts w:ascii="David" w:hAnsi="David"/>
                <w:rtl/>
              </w:rPr>
              <w:t xml:space="preserve"> </w:t>
            </w:r>
          </w:p>
        </w:tc>
        <w:tc>
          <w:tcPr>
            <w:tcW w:w="3370" w:type="dxa"/>
          </w:tcPr>
          <w:p w14:paraId="66A54714" w14:textId="77777777" w:rsidR="009B041D" w:rsidRPr="0054363D" w:rsidRDefault="009B041D" w:rsidP="000975D7">
            <w:pPr>
              <w:jc w:val="center"/>
              <w:rPr>
                <w:rFonts w:ascii="David" w:hAnsi="David"/>
                <w:u w:val="single"/>
                <w:rtl/>
              </w:rPr>
            </w:pPr>
          </w:p>
          <w:p w14:paraId="6DA4BB68" w14:textId="77777777" w:rsidR="009B041D" w:rsidRPr="0054363D" w:rsidRDefault="009B041D" w:rsidP="000975D7">
            <w:pPr>
              <w:jc w:val="center"/>
              <w:rPr>
                <w:rFonts w:ascii="David" w:hAnsi="David"/>
                <w:u w:val="single"/>
                <w:rtl/>
              </w:rPr>
            </w:pPr>
          </w:p>
          <w:p w14:paraId="63B66942" w14:textId="77777777" w:rsidR="009B041D" w:rsidRPr="0054363D" w:rsidRDefault="009B041D" w:rsidP="000975D7">
            <w:pPr>
              <w:jc w:val="center"/>
              <w:rPr>
                <w:rFonts w:ascii="David" w:hAnsi="David"/>
                <w:u w:val="single"/>
                <w:rtl/>
              </w:rPr>
            </w:pPr>
            <w:r w:rsidRPr="0054363D">
              <w:rPr>
                <w:rFonts w:ascii="David" w:hAnsi="David"/>
                <w:u w:val="single"/>
                <w:rtl/>
              </w:rPr>
              <w:t>אישור עורך דין</w:t>
            </w:r>
          </w:p>
          <w:p w14:paraId="67F0F924" w14:textId="77777777" w:rsidR="004B26DD" w:rsidRPr="0054363D" w:rsidRDefault="004B26DD" w:rsidP="000975D7">
            <w:pPr>
              <w:jc w:val="center"/>
              <w:rPr>
                <w:rFonts w:ascii="David" w:hAnsi="David"/>
                <w:u w:val="single"/>
              </w:rPr>
            </w:pPr>
          </w:p>
        </w:tc>
        <w:tc>
          <w:tcPr>
            <w:tcW w:w="3297" w:type="dxa"/>
          </w:tcPr>
          <w:p w14:paraId="2292D710" w14:textId="77777777" w:rsidR="009B041D" w:rsidRPr="0054363D" w:rsidRDefault="009B041D" w:rsidP="000975D7">
            <w:pPr>
              <w:jc w:val="center"/>
              <w:rPr>
                <w:rFonts w:ascii="David" w:hAnsi="David"/>
              </w:rPr>
            </w:pPr>
          </w:p>
        </w:tc>
      </w:tr>
      <w:tr w:rsidR="009B041D" w:rsidRPr="0054363D" w14:paraId="000D0E5C" w14:textId="77777777" w:rsidTr="000975D7">
        <w:trPr>
          <w:jc w:val="center"/>
        </w:trPr>
        <w:tc>
          <w:tcPr>
            <w:tcW w:w="9544" w:type="dxa"/>
            <w:gridSpan w:val="3"/>
          </w:tcPr>
          <w:p w14:paraId="242D4E1C" w14:textId="6FC37F6C" w:rsidR="009B041D" w:rsidRPr="0054363D" w:rsidRDefault="009B041D" w:rsidP="000975D7">
            <w:pPr>
              <w:rPr>
                <w:rFonts w:ascii="David" w:hAnsi="David"/>
                <w:rtl/>
              </w:rPr>
            </w:pPr>
            <w:r w:rsidRPr="0054363D">
              <w:rPr>
                <w:rFonts w:ascii="David" w:hAnsi="David" w:hint="eastAsia"/>
                <w:rtl/>
              </w:rPr>
              <w:t>אני</w:t>
            </w:r>
            <w:r w:rsidRPr="0054363D">
              <w:rPr>
                <w:rFonts w:ascii="David" w:hAnsi="David"/>
                <w:rtl/>
              </w:rPr>
              <w:t xml:space="preserve"> </w:t>
            </w:r>
            <w:r w:rsidRPr="0054363D">
              <w:rPr>
                <w:rFonts w:ascii="David" w:hAnsi="David" w:hint="eastAsia"/>
                <w:rtl/>
              </w:rPr>
              <w:t>הח</w:t>
            </w:r>
            <w:r w:rsidRPr="0054363D">
              <w:rPr>
                <w:rFonts w:ascii="David" w:hAnsi="David"/>
                <w:rtl/>
              </w:rPr>
              <w:t>"</w:t>
            </w:r>
            <w:r w:rsidRPr="0054363D">
              <w:rPr>
                <w:rFonts w:ascii="David" w:hAnsi="David" w:hint="eastAsia"/>
                <w:rtl/>
              </w:rPr>
              <w:t>מ</w:t>
            </w:r>
            <w:r w:rsidRPr="0054363D">
              <w:rPr>
                <w:rFonts w:ascii="David" w:hAnsi="David"/>
                <w:rtl/>
              </w:rPr>
              <w:t xml:space="preserve"> ________________________, </w:t>
            </w:r>
            <w:r w:rsidRPr="0054363D">
              <w:rPr>
                <w:rFonts w:ascii="David" w:hAnsi="David" w:hint="eastAsia"/>
                <w:rtl/>
              </w:rPr>
              <w:t>עו</w:t>
            </w:r>
            <w:r w:rsidRPr="0054363D">
              <w:rPr>
                <w:rFonts w:ascii="David" w:hAnsi="David"/>
                <w:rtl/>
              </w:rPr>
              <w:t>"</w:t>
            </w:r>
            <w:r w:rsidRPr="0054363D">
              <w:rPr>
                <w:rFonts w:ascii="David" w:hAnsi="David" w:hint="eastAsia"/>
                <w:rtl/>
              </w:rPr>
              <w:t>ד</w:t>
            </w:r>
            <w:r w:rsidRPr="0054363D">
              <w:rPr>
                <w:rFonts w:ascii="David" w:hAnsi="David"/>
                <w:rtl/>
              </w:rPr>
              <w:t xml:space="preserve"> </w:t>
            </w:r>
            <w:r w:rsidRPr="0054363D">
              <w:rPr>
                <w:rFonts w:ascii="David" w:hAnsi="David" w:hint="eastAsia"/>
                <w:rtl/>
              </w:rPr>
              <w:t>מאשר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ביום</w:t>
            </w:r>
            <w:r w:rsidRPr="0054363D">
              <w:rPr>
                <w:rFonts w:ascii="David" w:hAnsi="David"/>
                <w:rtl/>
              </w:rPr>
              <w:t xml:space="preserve"> _____________ </w:t>
            </w:r>
            <w:r w:rsidRPr="0054363D">
              <w:rPr>
                <w:rFonts w:ascii="David" w:hAnsi="David" w:hint="eastAsia"/>
                <w:rtl/>
              </w:rPr>
              <w:t>הופיע</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במשרדי</w:t>
            </w:r>
            <w:r w:rsidRPr="0054363D">
              <w:rPr>
                <w:rFonts w:ascii="David" w:hAnsi="David"/>
                <w:rtl/>
              </w:rPr>
              <w:t xml:space="preserve"> </w:t>
            </w:r>
            <w:r w:rsidRPr="0054363D">
              <w:rPr>
                <w:rFonts w:ascii="David" w:hAnsi="David" w:hint="eastAsia"/>
                <w:rtl/>
              </w:rPr>
              <w:t>אשר</w:t>
            </w:r>
            <w:r w:rsidRPr="0054363D">
              <w:rPr>
                <w:rFonts w:ascii="David" w:hAnsi="David"/>
                <w:rtl/>
              </w:rPr>
              <w:t xml:space="preserve"> </w:t>
            </w:r>
            <w:r w:rsidRPr="0054363D">
              <w:rPr>
                <w:rFonts w:ascii="David" w:hAnsi="David" w:hint="eastAsia"/>
                <w:rtl/>
              </w:rPr>
              <w:t>ברח</w:t>
            </w:r>
            <w:r w:rsidRPr="0054363D">
              <w:rPr>
                <w:rFonts w:ascii="David" w:hAnsi="David"/>
                <w:rtl/>
              </w:rPr>
              <w:t xml:space="preserve">' _________________ </w:t>
            </w:r>
            <w:r w:rsidRPr="0054363D">
              <w:rPr>
                <w:rFonts w:ascii="David" w:hAnsi="David" w:hint="eastAsia"/>
                <w:rtl/>
              </w:rPr>
              <w:t>בישוב</w:t>
            </w:r>
            <w:r w:rsidRPr="0054363D">
              <w:rPr>
                <w:rFonts w:ascii="David" w:hAnsi="David"/>
                <w:rtl/>
              </w:rPr>
              <w:t xml:space="preserve"> /</w:t>
            </w:r>
            <w:r w:rsidRPr="0054363D">
              <w:rPr>
                <w:rFonts w:ascii="David" w:hAnsi="David" w:hint="eastAsia"/>
                <w:rtl/>
              </w:rPr>
              <w:t>בעיר</w:t>
            </w:r>
            <w:r w:rsidRPr="0054363D">
              <w:rPr>
                <w:rFonts w:ascii="David" w:hAnsi="David"/>
                <w:rtl/>
              </w:rPr>
              <w:t xml:space="preserve">_________________ </w:t>
            </w:r>
            <w:r w:rsidRPr="0054363D">
              <w:rPr>
                <w:rFonts w:ascii="David" w:hAnsi="David" w:hint="eastAsia"/>
                <w:rtl/>
              </w:rPr>
              <w:t>מר</w:t>
            </w:r>
            <w:r w:rsidRPr="0054363D">
              <w:rPr>
                <w:rFonts w:ascii="David" w:hAnsi="David"/>
                <w:rtl/>
              </w:rPr>
              <w:t xml:space="preserve"> / </w:t>
            </w:r>
            <w:r w:rsidRPr="0054363D">
              <w:rPr>
                <w:rFonts w:ascii="David" w:hAnsi="David" w:hint="eastAsia"/>
                <w:rtl/>
              </w:rPr>
              <w:t>גב</w:t>
            </w:r>
            <w:r w:rsidRPr="0054363D">
              <w:rPr>
                <w:rFonts w:ascii="David" w:hAnsi="David"/>
                <w:rtl/>
              </w:rPr>
              <w:t xml:space="preserve">' _________________ </w:t>
            </w:r>
            <w:r w:rsidRPr="0054363D">
              <w:rPr>
                <w:rFonts w:ascii="David" w:hAnsi="David" w:hint="eastAsia"/>
                <w:rtl/>
              </w:rPr>
              <w:t>שזיהה</w:t>
            </w:r>
            <w:r w:rsidRPr="0054363D">
              <w:rPr>
                <w:rFonts w:ascii="David" w:hAnsi="David"/>
                <w:rtl/>
              </w:rPr>
              <w:t xml:space="preserve"> /</w:t>
            </w:r>
            <w:r w:rsidRPr="0054363D">
              <w:rPr>
                <w:rFonts w:ascii="David" w:hAnsi="David" w:hint="eastAsia"/>
                <w:rtl/>
              </w:rPr>
              <w:t>תה</w:t>
            </w:r>
            <w:r w:rsidRPr="0054363D">
              <w:rPr>
                <w:rFonts w:ascii="David" w:hAnsi="David"/>
                <w:rtl/>
              </w:rPr>
              <w:t xml:space="preserve"> </w:t>
            </w:r>
            <w:r w:rsidRPr="0054363D">
              <w:rPr>
                <w:rFonts w:ascii="David" w:hAnsi="David" w:hint="eastAsia"/>
                <w:rtl/>
              </w:rPr>
              <w:t>עצמו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ידי</w:t>
            </w:r>
            <w:r w:rsidRPr="0054363D">
              <w:rPr>
                <w:rFonts w:ascii="David" w:hAnsi="David"/>
                <w:rtl/>
              </w:rPr>
              <w:t xml:space="preserve"> </w:t>
            </w:r>
            <w:r w:rsidRPr="0054363D">
              <w:rPr>
                <w:rFonts w:ascii="David" w:hAnsi="David" w:hint="eastAsia"/>
                <w:rtl/>
              </w:rPr>
              <w:t>ת</w:t>
            </w:r>
            <w:r w:rsidRPr="0054363D">
              <w:rPr>
                <w:rFonts w:ascii="David" w:hAnsi="David"/>
                <w:rtl/>
              </w:rPr>
              <w:t>.</w:t>
            </w:r>
            <w:r w:rsidRPr="0054363D">
              <w:rPr>
                <w:rFonts w:ascii="David" w:hAnsi="David" w:hint="eastAsia"/>
                <w:rtl/>
              </w:rPr>
              <w:t>ז</w:t>
            </w:r>
            <w:r w:rsidRPr="0054363D">
              <w:rPr>
                <w:rFonts w:ascii="David" w:hAnsi="David"/>
                <w:rtl/>
              </w:rPr>
              <w:t>. _______________</w:t>
            </w:r>
            <w:r w:rsidR="00436B89" w:rsidRPr="0054363D">
              <w:rPr>
                <w:rFonts w:ascii="David" w:hAnsi="David" w:hint="cs"/>
                <w:rtl/>
              </w:rPr>
              <w:t xml:space="preserve"> /</w:t>
            </w:r>
            <w:r w:rsidRPr="0054363D">
              <w:rPr>
                <w:rFonts w:ascii="David" w:hAnsi="David"/>
                <w:rtl/>
              </w:rPr>
              <w:t xml:space="preserve"> </w:t>
            </w:r>
            <w:r w:rsidRPr="0054363D">
              <w:rPr>
                <w:rFonts w:ascii="David" w:hAnsi="David" w:hint="eastAsia"/>
                <w:rtl/>
              </w:rPr>
              <w:t>המוכר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לי</w:t>
            </w:r>
            <w:r w:rsidRPr="0054363D">
              <w:rPr>
                <w:rFonts w:ascii="David" w:hAnsi="David"/>
                <w:rtl/>
              </w:rPr>
              <w:t xml:space="preserve"> </w:t>
            </w:r>
            <w:r w:rsidRPr="0054363D">
              <w:rPr>
                <w:rFonts w:ascii="David" w:hAnsi="David" w:hint="eastAsia"/>
                <w:rtl/>
              </w:rPr>
              <w:t>באופן</w:t>
            </w:r>
            <w:r w:rsidRPr="0054363D">
              <w:rPr>
                <w:rFonts w:ascii="David" w:hAnsi="David"/>
                <w:rtl/>
              </w:rPr>
              <w:t xml:space="preserve"> </w:t>
            </w:r>
            <w:r w:rsidRPr="0054363D">
              <w:rPr>
                <w:rFonts w:ascii="David" w:hAnsi="David" w:hint="eastAsia"/>
                <w:rtl/>
              </w:rPr>
              <w:t>אישי</w:t>
            </w:r>
            <w:r w:rsidRPr="0054363D">
              <w:rPr>
                <w:rFonts w:ascii="David" w:hAnsi="David"/>
                <w:rtl/>
              </w:rPr>
              <w:t xml:space="preserve">, </w:t>
            </w:r>
            <w:r w:rsidRPr="0054363D">
              <w:rPr>
                <w:rFonts w:ascii="David" w:hAnsi="David" w:hint="eastAsia"/>
                <w:rtl/>
              </w:rPr>
              <w:t>ואחרי</w:t>
            </w:r>
            <w:r w:rsidRPr="0054363D">
              <w:rPr>
                <w:rFonts w:ascii="David" w:hAnsi="David"/>
                <w:rtl/>
              </w:rPr>
              <w:t xml:space="preserve"> </w:t>
            </w:r>
            <w:r w:rsidRPr="0054363D">
              <w:rPr>
                <w:rFonts w:ascii="David" w:hAnsi="David" w:hint="eastAsia"/>
                <w:rtl/>
              </w:rPr>
              <w:t>שהזהרתיו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עליו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להצהיר</w:t>
            </w:r>
            <w:r w:rsidRPr="0054363D">
              <w:rPr>
                <w:rFonts w:ascii="David" w:hAnsi="David"/>
                <w:rtl/>
              </w:rPr>
              <w:t xml:space="preserve"> </w:t>
            </w:r>
            <w:r w:rsidRPr="0054363D">
              <w:rPr>
                <w:rFonts w:ascii="David" w:hAnsi="David" w:hint="eastAsia"/>
                <w:rtl/>
              </w:rPr>
              <w:t>אמת</w:t>
            </w:r>
            <w:r w:rsidRPr="0054363D">
              <w:rPr>
                <w:rFonts w:ascii="David" w:hAnsi="David"/>
                <w:rtl/>
              </w:rPr>
              <w:t xml:space="preserve"> </w:t>
            </w:r>
            <w:r w:rsidRPr="0054363D">
              <w:rPr>
                <w:rFonts w:ascii="David" w:hAnsi="David" w:hint="eastAsia"/>
                <w:rtl/>
              </w:rPr>
              <w:t>וכי</w:t>
            </w:r>
            <w:r w:rsidRPr="0054363D">
              <w:rPr>
                <w:rFonts w:ascii="David" w:hAnsi="David"/>
                <w:rtl/>
              </w:rPr>
              <w:t xml:space="preserve"> </w:t>
            </w:r>
            <w:r w:rsidRPr="0054363D">
              <w:rPr>
                <w:rFonts w:ascii="David" w:hAnsi="David" w:hint="eastAsia"/>
                <w:rtl/>
              </w:rPr>
              <w:t>יהיה</w:t>
            </w:r>
            <w:r w:rsidRPr="0054363D">
              <w:rPr>
                <w:rFonts w:ascii="David" w:hAnsi="David"/>
                <w:rtl/>
              </w:rPr>
              <w:t xml:space="preserve"> / </w:t>
            </w:r>
            <w:r w:rsidRPr="0054363D">
              <w:rPr>
                <w:rFonts w:ascii="David" w:hAnsi="David" w:hint="eastAsia"/>
                <w:rtl/>
              </w:rPr>
              <w:t>תהיה</w:t>
            </w:r>
            <w:r w:rsidRPr="0054363D">
              <w:rPr>
                <w:rFonts w:ascii="David" w:hAnsi="David"/>
                <w:rtl/>
              </w:rPr>
              <w:t xml:space="preserve"> </w:t>
            </w:r>
            <w:r w:rsidRPr="0054363D">
              <w:rPr>
                <w:rFonts w:ascii="David" w:hAnsi="David" w:hint="eastAsia"/>
                <w:rtl/>
              </w:rPr>
              <w:t>צפוי</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לעונשים</w:t>
            </w:r>
            <w:r w:rsidRPr="0054363D">
              <w:rPr>
                <w:rFonts w:ascii="David" w:hAnsi="David"/>
                <w:rtl/>
              </w:rPr>
              <w:t xml:space="preserve"> </w:t>
            </w:r>
            <w:r w:rsidRPr="0054363D">
              <w:rPr>
                <w:rFonts w:ascii="David" w:hAnsi="David" w:hint="eastAsia"/>
                <w:rtl/>
              </w:rPr>
              <w:t>הקבועים</w:t>
            </w:r>
            <w:r w:rsidRPr="0054363D">
              <w:rPr>
                <w:rFonts w:ascii="David" w:hAnsi="David"/>
                <w:rtl/>
              </w:rPr>
              <w:t xml:space="preserve"> </w:t>
            </w:r>
            <w:r w:rsidRPr="0054363D">
              <w:rPr>
                <w:rFonts w:ascii="David" w:hAnsi="David" w:hint="eastAsia"/>
                <w:rtl/>
              </w:rPr>
              <w:t>בחוק</w:t>
            </w:r>
            <w:r w:rsidRPr="0054363D">
              <w:rPr>
                <w:rFonts w:ascii="David" w:hAnsi="David"/>
                <w:rtl/>
              </w:rPr>
              <w:t xml:space="preserve"> </w:t>
            </w:r>
            <w:r w:rsidRPr="0054363D">
              <w:rPr>
                <w:rFonts w:ascii="David" w:hAnsi="David" w:hint="eastAsia"/>
                <w:rtl/>
              </w:rPr>
              <w:t>אם</w:t>
            </w:r>
            <w:r w:rsidRPr="0054363D">
              <w:rPr>
                <w:rFonts w:ascii="David" w:hAnsi="David"/>
                <w:rtl/>
              </w:rPr>
              <w:t xml:space="preserve"> </w:t>
            </w:r>
            <w:r w:rsidRPr="0054363D">
              <w:rPr>
                <w:rFonts w:ascii="David" w:hAnsi="David" w:hint="eastAsia"/>
                <w:rtl/>
              </w:rPr>
              <w:t>לא</w:t>
            </w:r>
            <w:r w:rsidRPr="0054363D">
              <w:rPr>
                <w:rFonts w:ascii="David" w:hAnsi="David"/>
                <w:rtl/>
              </w:rPr>
              <w:t xml:space="preserve"> </w:t>
            </w:r>
            <w:r w:rsidRPr="0054363D">
              <w:rPr>
                <w:rFonts w:ascii="David" w:hAnsi="David" w:hint="eastAsia"/>
                <w:rtl/>
              </w:rPr>
              <w:t>יעשה</w:t>
            </w:r>
            <w:r w:rsidRPr="0054363D">
              <w:rPr>
                <w:rFonts w:ascii="David" w:hAnsi="David"/>
                <w:rtl/>
              </w:rPr>
              <w:t xml:space="preserve"> / </w:t>
            </w:r>
            <w:r w:rsidRPr="0054363D">
              <w:rPr>
                <w:rFonts w:ascii="David" w:hAnsi="David" w:hint="eastAsia"/>
                <w:rtl/>
              </w:rPr>
              <w:t>תעשה</w:t>
            </w:r>
            <w:r w:rsidRPr="0054363D">
              <w:rPr>
                <w:rFonts w:ascii="David" w:hAnsi="David"/>
                <w:rtl/>
              </w:rPr>
              <w:t xml:space="preserve"> </w:t>
            </w:r>
            <w:r w:rsidRPr="0054363D">
              <w:rPr>
                <w:rFonts w:ascii="David" w:hAnsi="David" w:hint="eastAsia"/>
                <w:rtl/>
              </w:rPr>
              <w:t>כן</w:t>
            </w:r>
            <w:r w:rsidRPr="0054363D">
              <w:rPr>
                <w:rFonts w:ascii="David" w:hAnsi="David"/>
                <w:rtl/>
              </w:rPr>
              <w:t xml:space="preserve">, </w:t>
            </w:r>
            <w:r w:rsidRPr="0054363D">
              <w:rPr>
                <w:rFonts w:ascii="David" w:hAnsi="David" w:hint="eastAsia"/>
                <w:rtl/>
              </w:rPr>
              <w:t>חתם</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התצהיר</w:t>
            </w:r>
            <w:r w:rsidRPr="0054363D">
              <w:rPr>
                <w:rFonts w:ascii="David" w:hAnsi="David"/>
                <w:rtl/>
              </w:rPr>
              <w:t xml:space="preserve"> </w:t>
            </w:r>
            <w:r w:rsidRPr="0054363D">
              <w:rPr>
                <w:rFonts w:ascii="David" w:hAnsi="David" w:hint="eastAsia"/>
                <w:rtl/>
              </w:rPr>
              <w:t>דלעיל</w:t>
            </w:r>
            <w:r w:rsidRPr="0054363D">
              <w:rPr>
                <w:rFonts w:ascii="David" w:hAnsi="David"/>
                <w:rtl/>
              </w:rPr>
              <w:t>.</w:t>
            </w:r>
          </w:p>
          <w:p w14:paraId="791A466F" w14:textId="77777777" w:rsidR="009B041D" w:rsidRPr="0054363D" w:rsidRDefault="009B041D" w:rsidP="000975D7">
            <w:pPr>
              <w:rPr>
                <w:rFonts w:ascii="David" w:hAnsi="David"/>
              </w:rPr>
            </w:pPr>
          </w:p>
        </w:tc>
      </w:tr>
      <w:tr w:rsidR="009B041D" w:rsidRPr="0054363D" w14:paraId="3171392E" w14:textId="77777777" w:rsidTr="00754710">
        <w:trPr>
          <w:jc w:val="center"/>
        </w:trPr>
        <w:tc>
          <w:tcPr>
            <w:tcW w:w="2877" w:type="dxa"/>
          </w:tcPr>
          <w:p w14:paraId="0FEC809E" w14:textId="77777777" w:rsidR="009B041D" w:rsidRPr="0054363D" w:rsidRDefault="004B26DD" w:rsidP="000975D7">
            <w:pPr>
              <w:jc w:val="center"/>
              <w:rPr>
                <w:rFonts w:ascii="David" w:hAnsi="David"/>
                <w:b/>
                <w:bCs/>
              </w:rPr>
            </w:pPr>
            <w:r w:rsidRPr="0054363D">
              <w:rPr>
                <w:rFonts w:ascii="David" w:hAnsi="David"/>
                <w:b/>
                <w:bCs/>
                <w:rtl/>
              </w:rPr>
              <w:t>______________________</w:t>
            </w:r>
          </w:p>
        </w:tc>
        <w:tc>
          <w:tcPr>
            <w:tcW w:w="3370" w:type="dxa"/>
          </w:tcPr>
          <w:p w14:paraId="7F0EF2C8" w14:textId="77777777" w:rsidR="009B041D" w:rsidRPr="0054363D" w:rsidRDefault="009B041D" w:rsidP="000975D7">
            <w:pPr>
              <w:jc w:val="center"/>
              <w:rPr>
                <w:rFonts w:ascii="David" w:hAnsi="David"/>
                <w:b/>
                <w:bCs/>
              </w:rPr>
            </w:pPr>
            <w:r w:rsidRPr="0054363D">
              <w:rPr>
                <w:rFonts w:ascii="David" w:hAnsi="David"/>
                <w:b/>
                <w:bCs/>
                <w:rtl/>
              </w:rPr>
              <w:t>______________________</w:t>
            </w:r>
          </w:p>
        </w:tc>
        <w:tc>
          <w:tcPr>
            <w:tcW w:w="3297" w:type="dxa"/>
          </w:tcPr>
          <w:p w14:paraId="7B84D1CA" w14:textId="77777777" w:rsidR="009B041D" w:rsidRPr="0054363D" w:rsidRDefault="009B041D" w:rsidP="000975D7">
            <w:pPr>
              <w:jc w:val="center"/>
              <w:rPr>
                <w:rFonts w:ascii="David" w:hAnsi="David"/>
                <w:b/>
                <w:bCs/>
              </w:rPr>
            </w:pPr>
            <w:r w:rsidRPr="0054363D">
              <w:rPr>
                <w:rFonts w:ascii="David" w:hAnsi="David"/>
                <w:b/>
                <w:bCs/>
                <w:rtl/>
              </w:rPr>
              <w:t>_____________________</w:t>
            </w:r>
          </w:p>
        </w:tc>
      </w:tr>
      <w:tr w:rsidR="009B041D" w:rsidRPr="0054363D" w14:paraId="016F4DD6" w14:textId="77777777" w:rsidTr="00754710">
        <w:trPr>
          <w:jc w:val="center"/>
        </w:trPr>
        <w:tc>
          <w:tcPr>
            <w:tcW w:w="2877" w:type="dxa"/>
          </w:tcPr>
          <w:p w14:paraId="5FAB6ADB" w14:textId="77777777" w:rsidR="009B041D" w:rsidRPr="0054363D" w:rsidRDefault="009B041D" w:rsidP="000975D7">
            <w:pPr>
              <w:jc w:val="center"/>
              <w:rPr>
                <w:rFonts w:ascii="David" w:hAnsi="David"/>
              </w:rPr>
            </w:pPr>
            <w:r w:rsidRPr="0054363D">
              <w:rPr>
                <w:rFonts w:ascii="David" w:hAnsi="David" w:hint="cs"/>
                <w:rtl/>
              </w:rPr>
              <w:t>תאריך</w:t>
            </w:r>
          </w:p>
        </w:tc>
        <w:tc>
          <w:tcPr>
            <w:tcW w:w="3370" w:type="dxa"/>
          </w:tcPr>
          <w:p w14:paraId="4E2F48E5" w14:textId="4281205F" w:rsidR="009B041D" w:rsidRPr="0054363D" w:rsidRDefault="009B041D" w:rsidP="000975D7">
            <w:pPr>
              <w:jc w:val="center"/>
              <w:rPr>
                <w:rFonts w:ascii="David" w:hAnsi="David"/>
              </w:rPr>
            </w:pPr>
            <w:r w:rsidRPr="0054363D">
              <w:rPr>
                <w:rFonts w:ascii="David" w:hAnsi="David" w:hint="eastAsia"/>
                <w:rtl/>
              </w:rPr>
              <w:t>מספר</w:t>
            </w:r>
            <w:r w:rsidRPr="0054363D">
              <w:rPr>
                <w:rFonts w:ascii="David" w:hAnsi="David"/>
                <w:rtl/>
              </w:rPr>
              <w:t xml:space="preserve"> </w:t>
            </w:r>
            <w:r w:rsidR="005D2D7D" w:rsidRPr="0054363D">
              <w:rPr>
                <w:rFonts w:ascii="David" w:hAnsi="David" w:hint="cs"/>
                <w:rtl/>
              </w:rPr>
              <w:t>רישיו</w:t>
            </w:r>
            <w:r w:rsidR="005D2D7D" w:rsidRPr="0054363D">
              <w:rPr>
                <w:rFonts w:ascii="David" w:hAnsi="David" w:hint="eastAsia"/>
                <w:rtl/>
              </w:rPr>
              <w:t>ן</w:t>
            </w:r>
          </w:p>
        </w:tc>
        <w:tc>
          <w:tcPr>
            <w:tcW w:w="3297" w:type="dxa"/>
          </w:tcPr>
          <w:p w14:paraId="070C6445" w14:textId="77777777" w:rsidR="009B041D" w:rsidRPr="0054363D" w:rsidRDefault="009B041D" w:rsidP="000975D7">
            <w:pPr>
              <w:jc w:val="center"/>
              <w:rPr>
                <w:rFonts w:ascii="David" w:hAnsi="David"/>
              </w:rPr>
            </w:pPr>
            <w:r w:rsidRPr="0054363D">
              <w:rPr>
                <w:rFonts w:ascii="David" w:hAnsi="David" w:hint="eastAsia"/>
                <w:rtl/>
              </w:rPr>
              <w:t>חתימה</w:t>
            </w:r>
            <w:r w:rsidRPr="0054363D">
              <w:rPr>
                <w:rFonts w:ascii="David" w:hAnsi="David"/>
                <w:rtl/>
              </w:rPr>
              <w:t xml:space="preserve"> </w:t>
            </w:r>
            <w:r w:rsidRPr="0054363D">
              <w:rPr>
                <w:rFonts w:ascii="David" w:hAnsi="David" w:hint="eastAsia"/>
                <w:rtl/>
              </w:rPr>
              <w:t>וחותמת</w:t>
            </w:r>
          </w:p>
        </w:tc>
      </w:tr>
    </w:tbl>
    <w:p w14:paraId="14E94AAD" w14:textId="06D5C3AB" w:rsidR="004E4CE7" w:rsidRPr="0054363D" w:rsidRDefault="004E4CE7" w:rsidP="004E4CE7">
      <w:pPr>
        <w:pStyle w:val="8"/>
        <w:rPr>
          <w:rFonts w:ascii="David" w:hAnsi="David"/>
          <w:rtl/>
        </w:rPr>
      </w:pPr>
      <w:bookmarkStart w:id="487" w:name="נספח_אישור_מחזור"/>
      <w:bookmarkStart w:id="488" w:name="_Toc420855495"/>
      <w:bookmarkStart w:id="489" w:name="_Toc378751279"/>
      <w:bookmarkStart w:id="490" w:name="_Ref382512986"/>
      <w:bookmarkStart w:id="491" w:name="_Toc378247290"/>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87"/>
      <w:r w:rsidRPr="0054363D">
        <w:rPr>
          <w:rFonts w:ascii="David" w:hAnsi="David"/>
          <w:rtl/>
          <w:lang w:eastAsia="en-US"/>
        </w:rPr>
        <w:tab/>
      </w:r>
      <w:bookmarkStart w:id="492" w:name="נספח_אישור_מחזור_כותרת"/>
      <w:r w:rsidRPr="0054363D">
        <w:rPr>
          <w:rFonts w:ascii="David" w:hAnsi="David" w:hint="cs"/>
          <w:rtl/>
        </w:rPr>
        <w:t>אישור רואה חשבון על אודות נתונים מהדוחות הכספיים</w:t>
      </w:r>
      <w:bookmarkEnd w:id="492"/>
      <w:bookmarkEnd w:id="488"/>
    </w:p>
    <w:p w14:paraId="3C4825DA" w14:textId="77777777" w:rsidR="00BB6A0E" w:rsidRPr="0054363D" w:rsidRDefault="00BB6A0E" w:rsidP="00BB6A0E">
      <w:pPr>
        <w:spacing w:line="240" w:lineRule="auto"/>
        <w:jc w:val="right"/>
        <w:rPr>
          <w:rFonts w:ascii="David" w:hAnsi="David"/>
          <w:rtl/>
        </w:rPr>
      </w:pPr>
      <w:bookmarkStart w:id="493" w:name="_Toc396382676"/>
      <w:r w:rsidRPr="0054363D">
        <w:rPr>
          <w:rFonts w:ascii="David" w:hAnsi="David" w:hint="cs"/>
          <w:rtl/>
        </w:rPr>
        <w:t>תאריך:_______________</w:t>
      </w:r>
    </w:p>
    <w:p w14:paraId="36E10399" w14:textId="77777777" w:rsidR="00BB6A0E" w:rsidRPr="0054363D" w:rsidRDefault="00BB6A0E" w:rsidP="00BB6A0E">
      <w:pPr>
        <w:spacing w:line="240" w:lineRule="auto"/>
        <w:rPr>
          <w:rFonts w:ascii="David" w:hAnsi="David"/>
          <w:rtl/>
        </w:rPr>
      </w:pPr>
    </w:p>
    <w:p w14:paraId="7153D188" w14:textId="77777777" w:rsidR="00BB6A0E" w:rsidRPr="0054363D" w:rsidRDefault="00BB6A0E" w:rsidP="00BB6A0E">
      <w:pPr>
        <w:spacing w:line="240" w:lineRule="auto"/>
        <w:rPr>
          <w:rFonts w:ascii="David" w:hAnsi="David"/>
          <w:rtl/>
        </w:rPr>
      </w:pPr>
      <w:r w:rsidRPr="0054363D">
        <w:rPr>
          <w:rFonts w:ascii="David" w:hAnsi="David"/>
          <w:rtl/>
        </w:rPr>
        <w:t>לכבוד</w:t>
      </w:r>
    </w:p>
    <w:p w14:paraId="212CADA0" w14:textId="379A3D27" w:rsidR="000F38A8" w:rsidRPr="0054363D" w:rsidRDefault="00BB6A0E" w:rsidP="00BB6A0E">
      <w:pPr>
        <w:spacing w:line="240" w:lineRule="auto"/>
        <w:rPr>
          <w:rFonts w:ascii="David" w:hAnsi="David"/>
          <w:rtl/>
        </w:rPr>
      </w:pPr>
      <w:r w:rsidRPr="0054363D">
        <w:rPr>
          <w:rFonts w:ascii="David" w:hAnsi="David"/>
          <w:rtl/>
        </w:rPr>
        <w:t>_____</w:t>
      </w:r>
      <w:r w:rsidRPr="0054363D">
        <w:rPr>
          <w:rFonts w:ascii="David" w:hAnsi="David" w:hint="cs"/>
          <w:rtl/>
        </w:rPr>
        <w:t>_________</w:t>
      </w:r>
      <w:r w:rsidRPr="0054363D">
        <w:rPr>
          <w:rFonts w:ascii="David" w:hAnsi="David"/>
          <w:rtl/>
        </w:rPr>
        <w:t xml:space="preserve"> (שם המציע)</w:t>
      </w:r>
    </w:p>
    <w:p w14:paraId="4A0D9164" w14:textId="77777777" w:rsidR="000F38A8" w:rsidRPr="0054363D" w:rsidRDefault="000F38A8" w:rsidP="000F38A8">
      <w:pPr>
        <w:spacing w:line="240" w:lineRule="auto"/>
        <w:ind w:left="386" w:hanging="316"/>
        <w:jc w:val="center"/>
        <w:rPr>
          <w:rFonts w:ascii="David" w:hAnsi="David"/>
          <w:rtl/>
        </w:rPr>
      </w:pPr>
    </w:p>
    <w:p w14:paraId="058F8100" w14:textId="03D11AE3" w:rsidR="000F38A8" w:rsidRPr="0054363D" w:rsidRDefault="000F38A8" w:rsidP="000F38A8">
      <w:pPr>
        <w:spacing w:line="240" w:lineRule="auto"/>
        <w:ind w:left="386" w:hanging="316"/>
        <w:jc w:val="center"/>
        <w:rPr>
          <w:rFonts w:ascii="David" w:hAnsi="David"/>
          <w:b/>
          <w:bCs/>
          <w:rtl/>
        </w:rPr>
      </w:pPr>
      <w:r w:rsidRPr="0054363D">
        <w:rPr>
          <w:rFonts w:ascii="David" w:hAnsi="David"/>
          <w:rtl/>
        </w:rPr>
        <w:t xml:space="preserve">הנדון: </w:t>
      </w:r>
      <w:r w:rsidRPr="0054363D">
        <w:rPr>
          <w:rFonts w:ascii="David" w:hAnsi="David"/>
          <w:b/>
          <w:bCs/>
          <w:rtl/>
        </w:rPr>
        <w:t xml:space="preserve">אישור על </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מחזור_כספי \</w:instrText>
      </w:r>
      <w:r w:rsidRPr="0054363D">
        <w:rPr>
          <w:rFonts w:ascii="David" w:hAnsi="David"/>
          <w:b/>
          <w:bCs/>
        </w:rPr>
        <w:instrText>h</w:instrText>
      </w:r>
      <w:r w:rsidRPr="0054363D">
        <w:rPr>
          <w:rFonts w:ascii="David" w:hAnsi="David"/>
          <w:b/>
          <w:bCs/>
          <w:rtl/>
        </w:rPr>
        <w:instrText xml:space="preserve"> </w:instrText>
      </w:r>
      <w:r w:rsidR="00BE6B1F" w:rsidRPr="0054363D">
        <w:rPr>
          <w:rFonts w:ascii="David" w:hAnsi="David"/>
          <w:b/>
          <w:bCs/>
          <w:rtl/>
        </w:rPr>
        <w:instrText xml:space="preserve"> \* </w:instrText>
      </w:r>
      <w:r w:rsidR="00BE6B1F" w:rsidRPr="0054363D">
        <w:rPr>
          <w:rFonts w:ascii="David" w:hAnsi="David"/>
          <w:b/>
          <w:bCs/>
        </w:rPr>
        <w:instrText>MERGEFORMAT</w:instrText>
      </w:r>
      <w:r w:rsidR="00BE6B1F"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54363D">
        <w:rPr>
          <w:rFonts w:ascii="David" w:hAnsi="David" w:hint="cs"/>
          <w:b/>
          <w:bCs/>
          <w:rtl/>
        </w:rPr>
        <w:t>מחזור כספי</w:t>
      </w:r>
      <w:r w:rsidRPr="0054363D">
        <w:rPr>
          <w:rFonts w:ascii="David" w:hAnsi="David"/>
          <w:b/>
          <w:bCs/>
          <w:rtl/>
        </w:rPr>
        <w:fldChar w:fldCharType="end"/>
      </w:r>
      <w:r w:rsidRPr="0054363D">
        <w:rPr>
          <w:rFonts w:ascii="David" w:hAnsi="David"/>
          <w:b/>
          <w:bCs/>
          <w:rtl/>
        </w:rPr>
        <w:t xml:space="preserve"> (או כל מידע אחר המופיע בדוחות הכספיים) </w:t>
      </w:r>
    </w:p>
    <w:p w14:paraId="6D547E0A" w14:textId="676E2981" w:rsidR="000F38A8" w:rsidRPr="0054363D" w:rsidRDefault="000F38A8" w:rsidP="007E1C4C">
      <w:pPr>
        <w:spacing w:line="240" w:lineRule="auto"/>
        <w:ind w:left="386" w:hanging="316"/>
        <w:jc w:val="center"/>
        <w:rPr>
          <w:rFonts w:ascii="David" w:hAnsi="David"/>
          <w:b/>
          <w:bCs/>
          <w:u w:val="single"/>
          <w:rtl/>
        </w:rPr>
      </w:pPr>
      <w:r w:rsidRPr="0054363D">
        <w:rPr>
          <w:rFonts w:ascii="David" w:hAnsi="David"/>
          <w:b/>
          <w:bCs/>
          <w:u w:val="single"/>
          <w:rtl/>
        </w:rPr>
        <w:t xml:space="preserve">לכל אחת מהשנים שנסתיימו ביום </w:t>
      </w:r>
      <w:r w:rsidRPr="0054363D">
        <w:rPr>
          <w:rFonts w:ascii="David" w:hAnsi="David"/>
          <w:b/>
          <w:bCs/>
          <w:u w:val="single"/>
        </w:rPr>
        <w:t>31.12.20</w:t>
      </w:r>
      <w:r w:rsidR="007E1C4C" w:rsidRPr="0054363D">
        <w:rPr>
          <w:rFonts w:ascii="David" w:hAnsi="David"/>
          <w:b/>
          <w:bCs/>
          <w:u w:val="single"/>
        </w:rPr>
        <w:t>11</w:t>
      </w:r>
      <w:r w:rsidR="007E1C4C" w:rsidRPr="0054363D">
        <w:rPr>
          <w:rFonts w:ascii="David" w:hAnsi="David" w:hint="cs"/>
          <w:b/>
          <w:bCs/>
          <w:u w:val="single"/>
          <w:rtl/>
        </w:rPr>
        <w:t>, ביום 31.12.2012</w:t>
      </w:r>
      <w:r w:rsidRPr="0054363D">
        <w:rPr>
          <w:rFonts w:ascii="David" w:hAnsi="David"/>
          <w:b/>
          <w:bCs/>
          <w:u w:val="single"/>
          <w:rtl/>
        </w:rPr>
        <w:t xml:space="preserve"> וביום</w:t>
      </w:r>
      <w:r w:rsidR="007E1C4C" w:rsidRPr="0054363D">
        <w:rPr>
          <w:rFonts w:ascii="David" w:hAnsi="David" w:hint="cs"/>
          <w:b/>
          <w:bCs/>
          <w:u w:val="single"/>
          <w:rtl/>
        </w:rPr>
        <w:t xml:space="preserve"> 31.12.2013</w:t>
      </w:r>
    </w:p>
    <w:p w14:paraId="5D7449CE" w14:textId="77777777" w:rsidR="000F38A8" w:rsidRPr="0054363D" w:rsidRDefault="000F38A8" w:rsidP="000F38A8">
      <w:pPr>
        <w:spacing w:line="240" w:lineRule="auto"/>
        <w:rPr>
          <w:rFonts w:ascii="David" w:hAnsi="David"/>
          <w:rtl/>
        </w:rPr>
      </w:pPr>
      <w:r w:rsidRPr="0054363D">
        <w:rPr>
          <w:rFonts w:ascii="David" w:hAnsi="David"/>
          <w:rtl/>
        </w:rPr>
        <w:t xml:space="preserve"> </w:t>
      </w:r>
    </w:p>
    <w:p w14:paraId="51404D8F" w14:textId="77777777" w:rsidR="000F38A8" w:rsidRPr="0054363D" w:rsidRDefault="000F38A8" w:rsidP="000F38A8">
      <w:pPr>
        <w:spacing w:line="240" w:lineRule="auto"/>
        <w:rPr>
          <w:rFonts w:ascii="David" w:hAnsi="David"/>
          <w:rtl/>
        </w:rPr>
      </w:pPr>
      <w:r w:rsidRPr="0054363D">
        <w:rPr>
          <w:rFonts w:ascii="David" w:hAnsi="David"/>
          <w:rtl/>
        </w:rPr>
        <w:t>לבקשתכם וכרואי החשבון של חברתכם הרינו לאשר כדלקמן:</w:t>
      </w:r>
    </w:p>
    <w:p w14:paraId="2AEC4C1B" w14:textId="77777777" w:rsidR="000F38A8" w:rsidRPr="0054363D" w:rsidRDefault="000F38A8" w:rsidP="000F38A8">
      <w:pPr>
        <w:spacing w:line="240" w:lineRule="auto"/>
        <w:rPr>
          <w:rFonts w:ascii="David" w:hAnsi="David"/>
          <w:rtl/>
        </w:rPr>
      </w:pPr>
    </w:p>
    <w:p w14:paraId="46306387" w14:textId="77777777" w:rsidR="000F38A8" w:rsidRPr="0054363D" w:rsidRDefault="000F38A8" w:rsidP="00686E4A">
      <w:pPr>
        <w:numPr>
          <w:ilvl w:val="0"/>
          <w:numId w:val="44"/>
        </w:numPr>
        <w:tabs>
          <w:tab w:val="clear" w:pos="576"/>
        </w:tabs>
        <w:spacing w:line="240" w:lineRule="auto"/>
        <w:ind w:left="423" w:hanging="310"/>
        <w:rPr>
          <w:rFonts w:ascii="David" w:hAnsi="David"/>
        </w:rPr>
      </w:pPr>
      <w:r w:rsidRPr="0054363D">
        <w:rPr>
          <w:rFonts w:ascii="David" w:hAnsi="David"/>
          <w:rtl/>
        </w:rPr>
        <w:t>הננו משמשים כרואי החשבון של חברתכם משנת</w:t>
      </w:r>
      <w:r w:rsidRPr="0054363D">
        <w:rPr>
          <w:rFonts w:ascii="David" w:hAnsi="David" w:hint="cs"/>
          <w:rtl/>
        </w:rPr>
        <w:t xml:space="preserve"> </w:t>
      </w:r>
      <w:r w:rsidRPr="0054363D">
        <w:rPr>
          <w:rFonts w:ascii="David" w:hAnsi="David"/>
          <w:rtl/>
        </w:rPr>
        <w:t xml:space="preserve">_________. </w:t>
      </w:r>
    </w:p>
    <w:p w14:paraId="496702F7" w14:textId="77777777" w:rsidR="000F38A8" w:rsidRPr="0054363D" w:rsidRDefault="000F38A8" w:rsidP="000F38A8">
      <w:pPr>
        <w:spacing w:line="240" w:lineRule="auto"/>
        <w:ind w:left="423" w:hanging="310"/>
        <w:rPr>
          <w:rFonts w:ascii="David" w:hAnsi="David"/>
        </w:rPr>
      </w:pPr>
    </w:p>
    <w:p w14:paraId="0FE99E2B" w14:textId="6D682026" w:rsidR="000F38A8" w:rsidRPr="0054363D" w:rsidRDefault="000F38A8" w:rsidP="00686E4A">
      <w:pPr>
        <w:numPr>
          <w:ilvl w:val="0"/>
          <w:numId w:val="44"/>
        </w:numPr>
        <w:tabs>
          <w:tab w:val="clear" w:pos="576"/>
        </w:tabs>
        <w:spacing w:line="240" w:lineRule="auto"/>
        <w:ind w:left="423" w:hanging="310"/>
        <w:rPr>
          <w:rFonts w:ascii="David" w:hAnsi="David"/>
        </w:rPr>
      </w:pPr>
      <w:r w:rsidRPr="0054363D">
        <w:rPr>
          <w:rFonts w:ascii="David" w:hAnsi="David"/>
          <w:rtl/>
        </w:rPr>
        <w:t>הדוחות הכספיים המבוקרים/סקורים של חברתכם ליום ______ (או לחילופין ליום____ וליום ____) (1)</w:t>
      </w:r>
      <w:r w:rsidR="00973468" w:rsidRPr="0054363D">
        <w:rPr>
          <w:rFonts w:ascii="David" w:hAnsi="David"/>
          <w:rtl/>
        </w:rPr>
        <w:t xml:space="preserve"> </w:t>
      </w:r>
      <w:r w:rsidRPr="0054363D">
        <w:rPr>
          <w:rFonts w:ascii="David" w:hAnsi="David"/>
          <w:rtl/>
        </w:rPr>
        <w:t>בוקרו/נסקרו (בהתאמה) על ידי משרדנו.</w:t>
      </w:r>
    </w:p>
    <w:p w14:paraId="10658255" w14:textId="77777777" w:rsidR="000F38A8" w:rsidRPr="0054363D" w:rsidRDefault="000F38A8" w:rsidP="000F38A8">
      <w:pPr>
        <w:spacing w:line="240" w:lineRule="auto"/>
        <w:rPr>
          <w:rFonts w:ascii="David" w:hAnsi="David"/>
          <w:b/>
          <w:bCs/>
          <w:rtl/>
        </w:rPr>
      </w:pPr>
    </w:p>
    <w:p w14:paraId="2145BEE3" w14:textId="5A2410D2" w:rsidR="000F38A8" w:rsidRPr="0054363D" w:rsidRDefault="000F38A8" w:rsidP="000F38A8">
      <w:pPr>
        <w:spacing w:line="240" w:lineRule="auto"/>
        <w:ind w:left="423"/>
        <w:rPr>
          <w:rFonts w:ascii="David" w:hAnsi="David"/>
          <w:rtl/>
        </w:rPr>
      </w:pPr>
      <w:r w:rsidRPr="0054363D">
        <w:rPr>
          <w:rFonts w:ascii="David" w:hAnsi="David"/>
          <w:b/>
          <w:bCs/>
          <w:rtl/>
        </w:rPr>
        <w:t>לחילופין:</w:t>
      </w:r>
      <w:r w:rsidRPr="0054363D">
        <w:rPr>
          <w:rFonts w:ascii="David" w:hAnsi="David" w:hint="cs"/>
          <w:rtl/>
        </w:rPr>
        <w:t xml:space="preserve"> </w:t>
      </w:r>
      <w:r w:rsidRPr="0054363D">
        <w:rPr>
          <w:rFonts w:ascii="David" w:hAnsi="David"/>
          <w:rtl/>
        </w:rPr>
        <w:t>הדוחות הכספיים המבוקרים/סקורים של חברתכם ליום/ימים (1) ______</w:t>
      </w:r>
      <w:r w:rsidR="00973468" w:rsidRPr="0054363D">
        <w:rPr>
          <w:rFonts w:ascii="David" w:hAnsi="David"/>
          <w:rtl/>
        </w:rPr>
        <w:t xml:space="preserve"> </w:t>
      </w:r>
      <w:r w:rsidRPr="0054363D">
        <w:rPr>
          <w:rFonts w:ascii="David" w:hAnsi="David"/>
          <w:rtl/>
        </w:rPr>
        <w:t xml:space="preserve">בוקרו על ידי רואי חשבון אחרים. </w:t>
      </w:r>
    </w:p>
    <w:p w14:paraId="0BB8D34C" w14:textId="77777777" w:rsidR="000F38A8" w:rsidRPr="0054363D" w:rsidRDefault="000F38A8" w:rsidP="000F38A8">
      <w:pPr>
        <w:spacing w:line="240" w:lineRule="auto"/>
        <w:ind w:left="360" w:hanging="514"/>
        <w:rPr>
          <w:rFonts w:ascii="David" w:hAnsi="David"/>
        </w:rPr>
      </w:pPr>
    </w:p>
    <w:p w14:paraId="4C8ED35D" w14:textId="77777777" w:rsidR="000F38A8" w:rsidRPr="0054363D" w:rsidRDefault="000F38A8" w:rsidP="00686E4A">
      <w:pPr>
        <w:numPr>
          <w:ilvl w:val="0"/>
          <w:numId w:val="44"/>
        </w:numPr>
        <w:tabs>
          <w:tab w:val="clear" w:pos="576"/>
        </w:tabs>
        <w:spacing w:line="240" w:lineRule="auto"/>
        <w:ind w:left="423" w:hanging="310"/>
        <w:rPr>
          <w:rFonts w:ascii="David" w:hAnsi="David"/>
        </w:rPr>
      </w:pPr>
      <w:r w:rsidRPr="0054363D">
        <w:rPr>
          <w:rFonts w:ascii="David" w:hAnsi="David"/>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1E4F7EF0" w14:textId="77777777" w:rsidR="000F38A8" w:rsidRPr="0054363D" w:rsidRDefault="000F38A8" w:rsidP="000F38A8">
      <w:pPr>
        <w:spacing w:line="240" w:lineRule="auto"/>
        <w:ind w:left="360" w:hanging="514"/>
        <w:rPr>
          <w:rFonts w:ascii="David" w:hAnsi="David"/>
          <w:b/>
          <w:bCs/>
          <w:rtl/>
        </w:rPr>
      </w:pPr>
    </w:p>
    <w:p w14:paraId="6AC58318" w14:textId="68691044" w:rsidR="000F38A8" w:rsidRPr="0054363D" w:rsidRDefault="000F38A8" w:rsidP="000F38A8">
      <w:pPr>
        <w:spacing w:line="240" w:lineRule="auto"/>
        <w:ind w:left="438" w:hanging="15"/>
        <w:rPr>
          <w:rFonts w:ascii="David" w:hAnsi="David"/>
          <w:rtl/>
        </w:rPr>
      </w:pPr>
      <w:r w:rsidRPr="0054363D">
        <w:rPr>
          <w:rFonts w:ascii="David" w:hAnsi="David"/>
          <w:b/>
          <w:bCs/>
          <w:rtl/>
        </w:rPr>
        <w:t>לחילופין:</w:t>
      </w:r>
      <w:r w:rsidRPr="0054363D">
        <w:rPr>
          <w:rFonts w:ascii="David" w:hAnsi="David" w:hint="cs"/>
          <w:b/>
          <w:bCs/>
          <w:rtl/>
        </w:rPr>
        <w:t xml:space="preserve"> </w:t>
      </w:r>
      <w:r w:rsidRPr="0054363D">
        <w:rPr>
          <w:rFonts w:ascii="David" w:hAnsi="David"/>
          <w:rtl/>
        </w:rPr>
        <w:t>חוות הדעת / דוח הסקירה שניתנה לדוחות הכספיים המבוקרים/סקורים (בהתאמה) ליום/ימים (1) _________ כוללת</w:t>
      </w:r>
      <w:r w:rsidR="00973468" w:rsidRPr="0054363D">
        <w:rPr>
          <w:rFonts w:ascii="David" w:hAnsi="David"/>
          <w:rtl/>
        </w:rPr>
        <w:t xml:space="preserve"> </w:t>
      </w:r>
      <w:r w:rsidRPr="0054363D">
        <w:rPr>
          <w:rFonts w:ascii="David" w:hAnsi="David"/>
          <w:rtl/>
        </w:rPr>
        <w:t>חריגה מהנוסח האחיד אולם אין לחריגה זו השלכה על המידע המפורט בסעיף ד' להלן.</w:t>
      </w:r>
    </w:p>
    <w:p w14:paraId="36431B9E" w14:textId="77777777" w:rsidR="000F38A8" w:rsidRPr="0054363D" w:rsidRDefault="000F38A8" w:rsidP="000F38A8">
      <w:pPr>
        <w:spacing w:line="240" w:lineRule="auto"/>
        <w:ind w:left="438" w:hanging="15"/>
        <w:rPr>
          <w:rFonts w:ascii="David" w:hAnsi="David"/>
          <w:b/>
          <w:bCs/>
          <w:rtl/>
        </w:rPr>
      </w:pPr>
    </w:p>
    <w:p w14:paraId="47874574" w14:textId="5AEAA56A" w:rsidR="000F38A8" w:rsidRPr="0054363D" w:rsidRDefault="000F38A8" w:rsidP="000F38A8">
      <w:pPr>
        <w:spacing w:line="240" w:lineRule="auto"/>
        <w:ind w:left="438" w:hanging="15"/>
        <w:rPr>
          <w:rFonts w:ascii="David" w:hAnsi="David"/>
        </w:rPr>
      </w:pPr>
      <w:r w:rsidRPr="0054363D">
        <w:rPr>
          <w:rFonts w:ascii="David" w:hAnsi="David"/>
          <w:b/>
          <w:bCs/>
          <w:rtl/>
        </w:rPr>
        <w:t>לחילופין:</w:t>
      </w:r>
      <w:r w:rsidRPr="0054363D">
        <w:rPr>
          <w:rFonts w:ascii="David" w:hAnsi="David" w:hint="cs"/>
          <w:rtl/>
        </w:rPr>
        <w:t xml:space="preserve"> </w:t>
      </w:r>
      <w:r w:rsidRPr="0054363D">
        <w:rPr>
          <w:rFonts w:ascii="David" w:hAnsi="David"/>
          <w:rtl/>
        </w:rPr>
        <w:t>חוות הדעת / דוח הסקירה שניתנה לדוחות הכספיים המבוקרים/סקורים (בהתאמה) ליום/ימים (1) _________ כוללת</w:t>
      </w:r>
      <w:r w:rsidR="00973468" w:rsidRPr="0054363D">
        <w:rPr>
          <w:rFonts w:ascii="David" w:hAnsi="David"/>
          <w:rtl/>
        </w:rPr>
        <w:t xml:space="preserve"> </w:t>
      </w:r>
      <w:r w:rsidRPr="0054363D">
        <w:rPr>
          <w:rFonts w:ascii="David" w:hAnsi="David"/>
          <w:rtl/>
        </w:rPr>
        <w:t>חריגה מהנוסח האחיד אשר יש לה השלכות כמפורט לעיל על המידע המפורט בסעיף ד' להלן.</w:t>
      </w:r>
    </w:p>
    <w:p w14:paraId="2B8050CD" w14:textId="77777777" w:rsidR="000F38A8" w:rsidRPr="0054363D" w:rsidRDefault="000F38A8" w:rsidP="000F38A8">
      <w:pPr>
        <w:spacing w:line="240" w:lineRule="auto"/>
        <w:rPr>
          <w:rFonts w:ascii="David" w:hAnsi="David"/>
        </w:rPr>
      </w:pPr>
      <w:r w:rsidRPr="0054363D">
        <w:rPr>
          <w:rFonts w:ascii="David" w:hAnsi="David"/>
          <w:rtl/>
        </w:rPr>
        <w:t xml:space="preserve"> </w:t>
      </w:r>
    </w:p>
    <w:p w14:paraId="74A8A442" w14:textId="28948E7F" w:rsidR="000F38A8" w:rsidRPr="0054363D" w:rsidRDefault="000F38A8" w:rsidP="007E1C4C">
      <w:pPr>
        <w:numPr>
          <w:ilvl w:val="0"/>
          <w:numId w:val="44"/>
        </w:numPr>
        <w:tabs>
          <w:tab w:val="clear" w:pos="576"/>
        </w:tabs>
        <w:spacing w:line="240" w:lineRule="auto"/>
        <w:ind w:left="423" w:hanging="310"/>
        <w:rPr>
          <w:rFonts w:ascii="David" w:hAnsi="David"/>
          <w:rtl/>
        </w:rPr>
      </w:pPr>
      <w:r w:rsidRPr="0054363D">
        <w:rPr>
          <w:rFonts w:ascii="David" w:hAnsi="David"/>
          <w:rtl/>
        </w:rPr>
        <w:t xml:space="preserve">בהתאם לדוחות הכספיים האמורים המבוקרים/סקורים ליום/ימים (1) _________ </w:t>
      </w:r>
      <w:r w:rsidRPr="0054363D">
        <w:rPr>
          <w:rFonts w:ascii="David" w:hAnsi="David"/>
          <w:b/>
          <w:bCs/>
          <w:rtl/>
        </w:rPr>
        <w:t xml:space="preserve">המחזור הכספי של חברתכם </w:t>
      </w:r>
      <w:r w:rsidR="007E1C4C" w:rsidRPr="0054363D">
        <w:rPr>
          <w:rFonts w:ascii="David" w:hAnsi="David"/>
          <w:b/>
          <w:bCs/>
          <w:rtl/>
        </w:rPr>
        <w:fldChar w:fldCharType="begin"/>
      </w:r>
      <w:r w:rsidR="007E1C4C" w:rsidRPr="0054363D">
        <w:rPr>
          <w:rFonts w:ascii="David" w:hAnsi="David"/>
          <w:b/>
          <w:bCs/>
          <w:rtl/>
        </w:rPr>
        <w:instrText xml:space="preserve"> </w:instrText>
      </w:r>
      <w:r w:rsidR="007E1C4C" w:rsidRPr="0054363D">
        <w:rPr>
          <w:rFonts w:ascii="David" w:hAnsi="David"/>
          <w:b/>
          <w:bCs/>
        </w:rPr>
        <w:instrText>REF</w:instrText>
      </w:r>
      <w:r w:rsidR="007E1C4C" w:rsidRPr="0054363D">
        <w:rPr>
          <w:rFonts w:ascii="David" w:hAnsi="David"/>
          <w:b/>
          <w:bCs/>
          <w:rtl/>
        </w:rPr>
        <w:instrText xml:space="preserve"> מחזור_כספי_שנים \</w:instrText>
      </w:r>
      <w:r w:rsidR="007E1C4C" w:rsidRPr="0054363D">
        <w:rPr>
          <w:rFonts w:ascii="David" w:hAnsi="David"/>
          <w:b/>
          <w:bCs/>
        </w:rPr>
        <w:instrText>h</w:instrText>
      </w:r>
      <w:r w:rsidR="007E1C4C" w:rsidRPr="0054363D">
        <w:rPr>
          <w:rFonts w:ascii="David" w:hAnsi="David"/>
          <w:b/>
          <w:bCs/>
          <w:rtl/>
        </w:rPr>
        <w:instrText xml:space="preserve">  \* </w:instrText>
      </w:r>
      <w:r w:rsidR="007E1C4C" w:rsidRPr="0054363D">
        <w:rPr>
          <w:rFonts w:ascii="David" w:hAnsi="David"/>
          <w:b/>
          <w:bCs/>
        </w:rPr>
        <w:instrText>MERGEFORMAT</w:instrText>
      </w:r>
      <w:r w:rsidR="007E1C4C" w:rsidRPr="0054363D">
        <w:rPr>
          <w:rFonts w:ascii="David" w:hAnsi="David"/>
          <w:b/>
          <w:bCs/>
          <w:rtl/>
        </w:rPr>
        <w:instrText xml:space="preserve"> </w:instrText>
      </w:r>
      <w:r w:rsidR="007E1C4C" w:rsidRPr="0054363D">
        <w:rPr>
          <w:rFonts w:ascii="David" w:hAnsi="David"/>
          <w:b/>
          <w:bCs/>
          <w:rtl/>
        </w:rPr>
      </w:r>
      <w:r w:rsidR="007E1C4C" w:rsidRPr="0054363D">
        <w:rPr>
          <w:rFonts w:ascii="David" w:hAnsi="David"/>
          <w:b/>
          <w:bCs/>
          <w:rtl/>
        </w:rPr>
        <w:fldChar w:fldCharType="separate"/>
      </w:r>
      <w:r w:rsidR="0085540D" w:rsidRPr="0085540D">
        <w:rPr>
          <w:rFonts w:ascii="David" w:hAnsi="David" w:hint="cs"/>
          <w:b/>
          <w:bCs/>
          <w:rtl/>
        </w:rPr>
        <w:t>בכל אחת מהשנים 2011, 2012 ו-2013</w:t>
      </w:r>
      <w:r w:rsidR="007E1C4C" w:rsidRPr="0054363D">
        <w:rPr>
          <w:rFonts w:ascii="David" w:hAnsi="David"/>
          <w:b/>
          <w:bCs/>
          <w:rtl/>
        </w:rPr>
        <w:fldChar w:fldCharType="end"/>
      </w:r>
      <w:r w:rsidR="007E1C4C" w:rsidRPr="0054363D">
        <w:rPr>
          <w:rFonts w:ascii="David" w:hAnsi="David" w:hint="cs"/>
          <w:b/>
          <w:bCs/>
          <w:rtl/>
        </w:rPr>
        <w:t xml:space="preserve"> </w:t>
      </w:r>
      <w:r w:rsidRPr="0054363D">
        <w:rPr>
          <w:rFonts w:ascii="David" w:hAnsi="David"/>
          <w:b/>
          <w:bCs/>
          <w:rtl/>
        </w:rPr>
        <w:t>גבוה מ</w:t>
      </w:r>
      <w:r w:rsidR="007E1C4C" w:rsidRPr="0054363D">
        <w:rPr>
          <w:rFonts w:ascii="David" w:hAnsi="David"/>
          <w:b/>
          <w:bCs/>
          <w:rtl/>
        </w:rPr>
        <w:fldChar w:fldCharType="begin"/>
      </w:r>
      <w:r w:rsidR="007E1C4C" w:rsidRPr="0054363D">
        <w:rPr>
          <w:rFonts w:ascii="David" w:hAnsi="David"/>
          <w:b/>
          <w:bCs/>
          <w:rtl/>
        </w:rPr>
        <w:instrText xml:space="preserve"> </w:instrText>
      </w:r>
      <w:r w:rsidR="007E1C4C" w:rsidRPr="0054363D">
        <w:rPr>
          <w:rFonts w:ascii="David" w:hAnsi="David"/>
          <w:b/>
          <w:bCs/>
        </w:rPr>
        <w:instrText>REF</w:instrText>
      </w:r>
      <w:r w:rsidR="007E1C4C" w:rsidRPr="0054363D">
        <w:rPr>
          <w:rFonts w:ascii="David" w:hAnsi="David"/>
          <w:b/>
          <w:bCs/>
          <w:rtl/>
        </w:rPr>
        <w:instrText xml:space="preserve"> מחזור_כספי_סכום \</w:instrText>
      </w:r>
      <w:r w:rsidR="007E1C4C" w:rsidRPr="0054363D">
        <w:rPr>
          <w:rFonts w:ascii="David" w:hAnsi="David"/>
          <w:b/>
          <w:bCs/>
        </w:rPr>
        <w:instrText>h</w:instrText>
      </w:r>
      <w:r w:rsidR="007E1C4C" w:rsidRPr="0054363D">
        <w:rPr>
          <w:rFonts w:ascii="David" w:hAnsi="David"/>
          <w:b/>
          <w:bCs/>
          <w:rtl/>
        </w:rPr>
        <w:instrText xml:space="preserve">  \* </w:instrText>
      </w:r>
      <w:r w:rsidR="007E1C4C" w:rsidRPr="0054363D">
        <w:rPr>
          <w:rFonts w:ascii="David" w:hAnsi="David"/>
          <w:b/>
          <w:bCs/>
        </w:rPr>
        <w:instrText>MERGEFORMAT</w:instrText>
      </w:r>
      <w:r w:rsidR="007E1C4C" w:rsidRPr="0054363D">
        <w:rPr>
          <w:rFonts w:ascii="David" w:hAnsi="David"/>
          <w:b/>
          <w:bCs/>
          <w:rtl/>
        </w:rPr>
        <w:instrText xml:space="preserve"> </w:instrText>
      </w:r>
      <w:r w:rsidR="007E1C4C" w:rsidRPr="0054363D">
        <w:rPr>
          <w:rFonts w:ascii="David" w:hAnsi="David"/>
          <w:b/>
          <w:bCs/>
          <w:rtl/>
        </w:rPr>
      </w:r>
      <w:r w:rsidR="007E1C4C" w:rsidRPr="0054363D">
        <w:rPr>
          <w:rFonts w:ascii="David" w:hAnsi="David"/>
          <w:b/>
          <w:bCs/>
          <w:rtl/>
        </w:rPr>
        <w:fldChar w:fldCharType="separate"/>
      </w:r>
      <w:r w:rsidR="0085540D" w:rsidRPr="0085540D">
        <w:rPr>
          <w:rFonts w:ascii="David" w:hAnsi="David" w:hint="cs"/>
          <w:b/>
          <w:bCs/>
          <w:rtl/>
        </w:rPr>
        <w:t>שישה מיליון ₪ כולל מע"מ</w:t>
      </w:r>
      <w:r w:rsidR="007E1C4C" w:rsidRPr="0054363D">
        <w:rPr>
          <w:rFonts w:ascii="David" w:hAnsi="David"/>
          <w:b/>
          <w:bCs/>
          <w:rtl/>
        </w:rPr>
        <w:fldChar w:fldCharType="end"/>
      </w:r>
      <w:r w:rsidRPr="0054363D">
        <w:rPr>
          <w:rFonts w:ascii="David" w:hAnsi="David"/>
          <w:rtl/>
        </w:rPr>
        <w:t>.</w:t>
      </w:r>
    </w:p>
    <w:p w14:paraId="04B26560" w14:textId="77777777" w:rsidR="000F38A8" w:rsidRPr="0054363D" w:rsidRDefault="000F38A8" w:rsidP="000F38A8">
      <w:pPr>
        <w:spacing w:line="240" w:lineRule="auto"/>
        <w:ind w:left="6480"/>
        <w:jc w:val="right"/>
        <w:rPr>
          <w:rFonts w:ascii="David" w:hAnsi="David"/>
          <w:rtl/>
        </w:rPr>
      </w:pPr>
    </w:p>
    <w:p w14:paraId="4AE7CED8" w14:textId="77777777" w:rsidR="000F38A8" w:rsidRPr="0054363D" w:rsidRDefault="000F38A8" w:rsidP="000F38A8">
      <w:pPr>
        <w:tabs>
          <w:tab w:val="left" w:pos="6685"/>
          <w:tab w:val="right" w:pos="9070"/>
        </w:tabs>
        <w:spacing w:line="240" w:lineRule="auto"/>
        <w:ind w:left="6480"/>
        <w:rPr>
          <w:rFonts w:ascii="David" w:hAnsi="David"/>
          <w:rtl/>
        </w:rPr>
      </w:pPr>
      <w:r w:rsidRPr="0054363D">
        <w:rPr>
          <w:rFonts w:ascii="David" w:hAnsi="David"/>
          <w:rtl/>
        </w:rPr>
        <w:t>בכבוד רב,</w:t>
      </w:r>
    </w:p>
    <w:p w14:paraId="39F70C6F" w14:textId="77777777" w:rsidR="000F38A8" w:rsidRPr="0054363D" w:rsidRDefault="000F38A8" w:rsidP="000F38A8">
      <w:pPr>
        <w:spacing w:line="240" w:lineRule="auto"/>
        <w:ind w:left="6480"/>
        <w:jc w:val="right"/>
        <w:rPr>
          <w:rFonts w:ascii="David" w:hAnsi="David"/>
          <w:rtl/>
        </w:rPr>
      </w:pPr>
    </w:p>
    <w:p w14:paraId="55A4E19A" w14:textId="77777777" w:rsidR="000F38A8" w:rsidRPr="0054363D" w:rsidRDefault="000F38A8" w:rsidP="000F38A8">
      <w:pPr>
        <w:spacing w:line="240" w:lineRule="auto"/>
        <w:ind w:left="6480"/>
        <w:jc w:val="right"/>
        <w:rPr>
          <w:rFonts w:ascii="David" w:hAnsi="David"/>
          <w:rtl/>
        </w:rPr>
      </w:pPr>
      <w:r w:rsidRPr="0054363D">
        <w:rPr>
          <w:rFonts w:ascii="David" w:hAnsi="David"/>
          <w:rtl/>
        </w:rPr>
        <w:t>______________________</w:t>
      </w:r>
      <w:r w:rsidRPr="0054363D">
        <w:rPr>
          <w:rFonts w:ascii="David" w:hAnsi="David"/>
          <w:rtl/>
        </w:rPr>
        <w:tab/>
      </w:r>
    </w:p>
    <w:p w14:paraId="316FC4A3" w14:textId="73DD85B7" w:rsidR="000F38A8" w:rsidRPr="0054363D" w:rsidRDefault="00973468" w:rsidP="000F38A8">
      <w:pPr>
        <w:spacing w:line="240" w:lineRule="auto"/>
        <w:ind w:left="6532"/>
        <w:rPr>
          <w:rFonts w:ascii="David" w:hAnsi="David"/>
          <w:rtl/>
        </w:rPr>
      </w:pPr>
      <w:r w:rsidRPr="0054363D">
        <w:rPr>
          <w:rFonts w:ascii="David" w:hAnsi="David"/>
          <w:rtl/>
        </w:rPr>
        <w:t xml:space="preserve"> </w:t>
      </w:r>
      <w:r w:rsidR="000F38A8" w:rsidRPr="0054363D">
        <w:rPr>
          <w:rFonts w:ascii="David" w:hAnsi="David"/>
          <w:rtl/>
        </w:rPr>
        <w:t>רואי חשבון</w:t>
      </w:r>
    </w:p>
    <w:p w14:paraId="27D76613" w14:textId="083B1953" w:rsidR="000F38A8" w:rsidRPr="0054363D" w:rsidRDefault="000F38A8" w:rsidP="000F38A8">
      <w:pPr>
        <w:spacing w:line="240" w:lineRule="auto"/>
        <w:rPr>
          <w:rFonts w:ascii="David" w:hAnsi="David"/>
        </w:rPr>
      </w:pPr>
    </w:p>
    <w:p w14:paraId="0D73BDF9" w14:textId="77777777" w:rsidR="000F38A8" w:rsidRPr="0054363D" w:rsidRDefault="000F38A8" w:rsidP="000F38A8">
      <w:pPr>
        <w:spacing w:line="240" w:lineRule="auto"/>
        <w:ind w:left="360"/>
        <w:rPr>
          <w:rFonts w:ascii="David" w:hAnsi="David"/>
          <w:rtl/>
        </w:rPr>
      </w:pPr>
    </w:p>
    <w:p w14:paraId="2C4BAF7B" w14:textId="77777777" w:rsidR="000F38A8" w:rsidRPr="0054363D" w:rsidRDefault="000F38A8" w:rsidP="000F38A8">
      <w:pPr>
        <w:spacing w:line="240" w:lineRule="auto"/>
        <w:rPr>
          <w:rFonts w:ascii="David" w:hAnsi="David"/>
          <w:rtl/>
        </w:rPr>
      </w:pPr>
      <w:r w:rsidRPr="0054363D">
        <w:rPr>
          <w:rFonts w:ascii="David" w:hAnsi="David"/>
          <w:rtl/>
        </w:rPr>
        <w:t xml:space="preserve">הערות: </w:t>
      </w:r>
    </w:p>
    <w:p w14:paraId="6E97DA19" w14:textId="77777777" w:rsidR="000F38A8" w:rsidRPr="0054363D" w:rsidRDefault="000F38A8" w:rsidP="00686E4A">
      <w:pPr>
        <w:numPr>
          <w:ilvl w:val="0"/>
          <w:numId w:val="43"/>
        </w:numPr>
        <w:spacing w:line="240" w:lineRule="auto"/>
        <w:rPr>
          <w:rFonts w:ascii="David" w:hAnsi="David"/>
        </w:rPr>
      </w:pPr>
      <w:r w:rsidRPr="0054363D">
        <w:rPr>
          <w:rFonts w:ascii="David" w:hAnsi="David"/>
          <w:rtl/>
        </w:rPr>
        <w:t>לצרכי מכתב זה חוות הדעת הכוללות תוספות המפורטות בדוגמאות לתקן ביקורת מספר 99, יראו אותן כחוות דעת ללא סטייה מהנוסח האחיד.</w:t>
      </w:r>
    </w:p>
    <w:p w14:paraId="5296D7CF" w14:textId="77777777" w:rsidR="000F38A8" w:rsidRPr="0054363D" w:rsidRDefault="000F38A8" w:rsidP="00686E4A">
      <w:pPr>
        <w:numPr>
          <w:ilvl w:val="0"/>
          <w:numId w:val="43"/>
        </w:numPr>
        <w:spacing w:line="240" w:lineRule="auto"/>
        <w:rPr>
          <w:rFonts w:ascii="David" w:hAnsi="David"/>
          <w:rtl/>
        </w:rPr>
      </w:pPr>
      <w:r w:rsidRPr="0054363D">
        <w:rPr>
          <w:rFonts w:ascii="David" w:hAnsi="David"/>
          <w:rtl/>
        </w:rPr>
        <w:t xml:space="preserve">נוסח דיווח זה נקבע על ידי ועדה משותפת של מינהל הרכש הממשלתי ושל לשכת רואי החשבון בישראל – אוגוסט 2009. </w:t>
      </w:r>
    </w:p>
    <w:p w14:paraId="78B72E67" w14:textId="2E42FD2F" w:rsidR="00BB6A0E" w:rsidRPr="0054363D" w:rsidRDefault="000F38A8" w:rsidP="00686E4A">
      <w:pPr>
        <w:numPr>
          <w:ilvl w:val="0"/>
          <w:numId w:val="43"/>
        </w:numPr>
        <w:spacing w:line="240" w:lineRule="auto"/>
        <w:rPr>
          <w:rFonts w:ascii="David" w:hAnsi="David"/>
          <w:u w:val="single"/>
        </w:rPr>
      </w:pPr>
      <w:r w:rsidRPr="0054363D">
        <w:rPr>
          <w:rFonts w:ascii="David" w:hAnsi="David"/>
          <w:rtl/>
        </w:rPr>
        <w:t xml:space="preserve">יודפס על נייר לוגו של משרד </w:t>
      </w:r>
      <w:r w:rsidR="005D2D7D" w:rsidRPr="0054363D">
        <w:rPr>
          <w:rFonts w:ascii="David" w:hAnsi="David" w:hint="cs"/>
          <w:rtl/>
        </w:rPr>
        <w:t>רואה-החשבון</w:t>
      </w:r>
      <w:r w:rsidRPr="0054363D">
        <w:rPr>
          <w:rFonts w:ascii="David" w:hAnsi="David"/>
          <w:rtl/>
        </w:rPr>
        <w:t xml:space="preserve">. </w:t>
      </w:r>
    </w:p>
    <w:p w14:paraId="2B24077E" w14:textId="77777777" w:rsidR="00BB6A0E" w:rsidRPr="0054363D" w:rsidRDefault="00BB6A0E">
      <w:pPr>
        <w:bidi w:val="0"/>
        <w:spacing w:line="240" w:lineRule="auto"/>
        <w:jc w:val="left"/>
        <w:rPr>
          <w:rFonts w:ascii="David" w:hAnsi="David"/>
        </w:rPr>
      </w:pPr>
      <w:r w:rsidRPr="0054363D">
        <w:rPr>
          <w:rFonts w:ascii="David" w:hAnsi="David"/>
          <w:rtl/>
        </w:rPr>
        <w:br w:type="page"/>
      </w:r>
    </w:p>
    <w:p w14:paraId="1800009F" w14:textId="568BC73B" w:rsidR="00CE22CB" w:rsidRPr="0054363D" w:rsidRDefault="00CE22CB" w:rsidP="00CE22CB">
      <w:pPr>
        <w:pStyle w:val="8"/>
        <w:rPr>
          <w:rFonts w:ascii="David" w:hAnsi="David"/>
          <w:rtl/>
        </w:rPr>
      </w:pPr>
      <w:bookmarkStart w:id="494" w:name="נספח_הרשעות_פליליות"/>
      <w:bookmarkStart w:id="495" w:name="_Toc420855496"/>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94"/>
      <w:r w:rsidRPr="0054363D">
        <w:rPr>
          <w:rFonts w:ascii="David" w:hAnsi="David"/>
          <w:rtl/>
        </w:rPr>
        <w:tab/>
      </w:r>
      <w:bookmarkStart w:id="496" w:name="נספח_הרשעות_פליליות_כותרת"/>
      <w:r w:rsidRPr="0054363D">
        <w:rPr>
          <w:rFonts w:ascii="David" w:hAnsi="David"/>
          <w:rtl/>
        </w:rPr>
        <w:fldChar w:fldCharType="begin"/>
      </w:r>
      <w:r w:rsidRPr="0054363D">
        <w:rPr>
          <w:rFonts w:ascii="David" w:hAnsi="David"/>
          <w:rtl/>
        </w:rPr>
        <w:instrText xml:space="preserve"> </w:instrText>
      </w:r>
      <w:r w:rsidRPr="0054363D">
        <w:rPr>
          <w:rFonts w:ascii="David" w:hAnsi="David" w:hint="eastAsia"/>
        </w:rPr>
        <w:instrText>REF</w:instrText>
      </w:r>
      <w:r w:rsidRPr="0054363D">
        <w:rPr>
          <w:rFonts w:ascii="David" w:hAnsi="David" w:hint="eastAsia"/>
          <w:rtl/>
        </w:rPr>
        <w:instrText xml:space="preserve"> הצהרה_על_היעדר_הרשעות_פליליות \</w:instrText>
      </w:r>
      <w:r w:rsidRPr="0054363D">
        <w:rPr>
          <w:rFonts w:ascii="David" w:hAnsi="David" w:hint="eastAsia"/>
        </w:rPr>
        <w:instrText>h</w:instrText>
      </w:r>
      <w:r w:rsidRPr="0054363D">
        <w:rPr>
          <w:rFonts w:ascii="David" w:hAnsi="David"/>
          <w:rtl/>
        </w:rPr>
        <w:instrText xml:space="preserve"> </w:instrText>
      </w:r>
      <w:r w:rsidR="00B669C9" w:rsidRPr="0054363D">
        <w:rPr>
          <w:rFonts w:ascii="David" w:hAnsi="David"/>
          <w:rtl/>
        </w:rPr>
        <w:instrText xml:space="preserve"> \* </w:instrText>
      </w:r>
      <w:r w:rsidR="00B669C9" w:rsidRPr="0054363D">
        <w:rPr>
          <w:rFonts w:ascii="David" w:hAnsi="David"/>
        </w:rPr>
        <w:instrText>MERGEFORMAT</w:instrText>
      </w:r>
      <w:r w:rsidR="00B669C9"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הצהרה בדבר הרשעה בעבירות פליליות</w:t>
      </w:r>
      <w:bookmarkEnd w:id="495"/>
      <w:r w:rsidRPr="0054363D">
        <w:rPr>
          <w:rFonts w:ascii="David" w:hAnsi="David"/>
          <w:rtl/>
        </w:rPr>
        <w:fldChar w:fldCharType="end"/>
      </w:r>
      <w:bookmarkEnd w:id="493"/>
      <w:bookmarkEnd w:id="496"/>
    </w:p>
    <w:p w14:paraId="3D4DAAD9" w14:textId="77777777" w:rsidR="00CE22CB" w:rsidRPr="0054363D" w:rsidRDefault="00CE22CB" w:rsidP="00CE22CB">
      <w:pPr>
        <w:spacing w:line="240" w:lineRule="auto"/>
        <w:rPr>
          <w:rFonts w:ascii="David" w:hAnsi="David"/>
          <w:rtl/>
        </w:rPr>
      </w:pPr>
      <w:r w:rsidRPr="0054363D">
        <w:rPr>
          <w:rFonts w:ascii="David" w:hAnsi="David" w:hint="cs"/>
          <w:rtl/>
        </w:rPr>
        <w:t>אני הח"מ ____________________, ת.ז. ___________, לאחר שהוזהרתי, כי עלי לומר את האמת וכי אהיה צפוי/ה לעונשים הקבועים בחוק אם לא אעשה כן, מצהיר/ה בזה כדלקמן:</w:t>
      </w:r>
    </w:p>
    <w:p w14:paraId="67A0162E" w14:textId="77777777" w:rsidR="00CE22CB" w:rsidRPr="0054363D" w:rsidRDefault="00CE22CB" w:rsidP="00CE22CB">
      <w:pPr>
        <w:spacing w:line="240" w:lineRule="auto"/>
        <w:rPr>
          <w:rFonts w:ascii="David" w:hAnsi="David"/>
          <w:rtl/>
        </w:rPr>
      </w:pPr>
    </w:p>
    <w:tbl>
      <w:tblPr>
        <w:bidiVisual/>
        <w:tblW w:w="9350" w:type="dxa"/>
        <w:tblInd w:w="53" w:type="dxa"/>
        <w:tblLook w:val="01E0" w:firstRow="1" w:lastRow="1" w:firstColumn="1" w:lastColumn="1" w:noHBand="0" w:noVBand="0"/>
      </w:tblPr>
      <w:tblGrid>
        <w:gridCol w:w="3681"/>
        <w:gridCol w:w="5669"/>
      </w:tblGrid>
      <w:tr w:rsidR="00CE22CB" w:rsidRPr="0054363D" w14:paraId="25DC6293" w14:textId="77777777" w:rsidTr="00CE22CB">
        <w:tc>
          <w:tcPr>
            <w:tcW w:w="3681" w:type="dxa"/>
            <w:tcBorders>
              <w:top w:val="single" w:sz="4" w:space="0" w:color="auto"/>
              <w:left w:val="single" w:sz="4" w:space="0" w:color="auto"/>
              <w:bottom w:val="single" w:sz="4" w:space="0" w:color="auto"/>
              <w:right w:val="single" w:sz="4" w:space="0" w:color="auto"/>
            </w:tcBorders>
          </w:tcPr>
          <w:p w14:paraId="037FCA44" w14:textId="77777777" w:rsidR="00CE22CB" w:rsidRPr="0054363D" w:rsidRDefault="00CE22CB" w:rsidP="00CE22CB">
            <w:pPr>
              <w:pStyle w:val="afffa"/>
              <w:jc w:val="center"/>
              <w:rPr>
                <w:rFonts w:ascii="David" w:hAnsi="David"/>
                <w:b/>
                <w:bCs/>
                <w:rtl/>
              </w:rPr>
            </w:pPr>
            <w:r w:rsidRPr="0054363D">
              <w:rPr>
                <w:rFonts w:ascii="David" w:hAnsi="David" w:hint="cs"/>
                <w:b/>
                <w:bCs/>
                <w:sz w:val="28"/>
                <w:szCs w:val="28"/>
                <w:rtl/>
              </w:rPr>
              <w:t>יש ל</w:t>
            </w:r>
            <w:r w:rsidRPr="0054363D">
              <w:rPr>
                <w:rFonts w:ascii="David" w:hAnsi="David"/>
                <w:b/>
                <w:bCs/>
                <w:sz w:val="28"/>
                <w:szCs w:val="28"/>
                <w:rtl/>
              </w:rPr>
              <w:t>סמן</w:t>
            </w:r>
            <w:r w:rsidRPr="0054363D">
              <w:rPr>
                <w:rFonts w:ascii="David" w:hAnsi="David"/>
                <w:b/>
                <w:bCs/>
                <w:sz w:val="28"/>
                <w:szCs w:val="28"/>
              </w:rPr>
              <w:t xml:space="preserve"> X </w:t>
            </w:r>
            <w:r w:rsidRPr="0054363D">
              <w:rPr>
                <w:rFonts w:ascii="David" w:hAnsi="David"/>
                <w:b/>
                <w:bCs/>
                <w:sz w:val="28"/>
                <w:szCs w:val="28"/>
                <w:rtl/>
              </w:rPr>
              <w:t>במשבצת המתאימה</w:t>
            </w:r>
            <w:r w:rsidRPr="0054363D">
              <w:rPr>
                <w:rFonts w:ascii="David" w:hAnsi="David" w:hint="cs"/>
                <w:b/>
                <w:bCs/>
                <w:rtl/>
              </w:rPr>
              <w:t>:</w:t>
            </w:r>
          </w:p>
        </w:tc>
        <w:tc>
          <w:tcPr>
            <w:tcW w:w="5669" w:type="dxa"/>
            <w:tcBorders>
              <w:left w:val="single" w:sz="4" w:space="0" w:color="auto"/>
            </w:tcBorders>
          </w:tcPr>
          <w:p w14:paraId="587F473A" w14:textId="77777777" w:rsidR="00CE22CB" w:rsidRPr="0054363D" w:rsidRDefault="00CE22CB" w:rsidP="00CE22CB">
            <w:pPr>
              <w:pStyle w:val="afffa"/>
              <w:rPr>
                <w:rFonts w:ascii="David" w:hAnsi="David"/>
                <w:b/>
                <w:bCs/>
                <w:rtl/>
              </w:rPr>
            </w:pPr>
          </w:p>
        </w:tc>
      </w:tr>
    </w:tbl>
    <w:p w14:paraId="12BE6777" w14:textId="77777777" w:rsidR="00CE22CB" w:rsidRPr="0054363D" w:rsidRDefault="00CE22CB" w:rsidP="00CE22CB">
      <w:pPr>
        <w:pStyle w:val="afb"/>
        <w:spacing w:line="240" w:lineRule="auto"/>
        <w:rPr>
          <w:rFonts w:ascii="David" w:hAnsi="David"/>
        </w:rPr>
      </w:pPr>
    </w:p>
    <w:p w14:paraId="2D93ED57" w14:textId="341A2112" w:rsidR="00CE22CB" w:rsidRPr="0054363D" w:rsidRDefault="00CE22CB" w:rsidP="00686E4A">
      <w:pPr>
        <w:pStyle w:val="afb"/>
        <w:numPr>
          <w:ilvl w:val="0"/>
          <w:numId w:val="45"/>
        </w:numPr>
        <w:bidi/>
        <w:spacing w:line="240" w:lineRule="auto"/>
        <w:ind w:left="368"/>
        <w:rPr>
          <w:rFonts w:ascii="David" w:hAnsi="David"/>
        </w:rPr>
      </w:pPr>
      <w:r w:rsidRPr="0054363D">
        <w:rPr>
          <w:rFonts w:ascii="David" w:hAnsi="David" w:hint="cs"/>
          <w:rtl/>
        </w:rPr>
        <w:t xml:space="preserve">אני הח"מ____________________, בעל ת"ז__________________, נותן/נת תצהיר זה לצורך מתן שירותים למשרד הרווחה והשירותים החברתיים במסגרת __________________________, מצהיר/ה בזה כי </w:t>
      </w:r>
      <w:r w:rsidRPr="0054363D">
        <w:rPr>
          <w:rFonts w:ascii="David" w:hAnsi="David" w:hint="cs"/>
          <w:b/>
          <w:bCs/>
          <w:rtl/>
        </w:rPr>
        <w:t xml:space="preserve">לא </w:t>
      </w:r>
      <w:r w:rsidRPr="0054363D">
        <w:rPr>
          <w:rFonts w:ascii="David" w:hAnsi="David"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54363D">
        <w:rPr>
          <w:rFonts w:ascii="David" w:hAnsi="David" w:hint="cs"/>
          <w:b/>
          <w:bCs/>
          <w:rtl/>
        </w:rPr>
        <w:t>אין</w:t>
      </w:r>
      <w:r w:rsidRPr="0054363D">
        <w:rPr>
          <w:rFonts w:ascii="David" w:hAnsi="David" w:hint="cs"/>
          <w:rtl/>
        </w:rPr>
        <w:t xml:space="preserve"> חקירות תלויות ועומדות נגדי ו</w:t>
      </w:r>
      <w:r w:rsidRPr="0054363D">
        <w:rPr>
          <w:rFonts w:ascii="David" w:hAnsi="David" w:hint="cs"/>
          <w:b/>
          <w:bCs/>
          <w:rtl/>
        </w:rPr>
        <w:t>לא</w:t>
      </w:r>
      <w:r w:rsidRPr="0054363D">
        <w:rPr>
          <w:rFonts w:ascii="David" w:hAnsi="David" w:hint="cs"/>
          <w:rtl/>
        </w:rPr>
        <w:t xml:space="preserve"> הוגשו נגדי כתבי אישום בגין עבירות אלה.</w:t>
      </w:r>
      <w:r w:rsidR="00973468" w:rsidRPr="0054363D">
        <w:rPr>
          <w:rFonts w:ascii="David" w:hAnsi="David" w:hint="cs"/>
          <w:rtl/>
        </w:rPr>
        <w:t xml:space="preserve"> </w:t>
      </w:r>
    </w:p>
    <w:p w14:paraId="1F04E36C" w14:textId="77777777" w:rsidR="00CE22CB" w:rsidRPr="0054363D" w:rsidRDefault="00CE22CB" w:rsidP="00CE22CB">
      <w:pPr>
        <w:pStyle w:val="afb"/>
        <w:spacing w:line="240" w:lineRule="auto"/>
        <w:rPr>
          <w:rFonts w:ascii="David" w:hAnsi="David"/>
        </w:rPr>
      </w:pPr>
    </w:p>
    <w:p w14:paraId="19955E49" w14:textId="77777777" w:rsidR="00CE22CB" w:rsidRPr="0054363D" w:rsidRDefault="00CE22CB" w:rsidP="00686E4A">
      <w:pPr>
        <w:pStyle w:val="afb"/>
        <w:numPr>
          <w:ilvl w:val="0"/>
          <w:numId w:val="45"/>
        </w:numPr>
        <w:bidi/>
        <w:spacing w:line="240" w:lineRule="auto"/>
        <w:ind w:left="368"/>
        <w:rPr>
          <w:rFonts w:ascii="David" w:hAnsi="David"/>
        </w:rPr>
      </w:pPr>
      <w:r w:rsidRPr="0054363D">
        <w:rPr>
          <w:rFonts w:ascii="David" w:hAnsi="David" w:hint="cs"/>
          <w:rtl/>
        </w:rPr>
        <w:t>אני הח"מ____________________, בעל ת"ז__________________, נותן/נת תצהיר זו לצורך מתן שירותים למשרד הרווחה והשירותים החברתיים 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14:paraId="124EC4E7" w14:textId="77777777" w:rsidR="00CE22CB" w:rsidRPr="0054363D" w:rsidRDefault="00CE22CB" w:rsidP="00CE22CB">
      <w:pPr>
        <w:pStyle w:val="afb"/>
        <w:spacing w:line="240" w:lineRule="auto"/>
        <w:rPr>
          <w:rFonts w:ascii="David" w:hAnsi="David"/>
          <w:rtl/>
        </w:rPr>
      </w:pPr>
    </w:p>
    <w:p w14:paraId="72E4961A" w14:textId="77777777" w:rsidR="00CE22CB" w:rsidRPr="0054363D" w:rsidRDefault="00CE22CB" w:rsidP="00CE22CB">
      <w:pPr>
        <w:pStyle w:val="afb"/>
        <w:bidi/>
        <w:spacing w:line="240" w:lineRule="auto"/>
        <w:ind w:left="368"/>
        <w:rPr>
          <w:rFonts w:ascii="David" w:hAnsi="David"/>
        </w:rPr>
      </w:pPr>
      <w:r w:rsidRPr="0054363D">
        <w:rPr>
          <w:rFonts w:ascii="David" w:hAnsi="David"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465F4886" w14:textId="77777777" w:rsidR="00CE22CB" w:rsidRPr="0054363D" w:rsidRDefault="00CE22CB" w:rsidP="00CE22CB">
      <w:pPr>
        <w:pStyle w:val="afb"/>
        <w:spacing w:line="240" w:lineRule="auto"/>
        <w:rPr>
          <w:rFonts w:ascii="David" w:hAnsi="David"/>
          <w:rtl/>
        </w:rPr>
      </w:pPr>
    </w:p>
    <w:p w14:paraId="506E17DE" w14:textId="77777777" w:rsidR="00CE22CB" w:rsidRPr="0054363D" w:rsidRDefault="00CE22CB" w:rsidP="00CE22CB">
      <w:pPr>
        <w:spacing w:line="240" w:lineRule="auto"/>
        <w:rPr>
          <w:rFonts w:ascii="David" w:hAnsi="David"/>
          <w:rtl/>
        </w:rPr>
      </w:pPr>
      <w:r w:rsidRPr="0054363D">
        <w:rPr>
          <w:rFonts w:ascii="David" w:hAnsi="David" w:hint="cs"/>
          <w:rtl/>
        </w:rPr>
        <w:t>ידוע לי, כי המידע המפורט בהצהרתי זו ישמש את משרד הרווחה והשירותים החברתיים לצורך בדיקת התאמתי למתן שירותים במסגרת מכרז ____________ בלבד.</w:t>
      </w:r>
    </w:p>
    <w:p w14:paraId="2A967BA9" w14:textId="77777777" w:rsidR="00CE22CB" w:rsidRPr="0054363D" w:rsidRDefault="00CE22CB" w:rsidP="00CE22CB">
      <w:pPr>
        <w:spacing w:line="240" w:lineRule="auto"/>
        <w:rPr>
          <w:rFonts w:ascii="David" w:hAnsi="David"/>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54363D" w14:paraId="17B358ED" w14:textId="77777777" w:rsidTr="00A9455E">
        <w:trPr>
          <w:trHeight w:val="335"/>
          <w:jc w:val="right"/>
        </w:trPr>
        <w:tc>
          <w:tcPr>
            <w:tcW w:w="9356" w:type="dxa"/>
            <w:gridSpan w:val="5"/>
          </w:tcPr>
          <w:p w14:paraId="6A12DE54" w14:textId="77777777" w:rsidR="00CE22CB" w:rsidRPr="0054363D" w:rsidRDefault="00CE22CB" w:rsidP="00CE22CB">
            <w:pPr>
              <w:spacing w:line="240" w:lineRule="auto"/>
              <w:rPr>
                <w:rFonts w:ascii="David" w:hAnsi="David"/>
              </w:rPr>
            </w:pPr>
            <w:r w:rsidRPr="0054363D">
              <w:rPr>
                <w:rFonts w:ascii="David" w:hAnsi="David"/>
                <w:rtl/>
              </w:rPr>
              <w:t>זהו שמי, להלן חתימתי, ותוכן תצהירי דלעיל אמת</w:t>
            </w:r>
            <w:r w:rsidRPr="0054363D">
              <w:rPr>
                <w:rFonts w:ascii="David" w:hAnsi="David"/>
              </w:rPr>
              <w:t>.</w:t>
            </w:r>
          </w:p>
          <w:p w14:paraId="70E837D8" w14:textId="77777777" w:rsidR="00CE22CB" w:rsidRPr="0054363D" w:rsidRDefault="00CE22CB" w:rsidP="00CE22CB">
            <w:pPr>
              <w:spacing w:line="240" w:lineRule="auto"/>
              <w:rPr>
                <w:rFonts w:ascii="David" w:hAnsi="David"/>
              </w:rPr>
            </w:pPr>
          </w:p>
        </w:tc>
      </w:tr>
      <w:tr w:rsidR="00CE22CB" w:rsidRPr="0054363D" w14:paraId="4F70ADE2" w14:textId="77777777" w:rsidTr="00A9455E">
        <w:trPr>
          <w:trHeight w:val="170"/>
          <w:jc w:val="right"/>
        </w:trPr>
        <w:tc>
          <w:tcPr>
            <w:tcW w:w="9356" w:type="dxa"/>
            <w:gridSpan w:val="5"/>
          </w:tcPr>
          <w:p w14:paraId="56672E86" w14:textId="77777777" w:rsidR="00CE22CB" w:rsidRPr="0054363D" w:rsidRDefault="00CE22CB" w:rsidP="00CE22CB">
            <w:pPr>
              <w:spacing w:line="240" w:lineRule="auto"/>
              <w:rPr>
                <w:rFonts w:ascii="David" w:hAnsi="David"/>
              </w:rPr>
            </w:pPr>
          </w:p>
        </w:tc>
      </w:tr>
      <w:tr w:rsidR="00CE22CB" w:rsidRPr="0054363D" w14:paraId="55254B67" w14:textId="77777777" w:rsidTr="00A9455E">
        <w:trPr>
          <w:trHeight w:val="50"/>
          <w:jc w:val="right"/>
        </w:trPr>
        <w:tc>
          <w:tcPr>
            <w:tcW w:w="2835" w:type="dxa"/>
            <w:gridSpan w:val="2"/>
          </w:tcPr>
          <w:p w14:paraId="30CBA3D3" w14:textId="77777777" w:rsidR="00CE22CB" w:rsidRPr="0054363D" w:rsidRDefault="00CE22CB" w:rsidP="00CE22CB">
            <w:pPr>
              <w:spacing w:line="240" w:lineRule="auto"/>
              <w:jc w:val="center"/>
              <w:rPr>
                <w:rFonts w:ascii="David" w:hAnsi="David"/>
              </w:rPr>
            </w:pPr>
            <w:r w:rsidRPr="0054363D">
              <w:rPr>
                <w:rFonts w:ascii="David" w:hAnsi="David"/>
              </w:rPr>
              <w:t>_______________</w:t>
            </w:r>
          </w:p>
        </w:tc>
        <w:tc>
          <w:tcPr>
            <w:tcW w:w="3402" w:type="dxa"/>
            <w:gridSpan w:val="2"/>
          </w:tcPr>
          <w:p w14:paraId="0F589EA3" w14:textId="77777777" w:rsidR="00CE22CB" w:rsidRPr="0054363D" w:rsidRDefault="00CE22CB" w:rsidP="00CE22CB">
            <w:pPr>
              <w:spacing w:line="240" w:lineRule="auto"/>
              <w:jc w:val="center"/>
              <w:rPr>
                <w:rFonts w:ascii="David" w:hAnsi="David"/>
              </w:rPr>
            </w:pPr>
            <w:r w:rsidRPr="0054363D">
              <w:rPr>
                <w:rFonts w:ascii="David" w:hAnsi="David"/>
              </w:rPr>
              <w:t>_______________</w:t>
            </w:r>
          </w:p>
        </w:tc>
        <w:tc>
          <w:tcPr>
            <w:tcW w:w="3119" w:type="dxa"/>
          </w:tcPr>
          <w:p w14:paraId="55CA838B" w14:textId="77777777" w:rsidR="00CE22CB" w:rsidRPr="0054363D" w:rsidRDefault="00CE22CB" w:rsidP="00CE22CB">
            <w:pPr>
              <w:spacing w:line="240" w:lineRule="auto"/>
              <w:jc w:val="center"/>
              <w:rPr>
                <w:rFonts w:ascii="David" w:hAnsi="David"/>
              </w:rPr>
            </w:pPr>
            <w:r w:rsidRPr="0054363D">
              <w:rPr>
                <w:rFonts w:ascii="David" w:hAnsi="David"/>
              </w:rPr>
              <w:t>_______________</w:t>
            </w:r>
          </w:p>
        </w:tc>
      </w:tr>
      <w:tr w:rsidR="00CE22CB" w:rsidRPr="0054363D" w14:paraId="214BA8CD" w14:textId="77777777" w:rsidTr="00A9455E">
        <w:trPr>
          <w:trHeight w:val="147"/>
          <w:jc w:val="right"/>
        </w:trPr>
        <w:tc>
          <w:tcPr>
            <w:tcW w:w="2835" w:type="dxa"/>
            <w:gridSpan w:val="2"/>
          </w:tcPr>
          <w:p w14:paraId="12CA9B71" w14:textId="77777777" w:rsidR="00CE22CB" w:rsidRPr="0054363D" w:rsidRDefault="00CE22CB" w:rsidP="00CE22CB">
            <w:pPr>
              <w:spacing w:line="240" w:lineRule="auto"/>
              <w:jc w:val="center"/>
              <w:rPr>
                <w:rFonts w:ascii="David" w:hAnsi="David"/>
              </w:rPr>
            </w:pPr>
            <w:r w:rsidRPr="0054363D">
              <w:rPr>
                <w:rFonts w:ascii="David" w:hAnsi="David"/>
                <w:rtl/>
              </w:rPr>
              <w:t>תאריך</w:t>
            </w:r>
          </w:p>
        </w:tc>
        <w:tc>
          <w:tcPr>
            <w:tcW w:w="3402" w:type="dxa"/>
            <w:gridSpan w:val="2"/>
          </w:tcPr>
          <w:p w14:paraId="01B9FC8C" w14:textId="77777777" w:rsidR="00CE22CB" w:rsidRPr="0054363D" w:rsidRDefault="00CE22CB" w:rsidP="00CE22CB">
            <w:pPr>
              <w:spacing w:line="240" w:lineRule="auto"/>
              <w:jc w:val="center"/>
              <w:rPr>
                <w:rFonts w:ascii="David" w:hAnsi="David"/>
              </w:rPr>
            </w:pPr>
            <w:r w:rsidRPr="0054363D">
              <w:rPr>
                <w:rFonts w:ascii="David" w:hAnsi="David" w:hint="eastAsia"/>
                <w:rtl/>
              </w:rPr>
              <w:t>שם</w:t>
            </w:r>
            <w:r w:rsidRPr="0054363D">
              <w:rPr>
                <w:rFonts w:ascii="David" w:hAnsi="David" w:hint="cs"/>
                <w:rtl/>
              </w:rPr>
              <w:t xml:space="preserve"> החותם</w:t>
            </w:r>
          </w:p>
        </w:tc>
        <w:tc>
          <w:tcPr>
            <w:tcW w:w="3119" w:type="dxa"/>
          </w:tcPr>
          <w:p w14:paraId="571A26B4" w14:textId="77777777" w:rsidR="00CE22CB" w:rsidRPr="0054363D" w:rsidRDefault="00CE22CB" w:rsidP="00CE22CB">
            <w:pPr>
              <w:spacing w:line="240" w:lineRule="auto"/>
              <w:jc w:val="center"/>
              <w:rPr>
                <w:rFonts w:ascii="David" w:hAnsi="David"/>
              </w:rPr>
            </w:pPr>
            <w:r w:rsidRPr="0054363D">
              <w:rPr>
                <w:rFonts w:ascii="David" w:hAnsi="David" w:hint="eastAsia"/>
                <w:rtl/>
              </w:rPr>
              <w:t>חתימה</w:t>
            </w:r>
            <w:r w:rsidRPr="0054363D">
              <w:rPr>
                <w:rFonts w:ascii="David" w:hAnsi="David"/>
                <w:rtl/>
              </w:rPr>
              <w:t xml:space="preserve"> </w:t>
            </w:r>
            <w:r w:rsidRPr="0054363D">
              <w:rPr>
                <w:rFonts w:ascii="David" w:hAnsi="David" w:hint="eastAsia"/>
                <w:rtl/>
              </w:rPr>
              <w:t>וחותמת</w:t>
            </w:r>
          </w:p>
        </w:tc>
      </w:tr>
      <w:tr w:rsidR="00CE22CB" w:rsidRPr="0054363D" w14:paraId="1BCDB342" w14:textId="77777777" w:rsidTr="00A9455E">
        <w:trPr>
          <w:trHeight w:val="254"/>
          <w:jc w:val="right"/>
        </w:trPr>
        <w:tc>
          <w:tcPr>
            <w:tcW w:w="2835" w:type="dxa"/>
            <w:gridSpan w:val="2"/>
          </w:tcPr>
          <w:p w14:paraId="6E97900B" w14:textId="77777777" w:rsidR="00CE22CB" w:rsidRPr="0054363D" w:rsidRDefault="00CE22CB" w:rsidP="00CE22CB">
            <w:pPr>
              <w:spacing w:line="240" w:lineRule="auto"/>
              <w:jc w:val="center"/>
              <w:rPr>
                <w:rFonts w:ascii="David" w:hAnsi="David"/>
              </w:rPr>
            </w:pPr>
          </w:p>
        </w:tc>
        <w:tc>
          <w:tcPr>
            <w:tcW w:w="3402" w:type="dxa"/>
            <w:gridSpan w:val="2"/>
          </w:tcPr>
          <w:p w14:paraId="477DF274" w14:textId="77777777" w:rsidR="00CE22CB" w:rsidRPr="0054363D" w:rsidRDefault="00CE22CB" w:rsidP="00CE22CB">
            <w:pPr>
              <w:spacing w:line="240" w:lineRule="auto"/>
              <w:jc w:val="center"/>
              <w:rPr>
                <w:rFonts w:ascii="David" w:hAnsi="David"/>
              </w:rPr>
            </w:pPr>
          </w:p>
        </w:tc>
        <w:tc>
          <w:tcPr>
            <w:tcW w:w="3119" w:type="dxa"/>
          </w:tcPr>
          <w:p w14:paraId="45CB1ABE" w14:textId="77777777" w:rsidR="00CE22CB" w:rsidRPr="0054363D" w:rsidRDefault="00CE22CB" w:rsidP="00CE22CB">
            <w:pPr>
              <w:spacing w:line="240" w:lineRule="auto"/>
              <w:jc w:val="center"/>
              <w:rPr>
                <w:rFonts w:ascii="David" w:hAnsi="David"/>
              </w:rPr>
            </w:pPr>
          </w:p>
        </w:tc>
      </w:tr>
      <w:tr w:rsidR="00CE22CB" w:rsidRPr="0054363D" w14:paraId="3A181C44" w14:textId="77777777" w:rsidTr="00A9455E">
        <w:trPr>
          <w:trHeight w:val="623"/>
          <w:jc w:val="right"/>
        </w:trPr>
        <w:tc>
          <w:tcPr>
            <w:tcW w:w="9356" w:type="dxa"/>
            <w:gridSpan w:val="5"/>
          </w:tcPr>
          <w:p w14:paraId="3D62A259" w14:textId="77777777" w:rsidR="00CE22CB" w:rsidRPr="0054363D" w:rsidRDefault="00CE22CB" w:rsidP="00CE22CB">
            <w:pPr>
              <w:spacing w:line="240" w:lineRule="auto"/>
              <w:jc w:val="center"/>
              <w:rPr>
                <w:rFonts w:ascii="David" w:hAnsi="David"/>
                <w:u w:val="single"/>
                <w:rtl/>
              </w:rPr>
            </w:pPr>
            <w:r w:rsidRPr="0054363D">
              <w:rPr>
                <w:rFonts w:ascii="David" w:hAnsi="David"/>
                <w:u w:val="single"/>
                <w:rtl/>
              </w:rPr>
              <w:t>אישור עורך דין</w:t>
            </w:r>
          </w:p>
          <w:p w14:paraId="0BFB1317" w14:textId="77777777" w:rsidR="00CE22CB" w:rsidRPr="0054363D" w:rsidRDefault="00CE22CB" w:rsidP="00CE22CB">
            <w:pPr>
              <w:spacing w:line="240" w:lineRule="auto"/>
              <w:jc w:val="center"/>
              <w:rPr>
                <w:rFonts w:ascii="David" w:hAnsi="David"/>
              </w:rPr>
            </w:pPr>
          </w:p>
        </w:tc>
      </w:tr>
      <w:tr w:rsidR="00CE22CB" w:rsidRPr="0054363D" w14:paraId="0DADC99C" w14:textId="77777777" w:rsidTr="00A9455E">
        <w:trPr>
          <w:trHeight w:val="1034"/>
          <w:jc w:val="right"/>
        </w:trPr>
        <w:tc>
          <w:tcPr>
            <w:tcW w:w="9356" w:type="dxa"/>
            <w:gridSpan w:val="5"/>
          </w:tcPr>
          <w:p w14:paraId="4A013E69" w14:textId="77777777" w:rsidR="00CE22CB" w:rsidRPr="0054363D" w:rsidRDefault="00CE22CB" w:rsidP="00CE22CB">
            <w:pPr>
              <w:spacing w:line="240" w:lineRule="auto"/>
              <w:rPr>
                <w:rFonts w:ascii="David" w:hAnsi="David"/>
                <w:rtl/>
              </w:rPr>
            </w:pPr>
            <w:r w:rsidRPr="0054363D">
              <w:rPr>
                <w:rFonts w:ascii="David" w:hAnsi="David" w:hint="eastAsia"/>
                <w:rtl/>
              </w:rPr>
              <w:t>אני</w:t>
            </w:r>
            <w:r w:rsidRPr="0054363D">
              <w:rPr>
                <w:rFonts w:ascii="David" w:hAnsi="David"/>
                <w:rtl/>
              </w:rPr>
              <w:t xml:space="preserve"> </w:t>
            </w:r>
            <w:r w:rsidRPr="0054363D">
              <w:rPr>
                <w:rFonts w:ascii="David" w:hAnsi="David" w:hint="eastAsia"/>
                <w:rtl/>
              </w:rPr>
              <w:t>הח</w:t>
            </w:r>
            <w:r w:rsidRPr="0054363D">
              <w:rPr>
                <w:rFonts w:ascii="David" w:hAnsi="David"/>
                <w:rtl/>
              </w:rPr>
              <w:t>"</w:t>
            </w:r>
            <w:r w:rsidRPr="0054363D">
              <w:rPr>
                <w:rFonts w:ascii="David" w:hAnsi="David" w:hint="eastAsia"/>
                <w:rtl/>
              </w:rPr>
              <w:t>מ</w:t>
            </w:r>
            <w:r w:rsidRPr="0054363D">
              <w:rPr>
                <w:rFonts w:ascii="David" w:hAnsi="David"/>
                <w:rtl/>
              </w:rPr>
              <w:t xml:space="preserve"> ________________________, </w:t>
            </w:r>
            <w:r w:rsidRPr="0054363D">
              <w:rPr>
                <w:rFonts w:ascii="David" w:hAnsi="David" w:hint="eastAsia"/>
                <w:rtl/>
              </w:rPr>
              <w:t>עו</w:t>
            </w:r>
            <w:r w:rsidRPr="0054363D">
              <w:rPr>
                <w:rFonts w:ascii="David" w:hAnsi="David"/>
                <w:rtl/>
              </w:rPr>
              <w:t>"</w:t>
            </w:r>
            <w:r w:rsidRPr="0054363D">
              <w:rPr>
                <w:rFonts w:ascii="David" w:hAnsi="David" w:hint="eastAsia"/>
                <w:rtl/>
              </w:rPr>
              <w:t>ד</w:t>
            </w:r>
            <w:r w:rsidRPr="0054363D">
              <w:rPr>
                <w:rFonts w:ascii="David" w:hAnsi="David"/>
                <w:rtl/>
              </w:rPr>
              <w:t xml:space="preserve"> </w:t>
            </w:r>
            <w:r w:rsidRPr="0054363D">
              <w:rPr>
                <w:rFonts w:ascii="David" w:hAnsi="David" w:hint="eastAsia"/>
                <w:rtl/>
              </w:rPr>
              <w:t>מאשר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ביום</w:t>
            </w:r>
            <w:r w:rsidRPr="0054363D">
              <w:rPr>
                <w:rFonts w:ascii="David" w:hAnsi="David"/>
                <w:rtl/>
              </w:rPr>
              <w:t xml:space="preserve"> _____________ </w:t>
            </w:r>
            <w:r w:rsidRPr="0054363D">
              <w:rPr>
                <w:rFonts w:ascii="David" w:hAnsi="David" w:hint="eastAsia"/>
                <w:rtl/>
              </w:rPr>
              <w:t>הופיע</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במשרדי</w:t>
            </w:r>
            <w:r w:rsidRPr="0054363D">
              <w:rPr>
                <w:rFonts w:ascii="David" w:hAnsi="David"/>
                <w:rtl/>
              </w:rPr>
              <w:t xml:space="preserve"> </w:t>
            </w:r>
            <w:r w:rsidRPr="0054363D">
              <w:rPr>
                <w:rFonts w:ascii="David" w:hAnsi="David" w:hint="eastAsia"/>
                <w:rtl/>
              </w:rPr>
              <w:t>אשר</w:t>
            </w:r>
            <w:r w:rsidRPr="0054363D">
              <w:rPr>
                <w:rFonts w:ascii="David" w:hAnsi="David"/>
                <w:rtl/>
              </w:rPr>
              <w:t xml:space="preserve"> </w:t>
            </w:r>
            <w:r w:rsidRPr="0054363D">
              <w:rPr>
                <w:rFonts w:ascii="David" w:hAnsi="David" w:hint="eastAsia"/>
                <w:rtl/>
              </w:rPr>
              <w:t>ברח</w:t>
            </w:r>
            <w:r w:rsidRPr="0054363D">
              <w:rPr>
                <w:rFonts w:ascii="David" w:hAnsi="David"/>
                <w:rtl/>
              </w:rPr>
              <w:t xml:space="preserve">' _________________ </w:t>
            </w:r>
            <w:r w:rsidRPr="0054363D">
              <w:rPr>
                <w:rFonts w:ascii="David" w:hAnsi="David" w:hint="eastAsia"/>
                <w:rtl/>
              </w:rPr>
              <w:t>בישוב</w:t>
            </w:r>
            <w:r w:rsidRPr="0054363D">
              <w:rPr>
                <w:rFonts w:ascii="David" w:hAnsi="David"/>
                <w:rtl/>
              </w:rPr>
              <w:t xml:space="preserve"> /</w:t>
            </w:r>
            <w:r w:rsidRPr="0054363D">
              <w:rPr>
                <w:rFonts w:ascii="David" w:hAnsi="David" w:hint="eastAsia"/>
                <w:rtl/>
              </w:rPr>
              <w:t>בעיר</w:t>
            </w:r>
            <w:r w:rsidRPr="0054363D">
              <w:rPr>
                <w:rFonts w:ascii="David" w:hAnsi="David"/>
                <w:rtl/>
              </w:rPr>
              <w:t xml:space="preserve">_________________ </w:t>
            </w:r>
            <w:r w:rsidRPr="0054363D">
              <w:rPr>
                <w:rFonts w:ascii="David" w:hAnsi="David" w:hint="eastAsia"/>
                <w:rtl/>
              </w:rPr>
              <w:t>מר</w:t>
            </w:r>
            <w:r w:rsidRPr="0054363D">
              <w:rPr>
                <w:rFonts w:ascii="David" w:hAnsi="David"/>
                <w:rtl/>
              </w:rPr>
              <w:t xml:space="preserve"> / </w:t>
            </w:r>
            <w:r w:rsidRPr="0054363D">
              <w:rPr>
                <w:rFonts w:ascii="David" w:hAnsi="David" w:hint="eastAsia"/>
                <w:rtl/>
              </w:rPr>
              <w:t>גב</w:t>
            </w:r>
            <w:r w:rsidRPr="0054363D">
              <w:rPr>
                <w:rFonts w:ascii="David" w:hAnsi="David"/>
                <w:rtl/>
              </w:rPr>
              <w:t xml:space="preserve">' _________________ </w:t>
            </w:r>
            <w:r w:rsidRPr="0054363D">
              <w:rPr>
                <w:rFonts w:ascii="David" w:hAnsi="David" w:hint="eastAsia"/>
                <w:rtl/>
              </w:rPr>
              <w:t>שזיהה</w:t>
            </w:r>
            <w:r w:rsidRPr="0054363D">
              <w:rPr>
                <w:rFonts w:ascii="David" w:hAnsi="David"/>
                <w:rtl/>
              </w:rPr>
              <w:t xml:space="preserve"> /</w:t>
            </w:r>
            <w:r w:rsidRPr="0054363D">
              <w:rPr>
                <w:rFonts w:ascii="David" w:hAnsi="David" w:hint="eastAsia"/>
                <w:rtl/>
              </w:rPr>
              <w:t>תה</w:t>
            </w:r>
            <w:r w:rsidRPr="0054363D">
              <w:rPr>
                <w:rFonts w:ascii="David" w:hAnsi="David"/>
                <w:rtl/>
              </w:rPr>
              <w:t xml:space="preserve"> </w:t>
            </w:r>
            <w:r w:rsidRPr="0054363D">
              <w:rPr>
                <w:rFonts w:ascii="David" w:hAnsi="David" w:hint="eastAsia"/>
                <w:rtl/>
              </w:rPr>
              <w:t>עצמו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ידי</w:t>
            </w:r>
            <w:r w:rsidRPr="0054363D">
              <w:rPr>
                <w:rFonts w:ascii="David" w:hAnsi="David"/>
                <w:rtl/>
              </w:rPr>
              <w:t xml:space="preserve"> </w:t>
            </w:r>
            <w:r w:rsidRPr="0054363D">
              <w:rPr>
                <w:rFonts w:ascii="David" w:hAnsi="David" w:hint="eastAsia"/>
                <w:rtl/>
              </w:rPr>
              <w:t>ת</w:t>
            </w:r>
            <w:r w:rsidRPr="0054363D">
              <w:rPr>
                <w:rFonts w:ascii="David" w:hAnsi="David"/>
                <w:rtl/>
              </w:rPr>
              <w:t>.</w:t>
            </w:r>
            <w:r w:rsidRPr="0054363D">
              <w:rPr>
                <w:rFonts w:ascii="David" w:hAnsi="David" w:hint="eastAsia"/>
                <w:rtl/>
              </w:rPr>
              <w:t>ז</w:t>
            </w:r>
            <w:r w:rsidRPr="0054363D">
              <w:rPr>
                <w:rFonts w:ascii="David" w:hAnsi="David"/>
                <w:rtl/>
              </w:rPr>
              <w:t xml:space="preserve">. _______________ </w:t>
            </w:r>
            <w:r w:rsidRPr="0054363D">
              <w:rPr>
                <w:rFonts w:ascii="David" w:hAnsi="David" w:hint="cs"/>
                <w:rtl/>
              </w:rPr>
              <w:t xml:space="preserve">/ </w:t>
            </w:r>
            <w:r w:rsidRPr="0054363D">
              <w:rPr>
                <w:rFonts w:ascii="David" w:hAnsi="David" w:hint="eastAsia"/>
                <w:rtl/>
              </w:rPr>
              <w:t>המוכר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לי</w:t>
            </w:r>
            <w:r w:rsidRPr="0054363D">
              <w:rPr>
                <w:rFonts w:ascii="David" w:hAnsi="David"/>
                <w:rtl/>
              </w:rPr>
              <w:t xml:space="preserve"> </w:t>
            </w:r>
            <w:r w:rsidRPr="0054363D">
              <w:rPr>
                <w:rFonts w:ascii="David" w:hAnsi="David" w:hint="eastAsia"/>
                <w:rtl/>
              </w:rPr>
              <w:t>באופן</w:t>
            </w:r>
            <w:r w:rsidRPr="0054363D">
              <w:rPr>
                <w:rFonts w:ascii="David" w:hAnsi="David"/>
                <w:rtl/>
              </w:rPr>
              <w:t xml:space="preserve"> </w:t>
            </w:r>
            <w:r w:rsidRPr="0054363D">
              <w:rPr>
                <w:rFonts w:ascii="David" w:hAnsi="David" w:hint="eastAsia"/>
                <w:rtl/>
              </w:rPr>
              <w:t>אישי</w:t>
            </w:r>
            <w:r w:rsidRPr="0054363D">
              <w:rPr>
                <w:rFonts w:ascii="David" w:hAnsi="David"/>
                <w:rtl/>
              </w:rPr>
              <w:t xml:space="preserve">, </w:t>
            </w:r>
            <w:r w:rsidRPr="0054363D">
              <w:rPr>
                <w:rFonts w:ascii="David" w:hAnsi="David" w:hint="eastAsia"/>
                <w:rtl/>
              </w:rPr>
              <w:t>ואחרי</w:t>
            </w:r>
            <w:r w:rsidRPr="0054363D">
              <w:rPr>
                <w:rFonts w:ascii="David" w:hAnsi="David"/>
                <w:rtl/>
              </w:rPr>
              <w:t xml:space="preserve"> </w:t>
            </w:r>
            <w:r w:rsidRPr="0054363D">
              <w:rPr>
                <w:rFonts w:ascii="David" w:hAnsi="David" w:hint="eastAsia"/>
                <w:rtl/>
              </w:rPr>
              <w:t>שהזהרתיו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עליו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להצהיר</w:t>
            </w:r>
            <w:r w:rsidRPr="0054363D">
              <w:rPr>
                <w:rFonts w:ascii="David" w:hAnsi="David"/>
                <w:rtl/>
              </w:rPr>
              <w:t xml:space="preserve"> </w:t>
            </w:r>
            <w:r w:rsidRPr="0054363D">
              <w:rPr>
                <w:rFonts w:ascii="David" w:hAnsi="David" w:hint="eastAsia"/>
                <w:rtl/>
              </w:rPr>
              <w:t>אמת</w:t>
            </w:r>
            <w:r w:rsidRPr="0054363D">
              <w:rPr>
                <w:rFonts w:ascii="David" w:hAnsi="David"/>
                <w:rtl/>
              </w:rPr>
              <w:t xml:space="preserve"> </w:t>
            </w:r>
            <w:r w:rsidRPr="0054363D">
              <w:rPr>
                <w:rFonts w:ascii="David" w:hAnsi="David" w:hint="eastAsia"/>
                <w:rtl/>
              </w:rPr>
              <w:t>וכי</w:t>
            </w:r>
            <w:r w:rsidRPr="0054363D">
              <w:rPr>
                <w:rFonts w:ascii="David" w:hAnsi="David"/>
                <w:rtl/>
              </w:rPr>
              <w:t xml:space="preserve"> </w:t>
            </w:r>
            <w:r w:rsidRPr="0054363D">
              <w:rPr>
                <w:rFonts w:ascii="David" w:hAnsi="David" w:hint="eastAsia"/>
                <w:rtl/>
              </w:rPr>
              <w:t>יהיה</w:t>
            </w:r>
            <w:r w:rsidRPr="0054363D">
              <w:rPr>
                <w:rFonts w:ascii="David" w:hAnsi="David"/>
                <w:rtl/>
              </w:rPr>
              <w:t xml:space="preserve"> / </w:t>
            </w:r>
            <w:r w:rsidRPr="0054363D">
              <w:rPr>
                <w:rFonts w:ascii="David" w:hAnsi="David" w:hint="eastAsia"/>
                <w:rtl/>
              </w:rPr>
              <w:t>תהיה</w:t>
            </w:r>
            <w:r w:rsidRPr="0054363D">
              <w:rPr>
                <w:rFonts w:ascii="David" w:hAnsi="David"/>
                <w:rtl/>
              </w:rPr>
              <w:t xml:space="preserve"> </w:t>
            </w:r>
            <w:r w:rsidRPr="0054363D">
              <w:rPr>
                <w:rFonts w:ascii="David" w:hAnsi="David" w:hint="eastAsia"/>
                <w:rtl/>
              </w:rPr>
              <w:t>צפוי</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לעונשים</w:t>
            </w:r>
            <w:r w:rsidRPr="0054363D">
              <w:rPr>
                <w:rFonts w:ascii="David" w:hAnsi="David"/>
                <w:rtl/>
              </w:rPr>
              <w:t xml:space="preserve"> </w:t>
            </w:r>
            <w:r w:rsidRPr="0054363D">
              <w:rPr>
                <w:rFonts w:ascii="David" w:hAnsi="David" w:hint="eastAsia"/>
                <w:rtl/>
              </w:rPr>
              <w:t>הקבועים</w:t>
            </w:r>
            <w:r w:rsidRPr="0054363D">
              <w:rPr>
                <w:rFonts w:ascii="David" w:hAnsi="David"/>
                <w:rtl/>
              </w:rPr>
              <w:t xml:space="preserve"> </w:t>
            </w:r>
            <w:r w:rsidRPr="0054363D">
              <w:rPr>
                <w:rFonts w:ascii="David" w:hAnsi="David" w:hint="eastAsia"/>
                <w:rtl/>
              </w:rPr>
              <w:t>בחוק</w:t>
            </w:r>
            <w:r w:rsidRPr="0054363D">
              <w:rPr>
                <w:rFonts w:ascii="David" w:hAnsi="David"/>
                <w:rtl/>
              </w:rPr>
              <w:t xml:space="preserve"> </w:t>
            </w:r>
            <w:r w:rsidRPr="0054363D">
              <w:rPr>
                <w:rFonts w:ascii="David" w:hAnsi="David" w:hint="eastAsia"/>
                <w:rtl/>
              </w:rPr>
              <w:t>אם</w:t>
            </w:r>
            <w:r w:rsidRPr="0054363D">
              <w:rPr>
                <w:rFonts w:ascii="David" w:hAnsi="David"/>
                <w:rtl/>
              </w:rPr>
              <w:t xml:space="preserve"> </w:t>
            </w:r>
            <w:r w:rsidRPr="0054363D">
              <w:rPr>
                <w:rFonts w:ascii="David" w:hAnsi="David" w:hint="eastAsia"/>
                <w:rtl/>
              </w:rPr>
              <w:t>לא</w:t>
            </w:r>
            <w:r w:rsidRPr="0054363D">
              <w:rPr>
                <w:rFonts w:ascii="David" w:hAnsi="David"/>
                <w:rtl/>
              </w:rPr>
              <w:t xml:space="preserve"> </w:t>
            </w:r>
            <w:r w:rsidRPr="0054363D">
              <w:rPr>
                <w:rFonts w:ascii="David" w:hAnsi="David" w:hint="eastAsia"/>
                <w:rtl/>
              </w:rPr>
              <w:t>יעשה</w:t>
            </w:r>
            <w:r w:rsidRPr="0054363D">
              <w:rPr>
                <w:rFonts w:ascii="David" w:hAnsi="David"/>
                <w:rtl/>
              </w:rPr>
              <w:t xml:space="preserve"> / </w:t>
            </w:r>
            <w:r w:rsidRPr="0054363D">
              <w:rPr>
                <w:rFonts w:ascii="David" w:hAnsi="David" w:hint="eastAsia"/>
                <w:rtl/>
              </w:rPr>
              <w:t>תעשה</w:t>
            </w:r>
            <w:r w:rsidRPr="0054363D">
              <w:rPr>
                <w:rFonts w:ascii="David" w:hAnsi="David"/>
                <w:rtl/>
              </w:rPr>
              <w:t xml:space="preserve"> </w:t>
            </w:r>
            <w:r w:rsidRPr="0054363D">
              <w:rPr>
                <w:rFonts w:ascii="David" w:hAnsi="David" w:hint="eastAsia"/>
                <w:rtl/>
              </w:rPr>
              <w:t>כן</w:t>
            </w:r>
            <w:r w:rsidRPr="0054363D">
              <w:rPr>
                <w:rFonts w:ascii="David" w:hAnsi="David"/>
                <w:rtl/>
              </w:rPr>
              <w:t xml:space="preserve">, </w:t>
            </w:r>
            <w:r w:rsidRPr="0054363D">
              <w:rPr>
                <w:rFonts w:ascii="David" w:hAnsi="David" w:hint="eastAsia"/>
                <w:rtl/>
              </w:rPr>
              <w:t>חתם</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התצהיר</w:t>
            </w:r>
            <w:r w:rsidRPr="0054363D">
              <w:rPr>
                <w:rFonts w:ascii="David" w:hAnsi="David"/>
                <w:rtl/>
              </w:rPr>
              <w:t xml:space="preserve"> </w:t>
            </w:r>
            <w:r w:rsidRPr="0054363D">
              <w:rPr>
                <w:rFonts w:ascii="David" w:hAnsi="David" w:hint="eastAsia"/>
                <w:rtl/>
              </w:rPr>
              <w:t>דלעיל</w:t>
            </w:r>
            <w:r w:rsidRPr="0054363D">
              <w:rPr>
                <w:rFonts w:ascii="David" w:hAnsi="David" w:hint="cs"/>
                <w:rtl/>
              </w:rPr>
              <w:t>.</w:t>
            </w:r>
          </w:p>
          <w:p w14:paraId="2CC41697" w14:textId="77777777" w:rsidR="00CE22CB" w:rsidRPr="0054363D" w:rsidRDefault="00CE22CB" w:rsidP="00CE22CB">
            <w:pPr>
              <w:spacing w:line="240" w:lineRule="auto"/>
              <w:rPr>
                <w:rFonts w:ascii="David" w:hAnsi="David"/>
                <w:rtl/>
              </w:rPr>
            </w:pPr>
          </w:p>
          <w:p w14:paraId="79A36D87" w14:textId="77777777" w:rsidR="00CE22CB" w:rsidRPr="0054363D" w:rsidRDefault="00CE22CB" w:rsidP="00CE22CB">
            <w:pPr>
              <w:spacing w:line="240" w:lineRule="auto"/>
              <w:rPr>
                <w:rFonts w:ascii="David" w:hAnsi="David"/>
              </w:rPr>
            </w:pPr>
          </w:p>
        </w:tc>
      </w:tr>
      <w:tr w:rsidR="00CE22CB" w:rsidRPr="0054363D" w14:paraId="2118C8F0" w14:textId="77777777" w:rsidTr="00A9455E">
        <w:trPr>
          <w:trHeight w:val="308"/>
          <w:jc w:val="right"/>
        </w:trPr>
        <w:tc>
          <w:tcPr>
            <w:tcW w:w="2776" w:type="dxa"/>
          </w:tcPr>
          <w:p w14:paraId="5F1C18FF" w14:textId="77777777" w:rsidR="00CE22CB" w:rsidRPr="0054363D" w:rsidRDefault="00CE22CB" w:rsidP="00CE22CB">
            <w:pPr>
              <w:spacing w:line="240" w:lineRule="auto"/>
              <w:jc w:val="center"/>
              <w:rPr>
                <w:rFonts w:ascii="David" w:hAnsi="David"/>
                <w:b/>
                <w:bCs/>
              </w:rPr>
            </w:pPr>
            <w:r w:rsidRPr="0054363D">
              <w:rPr>
                <w:rFonts w:ascii="David" w:hAnsi="David"/>
                <w:b/>
                <w:bCs/>
                <w:rtl/>
              </w:rPr>
              <w:t>_______________</w:t>
            </w:r>
          </w:p>
        </w:tc>
        <w:tc>
          <w:tcPr>
            <w:tcW w:w="3246" w:type="dxa"/>
            <w:gridSpan w:val="2"/>
          </w:tcPr>
          <w:p w14:paraId="53F7D8BC" w14:textId="77777777" w:rsidR="00CE22CB" w:rsidRPr="0054363D" w:rsidRDefault="00CE22CB" w:rsidP="00CE22CB">
            <w:pPr>
              <w:spacing w:line="240" w:lineRule="auto"/>
              <w:jc w:val="center"/>
              <w:rPr>
                <w:rFonts w:ascii="David" w:hAnsi="David"/>
                <w:b/>
                <w:bCs/>
              </w:rPr>
            </w:pPr>
            <w:r w:rsidRPr="0054363D">
              <w:rPr>
                <w:rFonts w:ascii="David" w:hAnsi="David"/>
                <w:b/>
                <w:bCs/>
                <w:rtl/>
              </w:rPr>
              <w:t>______________________</w:t>
            </w:r>
          </w:p>
        </w:tc>
        <w:tc>
          <w:tcPr>
            <w:tcW w:w="3334" w:type="dxa"/>
            <w:gridSpan w:val="2"/>
          </w:tcPr>
          <w:p w14:paraId="664285ED" w14:textId="77777777" w:rsidR="00CE22CB" w:rsidRPr="0054363D" w:rsidRDefault="00CE22CB" w:rsidP="00CE22CB">
            <w:pPr>
              <w:spacing w:line="240" w:lineRule="auto"/>
              <w:jc w:val="center"/>
              <w:rPr>
                <w:rFonts w:ascii="David" w:hAnsi="David"/>
                <w:b/>
                <w:bCs/>
              </w:rPr>
            </w:pPr>
            <w:r w:rsidRPr="0054363D">
              <w:rPr>
                <w:rFonts w:ascii="David" w:hAnsi="David"/>
                <w:b/>
                <w:bCs/>
                <w:rtl/>
              </w:rPr>
              <w:t>_____________________</w:t>
            </w:r>
          </w:p>
        </w:tc>
      </w:tr>
      <w:tr w:rsidR="00CE22CB" w:rsidRPr="0054363D" w14:paraId="65E19DAD" w14:textId="77777777" w:rsidTr="00A9455E">
        <w:trPr>
          <w:trHeight w:val="308"/>
          <w:jc w:val="right"/>
        </w:trPr>
        <w:tc>
          <w:tcPr>
            <w:tcW w:w="2776" w:type="dxa"/>
          </w:tcPr>
          <w:p w14:paraId="4EE171FC" w14:textId="77777777" w:rsidR="00CE22CB" w:rsidRPr="0054363D" w:rsidRDefault="00CE22CB" w:rsidP="00CE22CB">
            <w:pPr>
              <w:spacing w:line="240" w:lineRule="auto"/>
              <w:jc w:val="center"/>
              <w:rPr>
                <w:rFonts w:ascii="David" w:hAnsi="David"/>
              </w:rPr>
            </w:pPr>
            <w:r w:rsidRPr="0054363D">
              <w:rPr>
                <w:rFonts w:ascii="David" w:hAnsi="David" w:hint="cs"/>
                <w:rtl/>
              </w:rPr>
              <w:t>תאריך</w:t>
            </w:r>
          </w:p>
        </w:tc>
        <w:tc>
          <w:tcPr>
            <w:tcW w:w="3246" w:type="dxa"/>
            <w:gridSpan w:val="2"/>
          </w:tcPr>
          <w:p w14:paraId="39DE9F5F" w14:textId="77777777" w:rsidR="00CE22CB" w:rsidRPr="0054363D" w:rsidRDefault="00CE22CB" w:rsidP="00CE22CB">
            <w:pPr>
              <w:spacing w:line="240" w:lineRule="auto"/>
              <w:jc w:val="center"/>
              <w:rPr>
                <w:rFonts w:ascii="David" w:hAnsi="David"/>
              </w:rPr>
            </w:pPr>
            <w:r w:rsidRPr="0054363D">
              <w:rPr>
                <w:rFonts w:ascii="David" w:hAnsi="David" w:hint="eastAsia"/>
                <w:rtl/>
              </w:rPr>
              <w:t>מספר</w:t>
            </w:r>
            <w:r w:rsidRPr="0054363D">
              <w:rPr>
                <w:rFonts w:ascii="David" w:hAnsi="David"/>
                <w:rtl/>
              </w:rPr>
              <w:t xml:space="preserve"> </w:t>
            </w:r>
            <w:r w:rsidRPr="0054363D">
              <w:rPr>
                <w:rFonts w:ascii="David" w:hAnsi="David" w:hint="eastAsia"/>
                <w:rtl/>
              </w:rPr>
              <w:t>ר</w:t>
            </w:r>
            <w:r w:rsidRPr="0054363D">
              <w:rPr>
                <w:rFonts w:ascii="David" w:hAnsi="David" w:hint="cs"/>
                <w:rtl/>
              </w:rPr>
              <w:t>י</w:t>
            </w:r>
            <w:r w:rsidRPr="0054363D">
              <w:rPr>
                <w:rFonts w:ascii="David" w:hAnsi="David" w:hint="eastAsia"/>
                <w:rtl/>
              </w:rPr>
              <w:t>שיון</w:t>
            </w:r>
          </w:p>
        </w:tc>
        <w:tc>
          <w:tcPr>
            <w:tcW w:w="3334" w:type="dxa"/>
            <w:gridSpan w:val="2"/>
          </w:tcPr>
          <w:p w14:paraId="2C94DCA6" w14:textId="77777777" w:rsidR="00CE22CB" w:rsidRPr="0054363D" w:rsidRDefault="00CE22CB" w:rsidP="00CE22CB">
            <w:pPr>
              <w:tabs>
                <w:tab w:val="right" w:pos="2842"/>
              </w:tabs>
              <w:spacing w:line="240" w:lineRule="auto"/>
              <w:jc w:val="center"/>
              <w:rPr>
                <w:rFonts w:ascii="David" w:hAnsi="David"/>
                <w:rtl/>
              </w:rPr>
            </w:pPr>
            <w:r w:rsidRPr="0054363D">
              <w:rPr>
                <w:rFonts w:ascii="David" w:hAnsi="David" w:hint="eastAsia"/>
                <w:rtl/>
              </w:rPr>
              <w:t>חתימה</w:t>
            </w:r>
            <w:r w:rsidRPr="0054363D">
              <w:rPr>
                <w:rFonts w:ascii="David" w:hAnsi="David"/>
                <w:rtl/>
              </w:rPr>
              <w:t xml:space="preserve"> </w:t>
            </w:r>
            <w:r w:rsidRPr="0054363D">
              <w:rPr>
                <w:rFonts w:ascii="David" w:hAnsi="David" w:hint="eastAsia"/>
                <w:rtl/>
              </w:rPr>
              <w:t>וחותמ</w:t>
            </w:r>
            <w:r w:rsidRPr="0054363D">
              <w:rPr>
                <w:rFonts w:ascii="David" w:hAnsi="David" w:hint="cs"/>
                <w:rtl/>
              </w:rPr>
              <w:t>ת</w:t>
            </w:r>
          </w:p>
        </w:tc>
      </w:tr>
    </w:tbl>
    <w:p w14:paraId="25A4D0D0" w14:textId="77777777" w:rsidR="00CE22CB" w:rsidRPr="0054363D" w:rsidRDefault="00CE22CB" w:rsidP="00CE22CB">
      <w:pPr>
        <w:spacing w:line="240" w:lineRule="auto"/>
        <w:ind w:left="360"/>
        <w:rPr>
          <w:rFonts w:ascii="David" w:hAnsi="David"/>
          <w:u w:val="single"/>
          <w:rtl/>
        </w:rPr>
      </w:pPr>
    </w:p>
    <w:bookmarkEnd w:id="489"/>
    <w:bookmarkEnd w:id="490"/>
    <w:bookmarkEnd w:id="491"/>
    <w:p w14:paraId="0CC4C5B3" w14:textId="77777777" w:rsidR="00A7727F" w:rsidRPr="0054363D" w:rsidRDefault="00A7727F" w:rsidP="00316D48">
      <w:pPr>
        <w:pStyle w:val="afffa"/>
        <w:rPr>
          <w:rFonts w:ascii="David" w:hAnsi="David"/>
          <w:rtl/>
        </w:rPr>
      </w:pPr>
    </w:p>
    <w:p w14:paraId="73E1158D" w14:textId="77777777" w:rsidR="00A7727F" w:rsidRPr="0054363D" w:rsidRDefault="00A7727F" w:rsidP="00316D48">
      <w:pPr>
        <w:pStyle w:val="afffa"/>
        <w:rPr>
          <w:rFonts w:ascii="David" w:hAnsi="David"/>
          <w:rtl/>
        </w:rPr>
      </w:pPr>
    </w:p>
    <w:p w14:paraId="620CDC71" w14:textId="77777777" w:rsidR="00D2175A" w:rsidRPr="0054363D" w:rsidRDefault="00D2175A" w:rsidP="00D33503">
      <w:pPr>
        <w:pStyle w:val="8"/>
        <w:rPr>
          <w:rFonts w:ascii="David" w:hAnsi="David"/>
          <w:rtl/>
        </w:rPr>
      </w:pPr>
      <w:bookmarkStart w:id="497" w:name="נספח_שכר_מינימום_עובדים_סוציאליים"/>
      <w:bookmarkStart w:id="498" w:name="_Toc382483783"/>
      <w:bookmarkStart w:id="499" w:name="_Toc420855497"/>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97"/>
      <w:r w:rsidRPr="0054363D">
        <w:rPr>
          <w:rFonts w:ascii="David" w:hAnsi="David"/>
          <w:rtl/>
        </w:rPr>
        <w:tab/>
      </w:r>
      <w:bookmarkStart w:id="500" w:name="נספח_שכר_מינימום_עובדים_סוציאלייפ_כותרת"/>
      <w:r w:rsidRPr="0054363D">
        <w:rPr>
          <w:rFonts w:ascii="David" w:hAnsi="David" w:hint="cs"/>
          <w:rtl/>
        </w:rPr>
        <w:t>התחייבות המציע לתשלום שכר מינימום ענפי לעובדים הסוציאליים</w:t>
      </w:r>
      <w:bookmarkEnd w:id="498"/>
      <w:bookmarkEnd w:id="500"/>
      <w:bookmarkEnd w:id="499"/>
    </w:p>
    <w:p w14:paraId="1192A7F5" w14:textId="793C6132" w:rsidR="00BB6A0E" w:rsidRPr="0054363D" w:rsidRDefault="00BB6A0E" w:rsidP="00925151">
      <w:pPr>
        <w:pStyle w:val="HNormal"/>
        <w:spacing w:after="0"/>
        <w:rPr>
          <w:rFonts w:ascii="David" w:hAnsi="David" w:cs="David"/>
          <w:color w:val="000000"/>
          <w:rtl/>
          <w:lang w:eastAsia="en-US"/>
        </w:rPr>
      </w:pPr>
      <w:r w:rsidRPr="0054363D">
        <w:rPr>
          <w:rFonts w:ascii="David" w:hAnsi="David" w:cs="David" w:hint="cs"/>
          <w:color w:val="000000"/>
          <w:rtl/>
          <w:lang w:eastAsia="en-US"/>
        </w:rPr>
        <w:t>אני הח"מ ____________________, ת.ז. ___________, נותן/נת התחייבות זו בשם ___</w:t>
      </w:r>
      <w:r w:rsidR="0051338A" w:rsidRPr="0054363D">
        <w:rPr>
          <w:rFonts w:ascii="David" w:hAnsi="David" w:cs="David" w:hint="cs"/>
          <w:color w:val="000000"/>
          <w:rtl/>
          <w:lang w:eastAsia="en-US"/>
        </w:rPr>
        <w:t>____________, שהוא המציע (להלן:</w:t>
      </w:r>
      <w:r w:rsidRPr="0054363D">
        <w:rPr>
          <w:rFonts w:ascii="David" w:hAnsi="David" w:cs="David" w:hint="cs"/>
          <w:color w:val="000000"/>
          <w:rtl/>
          <w:lang w:eastAsia="en-US"/>
        </w:rPr>
        <w:t xml:space="preserve"> "</w:t>
      </w:r>
      <w:r w:rsidRPr="0054363D">
        <w:rPr>
          <w:rFonts w:ascii="David" w:hAnsi="David" w:cs="David" w:hint="cs"/>
          <w:b/>
          <w:bCs/>
          <w:color w:val="000000"/>
          <w:rtl/>
          <w:lang w:eastAsia="en-US"/>
        </w:rPr>
        <w:t>המציע</w:t>
      </w:r>
      <w:r w:rsidRPr="0054363D">
        <w:rPr>
          <w:rFonts w:ascii="David" w:hAnsi="David" w:cs="David" w:hint="cs"/>
          <w:color w:val="000000"/>
          <w:rtl/>
          <w:lang w:eastAsia="en-US"/>
        </w:rPr>
        <w:t>"), המבקש להתקשר עם משרד הרווחה והשי</w:t>
      </w:r>
      <w:smartTag w:uri="urn:schemas-microsoft-com:office:smarttags" w:element="PersonName">
        <w:r w:rsidRPr="0054363D">
          <w:rPr>
            <w:rFonts w:ascii="David" w:hAnsi="David" w:cs="David" w:hint="cs"/>
            <w:color w:val="000000"/>
            <w:rtl/>
            <w:lang w:eastAsia="en-US"/>
          </w:rPr>
          <w:t>רותי</w:t>
        </w:r>
      </w:smartTag>
      <w:r w:rsidRPr="0054363D">
        <w:rPr>
          <w:rFonts w:ascii="David" w:hAnsi="David" w:cs="David" w:hint="cs"/>
          <w:color w:val="000000"/>
          <w:rtl/>
          <w:lang w:eastAsia="en-US"/>
        </w:rPr>
        <w:t xml:space="preserve">ם החברתיים במסגרת </w:t>
      </w:r>
      <w:r w:rsidRPr="0054363D">
        <w:rPr>
          <w:rFonts w:ascii="David" w:hAnsi="David" w:cs="David" w:hint="cs"/>
          <w:b/>
          <w:bCs/>
          <w:color w:val="000000"/>
          <w:rtl/>
          <w:lang w:eastAsia="en-US"/>
        </w:rPr>
        <w:t>מכרז מס'</w:t>
      </w:r>
      <w:r w:rsidR="00235869" w:rsidRPr="0054363D">
        <w:rPr>
          <w:rFonts w:ascii="David" w:hAnsi="David" w:cs="David" w:hint="cs"/>
          <w:b/>
          <w:bCs/>
          <w:color w:val="000000"/>
          <w:rtl/>
          <w:lang w:eastAsia="en-US"/>
        </w:rPr>
        <w:t xml:space="preserve"> </w:t>
      </w:r>
      <w:r w:rsidRPr="0054363D">
        <w:rPr>
          <w:rFonts w:ascii="David" w:hAnsi="David" w:cs="David"/>
          <w:b/>
          <w:bCs/>
          <w:color w:val="000000"/>
          <w:rtl/>
          <w:lang w:eastAsia="en-US"/>
        </w:rPr>
        <w:fldChar w:fldCharType="begin"/>
      </w:r>
      <w:r w:rsidRPr="0054363D">
        <w:rPr>
          <w:rFonts w:ascii="David" w:hAnsi="David" w:cs="David"/>
          <w:b/>
          <w:bCs/>
          <w:color w:val="000000"/>
          <w:rtl/>
          <w:lang w:eastAsia="en-US"/>
        </w:rPr>
        <w:instrText xml:space="preserve"> </w:instrText>
      </w:r>
      <w:r w:rsidRPr="0054363D">
        <w:rPr>
          <w:rFonts w:ascii="David" w:hAnsi="David" w:cs="David" w:hint="cs"/>
          <w:b/>
          <w:bCs/>
          <w:color w:val="000000"/>
          <w:lang w:eastAsia="en-US"/>
        </w:rPr>
        <w:instrText>REF</w:instrText>
      </w:r>
      <w:r w:rsidRPr="0054363D">
        <w:rPr>
          <w:rFonts w:ascii="David" w:hAnsi="David" w:cs="David" w:hint="cs"/>
          <w:b/>
          <w:bCs/>
          <w:color w:val="000000"/>
          <w:rtl/>
          <w:lang w:eastAsia="en-US"/>
        </w:rPr>
        <w:instrText xml:space="preserve"> מספר_המכרז \</w:instrText>
      </w:r>
      <w:r w:rsidRPr="0054363D">
        <w:rPr>
          <w:rFonts w:ascii="David" w:hAnsi="David" w:cs="David" w:hint="cs"/>
          <w:b/>
          <w:bCs/>
          <w:color w:val="000000"/>
          <w:lang w:eastAsia="en-US"/>
        </w:rPr>
        <w:instrText>h</w:instrText>
      </w:r>
      <w:r w:rsidRPr="0054363D">
        <w:rPr>
          <w:rFonts w:ascii="David" w:hAnsi="David" w:cs="David"/>
          <w:b/>
          <w:bCs/>
          <w:color w:val="000000"/>
          <w:rtl/>
          <w:lang w:eastAsia="en-US"/>
        </w:rPr>
        <w:instrText xml:space="preserve">  \* </w:instrText>
      </w:r>
      <w:r w:rsidRPr="0054363D">
        <w:rPr>
          <w:rFonts w:ascii="David" w:hAnsi="David" w:cs="David"/>
          <w:b/>
          <w:bCs/>
          <w:color w:val="000000"/>
          <w:lang w:eastAsia="en-US"/>
        </w:rPr>
        <w:instrText>MERGEFORMAT</w:instrText>
      </w:r>
      <w:r w:rsidRPr="0054363D">
        <w:rPr>
          <w:rFonts w:ascii="David" w:hAnsi="David" w:cs="David"/>
          <w:b/>
          <w:bCs/>
          <w:color w:val="000000"/>
          <w:rtl/>
          <w:lang w:eastAsia="en-US"/>
        </w:rPr>
        <w:instrText xml:space="preserve"> </w:instrText>
      </w:r>
      <w:r w:rsidRPr="0054363D">
        <w:rPr>
          <w:rFonts w:ascii="David" w:hAnsi="David" w:cs="David"/>
          <w:b/>
          <w:bCs/>
          <w:color w:val="000000"/>
          <w:rtl/>
          <w:lang w:eastAsia="en-US"/>
        </w:rPr>
      </w:r>
      <w:r w:rsidRPr="0054363D">
        <w:rPr>
          <w:rFonts w:ascii="David" w:hAnsi="David" w:cs="David"/>
          <w:b/>
          <w:bCs/>
          <w:color w:val="000000"/>
          <w:rtl/>
          <w:lang w:eastAsia="en-US"/>
        </w:rPr>
        <w:fldChar w:fldCharType="separate"/>
      </w:r>
      <w:sdt>
        <w:sdtPr>
          <w:rPr>
            <w:rFonts w:ascii="David" w:hAnsi="David" w:cs="David" w:hint="cs"/>
            <w:b/>
            <w:bCs/>
            <w:rtl/>
          </w:rPr>
          <w:id w:val="1074705794"/>
          <w:placeholder>
            <w:docPart w:val="289F7DF29DD5419E84DE50BADCF02F41"/>
          </w:placeholder>
        </w:sdtPr>
        <w:sdtContent>
          <w:r w:rsidR="0085540D" w:rsidRPr="0085540D">
            <w:rPr>
              <w:rFonts w:ascii="David" w:hAnsi="David" w:cs="David" w:hint="cs"/>
              <w:b/>
              <w:bCs/>
              <w:rtl/>
            </w:rPr>
            <w:t>2015</w:t>
          </w:r>
        </w:sdtContent>
      </w:sdt>
      <w:r w:rsidR="0085540D" w:rsidRPr="0085540D">
        <w:rPr>
          <w:rFonts w:ascii="David" w:hAnsi="David" w:cs="David" w:hint="cs"/>
          <w:b/>
          <w:bCs/>
          <w:rtl/>
        </w:rPr>
        <w:t xml:space="preserve"> / </w:t>
      </w:r>
      <w:r w:rsidR="0085540D" w:rsidRPr="0085540D">
        <w:rPr>
          <w:rFonts w:ascii="David" w:hAnsi="David" w:cs="David"/>
          <w:b/>
          <w:bCs/>
          <w:rtl/>
        </w:rPr>
        <w:t>105</w:t>
      </w:r>
      <w:r w:rsidR="0085540D" w:rsidRPr="0085540D">
        <w:rPr>
          <w:rFonts w:ascii="David" w:hAnsi="David" w:cs="David" w:hint="cs"/>
          <w:b/>
          <w:bCs/>
          <w:rtl/>
        </w:rPr>
        <w:t xml:space="preserve"> </w:t>
      </w:r>
      <w:r w:rsidRPr="0054363D">
        <w:rPr>
          <w:rFonts w:ascii="David" w:hAnsi="David" w:cs="David"/>
          <w:b/>
          <w:bCs/>
          <w:color w:val="000000"/>
          <w:rtl/>
          <w:lang w:eastAsia="en-US"/>
        </w:rPr>
        <w:fldChar w:fldCharType="end"/>
      </w:r>
      <w:r w:rsidR="008A3368" w:rsidRPr="0054363D">
        <w:rPr>
          <w:rFonts w:ascii="David" w:hAnsi="David" w:cs="David" w:hint="cs"/>
          <w:b/>
          <w:bCs/>
          <w:color w:val="000000"/>
          <w:rtl/>
          <w:lang w:eastAsia="en-US"/>
        </w:rPr>
        <w:t xml:space="preserve">– </w:t>
      </w:r>
      <w:r w:rsidRPr="0054363D">
        <w:rPr>
          <w:rFonts w:ascii="David" w:hAnsi="David" w:cs="David"/>
          <w:b/>
          <w:bCs/>
          <w:color w:val="000000"/>
          <w:rtl/>
          <w:lang w:eastAsia="en-US"/>
        </w:rPr>
        <w:fldChar w:fldCharType="begin"/>
      </w:r>
      <w:r w:rsidRPr="0054363D">
        <w:rPr>
          <w:rFonts w:ascii="David" w:hAnsi="David" w:cs="David"/>
          <w:b/>
          <w:bCs/>
          <w:color w:val="000000"/>
          <w:rtl/>
          <w:lang w:eastAsia="en-US"/>
        </w:rPr>
        <w:instrText xml:space="preserve"> </w:instrText>
      </w:r>
      <w:r w:rsidRPr="0054363D">
        <w:rPr>
          <w:rFonts w:ascii="David" w:hAnsi="David" w:cs="David" w:hint="cs"/>
          <w:b/>
          <w:bCs/>
          <w:color w:val="000000"/>
          <w:lang w:eastAsia="en-US"/>
        </w:rPr>
        <w:instrText>REF</w:instrText>
      </w:r>
      <w:r w:rsidRPr="0054363D">
        <w:rPr>
          <w:rFonts w:ascii="David" w:hAnsi="David" w:cs="David" w:hint="cs"/>
          <w:b/>
          <w:bCs/>
          <w:color w:val="000000"/>
          <w:rtl/>
          <w:lang w:eastAsia="en-US"/>
        </w:rPr>
        <w:instrText xml:space="preserve"> שם_המכרז_כולל_אזור \</w:instrText>
      </w:r>
      <w:r w:rsidRPr="0054363D">
        <w:rPr>
          <w:rFonts w:ascii="David" w:hAnsi="David" w:cs="David" w:hint="cs"/>
          <w:b/>
          <w:bCs/>
          <w:color w:val="000000"/>
          <w:lang w:eastAsia="en-US"/>
        </w:rPr>
        <w:instrText>h</w:instrText>
      </w:r>
      <w:r w:rsidRPr="0054363D">
        <w:rPr>
          <w:rFonts w:ascii="David" w:hAnsi="David" w:cs="David"/>
          <w:b/>
          <w:bCs/>
          <w:color w:val="000000"/>
          <w:rtl/>
          <w:lang w:eastAsia="en-US"/>
        </w:rPr>
        <w:instrText xml:space="preserve">  \* </w:instrText>
      </w:r>
      <w:r w:rsidRPr="0054363D">
        <w:rPr>
          <w:rFonts w:ascii="David" w:hAnsi="David" w:cs="David"/>
          <w:b/>
          <w:bCs/>
          <w:color w:val="000000"/>
          <w:lang w:eastAsia="en-US"/>
        </w:rPr>
        <w:instrText>MERGEFORMAT</w:instrText>
      </w:r>
      <w:r w:rsidRPr="0054363D">
        <w:rPr>
          <w:rFonts w:ascii="David" w:hAnsi="David" w:cs="David"/>
          <w:b/>
          <w:bCs/>
          <w:color w:val="000000"/>
          <w:rtl/>
          <w:lang w:eastAsia="en-US"/>
        </w:rPr>
        <w:instrText xml:space="preserve"> </w:instrText>
      </w:r>
      <w:r w:rsidRPr="0054363D">
        <w:rPr>
          <w:rFonts w:ascii="David" w:hAnsi="David" w:cs="David"/>
          <w:b/>
          <w:bCs/>
          <w:color w:val="000000"/>
          <w:rtl/>
          <w:lang w:eastAsia="en-US"/>
        </w:rPr>
      </w:r>
      <w:r w:rsidRPr="0054363D">
        <w:rPr>
          <w:rFonts w:ascii="David" w:hAnsi="David" w:cs="David"/>
          <w:b/>
          <w:bCs/>
          <w:color w:val="000000"/>
          <w:rtl/>
          <w:lang w:eastAsia="en-US"/>
        </w:rPr>
        <w:fldChar w:fldCharType="separate"/>
      </w:r>
      <w:r w:rsidR="0085540D" w:rsidRPr="0085540D">
        <w:rPr>
          <w:rFonts w:ascii="David" w:hAnsi="David" w:cs="David" w:hint="cs"/>
          <w:b/>
          <w:bCs/>
          <w:rtl/>
          <w:lang w:eastAsia="en-US"/>
        </w:rPr>
        <w:t xml:space="preserve">הקמה, ניהול והפעלה של מרכז פניות </w:t>
      </w:r>
      <w:r w:rsidR="0085540D" w:rsidRPr="0085540D">
        <w:rPr>
          <w:rFonts w:ascii="David" w:hAnsi="David" w:cs="David"/>
          <w:b/>
          <w:bCs/>
          <w:rtl/>
          <w:lang w:eastAsia="en-US"/>
        </w:rPr>
        <w:t>–</w:t>
      </w:r>
      <w:r w:rsidR="0085540D" w:rsidRPr="0085540D">
        <w:rPr>
          <w:rFonts w:ascii="David" w:hAnsi="David" w:cs="David" w:hint="cs"/>
          <w:b/>
          <w:bCs/>
          <w:rtl/>
          <w:lang w:eastAsia="en-US"/>
        </w:rPr>
        <w:t xml:space="preserve"> מוקד רווחה 116</w:t>
      </w:r>
      <w:r w:rsidRPr="0054363D">
        <w:rPr>
          <w:rFonts w:ascii="David" w:hAnsi="David" w:cs="David"/>
          <w:b/>
          <w:bCs/>
          <w:color w:val="000000"/>
          <w:rtl/>
          <w:lang w:eastAsia="en-US"/>
        </w:rPr>
        <w:fldChar w:fldCharType="end"/>
      </w:r>
      <w:r w:rsidR="0051338A" w:rsidRPr="0054363D">
        <w:rPr>
          <w:rFonts w:ascii="David" w:hAnsi="David" w:cs="David" w:hint="cs"/>
          <w:color w:val="000000"/>
          <w:rtl/>
          <w:lang w:eastAsia="en-US"/>
        </w:rPr>
        <w:t xml:space="preserve"> (להלן: "</w:t>
      </w:r>
      <w:r w:rsidR="0051338A" w:rsidRPr="0054363D">
        <w:rPr>
          <w:rFonts w:ascii="David" w:hAnsi="David" w:cs="David" w:hint="cs"/>
          <w:b/>
          <w:bCs/>
          <w:color w:val="000000"/>
          <w:rtl/>
          <w:lang w:eastAsia="en-US"/>
        </w:rPr>
        <w:t>המכרז</w:t>
      </w:r>
      <w:r w:rsidR="0051338A" w:rsidRPr="0054363D">
        <w:rPr>
          <w:rFonts w:ascii="David" w:hAnsi="David" w:cs="David" w:hint="cs"/>
          <w:color w:val="000000"/>
          <w:rtl/>
          <w:lang w:eastAsia="en-US"/>
        </w:rPr>
        <w:t>")</w:t>
      </w:r>
      <w:r w:rsidRPr="0054363D">
        <w:rPr>
          <w:rFonts w:ascii="David" w:hAnsi="David" w:cs="David" w:hint="cs"/>
          <w:color w:val="000000"/>
          <w:rtl/>
          <w:lang w:eastAsia="en-US"/>
        </w:rPr>
        <w:t>.</w:t>
      </w:r>
    </w:p>
    <w:p w14:paraId="42422F8E" w14:textId="77777777" w:rsidR="00BB6A0E" w:rsidRPr="0054363D" w:rsidRDefault="00BB6A0E" w:rsidP="00BB6A0E">
      <w:pPr>
        <w:pStyle w:val="HNormal"/>
        <w:spacing w:after="0"/>
        <w:rPr>
          <w:rFonts w:ascii="David" w:hAnsi="David" w:cs="David"/>
          <w:rtl/>
          <w:lang w:eastAsia="en-US"/>
        </w:rPr>
      </w:pPr>
    </w:p>
    <w:p w14:paraId="0027345B" w14:textId="322DCF36" w:rsidR="00BB6A0E" w:rsidRPr="0054363D" w:rsidRDefault="00BB6A0E" w:rsidP="00BB6A0E">
      <w:pPr>
        <w:pStyle w:val="HNormal"/>
        <w:spacing w:after="0"/>
        <w:rPr>
          <w:rFonts w:ascii="David" w:hAnsi="David" w:cs="David"/>
          <w:rtl/>
          <w:lang w:eastAsia="en-US"/>
        </w:rPr>
      </w:pPr>
      <w:r w:rsidRPr="0054363D">
        <w:rPr>
          <w:rFonts w:ascii="David" w:hAnsi="David" w:cs="David" w:hint="cs"/>
          <w:rtl/>
          <w:lang w:eastAsia="en-US"/>
        </w:rPr>
        <w:t xml:space="preserve">אני מצהיר/ה, כי </w:t>
      </w:r>
      <w:r w:rsidR="008254DD" w:rsidRPr="0054363D">
        <w:rPr>
          <w:rFonts w:ascii="David" w:hAnsi="David" w:cs="David" w:hint="cs"/>
          <w:rtl/>
          <w:lang w:eastAsia="en-US"/>
        </w:rPr>
        <w:t>אני</w:t>
      </w:r>
      <w:r w:rsidRPr="0054363D">
        <w:rPr>
          <w:rFonts w:ascii="David" w:hAnsi="David" w:cs="David" w:hint="cs"/>
          <w:rtl/>
          <w:lang w:eastAsia="en-US"/>
        </w:rPr>
        <w:t xml:space="preserve"> מוסמך/ת לתת התחייבות זו בשם המציע.</w:t>
      </w:r>
    </w:p>
    <w:p w14:paraId="7B102B65" w14:textId="77777777" w:rsidR="00BB6A0E" w:rsidRPr="0054363D" w:rsidRDefault="00BB6A0E" w:rsidP="00BB6A0E">
      <w:pPr>
        <w:spacing w:line="240" w:lineRule="auto"/>
        <w:rPr>
          <w:rFonts w:ascii="David" w:hAnsi="David"/>
          <w:rtl/>
        </w:rPr>
      </w:pPr>
    </w:p>
    <w:p w14:paraId="043A46B2" w14:textId="0A472462" w:rsidR="00D2175A" w:rsidRPr="0054363D" w:rsidRDefault="00D2175A" w:rsidP="0051338A">
      <w:pPr>
        <w:spacing w:line="240" w:lineRule="auto"/>
        <w:rPr>
          <w:rFonts w:ascii="David" w:hAnsi="David"/>
          <w:rtl/>
        </w:rPr>
      </w:pPr>
      <w:r w:rsidRPr="0054363D">
        <w:rPr>
          <w:rFonts w:ascii="David" w:hAnsi="David" w:hint="cs"/>
          <w:rtl/>
        </w:rPr>
        <w:t xml:space="preserve">הריני </w:t>
      </w:r>
      <w:r w:rsidR="00BF59A7" w:rsidRPr="0054363D">
        <w:rPr>
          <w:rFonts w:ascii="David" w:hAnsi="David" w:hint="cs"/>
          <w:rtl/>
        </w:rPr>
        <w:t>מתחייב</w:t>
      </w:r>
      <w:r w:rsidRPr="0054363D">
        <w:rPr>
          <w:rFonts w:ascii="David" w:hAnsi="David" w:hint="cs"/>
          <w:rtl/>
        </w:rPr>
        <w:t xml:space="preserve"> כי שכרם של כל העובדים הסוציאליים שיועסקו על ידי לצורך מתן שירותים על פי </w:t>
      </w:r>
      <w:r w:rsidR="0051338A" w:rsidRPr="0054363D">
        <w:rPr>
          <w:rFonts w:ascii="David" w:hAnsi="David" w:hint="cs"/>
          <w:rtl/>
        </w:rPr>
        <w:t>ה</w:t>
      </w:r>
      <w:r w:rsidRPr="0054363D">
        <w:rPr>
          <w:rFonts w:ascii="David" w:hAnsi="David" w:hint="cs"/>
          <w:rtl/>
        </w:rPr>
        <w:t xml:space="preserve">מכרז </w:t>
      </w:r>
      <w:r w:rsidR="007F689B" w:rsidRPr="0054363D">
        <w:rPr>
          <w:rFonts w:ascii="David" w:hAnsi="David"/>
          <w:color w:val="000000"/>
          <w:rtl/>
        </w:rPr>
        <w:fldChar w:fldCharType="begin"/>
      </w:r>
      <w:r w:rsidR="007F689B" w:rsidRPr="0054363D">
        <w:rPr>
          <w:rFonts w:ascii="David" w:hAnsi="David"/>
          <w:rtl/>
        </w:rPr>
        <w:instrText xml:space="preserve"> </w:instrText>
      </w:r>
      <w:r w:rsidR="007F689B" w:rsidRPr="0054363D">
        <w:rPr>
          <w:rFonts w:ascii="David" w:hAnsi="David" w:hint="cs"/>
        </w:rPr>
        <w:instrText>REF</w:instrText>
      </w:r>
      <w:r w:rsidR="007F689B" w:rsidRPr="0054363D">
        <w:rPr>
          <w:rFonts w:ascii="David" w:hAnsi="David" w:hint="cs"/>
          <w:rtl/>
        </w:rPr>
        <w:instrText xml:space="preserve"> תנאי_סף_שכר_עוסים_להסכם \</w:instrText>
      </w:r>
      <w:r w:rsidR="007F689B" w:rsidRPr="0054363D">
        <w:rPr>
          <w:rFonts w:ascii="David" w:hAnsi="David" w:hint="cs"/>
        </w:rPr>
        <w:instrText>h</w:instrText>
      </w:r>
      <w:r w:rsidR="007F689B" w:rsidRPr="0054363D">
        <w:rPr>
          <w:rFonts w:ascii="David" w:hAnsi="David"/>
          <w:rtl/>
        </w:rPr>
        <w:instrText xml:space="preserve"> </w:instrText>
      </w:r>
      <w:r w:rsidR="00BB6A0E" w:rsidRPr="0054363D">
        <w:rPr>
          <w:rFonts w:ascii="David" w:hAnsi="David"/>
          <w:color w:val="000000"/>
          <w:rtl/>
        </w:rPr>
        <w:instrText xml:space="preserve"> \* </w:instrText>
      </w:r>
      <w:r w:rsidR="00BB6A0E" w:rsidRPr="0054363D">
        <w:rPr>
          <w:rFonts w:ascii="David" w:hAnsi="David"/>
          <w:color w:val="000000"/>
        </w:rPr>
        <w:instrText>MERGEFORMAT</w:instrText>
      </w:r>
      <w:r w:rsidR="00BB6A0E" w:rsidRPr="0054363D">
        <w:rPr>
          <w:rFonts w:ascii="David" w:hAnsi="David"/>
          <w:color w:val="000000"/>
          <w:rtl/>
        </w:rPr>
        <w:instrText xml:space="preserve"> </w:instrText>
      </w:r>
      <w:r w:rsidR="007F689B" w:rsidRPr="0054363D">
        <w:rPr>
          <w:rFonts w:ascii="David" w:hAnsi="David"/>
          <w:color w:val="000000"/>
          <w:rtl/>
        </w:rPr>
      </w:r>
      <w:r w:rsidR="007F689B" w:rsidRPr="0054363D">
        <w:rPr>
          <w:rFonts w:ascii="David" w:hAnsi="David"/>
          <w:color w:val="000000"/>
          <w:rtl/>
        </w:rPr>
        <w:fldChar w:fldCharType="separate"/>
      </w:r>
      <w:r w:rsidR="0085540D" w:rsidRPr="0054363D">
        <w:rPr>
          <w:rFonts w:ascii="David" w:hAnsi="David" w:hint="cs"/>
          <w:rtl/>
        </w:rPr>
        <w:t>לא</w:t>
      </w:r>
      <w:r w:rsidR="0085540D" w:rsidRPr="0054363D">
        <w:rPr>
          <w:rFonts w:ascii="David" w:hAnsi="David"/>
          <w:rtl/>
        </w:rPr>
        <w:t xml:space="preserve"> </w:t>
      </w:r>
      <w:r w:rsidR="0085540D" w:rsidRPr="0054363D">
        <w:rPr>
          <w:rFonts w:ascii="David" w:hAnsi="David" w:hint="cs"/>
          <w:rtl/>
        </w:rPr>
        <w:t>יפחת</w:t>
      </w:r>
      <w:r w:rsidR="0085540D" w:rsidRPr="0054363D">
        <w:rPr>
          <w:rFonts w:ascii="David" w:hAnsi="David"/>
          <w:rtl/>
        </w:rPr>
        <w:t xml:space="preserve"> </w:t>
      </w:r>
      <w:r w:rsidR="0085540D" w:rsidRPr="0054363D">
        <w:rPr>
          <w:rFonts w:ascii="David" w:hAnsi="David" w:hint="cs"/>
          <w:rtl/>
        </w:rPr>
        <w:t>מ"שכר מינימום ענפי", בהתאם לשכרו</w:t>
      </w:r>
      <w:r w:rsidR="0085540D" w:rsidRPr="0054363D">
        <w:rPr>
          <w:rFonts w:ascii="David" w:hAnsi="David"/>
          <w:rtl/>
        </w:rPr>
        <w:t xml:space="preserve"> </w:t>
      </w:r>
      <w:r w:rsidR="0085540D" w:rsidRPr="0054363D">
        <w:rPr>
          <w:rFonts w:ascii="David" w:hAnsi="David" w:hint="cs"/>
          <w:rtl/>
        </w:rPr>
        <w:t>של</w:t>
      </w:r>
      <w:r w:rsidR="0085540D" w:rsidRPr="0054363D">
        <w:rPr>
          <w:rFonts w:ascii="David" w:hAnsi="David"/>
          <w:rtl/>
        </w:rPr>
        <w:t xml:space="preserve"> </w:t>
      </w:r>
      <w:r w:rsidR="0085540D" w:rsidRPr="0054363D">
        <w:rPr>
          <w:rFonts w:ascii="David" w:hAnsi="David" w:hint="cs"/>
          <w:rtl/>
        </w:rPr>
        <w:t>עובד</w:t>
      </w:r>
      <w:r w:rsidR="0085540D" w:rsidRPr="0054363D">
        <w:rPr>
          <w:rFonts w:ascii="David" w:hAnsi="David"/>
          <w:rtl/>
        </w:rPr>
        <w:t xml:space="preserve"> </w:t>
      </w:r>
      <w:r w:rsidR="0085540D" w:rsidRPr="0054363D">
        <w:rPr>
          <w:rFonts w:ascii="David" w:hAnsi="David" w:hint="cs"/>
          <w:rtl/>
        </w:rPr>
        <w:t>סוציאלי</w:t>
      </w:r>
      <w:r w:rsidR="0085540D" w:rsidRPr="0054363D">
        <w:rPr>
          <w:rFonts w:ascii="David" w:hAnsi="David"/>
          <w:rtl/>
        </w:rPr>
        <w:t xml:space="preserve"> </w:t>
      </w:r>
      <w:r w:rsidR="0085540D" w:rsidRPr="0054363D">
        <w:rPr>
          <w:rFonts w:ascii="David" w:hAnsi="David" w:hint="cs"/>
          <w:rtl/>
        </w:rPr>
        <w:t>בשירות</w:t>
      </w:r>
      <w:r w:rsidR="0085540D" w:rsidRPr="0054363D">
        <w:rPr>
          <w:rFonts w:ascii="David" w:hAnsi="David"/>
          <w:rtl/>
        </w:rPr>
        <w:t xml:space="preserve"> </w:t>
      </w:r>
      <w:r w:rsidR="0085540D" w:rsidRPr="0054363D">
        <w:rPr>
          <w:rFonts w:ascii="David" w:hAnsi="David" w:hint="cs"/>
          <w:rtl/>
        </w:rPr>
        <w:t>מדינה</w:t>
      </w:r>
      <w:r w:rsidR="0085540D" w:rsidRPr="0054363D">
        <w:rPr>
          <w:rFonts w:ascii="David" w:hAnsi="David"/>
          <w:rtl/>
        </w:rPr>
        <w:t xml:space="preserve"> </w:t>
      </w:r>
      <w:r w:rsidR="0085540D" w:rsidRPr="0054363D">
        <w:rPr>
          <w:rFonts w:ascii="David" w:hAnsi="David" w:hint="cs"/>
          <w:rtl/>
        </w:rPr>
        <w:t>בדרגה</w:t>
      </w:r>
      <w:r w:rsidR="0085540D" w:rsidRPr="0054363D">
        <w:rPr>
          <w:rFonts w:ascii="David" w:hAnsi="David"/>
          <w:rtl/>
        </w:rPr>
        <w:t xml:space="preserve"> </w:t>
      </w:r>
      <w:r w:rsidR="0085540D" w:rsidRPr="0054363D">
        <w:rPr>
          <w:rFonts w:ascii="David" w:hAnsi="David" w:hint="cs"/>
          <w:rtl/>
        </w:rPr>
        <w:t>ט</w:t>
      </w:r>
      <w:r w:rsidR="0085540D" w:rsidRPr="0054363D">
        <w:rPr>
          <w:rFonts w:ascii="David" w:hAnsi="David"/>
          <w:rtl/>
        </w:rPr>
        <w:t xml:space="preserve">' </w:t>
      </w:r>
      <w:r w:rsidR="0085540D" w:rsidRPr="0054363D">
        <w:rPr>
          <w:rFonts w:ascii="David" w:hAnsi="David" w:hint="cs"/>
          <w:rtl/>
        </w:rPr>
        <w:t>בדירוג</w:t>
      </w:r>
      <w:r w:rsidR="0085540D" w:rsidRPr="0054363D">
        <w:rPr>
          <w:rFonts w:ascii="David" w:hAnsi="David"/>
          <w:rtl/>
        </w:rPr>
        <w:t xml:space="preserve"> </w:t>
      </w:r>
      <w:r w:rsidR="0085540D" w:rsidRPr="0054363D">
        <w:rPr>
          <w:rFonts w:ascii="David" w:hAnsi="David" w:hint="cs"/>
          <w:rtl/>
        </w:rPr>
        <w:t>העובדים</w:t>
      </w:r>
      <w:r w:rsidR="0085540D" w:rsidRPr="0054363D">
        <w:rPr>
          <w:rFonts w:ascii="David" w:hAnsi="David"/>
          <w:rtl/>
        </w:rPr>
        <w:t xml:space="preserve"> </w:t>
      </w:r>
      <w:r w:rsidR="0085540D" w:rsidRPr="0054363D">
        <w:rPr>
          <w:rFonts w:ascii="David" w:hAnsi="David" w:hint="cs"/>
          <w:rtl/>
        </w:rPr>
        <w:t>הסוציאליים</w:t>
      </w:r>
      <w:r w:rsidR="0085540D" w:rsidRPr="0054363D">
        <w:rPr>
          <w:rFonts w:ascii="David" w:hAnsi="David"/>
          <w:rtl/>
        </w:rPr>
        <w:t xml:space="preserve"> </w:t>
      </w:r>
      <w:r w:rsidR="0085540D" w:rsidRPr="0054363D">
        <w:rPr>
          <w:rFonts w:ascii="David" w:hAnsi="David" w:hint="cs"/>
          <w:rtl/>
        </w:rPr>
        <w:t>עם</w:t>
      </w:r>
      <w:r w:rsidR="0085540D" w:rsidRPr="0054363D">
        <w:rPr>
          <w:rFonts w:ascii="David" w:hAnsi="David"/>
          <w:rtl/>
        </w:rPr>
        <w:t xml:space="preserve"> 5 </w:t>
      </w:r>
      <w:r w:rsidR="0085540D" w:rsidRPr="0054363D">
        <w:rPr>
          <w:rFonts w:ascii="David" w:hAnsi="David" w:hint="cs"/>
          <w:rtl/>
        </w:rPr>
        <w:t>שנות</w:t>
      </w:r>
      <w:r w:rsidR="0085540D" w:rsidRPr="0054363D">
        <w:rPr>
          <w:rFonts w:ascii="David" w:hAnsi="David"/>
          <w:rtl/>
        </w:rPr>
        <w:t xml:space="preserve"> </w:t>
      </w:r>
      <w:r w:rsidR="0085540D" w:rsidRPr="0054363D">
        <w:rPr>
          <w:rFonts w:ascii="David" w:hAnsi="David" w:hint="cs"/>
          <w:rtl/>
        </w:rPr>
        <w:t>ותק</w:t>
      </w:r>
      <w:r w:rsidR="0085540D" w:rsidRPr="0054363D">
        <w:rPr>
          <w:rFonts w:ascii="David" w:hAnsi="David"/>
          <w:rtl/>
        </w:rPr>
        <w:t xml:space="preserve">, </w:t>
      </w:r>
      <w:r w:rsidR="0085540D" w:rsidRPr="0054363D">
        <w:rPr>
          <w:rFonts w:ascii="David" w:hAnsi="David" w:hint="cs"/>
          <w:rtl/>
        </w:rPr>
        <w:t>כפי</w:t>
      </w:r>
      <w:r w:rsidR="0085540D" w:rsidRPr="0054363D">
        <w:rPr>
          <w:rFonts w:ascii="David" w:hAnsi="David"/>
          <w:rtl/>
        </w:rPr>
        <w:t xml:space="preserve"> </w:t>
      </w:r>
      <w:r w:rsidR="0085540D" w:rsidRPr="0054363D">
        <w:rPr>
          <w:rFonts w:ascii="David" w:hAnsi="David" w:hint="cs"/>
          <w:rtl/>
        </w:rPr>
        <w:t>שיתעדכן</w:t>
      </w:r>
      <w:r w:rsidR="0085540D" w:rsidRPr="0054363D">
        <w:rPr>
          <w:rFonts w:ascii="David" w:hAnsi="David"/>
          <w:rtl/>
        </w:rPr>
        <w:t xml:space="preserve"> </w:t>
      </w:r>
      <w:r w:rsidR="0085540D" w:rsidRPr="0054363D">
        <w:rPr>
          <w:rFonts w:ascii="David" w:hAnsi="David" w:hint="cs"/>
          <w:rtl/>
        </w:rPr>
        <w:t>מפעם</w:t>
      </w:r>
      <w:r w:rsidR="0085540D" w:rsidRPr="0054363D">
        <w:rPr>
          <w:rFonts w:ascii="David" w:hAnsi="David"/>
          <w:rtl/>
        </w:rPr>
        <w:t xml:space="preserve"> </w:t>
      </w:r>
      <w:r w:rsidR="0085540D" w:rsidRPr="0054363D">
        <w:rPr>
          <w:rFonts w:ascii="David" w:hAnsi="David" w:hint="cs"/>
          <w:rtl/>
        </w:rPr>
        <w:t>לפעם</w:t>
      </w:r>
      <w:r w:rsidR="0085540D" w:rsidRPr="0054363D">
        <w:rPr>
          <w:rFonts w:ascii="David" w:hAnsi="David"/>
          <w:rtl/>
        </w:rPr>
        <w:t xml:space="preserve"> </w:t>
      </w:r>
      <w:r w:rsidR="0085540D" w:rsidRPr="0054363D">
        <w:rPr>
          <w:rFonts w:ascii="David" w:hAnsi="David" w:hint="cs"/>
          <w:rtl/>
        </w:rPr>
        <w:t>על</w:t>
      </w:r>
      <w:r w:rsidR="0085540D" w:rsidRPr="0054363D">
        <w:rPr>
          <w:rFonts w:ascii="David" w:hAnsi="David"/>
          <w:rtl/>
        </w:rPr>
        <w:t xml:space="preserve"> </w:t>
      </w:r>
      <w:r w:rsidR="0085540D" w:rsidRPr="0054363D">
        <w:rPr>
          <w:rFonts w:ascii="David" w:hAnsi="David" w:hint="cs"/>
          <w:rtl/>
        </w:rPr>
        <w:t>ידי</w:t>
      </w:r>
      <w:r w:rsidR="0085540D" w:rsidRPr="0054363D">
        <w:rPr>
          <w:rFonts w:ascii="David" w:hAnsi="David"/>
          <w:rtl/>
        </w:rPr>
        <w:t xml:space="preserve"> </w:t>
      </w:r>
      <w:r w:rsidR="0085540D" w:rsidRPr="0054363D">
        <w:rPr>
          <w:rFonts w:ascii="David" w:hAnsi="David" w:hint="cs"/>
          <w:rtl/>
        </w:rPr>
        <w:t>החשב</w:t>
      </w:r>
      <w:r w:rsidR="0085540D" w:rsidRPr="0054363D">
        <w:rPr>
          <w:rFonts w:ascii="David" w:hAnsi="David"/>
          <w:rtl/>
        </w:rPr>
        <w:t xml:space="preserve"> </w:t>
      </w:r>
      <w:r w:rsidR="0085540D" w:rsidRPr="0054363D">
        <w:rPr>
          <w:rFonts w:ascii="David" w:hAnsi="David" w:hint="cs"/>
          <w:rtl/>
        </w:rPr>
        <w:t>הכללי</w:t>
      </w:r>
      <w:r w:rsidR="0085540D" w:rsidRPr="0054363D">
        <w:rPr>
          <w:rFonts w:ascii="David" w:hAnsi="David"/>
          <w:rtl/>
        </w:rPr>
        <w:t xml:space="preserve"> </w:t>
      </w:r>
      <w:r w:rsidR="0085540D" w:rsidRPr="0054363D">
        <w:rPr>
          <w:rFonts w:ascii="David" w:hAnsi="David" w:hint="cs"/>
          <w:rtl/>
        </w:rPr>
        <w:t>ובהתאם</w:t>
      </w:r>
      <w:r w:rsidR="0085540D" w:rsidRPr="0054363D">
        <w:rPr>
          <w:rFonts w:ascii="David" w:hAnsi="David"/>
          <w:rtl/>
        </w:rPr>
        <w:t xml:space="preserve"> </w:t>
      </w:r>
      <w:r w:rsidR="0085540D" w:rsidRPr="0054363D">
        <w:rPr>
          <w:rFonts w:ascii="David" w:hAnsi="David" w:hint="cs"/>
          <w:rtl/>
        </w:rPr>
        <w:t>להסכם</w:t>
      </w:r>
      <w:r w:rsidR="0085540D" w:rsidRPr="0054363D">
        <w:rPr>
          <w:rFonts w:ascii="David" w:hAnsi="David"/>
          <w:rtl/>
        </w:rPr>
        <w:t xml:space="preserve"> </w:t>
      </w:r>
      <w:r w:rsidR="0085540D" w:rsidRPr="0054363D">
        <w:rPr>
          <w:rFonts w:ascii="David" w:hAnsi="David" w:hint="cs"/>
          <w:rtl/>
        </w:rPr>
        <w:t>הקיבוצי</w:t>
      </w:r>
      <w:r w:rsidR="0085540D" w:rsidRPr="0054363D">
        <w:rPr>
          <w:rFonts w:ascii="David" w:hAnsi="David"/>
          <w:rtl/>
        </w:rPr>
        <w:t xml:space="preserve"> </w:t>
      </w:r>
      <w:r w:rsidR="0085540D" w:rsidRPr="0054363D">
        <w:rPr>
          <w:rFonts w:ascii="David" w:hAnsi="David" w:hint="cs"/>
          <w:rtl/>
        </w:rPr>
        <w:t>החל על העסקת עובדים סוציאליים מיום</w:t>
      </w:r>
      <w:r w:rsidR="0085540D" w:rsidRPr="0054363D">
        <w:rPr>
          <w:rFonts w:ascii="David" w:hAnsi="David"/>
          <w:rtl/>
        </w:rPr>
        <w:t xml:space="preserve"> 30.05.2011</w:t>
      </w:r>
      <w:r w:rsidR="0085540D" w:rsidRPr="0054363D">
        <w:rPr>
          <w:rFonts w:ascii="David" w:hAnsi="David" w:hint="cs"/>
          <w:rtl/>
        </w:rPr>
        <w:t xml:space="preserve"> או הסכם קיבוצי אחר אשר יבוא תחתיו</w:t>
      </w:r>
      <w:r w:rsidR="007F689B" w:rsidRPr="0054363D">
        <w:rPr>
          <w:rFonts w:ascii="David" w:hAnsi="David"/>
          <w:color w:val="000000"/>
          <w:rtl/>
        </w:rPr>
        <w:fldChar w:fldCharType="end"/>
      </w:r>
      <w:r w:rsidRPr="0054363D">
        <w:rPr>
          <w:rFonts w:ascii="David" w:hAnsi="David" w:hint="cs"/>
          <w:rtl/>
        </w:rPr>
        <w:t>.</w:t>
      </w:r>
    </w:p>
    <w:p w14:paraId="4AB6CD04" w14:textId="77777777" w:rsidR="00D2175A" w:rsidRPr="0054363D" w:rsidRDefault="00D2175A" w:rsidP="00B60381">
      <w:pPr>
        <w:rPr>
          <w:rFonts w:ascii="David" w:hAnsi="David"/>
          <w:rtl/>
        </w:rPr>
      </w:pPr>
    </w:p>
    <w:p w14:paraId="6FC7A15E" w14:textId="77777777" w:rsidR="00C64211" w:rsidRPr="0054363D" w:rsidRDefault="00C64211" w:rsidP="00C64211">
      <w:pPr>
        <w:spacing w:line="240" w:lineRule="auto"/>
        <w:rPr>
          <w:rFonts w:ascii="David" w:hAnsi="David"/>
          <w:bCs/>
          <w:sz w:val="22"/>
          <w:szCs w:val="22"/>
          <w:u w:val="single"/>
          <w:rtl/>
        </w:rPr>
      </w:pPr>
    </w:p>
    <w:p w14:paraId="35528470" w14:textId="77777777" w:rsidR="004C4EC7" w:rsidRPr="0054363D" w:rsidRDefault="004C4EC7" w:rsidP="004C4EC7">
      <w:pPr>
        <w:pStyle w:val="afffa"/>
        <w:rPr>
          <w:rFonts w:ascii="David" w:hAnsi="David"/>
          <w:rtl/>
        </w:rPr>
      </w:pPr>
      <w:r w:rsidRPr="0054363D">
        <w:rPr>
          <w:rFonts w:ascii="David" w:hAnsi="David" w:hint="eastAsia"/>
          <w:rtl/>
        </w:rPr>
        <w:t>חתימת</w:t>
      </w:r>
      <w:r w:rsidRPr="0054363D">
        <w:rPr>
          <w:rFonts w:ascii="David" w:hAnsi="David"/>
          <w:rtl/>
        </w:rPr>
        <w:t xml:space="preserve"> </w:t>
      </w:r>
      <w:r w:rsidRPr="0054363D">
        <w:rPr>
          <w:rFonts w:ascii="David" w:hAnsi="David" w:hint="eastAsia"/>
          <w:rtl/>
        </w:rPr>
        <w:t>המציע</w:t>
      </w:r>
      <w:r w:rsidRPr="0054363D">
        <w:rPr>
          <w:rFonts w:ascii="David" w:hAnsi="David"/>
          <w:rtl/>
        </w:rPr>
        <w:t>:</w:t>
      </w:r>
    </w:p>
    <w:p w14:paraId="39AF8F8F" w14:textId="77777777" w:rsidR="004C4EC7" w:rsidRPr="0054363D" w:rsidRDefault="004C4EC7" w:rsidP="004C4EC7">
      <w:pPr>
        <w:pStyle w:val="afffa"/>
        <w:rPr>
          <w:rFonts w:ascii="David" w:hAnsi="David"/>
          <w:rtl/>
        </w:rPr>
      </w:pPr>
    </w:p>
    <w:p w14:paraId="1F2336BF" w14:textId="77777777" w:rsidR="004C4EC7" w:rsidRPr="0054363D" w:rsidRDefault="004C4EC7" w:rsidP="004C4EC7">
      <w:pPr>
        <w:pStyle w:val="afffa"/>
        <w:rPr>
          <w:rFonts w:ascii="David" w:hAnsi="David"/>
          <w:rtl/>
        </w:rPr>
      </w:pPr>
    </w:p>
    <w:p w14:paraId="24F7F00A" w14:textId="77777777" w:rsidR="004C4EC7" w:rsidRPr="0054363D" w:rsidRDefault="004C4EC7" w:rsidP="004C4EC7">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C4EC7" w:rsidRPr="0054363D" w14:paraId="09DF9D11" w14:textId="77777777" w:rsidTr="000708E6">
        <w:trPr>
          <w:jc w:val="center"/>
        </w:trPr>
        <w:tc>
          <w:tcPr>
            <w:tcW w:w="2835" w:type="dxa"/>
          </w:tcPr>
          <w:p w14:paraId="56C08161"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32304699"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011125B1"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_________________</w:t>
            </w:r>
          </w:p>
        </w:tc>
      </w:tr>
      <w:tr w:rsidR="004C4EC7" w:rsidRPr="0054363D" w14:paraId="7441E5EA" w14:textId="77777777" w:rsidTr="000708E6">
        <w:trPr>
          <w:gridAfter w:val="1"/>
          <w:wAfter w:w="511" w:type="dxa"/>
          <w:jc w:val="center"/>
        </w:trPr>
        <w:tc>
          <w:tcPr>
            <w:tcW w:w="2835" w:type="dxa"/>
            <w:vAlign w:val="center"/>
          </w:tcPr>
          <w:p w14:paraId="62995DA1"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30A9E7A2"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0127F07F" w14:textId="77777777" w:rsidR="004C4EC7" w:rsidRPr="0054363D" w:rsidRDefault="004C4EC7" w:rsidP="000708E6">
            <w:pPr>
              <w:pStyle w:val="Normal7"/>
              <w:spacing w:before="0" w:line="240" w:lineRule="auto"/>
              <w:jc w:val="center"/>
              <w:rPr>
                <w:rFonts w:ascii="David" w:hAnsi="David"/>
                <w:rtl/>
              </w:rPr>
            </w:pPr>
            <w:r w:rsidRPr="0054363D">
              <w:rPr>
                <w:rFonts w:ascii="David" w:hAnsi="David"/>
                <w:rtl/>
              </w:rPr>
              <w:t>חתימה/חותמת</w:t>
            </w:r>
          </w:p>
        </w:tc>
      </w:tr>
    </w:tbl>
    <w:p w14:paraId="3EFECAC5" w14:textId="4F17CFC5" w:rsidR="00C64211" w:rsidRPr="0054363D" w:rsidRDefault="00C64211" w:rsidP="00C64211">
      <w:pPr>
        <w:pStyle w:val="afffa"/>
        <w:rPr>
          <w:rFonts w:ascii="David" w:hAnsi="David"/>
          <w:rtl/>
        </w:rPr>
      </w:pPr>
    </w:p>
    <w:p w14:paraId="161B199B" w14:textId="77777777" w:rsidR="00A45823" w:rsidRPr="0054363D" w:rsidRDefault="00A45823" w:rsidP="00807C56">
      <w:pPr>
        <w:ind w:right="567"/>
        <w:rPr>
          <w:rFonts w:ascii="David" w:hAnsi="David"/>
          <w:b/>
          <w:u w:val="single"/>
          <w:rtl/>
        </w:rPr>
      </w:pPr>
      <w:bookmarkStart w:id="501" w:name="_Toc378247304"/>
      <w:bookmarkStart w:id="502" w:name="_Ref379384643"/>
      <w:bookmarkStart w:id="503" w:name="_Ref379384687"/>
      <w:bookmarkStart w:id="504" w:name="_Ref379384696"/>
    </w:p>
    <w:p w14:paraId="28B21179" w14:textId="77777777" w:rsidR="00185A5B" w:rsidRPr="0054363D" w:rsidRDefault="00A45823" w:rsidP="00120D2A">
      <w:pPr>
        <w:bidi w:val="0"/>
        <w:spacing w:line="240" w:lineRule="auto"/>
        <w:jc w:val="left"/>
        <w:rPr>
          <w:rFonts w:ascii="David" w:hAnsi="David"/>
          <w:b/>
        </w:rPr>
      </w:pPr>
      <w:r w:rsidRPr="0054363D">
        <w:rPr>
          <w:rFonts w:ascii="David" w:hAnsi="David"/>
          <w:b/>
          <w:rtl/>
        </w:rPr>
        <w:br w:type="page"/>
      </w:r>
    </w:p>
    <w:p w14:paraId="52551158" w14:textId="08011C62" w:rsidR="00185A5B" w:rsidRPr="0054363D" w:rsidRDefault="00185A5B" w:rsidP="00F2617D">
      <w:pPr>
        <w:pStyle w:val="8"/>
        <w:rPr>
          <w:rFonts w:ascii="David" w:hAnsi="David"/>
          <w:rtl/>
        </w:rPr>
      </w:pPr>
      <w:bookmarkStart w:id="505" w:name="נספח_תנאי_סף_מבנה"/>
      <w:bookmarkStart w:id="506" w:name="_Toc420855498"/>
      <w:bookmarkStart w:id="507" w:name="_Toc378247279"/>
      <w:bookmarkStart w:id="508" w:name="_Toc378751268"/>
      <w:bookmarkStart w:id="509" w:name="_Toc365486682"/>
      <w:r w:rsidRPr="0054363D">
        <w:rPr>
          <w:rFonts w:ascii="David" w:hAnsi="David" w:hint="eastAsia"/>
          <w:rtl/>
        </w:rPr>
        <w:lastRenderedPageBreak/>
        <w:t>נספ</w:t>
      </w:r>
      <w:r w:rsidRPr="0054363D">
        <w:rPr>
          <w:rFonts w:ascii="David" w:hAnsi="David" w:hint="cs"/>
          <w:rtl/>
        </w:rPr>
        <w:t xml:space="preserve">ח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505"/>
      <w:r w:rsidRPr="0054363D">
        <w:rPr>
          <w:rFonts w:ascii="David" w:hAnsi="David" w:hint="cs"/>
          <w:rtl/>
        </w:rPr>
        <w:t xml:space="preserve"> </w:t>
      </w:r>
      <w:r w:rsidRPr="0054363D">
        <w:rPr>
          <w:rFonts w:ascii="David" w:hAnsi="David"/>
          <w:rtl/>
        </w:rPr>
        <w:tab/>
      </w:r>
      <w:bookmarkStart w:id="510" w:name="נספח_תנאי_סף_מבנה_כותרת"/>
      <w:r w:rsidR="00A153E0" w:rsidRPr="0054363D">
        <w:rPr>
          <w:rFonts w:ascii="David" w:hAnsi="David" w:hint="cs"/>
          <w:rtl/>
        </w:rPr>
        <w:t>התחייבות לעמידה ב</w:t>
      </w:r>
      <w:r w:rsidRPr="0054363D">
        <w:rPr>
          <w:rFonts w:ascii="David" w:hAnsi="David" w:hint="eastAsia"/>
          <w:rtl/>
        </w:rPr>
        <w:t>דרישות</w:t>
      </w:r>
      <w:r w:rsidRPr="0054363D">
        <w:rPr>
          <w:rFonts w:ascii="David" w:hAnsi="David"/>
          <w:rtl/>
        </w:rPr>
        <w:t xml:space="preserve"> </w:t>
      </w:r>
      <w:r w:rsidRPr="0054363D">
        <w:rPr>
          <w:rFonts w:ascii="David" w:hAnsi="David" w:hint="eastAsia"/>
          <w:rtl/>
        </w:rPr>
        <w:t>הסף</w:t>
      </w:r>
      <w:r w:rsidRPr="0054363D">
        <w:rPr>
          <w:rFonts w:ascii="David" w:hAnsi="David"/>
          <w:rtl/>
        </w:rPr>
        <w:t xml:space="preserve"> </w:t>
      </w:r>
      <w:r w:rsidRPr="0054363D">
        <w:rPr>
          <w:rFonts w:ascii="David" w:hAnsi="David" w:hint="eastAsia"/>
          <w:rtl/>
        </w:rPr>
        <w:t>ל</w:t>
      </w:r>
      <w:r w:rsidR="00F2617D" w:rsidRPr="0054363D">
        <w:rPr>
          <w:rFonts w:ascii="David" w:hAnsi="David"/>
          <w:rtl/>
        </w:rPr>
        <w:fldChar w:fldCharType="begin"/>
      </w:r>
      <w:r w:rsidR="00F2617D" w:rsidRPr="0054363D">
        <w:rPr>
          <w:rFonts w:ascii="David" w:hAnsi="David"/>
          <w:rtl/>
        </w:rPr>
        <w:instrText xml:space="preserve"> </w:instrText>
      </w:r>
      <w:r w:rsidR="00F2617D" w:rsidRPr="0054363D">
        <w:rPr>
          <w:rFonts w:ascii="David" w:hAnsi="David" w:hint="eastAsia"/>
        </w:rPr>
        <w:instrText>REF</w:instrText>
      </w:r>
      <w:r w:rsidR="00F2617D" w:rsidRPr="0054363D">
        <w:rPr>
          <w:rFonts w:ascii="David" w:hAnsi="David" w:hint="eastAsia"/>
          <w:rtl/>
        </w:rPr>
        <w:instrText xml:space="preserve"> דרישת_מבנה \</w:instrText>
      </w:r>
      <w:r w:rsidR="00F2617D" w:rsidRPr="0054363D">
        <w:rPr>
          <w:rFonts w:ascii="David" w:hAnsi="David" w:hint="eastAsia"/>
        </w:rPr>
        <w:instrText>h</w:instrText>
      </w:r>
      <w:r w:rsidR="00F2617D"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F2617D" w:rsidRPr="0054363D">
        <w:rPr>
          <w:rFonts w:ascii="David" w:hAnsi="David"/>
          <w:rtl/>
        </w:rPr>
      </w:r>
      <w:r w:rsidR="00F2617D" w:rsidRPr="0054363D">
        <w:rPr>
          <w:rFonts w:ascii="David" w:hAnsi="David"/>
          <w:rtl/>
        </w:rPr>
        <w:fldChar w:fldCharType="separate"/>
      </w:r>
      <w:r w:rsidR="0085540D" w:rsidRPr="0054363D">
        <w:rPr>
          <w:rFonts w:ascii="David" w:hAnsi="David" w:hint="cs"/>
          <w:rtl/>
        </w:rPr>
        <w:t>מבנה</w:t>
      </w:r>
      <w:bookmarkEnd w:id="506"/>
      <w:r w:rsidR="00F2617D" w:rsidRPr="0054363D">
        <w:rPr>
          <w:rFonts w:ascii="David" w:hAnsi="David"/>
          <w:rtl/>
        </w:rPr>
        <w:fldChar w:fldCharType="end"/>
      </w:r>
      <w:bookmarkEnd w:id="507"/>
      <w:bookmarkEnd w:id="508"/>
      <w:bookmarkEnd w:id="509"/>
      <w:bookmarkEnd w:id="510"/>
    </w:p>
    <w:p w14:paraId="59F08BB5" w14:textId="54DAC186" w:rsidR="004C4EC7" w:rsidRPr="0054363D" w:rsidRDefault="004C4EC7" w:rsidP="00783A0F">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54363D">
        <w:rPr>
          <w:rFonts w:ascii="David" w:hAnsi="David"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673F278A" w14:textId="77777777" w:rsidR="004C4EC7" w:rsidRPr="0054363D" w:rsidRDefault="004C4EC7" w:rsidP="00185A5B">
      <w:pPr>
        <w:pStyle w:val="HNormal"/>
        <w:rPr>
          <w:rFonts w:ascii="David" w:hAnsi="David" w:cs="David"/>
          <w:color w:val="000000"/>
          <w:rtl/>
          <w:lang w:eastAsia="en-US"/>
        </w:rPr>
      </w:pPr>
    </w:p>
    <w:p w14:paraId="71ECB944" w14:textId="058E8DC8" w:rsidR="00185A5B" w:rsidRPr="0054363D" w:rsidRDefault="00027E2C" w:rsidP="00027E2C">
      <w:pPr>
        <w:pStyle w:val="HNormal"/>
        <w:spacing w:after="0"/>
        <w:rPr>
          <w:rFonts w:ascii="David" w:hAnsi="David" w:cs="David"/>
          <w:color w:val="000000"/>
          <w:rtl/>
          <w:lang w:eastAsia="en-US"/>
        </w:rPr>
      </w:pPr>
      <w:r w:rsidRPr="0054363D">
        <w:rPr>
          <w:rFonts w:ascii="David" w:hAnsi="David" w:cs="David" w:hint="cs"/>
          <w:color w:val="000000"/>
          <w:rtl/>
          <w:lang w:eastAsia="en-US"/>
        </w:rPr>
        <w:t xml:space="preserve">אני הח"מ ____________________, ת.ז. ___________, </w:t>
      </w:r>
      <w:r w:rsidR="00185A5B" w:rsidRPr="0054363D">
        <w:rPr>
          <w:rFonts w:ascii="David" w:hAnsi="David" w:cs="David" w:hint="cs"/>
          <w:color w:val="000000"/>
          <w:rtl/>
          <w:lang w:eastAsia="en-US"/>
        </w:rPr>
        <w:t xml:space="preserve">נותן/נת </w:t>
      </w:r>
      <w:r w:rsidRPr="0054363D">
        <w:rPr>
          <w:rFonts w:ascii="David" w:hAnsi="David" w:cs="David" w:hint="cs"/>
          <w:color w:val="000000"/>
          <w:rtl/>
          <w:lang w:eastAsia="en-US"/>
        </w:rPr>
        <w:t>התחייבות</w:t>
      </w:r>
      <w:r w:rsidR="00185A5B" w:rsidRPr="0054363D">
        <w:rPr>
          <w:rFonts w:ascii="David" w:hAnsi="David" w:cs="David" w:hint="cs"/>
          <w:color w:val="000000"/>
          <w:rtl/>
          <w:lang w:eastAsia="en-US"/>
        </w:rPr>
        <w:t xml:space="preserve"> ז</w:t>
      </w:r>
      <w:r w:rsidRPr="0054363D">
        <w:rPr>
          <w:rFonts w:ascii="David" w:hAnsi="David" w:cs="David" w:hint="cs"/>
          <w:color w:val="000000"/>
          <w:rtl/>
          <w:lang w:eastAsia="en-US"/>
        </w:rPr>
        <w:t>ו</w:t>
      </w:r>
      <w:r w:rsidR="00185A5B" w:rsidRPr="0054363D">
        <w:rPr>
          <w:rFonts w:ascii="David" w:hAnsi="David" w:cs="David" w:hint="cs"/>
          <w:color w:val="000000"/>
          <w:rtl/>
          <w:lang w:eastAsia="en-US"/>
        </w:rPr>
        <w:t xml:space="preserve"> בשם _______________, שהוא המציע (להלן</w:t>
      </w:r>
      <w:r w:rsidR="008A3368" w:rsidRPr="0054363D">
        <w:rPr>
          <w:rFonts w:ascii="David" w:hAnsi="David" w:cs="David" w:hint="cs"/>
          <w:color w:val="000000"/>
          <w:rtl/>
          <w:lang w:eastAsia="en-US"/>
        </w:rPr>
        <w:t xml:space="preserve"> – </w:t>
      </w:r>
      <w:r w:rsidR="00185A5B" w:rsidRPr="0054363D">
        <w:rPr>
          <w:rFonts w:ascii="David" w:hAnsi="David" w:cs="David" w:hint="cs"/>
          <w:color w:val="000000"/>
          <w:rtl/>
          <w:lang w:eastAsia="en-US"/>
        </w:rPr>
        <w:t>"המציע"), המבקש להתקשר עם משרד הרווחה והשי</w:t>
      </w:r>
      <w:smartTag w:uri="urn:schemas-microsoft-com:office:smarttags" w:element="PersonName">
        <w:r w:rsidR="00185A5B" w:rsidRPr="0054363D">
          <w:rPr>
            <w:rFonts w:ascii="David" w:hAnsi="David" w:cs="David" w:hint="cs"/>
            <w:color w:val="000000"/>
            <w:rtl/>
            <w:lang w:eastAsia="en-US"/>
          </w:rPr>
          <w:t>רותי</w:t>
        </w:r>
      </w:smartTag>
      <w:r w:rsidR="00185A5B" w:rsidRPr="0054363D">
        <w:rPr>
          <w:rFonts w:ascii="David" w:hAnsi="David" w:cs="David" w:hint="cs"/>
          <w:color w:val="000000"/>
          <w:rtl/>
          <w:lang w:eastAsia="en-US"/>
        </w:rPr>
        <w:t xml:space="preserve">ם החברתיים </w:t>
      </w:r>
      <w:r w:rsidR="001E7ECA" w:rsidRPr="0054363D">
        <w:rPr>
          <w:rFonts w:ascii="David" w:hAnsi="David" w:cs="David" w:hint="cs"/>
          <w:color w:val="000000"/>
          <w:rtl/>
          <w:lang w:eastAsia="en-US"/>
        </w:rPr>
        <w:t xml:space="preserve">במסגרת </w:t>
      </w:r>
      <w:r w:rsidR="001E7ECA" w:rsidRPr="0054363D">
        <w:rPr>
          <w:rFonts w:ascii="David" w:hAnsi="David" w:cs="David" w:hint="cs"/>
          <w:b/>
          <w:bCs/>
          <w:color w:val="000000"/>
          <w:rtl/>
          <w:lang w:eastAsia="en-US"/>
        </w:rPr>
        <w:t>מכרז מס'</w:t>
      </w:r>
      <w:r w:rsidR="00235869" w:rsidRPr="0054363D">
        <w:rPr>
          <w:rFonts w:ascii="David" w:hAnsi="David" w:cs="David" w:hint="cs"/>
          <w:b/>
          <w:bCs/>
          <w:color w:val="000000"/>
          <w:rtl/>
          <w:lang w:eastAsia="en-US"/>
        </w:rPr>
        <w:t xml:space="preserve"> </w:t>
      </w:r>
      <w:r w:rsidR="001E7ECA" w:rsidRPr="0054363D">
        <w:rPr>
          <w:rFonts w:ascii="David" w:hAnsi="David" w:cs="David"/>
          <w:b/>
          <w:bCs/>
          <w:color w:val="000000"/>
          <w:rtl/>
          <w:lang w:eastAsia="en-US"/>
        </w:rPr>
        <w:fldChar w:fldCharType="begin"/>
      </w:r>
      <w:r w:rsidR="001E7ECA" w:rsidRPr="0054363D">
        <w:rPr>
          <w:rFonts w:ascii="David" w:hAnsi="David" w:cs="David"/>
          <w:b/>
          <w:bCs/>
          <w:color w:val="000000"/>
          <w:rtl/>
          <w:lang w:eastAsia="en-US"/>
        </w:rPr>
        <w:instrText xml:space="preserve"> </w:instrText>
      </w:r>
      <w:r w:rsidR="001E7ECA" w:rsidRPr="0054363D">
        <w:rPr>
          <w:rFonts w:ascii="David" w:hAnsi="David" w:cs="David" w:hint="cs"/>
          <w:b/>
          <w:bCs/>
          <w:color w:val="000000"/>
          <w:lang w:eastAsia="en-US"/>
        </w:rPr>
        <w:instrText>REF</w:instrText>
      </w:r>
      <w:r w:rsidR="001E7ECA" w:rsidRPr="0054363D">
        <w:rPr>
          <w:rFonts w:ascii="David" w:hAnsi="David" w:cs="David" w:hint="cs"/>
          <w:b/>
          <w:bCs/>
          <w:color w:val="000000"/>
          <w:rtl/>
          <w:lang w:eastAsia="en-US"/>
        </w:rPr>
        <w:instrText xml:space="preserve"> מספר_המכרז \</w:instrText>
      </w:r>
      <w:r w:rsidR="001E7ECA" w:rsidRPr="0054363D">
        <w:rPr>
          <w:rFonts w:ascii="David" w:hAnsi="David" w:cs="David" w:hint="cs"/>
          <w:b/>
          <w:bCs/>
          <w:color w:val="000000"/>
          <w:lang w:eastAsia="en-US"/>
        </w:rPr>
        <w:instrText>h</w:instrText>
      </w:r>
      <w:r w:rsidR="001E7ECA" w:rsidRPr="0054363D">
        <w:rPr>
          <w:rFonts w:ascii="David" w:hAnsi="David" w:cs="David"/>
          <w:b/>
          <w:bCs/>
          <w:color w:val="000000"/>
          <w:rtl/>
          <w:lang w:eastAsia="en-US"/>
        </w:rPr>
        <w:instrText xml:space="preserve">  \* </w:instrText>
      </w:r>
      <w:r w:rsidR="001E7ECA" w:rsidRPr="0054363D">
        <w:rPr>
          <w:rFonts w:ascii="David" w:hAnsi="David" w:cs="David"/>
          <w:b/>
          <w:bCs/>
          <w:color w:val="000000"/>
          <w:lang w:eastAsia="en-US"/>
        </w:rPr>
        <w:instrText>MERGEFORMAT</w:instrText>
      </w:r>
      <w:r w:rsidR="001E7ECA" w:rsidRPr="0054363D">
        <w:rPr>
          <w:rFonts w:ascii="David" w:hAnsi="David" w:cs="David"/>
          <w:b/>
          <w:bCs/>
          <w:color w:val="000000"/>
          <w:rtl/>
          <w:lang w:eastAsia="en-US"/>
        </w:rPr>
        <w:instrText xml:space="preserve"> </w:instrText>
      </w:r>
      <w:r w:rsidR="001E7ECA" w:rsidRPr="0054363D">
        <w:rPr>
          <w:rFonts w:ascii="David" w:hAnsi="David" w:cs="David"/>
          <w:b/>
          <w:bCs/>
          <w:color w:val="000000"/>
          <w:rtl/>
          <w:lang w:eastAsia="en-US"/>
        </w:rPr>
      </w:r>
      <w:r w:rsidR="001E7ECA" w:rsidRPr="0054363D">
        <w:rPr>
          <w:rFonts w:ascii="David" w:hAnsi="David" w:cs="David"/>
          <w:b/>
          <w:bCs/>
          <w:color w:val="000000"/>
          <w:rtl/>
          <w:lang w:eastAsia="en-US"/>
        </w:rPr>
        <w:fldChar w:fldCharType="separate"/>
      </w:r>
      <w:sdt>
        <w:sdtPr>
          <w:rPr>
            <w:rFonts w:ascii="David" w:hAnsi="David" w:cs="David" w:hint="cs"/>
            <w:b/>
            <w:bCs/>
            <w:rtl/>
          </w:rPr>
          <w:id w:val="-2071567773"/>
          <w:placeholder>
            <w:docPart w:val="F6E660BA7C9F465BBD1B2B705563B483"/>
          </w:placeholder>
        </w:sdtPr>
        <w:sdtContent>
          <w:r w:rsidR="0085540D" w:rsidRPr="0085540D">
            <w:rPr>
              <w:rFonts w:ascii="David" w:hAnsi="David" w:cs="David" w:hint="cs"/>
              <w:b/>
              <w:bCs/>
              <w:rtl/>
            </w:rPr>
            <w:t>2015</w:t>
          </w:r>
        </w:sdtContent>
      </w:sdt>
      <w:r w:rsidR="0085540D" w:rsidRPr="0085540D">
        <w:rPr>
          <w:rFonts w:ascii="David" w:hAnsi="David" w:cs="David" w:hint="cs"/>
          <w:b/>
          <w:bCs/>
          <w:rtl/>
        </w:rPr>
        <w:t xml:space="preserve"> / </w:t>
      </w:r>
      <w:r w:rsidR="0085540D" w:rsidRPr="0085540D">
        <w:rPr>
          <w:rFonts w:ascii="David" w:hAnsi="David" w:cs="David"/>
          <w:b/>
          <w:bCs/>
          <w:rtl/>
        </w:rPr>
        <w:t>105</w:t>
      </w:r>
      <w:r w:rsidR="0085540D" w:rsidRPr="0085540D">
        <w:rPr>
          <w:rFonts w:ascii="David" w:hAnsi="David" w:cs="David" w:hint="cs"/>
          <w:b/>
          <w:bCs/>
          <w:rtl/>
        </w:rPr>
        <w:t xml:space="preserve"> </w:t>
      </w:r>
      <w:r w:rsidR="001E7ECA" w:rsidRPr="0054363D">
        <w:rPr>
          <w:rFonts w:ascii="David" w:hAnsi="David" w:cs="David"/>
          <w:b/>
          <w:bCs/>
          <w:color w:val="000000"/>
          <w:rtl/>
          <w:lang w:eastAsia="en-US"/>
        </w:rPr>
        <w:fldChar w:fldCharType="end"/>
      </w:r>
      <w:r w:rsidR="008A3368" w:rsidRPr="0054363D">
        <w:rPr>
          <w:rFonts w:ascii="David" w:hAnsi="David" w:cs="David" w:hint="cs"/>
          <w:b/>
          <w:bCs/>
          <w:color w:val="000000"/>
          <w:rtl/>
          <w:lang w:eastAsia="en-US"/>
        </w:rPr>
        <w:t xml:space="preserve">– </w:t>
      </w:r>
      <w:r w:rsidR="001E7ECA" w:rsidRPr="0054363D">
        <w:rPr>
          <w:rFonts w:ascii="David" w:hAnsi="David" w:cs="David"/>
          <w:b/>
          <w:bCs/>
          <w:color w:val="000000"/>
          <w:rtl/>
          <w:lang w:eastAsia="en-US"/>
        </w:rPr>
        <w:fldChar w:fldCharType="begin"/>
      </w:r>
      <w:r w:rsidR="001E7ECA" w:rsidRPr="0054363D">
        <w:rPr>
          <w:rFonts w:ascii="David" w:hAnsi="David" w:cs="David"/>
          <w:b/>
          <w:bCs/>
          <w:color w:val="000000"/>
          <w:rtl/>
          <w:lang w:eastAsia="en-US"/>
        </w:rPr>
        <w:instrText xml:space="preserve"> </w:instrText>
      </w:r>
      <w:r w:rsidR="001E7ECA" w:rsidRPr="0054363D">
        <w:rPr>
          <w:rFonts w:ascii="David" w:hAnsi="David" w:cs="David" w:hint="cs"/>
          <w:b/>
          <w:bCs/>
          <w:color w:val="000000"/>
          <w:lang w:eastAsia="en-US"/>
        </w:rPr>
        <w:instrText>REF</w:instrText>
      </w:r>
      <w:r w:rsidR="001E7ECA" w:rsidRPr="0054363D">
        <w:rPr>
          <w:rFonts w:ascii="David" w:hAnsi="David" w:cs="David" w:hint="cs"/>
          <w:b/>
          <w:bCs/>
          <w:color w:val="000000"/>
          <w:rtl/>
          <w:lang w:eastAsia="en-US"/>
        </w:rPr>
        <w:instrText xml:space="preserve"> שם_המכרז_כולל_אזור \</w:instrText>
      </w:r>
      <w:r w:rsidR="001E7ECA" w:rsidRPr="0054363D">
        <w:rPr>
          <w:rFonts w:ascii="David" w:hAnsi="David" w:cs="David" w:hint="cs"/>
          <w:b/>
          <w:bCs/>
          <w:color w:val="000000"/>
          <w:lang w:eastAsia="en-US"/>
        </w:rPr>
        <w:instrText>h</w:instrText>
      </w:r>
      <w:r w:rsidR="001E7ECA" w:rsidRPr="0054363D">
        <w:rPr>
          <w:rFonts w:ascii="David" w:hAnsi="David" w:cs="David"/>
          <w:b/>
          <w:bCs/>
          <w:color w:val="000000"/>
          <w:rtl/>
          <w:lang w:eastAsia="en-US"/>
        </w:rPr>
        <w:instrText xml:space="preserve">  \* </w:instrText>
      </w:r>
      <w:r w:rsidR="001E7ECA" w:rsidRPr="0054363D">
        <w:rPr>
          <w:rFonts w:ascii="David" w:hAnsi="David" w:cs="David"/>
          <w:b/>
          <w:bCs/>
          <w:color w:val="000000"/>
          <w:lang w:eastAsia="en-US"/>
        </w:rPr>
        <w:instrText>MERGEFORMAT</w:instrText>
      </w:r>
      <w:r w:rsidR="001E7ECA" w:rsidRPr="0054363D">
        <w:rPr>
          <w:rFonts w:ascii="David" w:hAnsi="David" w:cs="David"/>
          <w:b/>
          <w:bCs/>
          <w:color w:val="000000"/>
          <w:rtl/>
          <w:lang w:eastAsia="en-US"/>
        </w:rPr>
        <w:instrText xml:space="preserve"> </w:instrText>
      </w:r>
      <w:r w:rsidR="001E7ECA" w:rsidRPr="0054363D">
        <w:rPr>
          <w:rFonts w:ascii="David" w:hAnsi="David" w:cs="David"/>
          <w:b/>
          <w:bCs/>
          <w:color w:val="000000"/>
          <w:rtl/>
          <w:lang w:eastAsia="en-US"/>
        </w:rPr>
      </w:r>
      <w:r w:rsidR="001E7ECA" w:rsidRPr="0054363D">
        <w:rPr>
          <w:rFonts w:ascii="David" w:hAnsi="David" w:cs="David"/>
          <w:b/>
          <w:bCs/>
          <w:color w:val="000000"/>
          <w:rtl/>
          <w:lang w:eastAsia="en-US"/>
        </w:rPr>
        <w:fldChar w:fldCharType="separate"/>
      </w:r>
      <w:r w:rsidR="0085540D" w:rsidRPr="0085540D">
        <w:rPr>
          <w:rFonts w:ascii="David" w:hAnsi="David" w:cs="David" w:hint="cs"/>
          <w:b/>
          <w:bCs/>
          <w:rtl/>
          <w:lang w:eastAsia="en-US"/>
        </w:rPr>
        <w:t xml:space="preserve">הקמה, ניהול והפעלה של מרכז פניות </w:t>
      </w:r>
      <w:r w:rsidR="0085540D" w:rsidRPr="0085540D">
        <w:rPr>
          <w:rFonts w:ascii="David" w:hAnsi="David" w:cs="David"/>
          <w:b/>
          <w:bCs/>
          <w:rtl/>
          <w:lang w:eastAsia="en-US"/>
        </w:rPr>
        <w:t>–</w:t>
      </w:r>
      <w:r w:rsidR="0085540D" w:rsidRPr="0085540D">
        <w:rPr>
          <w:rFonts w:ascii="David" w:hAnsi="David" w:cs="David" w:hint="cs"/>
          <w:b/>
          <w:bCs/>
          <w:rtl/>
          <w:lang w:eastAsia="en-US"/>
        </w:rPr>
        <w:t xml:space="preserve"> מוקד רווחה 116</w:t>
      </w:r>
      <w:r w:rsidR="001E7ECA" w:rsidRPr="0054363D">
        <w:rPr>
          <w:rFonts w:ascii="David" w:hAnsi="David" w:cs="David"/>
          <w:b/>
          <w:bCs/>
          <w:color w:val="000000"/>
          <w:rtl/>
          <w:lang w:eastAsia="en-US"/>
        </w:rPr>
        <w:fldChar w:fldCharType="end"/>
      </w:r>
      <w:r w:rsidR="00185A5B" w:rsidRPr="0054363D">
        <w:rPr>
          <w:rFonts w:ascii="David" w:hAnsi="David" w:cs="David" w:hint="cs"/>
          <w:color w:val="000000"/>
          <w:rtl/>
          <w:lang w:eastAsia="en-US"/>
        </w:rPr>
        <w:t>.</w:t>
      </w:r>
    </w:p>
    <w:p w14:paraId="71D3C8B4" w14:textId="77777777" w:rsidR="00027E2C" w:rsidRPr="0054363D" w:rsidRDefault="00027E2C" w:rsidP="00027E2C">
      <w:pPr>
        <w:pStyle w:val="HNormal"/>
        <w:spacing w:after="0"/>
        <w:rPr>
          <w:rFonts w:ascii="David" w:hAnsi="David" w:cs="David"/>
          <w:rtl/>
          <w:lang w:eastAsia="en-US"/>
        </w:rPr>
      </w:pPr>
    </w:p>
    <w:p w14:paraId="218C581F" w14:textId="227324E8" w:rsidR="00185A5B" w:rsidRPr="0054363D" w:rsidRDefault="00185A5B" w:rsidP="00027E2C">
      <w:pPr>
        <w:pStyle w:val="HNormal"/>
        <w:spacing w:after="0"/>
        <w:rPr>
          <w:rFonts w:ascii="David" w:hAnsi="David" w:cs="David"/>
          <w:rtl/>
          <w:lang w:eastAsia="en-US"/>
        </w:rPr>
      </w:pPr>
      <w:r w:rsidRPr="0054363D">
        <w:rPr>
          <w:rFonts w:ascii="David" w:hAnsi="David" w:cs="David" w:hint="cs"/>
          <w:rtl/>
          <w:lang w:eastAsia="en-US"/>
        </w:rPr>
        <w:t xml:space="preserve">אני מצהיר/ה, כי </w:t>
      </w:r>
      <w:r w:rsidR="008254DD" w:rsidRPr="0054363D">
        <w:rPr>
          <w:rFonts w:ascii="David" w:hAnsi="David" w:cs="David" w:hint="cs"/>
          <w:rtl/>
          <w:lang w:eastAsia="en-US"/>
        </w:rPr>
        <w:t>אני</w:t>
      </w:r>
      <w:r w:rsidRPr="0054363D">
        <w:rPr>
          <w:rFonts w:ascii="David" w:hAnsi="David" w:cs="David" w:hint="cs"/>
          <w:rtl/>
          <w:lang w:eastAsia="en-US"/>
        </w:rPr>
        <w:t xml:space="preserve"> מוסמך/ת לתת </w:t>
      </w:r>
      <w:r w:rsidR="00027E2C" w:rsidRPr="0054363D">
        <w:rPr>
          <w:rFonts w:ascii="David" w:hAnsi="David" w:cs="David" w:hint="cs"/>
          <w:rtl/>
          <w:lang w:eastAsia="en-US"/>
        </w:rPr>
        <w:t>התחייבות</w:t>
      </w:r>
      <w:r w:rsidRPr="0054363D">
        <w:rPr>
          <w:rFonts w:ascii="David" w:hAnsi="David" w:cs="David" w:hint="cs"/>
          <w:rtl/>
          <w:lang w:eastAsia="en-US"/>
        </w:rPr>
        <w:t xml:space="preserve"> ז</w:t>
      </w:r>
      <w:r w:rsidR="00027E2C" w:rsidRPr="0054363D">
        <w:rPr>
          <w:rFonts w:ascii="David" w:hAnsi="David" w:cs="David" w:hint="cs"/>
          <w:rtl/>
          <w:lang w:eastAsia="en-US"/>
        </w:rPr>
        <w:t>ו</w:t>
      </w:r>
      <w:r w:rsidRPr="0054363D">
        <w:rPr>
          <w:rFonts w:ascii="David" w:hAnsi="David" w:cs="David" w:hint="cs"/>
          <w:rtl/>
          <w:lang w:eastAsia="en-US"/>
        </w:rPr>
        <w:t xml:space="preserve"> בשם המציע.</w:t>
      </w:r>
    </w:p>
    <w:p w14:paraId="64C7935B" w14:textId="77777777" w:rsidR="00027E2C" w:rsidRPr="0054363D" w:rsidRDefault="00027E2C" w:rsidP="00027E2C">
      <w:pPr>
        <w:pStyle w:val="HNormal"/>
        <w:tabs>
          <w:tab w:val="left" w:leader="underscore" w:pos="8309"/>
        </w:tabs>
        <w:spacing w:after="0"/>
        <w:rPr>
          <w:rFonts w:ascii="David" w:hAnsi="David" w:cs="David"/>
          <w:rtl/>
          <w:lang w:eastAsia="en-US"/>
        </w:rPr>
      </w:pPr>
    </w:p>
    <w:p w14:paraId="201D5ED4" w14:textId="77777777" w:rsidR="00185A5B" w:rsidRPr="0054363D" w:rsidRDefault="00185A5B" w:rsidP="00027E2C">
      <w:pPr>
        <w:pStyle w:val="HNormal"/>
        <w:tabs>
          <w:tab w:val="left" w:leader="underscore" w:pos="8309"/>
        </w:tabs>
        <w:spacing w:after="0"/>
        <w:rPr>
          <w:rFonts w:ascii="David" w:hAnsi="David" w:cs="David"/>
          <w:rtl/>
          <w:lang w:eastAsia="en-US"/>
        </w:rPr>
      </w:pPr>
      <w:r w:rsidRPr="0054363D">
        <w:rPr>
          <w:rFonts w:ascii="David" w:hAnsi="David" w:cs="David" w:hint="cs"/>
          <w:rtl/>
          <w:lang w:eastAsia="en-US"/>
        </w:rPr>
        <w:t xml:space="preserve">כתובת המבנה: </w:t>
      </w:r>
      <w:r w:rsidRPr="0054363D">
        <w:rPr>
          <w:rFonts w:ascii="David" w:hAnsi="David" w:cs="David" w:hint="cs"/>
          <w:rtl/>
          <w:lang w:eastAsia="en-US"/>
        </w:rPr>
        <w:tab/>
      </w:r>
    </w:p>
    <w:p w14:paraId="576CEE89" w14:textId="77777777" w:rsidR="00027E2C" w:rsidRPr="0054363D" w:rsidRDefault="00027E2C" w:rsidP="00027E2C">
      <w:pPr>
        <w:pStyle w:val="HNormal"/>
        <w:spacing w:after="0"/>
        <w:rPr>
          <w:rFonts w:ascii="David" w:hAnsi="David" w:cs="David"/>
          <w:rtl/>
          <w:lang w:eastAsia="en-US"/>
        </w:rPr>
      </w:pPr>
    </w:p>
    <w:p w14:paraId="21CB9C05" w14:textId="365BAD67" w:rsidR="00185A5B" w:rsidRPr="0054363D" w:rsidRDefault="008254DD" w:rsidP="00DB17A9">
      <w:pPr>
        <w:pStyle w:val="HNormal"/>
        <w:spacing w:after="0"/>
        <w:rPr>
          <w:rFonts w:ascii="David" w:hAnsi="David" w:cs="David"/>
          <w:rtl/>
        </w:rPr>
      </w:pPr>
      <w:r w:rsidRPr="0054363D">
        <w:rPr>
          <w:rFonts w:ascii="David" w:hAnsi="David" w:cs="David" w:hint="cs"/>
          <w:rtl/>
          <w:lang w:eastAsia="en-US"/>
        </w:rPr>
        <w:t>אני</w:t>
      </w:r>
      <w:r w:rsidR="00185A5B" w:rsidRPr="0054363D">
        <w:rPr>
          <w:rFonts w:ascii="David" w:hAnsi="David" w:cs="David" w:hint="cs"/>
          <w:rtl/>
          <w:lang w:eastAsia="en-US"/>
        </w:rPr>
        <w:t xml:space="preserve"> מתחייב </w:t>
      </w:r>
      <w:r w:rsidR="00027E2C" w:rsidRPr="0054363D">
        <w:rPr>
          <w:rFonts w:ascii="David" w:hAnsi="David" w:cs="David" w:hint="cs"/>
          <w:rtl/>
        </w:rPr>
        <w:t xml:space="preserve">כי המבנה המוצג במענה למכרז זה </w:t>
      </w:r>
      <w:r w:rsidR="00353364" w:rsidRPr="0054363D">
        <w:rPr>
          <w:rFonts w:ascii="David" w:hAnsi="David" w:cs="David" w:hint="cs"/>
          <w:rtl/>
        </w:rPr>
        <w:t>יכול לשמש,</w:t>
      </w:r>
      <w:r w:rsidR="00185A5B" w:rsidRPr="0054363D">
        <w:rPr>
          <w:rFonts w:ascii="David" w:hAnsi="David" w:cs="David" w:hint="cs"/>
          <w:rtl/>
        </w:rPr>
        <w:t xml:space="preserve"> מבחינת גודלו ומאפייניו, </w:t>
      </w:r>
      <w:r w:rsidR="00DB17A9" w:rsidRPr="0054363D">
        <w:rPr>
          <w:rFonts w:ascii="David" w:hAnsi="David" w:cs="David" w:hint="cs"/>
          <w:rtl/>
        </w:rPr>
        <w:t>לצורך אספקת השירותים לפי המכרז</w:t>
      </w:r>
      <w:r w:rsidR="00185A5B" w:rsidRPr="0054363D">
        <w:rPr>
          <w:rFonts w:ascii="David" w:hAnsi="David" w:cs="David" w:hint="cs"/>
          <w:rtl/>
        </w:rPr>
        <w:t xml:space="preserve">, </w:t>
      </w:r>
      <w:r w:rsidR="00353364" w:rsidRPr="0054363D">
        <w:rPr>
          <w:rFonts w:ascii="David" w:hAnsi="David" w:cs="David" w:hint="cs"/>
          <w:rtl/>
        </w:rPr>
        <w:t>וכי הוא עומד בכל דרישות הסף למבנה</w:t>
      </w:r>
      <w:r w:rsidR="00185A5B" w:rsidRPr="0054363D">
        <w:rPr>
          <w:rFonts w:ascii="David" w:hAnsi="David" w:cs="David" w:hint="cs"/>
          <w:rtl/>
        </w:rPr>
        <w:t xml:space="preserve"> </w:t>
      </w:r>
      <w:r w:rsidR="00353364" w:rsidRPr="0054363D">
        <w:rPr>
          <w:rFonts w:ascii="David" w:hAnsi="David" w:cs="David" w:hint="cs"/>
          <w:rtl/>
        </w:rPr>
        <w:t>כמפורט</w:t>
      </w:r>
      <w:r w:rsidR="00027E2C" w:rsidRPr="0054363D">
        <w:rPr>
          <w:rFonts w:ascii="David" w:hAnsi="David" w:cs="David" w:hint="cs"/>
          <w:rtl/>
        </w:rPr>
        <w:t xml:space="preserve"> ב</w:t>
      </w:r>
      <w:r w:rsidR="00185A5B" w:rsidRPr="0054363D">
        <w:rPr>
          <w:rFonts w:ascii="David" w:hAnsi="David" w:cs="David" w:hint="cs"/>
          <w:rtl/>
        </w:rPr>
        <w:t>מכ</w:t>
      </w:r>
      <w:smartTag w:uri="urn:schemas-microsoft-com:office:smarttags" w:element="PersonName">
        <w:r w:rsidR="00185A5B" w:rsidRPr="0054363D">
          <w:rPr>
            <w:rFonts w:ascii="David" w:hAnsi="David" w:cs="David" w:hint="cs"/>
            <w:rtl/>
          </w:rPr>
          <w:t>ר</w:t>
        </w:r>
      </w:smartTag>
      <w:r w:rsidR="00185A5B" w:rsidRPr="0054363D">
        <w:rPr>
          <w:rFonts w:ascii="David" w:hAnsi="David" w:cs="David" w:hint="cs"/>
          <w:rtl/>
        </w:rPr>
        <w:t>ז</w:t>
      </w:r>
      <w:r w:rsidR="00185A5B" w:rsidRPr="0054363D">
        <w:rPr>
          <w:rFonts w:ascii="David" w:hAnsi="David" w:cs="David" w:hint="cs"/>
          <w:rtl/>
          <w:lang w:eastAsia="en-US"/>
        </w:rPr>
        <w:t>.</w:t>
      </w:r>
    </w:p>
    <w:p w14:paraId="0907EDDE" w14:textId="77777777" w:rsidR="00027E2C" w:rsidRPr="0054363D" w:rsidRDefault="00027E2C" w:rsidP="00027E2C">
      <w:pPr>
        <w:pStyle w:val="HNormal"/>
        <w:spacing w:after="0"/>
        <w:rPr>
          <w:rFonts w:ascii="David" w:hAnsi="David" w:cs="David"/>
          <w:rtl/>
        </w:rPr>
      </w:pPr>
    </w:p>
    <w:p w14:paraId="2FFD6D5F" w14:textId="13213B1B" w:rsidR="00185A5B" w:rsidRPr="0054363D" w:rsidRDefault="008254DD" w:rsidP="00AB7E78">
      <w:pPr>
        <w:pStyle w:val="HNormal"/>
        <w:spacing w:after="0"/>
        <w:rPr>
          <w:rFonts w:ascii="David" w:hAnsi="David" w:cs="David"/>
          <w:rtl/>
        </w:rPr>
      </w:pPr>
      <w:r w:rsidRPr="0054363D">
        <w:rPr>
          <w:rFonts w:ascii="David" w:hAnsi="David" w:cs="David" w:hint="cs"/>
          <w:rtl/>
        </w:rPr>
        <w:t>אני</w:t>
      </w:r>
      <w:r w:rsidR="00185A5B" w:rsidRPr="0054363D">
        <w:rPr>
          <w:rFonts w:ascii="David" w:hAnsi="David" w:cs="David" w:hint="cs"/>
          <w:rtl/>
        </w:rPr>
        <w:t xml:space="preserve"> מתחייב כי באם המבנה </w:t>
      </w:r>
      <w:r w:rsidR="00027E2C" w:rsidRPr="0054363D">
        <w:rPr>
          <w:rFonts w:ascii="David" w:hAnsi="David" w:cs="David" w:hint="cs"/>
          <w:rtl/>
        </w:rPr>
        <w:t>אינו מוכן נכון למועד הגשת ההצעה למתן השירותים בהתאם לדרישות המכרז,</w:t>
      </w:r>
      <w:r w:rsidR="00185A5B" w:rsidRPr="0054363D">
        <w:rPr>
          <w:rFonts w:ascii="David" w:hAnsi="David" w:cs="David" w:hint="cs"/>
          <w:rtl/>
        </w:rPr>
        <w:t xml:space="preserve"> </w:t>
      </w:r>
      <w:r w:rsidR="00353364" w:rsidRPr="0054363D">
        <w:rPr>
          <w:rFonts w:ascii="David" w:hAnsi="David" w:cs="David" w:hint="cs"/>
          <w:rtl/>
        </w:rPr>
        <w:t>אולם הוא ניתן להתאמה כאמור, המציע יתאים את המבנה לדרישות המכרז</w:t>
      </w:r>
      <w:r w:rsidR="00185A5B" w:rsidRPr="0054363D">
        <w:rPr>
          <w:rFonts w:ascii="David" w:hAnsi="David" w:cs="David" w:hint="cs"/>
          <w:rtl/>
        </w:rPr>
        <w:t xml:space="preserve">. </w:t>
      </w:r>
      <w:r w:rsidR="00027E2C" w:rsidRPr="0054363D">
        <w:rPr>
          <w:rFonts w:ascii="David" w:hAnsi="David" w:cs="David" w:hint="cs"/>
          <w:rtl/>
        </w:rPr>
        <w:t>ידוע לי</w:t>
      </w:r>
      <w:r w:rsidR="00185A5B" w:rsidRPr="0054363D">
        <w:rPr>
          <w:rFonts w:ascii="David" w:hAnsi="David" w:cs="David" w:hint="cs"/>
          <w:rtl/>
        </w:rPr>
        <w:t xml:space="preserve"> שאם </w:t>
      </w:r>
      <w:r w:rsidR="00353364" w:rsidRPr="0054363D">
        <w:rPr>
          <w:rFonts w:ascii="David" w:hAnsi="David" w:cs="David" w:hint="cs"/>
          <w:rtl/>
        </w:rPr>
        <w:t>המבנה לא יותאם כאמור</w:t>
      </w:r>
      <w:r w:rsidR="00185A5B" w:rsidRPr="0054363D">
        <w:rPr>
          <w:rFonts w:ascii="David" w:hAnsi="David" w:cs="David" w:hint="cs"/>
          <w:rtl/>
        </w:rPr>
        <w:t xml:space="preserve"> כפי שהתחייבתי, המשרד </w:t>
      </w:r>
      <w:r w:rsidRPr="0054363D">
        <w:rPr>
          <w:rFonts w:ascii="David" w:hAnsi="David" w:cs="David" w:hint="cs"/>
          <w:rtl/>
        </w:rPr>
        <w:t>יהיה</w:t>
      </w:r>
      <w:r w:rsidR="00185A5B" w:rsidRPr="0054363D">
        <w:rPr>
          <w:rFonts w:ascii="David" w:hAnsi="David" w:cs="David" w:hint="cs"/>
          <w:rtl/>
        </w:rPr>
        <w:t xml:space="preserve"> רשאי להעביר את הזכיה לזוכה הבא בתור.</w:t>
      </w:r>
    </w:p>
    <w:p w14:paraId="103FDBE3" w14:textId="77777777" w:rsidR="00027E2C" w:rsidRPr="0054363D" w:rsidRDefault="00027E2C" w:rsidP="00027E2C">
      <w:pPr>
        <w:pStyle w:val="HNormal"/>
        <w:tabs>
          <w:tab w:val="left" w:pos="8312"/>
        </w:tabs>
        <w:spacing w:after="0"/>
        <w:rPr>
          <w:rFonts w:ascii="David" w:hAnsi="David" w:cs="David"/>
          <w:rtl/>
        </w:rPr>
      </w:pPr>
    </w:p>
    <w:p w14:paraId="33D07A18" w14:textId="7CE53194" w:rsidR="00185A5B" w:rsidRPr="0054363D" w:rsidRDefault="00185A5B" w:rsidP="00353364">
      <w:pPr>
        <w:pStyle w:val="HNormal"/>
        <w:tabs>
          <w:tab w:val="left" w:pos="8312"/>
        </w:tabs>
        <w:spacing w:after="0"/>
        <w:rPr>
          <w:rFonts w:ascii="David" w:hAnsi="David" w:cs="David"/>
          <w:rtl/>
        </w:rPr>
      </w:pPr>
      <w:r w:rsidRPr="0054363D">
        <w:rPr>
          <w:rFonts w:ascii="David" w:hAnsi="David" w:cs="David" w:hint="cs"/>
          <w:rtl/>
        </w:rPr>
        <w:t xml:space="preserve">כמו כן </w:t>
      </w:r>
      <w:r w:rsidR="008254DD" w:rsidRPr="0054363D">
        <w:rPr>
          <w:rFonts w:ascii="David" w:hAnsi="David" w:cs="David" w:hint="cs"/>
          <w:rtl/>
        </w:rPr>
        <w:t>אני</w:t>
      </w:r>
      <w:r w:rsidRPr="0054363D">
        <w:rPr>
          <w:rFonts w:ascii="David" w:hAnsi="David" w:cs="David" w:hint="cs"/>
          <w:rtl/>
        </w:rPr>
        <w:t xml:space="preserve"> </w:t>
      </w:r>
      <w:r w:rsidR="00353364" w:rsidRPr="0054363D">
        <w:rPr>
          <w:rFonts w:ascii="David" w:hAnsi="David" w:cs="David" w:hint="cs"/>
          <w:rtl/>
        </w:rPr>
        <w:t>מתחייב כי המציע י</w:t>
      </w:r>
      <w:r w:rsidRPr="0054363D">
        <w:rPr>
          <w:rFonts w:ascii="David" w:hAnsi="David" w:cs="David" w:hint="cs"/>
          <w:rtl/>
        </w:rPr>
        <w:t xml:space="preserve">פעל לפי חוק שוויון זכויות לאנשים עם מוגבלות, התשנ"ח-1998 ובהתאם </w:t>
      </w:r>
      <w:r w:rsidRPr="0054363D">
        <w:rPr>
          <w:rFonts w:ascii="David" w:hAnsi="David" w:cs="David"/>
          <w:rtl/>
        </w:rPr>
        <w:t>לתקנות שוויון זכויות לאנשים עם מוגבלות (התאמות נגישות למקום ציבורי שהוא בניין קיים), התשע"ב</w:t>
      </w:r>
      <w:r w:rsidR="008A3368" w:rsidRPr="0054363D">
        <w:rPr>
          <w:rFonts w:ascii="David" w:hAnsi="David" w:cs="David"/>
          <w:rtl/>
        </w:rPr>
        <w:t xml:space="preserve"> – </w:t>
      </w:r>
      <w:r w:rsidRPr="0054363D">
        <w:rPr>
          <w:rFonts w:ascii="David" w:hAnsi="David" w:cs="David"/>
          <w:rtl/>
        </w:rPr>
        <w:t xml:space="preserve">2011. </w:t>
      </w:r>
    </w:p>
    <w:p w14:paraId="367847F8" w14:textId="77777777" w:rsidR="00027E2C" w:rsidRPr="0054363D" w:rsidRDefault="00027E2C" w:rsidP="00027E2C">
      <w:pPr>
        <w:pStyle w:val="HNormal"/>
        <w:tabs>
          <w:tab w:val="right" w:leader="underscore" w:pos="8309"/>
        </w:tabs>
        <w:spacing w:after="0"/>
        <w:rPr>
          <w:rFonts w:ascii="David" w:hAnsi="David" w:cs="David"/>
          <w:b/>
          <w:bCs/>
          <w:color w:val="000000"/>
          <w:rtl/>
        </w:rPr>
      </w:pPr>
    </w:p>
    <w:p w14:paraId="5BBBD0B2" w14:textId="134669C5" w:rsidR="004C4EC7" w:rsidRPr="0054363D" w:rsidRDefault="009B2C36" w:rsidP="00754710">
      <w:pPr>
        <w:pStyle w:val="afffa"/>
        <w:rPr>
          <w:rFonts w:ascii="David" w:hAnsi="David"/>
          <w:rtl/>
        </w:rPr>
      </w:pPr>
      <w:r w:rsidRPr="0054363D">
        <w:rPr>
          <w:rFonts w:ascii="David" w:hAnsi="David" w:hint="cs"/>
          <w:rtl/>
        </w:rPr>
        <w:t>חתימ</w:t>
      </w:r>
      <w:r w:rsidR="00754710" w:rsidRPr="0054363D">
        <w:rPr>
          <w:rFonts w:ascii="David" w:hAnsi="David" w:hint="cs"/>
          <w:rtl/>
        </w:rPr>
        <w:t>ת המציע</w:t>
      </w:r>
      <w:r w:rsidRPr="0054363D">
        <w:rPr>
          <w:rFonts w:ascii="David" w:hAnsi="David" w:hint="cs"/>
          <w:rtl/>
        </w:rPr>
        <w:t>:</w:t>
      </w:r>
    </w:p>
    <w:p w14:paraId="7BF74C64" w14:textId="77777777" w:rsidR="009B2C36" w:rsidRPr="0054363D" w:rsidRDefault="009B2C36" w:rsidP="004C4EC7">
      <w:pPr>
        <w:pStyle w:val="afffa"/>
        <w:rPr>
          <w:rFonts w:ascii="David" w:hAnsi="David"/>
          <w:rtl/>
        </w:rPr>
      </w:pPr>
    </w:p>
    <w:p w14:paraId="4F4234C6" w14:textId="77777777" w:rsidR="004C4EC7" w:rsidRPr="0054363D" w:rsidRDefault="004C4EC7" w:rsidP="004C4EC7">
      <w:pPr>
        <w:pStyle w:val="afffa"/>
        <w:rPr>
          <w:rFonts w:ascii="David" w:hAnsi="David"/>
          <w:rtl/>
        </w:rPr>
      </w:pPr>
    </w:p>
    <w:p w14:paraId="39EF704A" w14:textId="77777777" w:rsidR="004C4EC7" w:rsidRPr="0054363D" w:rsidRDefault="004C4EC7" w:rsidP="004C4EC7">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C4EC7" w:rsidRPr="0054363D" w14:paraId="14211CA3" w14:textId="77777777" w:rsidTr="000708E6">
        <w:trPr>
          <w:jc w:val="center"/>
        </w:trPr>
        <w:tc>
          <w:tcPr>
            <w:tcW w:w="2835" w:type="dxa"/>
          </w:tcPr>
          <w:p w14:paraId="31B390FD"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50CE0609"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0ACA7618"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_________________</w:t>
            </w:r>
          </w:p>
        </w:tc>
      </w:tr>
      <w:tr w:rsidR="004C4EC7" w:rsidRPr="0054363D" w14:paraId="46E999BB" w14:textId="77777777" w:rsidTr="000708E6">
        <w:trPr>
          <w:gridAfter w:val="1"/>
          <w:wAfter w:w="511" w:type="dxa"/>
          <w:jc w:val="center"/>
        </w:trPr>
        <w:tc>
          <w:tcPr>
            <w:tcW w:w="2835" w:type="dxa"/>
            <w:vAlign w:val="center"/>
          </w:tcPr>
          <w:p w14:paraId="5554493E"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1D8AB9ED"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6E0B69E0" w14:textId="77777777" w:rsidR="004C4EC7" w:rsidRPr="0054363D" w:rsidRDefault="004C4EC7" w:rsidP="000708E6">
            <w:pPr>
              <w:pStyle w:val="Normal7"/>
              <w:spacing w:before="0" w:line="240" w:lineRule="auto"/>
              <w:jc w:val="center"/>
              <w:rPr>
                <w:rFonts w:ascii="David" w:hAnsi="David"/>
                <w:rtl/>
              </w:rPr>
            </w:pPr>
            <w:r w:rsidRPr="0054363D">
              <w:rPr>
                <w:rFonts w:ascii="David" w:hAnsi="David"/>
                <w:rtl/>
              </w:rPr>
              <w:t>חתימה/חותמת</w:t>
            </w:r>
          </w:p>
        </w:tc>
      </w:tr>
    </w:tbl>
    <w:p w14:paraId="52E975E0" w14:textId="2DAA8BA2" w:rsidR="00A45823" w:rsidRPr="0054363D" w:rsidRDefault="00A45823" w:rsidP="00F2617D">
      <w:pPr>
        <w:pStyle w:val="8"/>
        <w:rPr>
          <w:rFonts w:ascii="David" w:hAnsi="David"/>
          <w:rtl/>
        </w:rPr>
      </w:pPr>
      <w:bookmarkStart w:id="511" w:name="נספח_בדיקת_מבנים"/>
      <w:bookmarkStart w:id="512" w:name="_Toc420855499"/>
      <w:bookmarkStart w:id="513" w:name="_Toc361416187"/>
      <w:bookmarkStart w:id="514" w:name="_Toc378247275"/>
      <w:bookmarkStart w:id="515" w:name="_Toc378751264"/>
      <w:bookmarkStart w:id="516" w:name="_Toc365486680"/>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511"/>
      <w:r w:rsidRPr="0054363D">
        <w:rPr>
          <w:rFonts w:ascii="David" w:hAnsi="David"/>
          <w:rtl/>
        </w:rPr>
        <w:t xml:space="preserve"> </w:t>
      </w:r>
      <w:r w:rsidRPr="0054363D">
        <w:rPr>
          <w:rFonts w:ascii="David" w:hAnsi="David"/>
          <w:rtl/>
        </w:rPr>
        <w:tab/>
      </w:r>
      <w:bookmarkStart w:id="517" w:name="נספח_בדיקת_מבנים_כותרת"/>
      <w:r w:rsidR="009B2C36" w:rsidRPr="0054363D">
        <w:rPr>
          <w:rFonts w:ascii="David" w:hAnsi="David" w:hint="cs"/>
          <w:rtl/>
        </w:rPr>
        <w:t>בדיקת עמידת ה</w:t>
      </w:r>
      <w:r w:rsidRPr="0054363D">
        <w:rPr>
          <w:rFonts w:ascii="David" w:hAnsi="David" w:hint="eastAsia"/>
          <w:rtl/>
        </w:rPr>
        <w:t>מבנ</w:t>
      </w:r>
      <w:r w:rsidR="00491811" w:rsidRPr="0054363D">
        <w:rPr>
          <w:rFonts w:ascii="David" w:hAnsi="David" w:hint="cs"/>
          <w:rtl/>
        </w:rPr>
        <w:t>ה</w:t>
      </w:r>
      <w:r w:rsidRPr="0054363D">
        <w:rPr>
          <w:rFonts w:ascii="David" w:hAnsi="David"/>
          <w:rtl/>
        </w:rPr>
        <w:t xml:space="preserve"> </w:t>
      </w:r>
      <w:r w:rsidRPr="0054363D">
        <w:rPr>
          <w:rFonts w:ascii="David" w:hAnsi="David" w:hint="eastAsia"/>
          <w:rtl/>
        </w:rPr>
        <w:t>המוצ</w:t>
      </w:r>
      <w:r w:rsidR="009B2C36" w:rsidRPr="0054363D">
        <w:rPr>
          <w:rFonts w:ascii="David" w:hAnsi="David" w:hint="cs"/>
          <w:rtl/>
        </w:rPr>
        <w:t>ע ב</w:t>
      </w:r>
      <w:r w:rsidR="00F2617D" w:rsidRPr="0054363D">
        <w:rPr>
          <w:rFonts w:ascii="David" w:hAnsi="David"/>
          <w:rtl/>
        </w:rPr>
        <w:fldChar w:fldCharType="begin"/>
      </w:r>
      <w:r w:rsidR="00F2617D" w:rsidRPr="0054363D">
        <w:rPr>
          <w:rFonts w:ascii="David" w:hAnsi="David"/>
          <w:rtl/>
        </w:rPr>
        <w:instrText xml:space="preserve"> </w:instrText>
      </w:r>
      <w:r w:rsidR="00F2617D" w:rsidRPr="0054363D">
        <w:rPr>
          <w:rFonts w:ascii="David" w:hAnsi="David" w:hint="cs"/>
        </w:rPr>
        <w:instrText>REF</w:instrText>
      </w:r>
      <w:r w:rsidR="00F2617D" w:rsidRPr="0054363D">
        <w:rPr>
          <w:rFonts w:ascii="David" w:hAnsi="David" w:hint="cs"/>
          <w:rtl/>
        </w:rPr>
        <w:instrText xml:space="preserve"> דרישות_בטיחות \</w:instrText>
      </w:r>
      <w:r w:rsidR="00F2617D" w:rsidRPr="0054363D">
        <w:rPr>
          <w:rFonts w:ascii="David" w:hAnsi="David" w:hint="cs"/>
        </w:rPr>
        <w:instrText>h</w:instrText>
      </w:r>
      <w:r w:rsidR="00F2617D"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F2617D" w:rsidRPr="0054363D">
        <w:rPr>
          <w:rFonts w:ascii="David" w:hAnsi="David"/>
          <w:rtl/>
        </w:rPr>
      </w:r>
      <w:r w:rsidR="00F2617D" w:rsidRPr="0054363D">
        <w:rPr>
          <w:rFonts w:ascii="David" w:hAnsi="David"/>
          <w:rtl/>
        </w:rPr>
        <w:fldChar w:fldCharType="separate"/>
      </w:r>
      <w:r w:rsidR="0085540D" w:rsidRPr="0054363D">
        <w:rPr>
          <w:rFonts w:ascii="David" w:hAnsi="David" w:hint="cs"/>
          <w:rtl/>
        </w:rPr>
        <w:t>דרישות בטיחות</w:t>
      </w:r>
      <w:bookmarkEnd w:id="512"/>
      <w:r w:rsidR="00F2617D" w:rsidRPr="0054363D">
        <w:rPr>
          <w:rFonts w:ascii="David" w:hAnsi="David"/>
          <w:rtl/>
        </w:rPr>
        <w:fldChar w:fldCharType="end"/>
      </w:r>
      <w:bookmarkEnd w:id="513"/>
      <w:bookmarkEnd w:id="514"/>
      <w:bookmarkEnd w:id="515"/>
      <w:bookmarkEnd w:id="516"/>
      <w:bookmarkEnd w:id="517"/>
    </w:p>
    <w:p w14:paraId="48100CFB" w14:textId="7F4028BD" w:rsidR="00556FFB" w:rsidRPr="0054363D" w:rsidRDefault="006B0B34" w:rsidP="003E4888">
      <w:pPr>
        <w:pBdr>
          <w:top w:val="single" w:sz="4" w:space="1" w:color="auto"/>
          <w:left w:val="single" w:sz="4" w:space="4" w:color="auto"/>
          <w:bottom w:val="single" w:sz="4" w:space="1" w:color="auto"/>
          <w:right w:val="single" w:sz="4" w:space="0" w:color="auto"/>
          <w:bar w:val="single" w:sz="4" w:color="auto"/>
        </w:pBdr>
        <w:spacing w:line="240" w:lineRule="auto"/>
        <w:contextualSpacing/>
        <w:rPr>
          <w:rFonts w:ascii="David" w:hAnsi="David"/>
          <w:b/>
          <w:bCs/>
          <w:rtl/>
        </w:rPr>
      </w:pPr>
      <w:r w:rsidRPr="0054363D">
        <w:rPr>
          <w:rFonts w:ascii="David" w:hAnsi="David"/>
          <w:b/>
          <w:bCs/>
          <w:rtl/>
        </w:rPr>
        <w:t xml:space="preserve">מובהר כי נספח זה מיועד למילוי על ידי בודק אשר יבקר במבנה לצורך בדיקת עמידת המבנה בדרישות המכרז. יודגש כי בשלב הגשת ההצעות על המציע לצרף נספח זה חתום על ידו וחתימתו תהווה אישור כי הוא מודע לבדיקות שיידרשו להתבצע בכל מבנה </w:t>
      </w:r>
      <w:r w:rsidR="003E4888" w:rsidRPr="0054363D">
        <w:rPr>
          <w:rFonts w:ascii="David" w:hAnsi="David" w:hint="cs"/>
          <w:b/>
          <w:bCs/>
          <w:rtl/>
        </w:rPr>
        <w:t>שיוצע על ידו לצורך אספקת השירותים ולתיקונים ככל שיידרשו,</w:t>
      </w:r>
      <w:r w:rsidRPr="0054363D">
        <w:rPr>
          <w:rFonts w:ascii="David" w:hAnsi="David"/>
          <w:b/>
          <w:bCs/>
          <w:rtl/>
        </w:rPr>
        <w:t xml:space="preserve"> וכי הוא מסכים לקיום בדיקות אלו על ידי בודק בהתאם לדרישות הנספח.</w:t>
      </w:r>
    </w:p>
    <w:p w14:paraId="2ACEE349" w14:textId="77777777" w:rsidR="00556FFB" w:rsidRPr="0054363D" w:rsidRDefault="00556FFB" w:rsidP="00556FFB">
      <w:pPr>
        <w:rPr>
          <w:rFonts w:ascii="David" w:hAnsi="David"/>
          <w:u w:val="single"/>
          <w:rtl/>
        </w:rPr>
      </w:pPr>
    </w:p>
    <w:p w14:paraId="5DF222C9" w14:textId="77777777" w:rsidR="00556FFB" w:rsidRPr="0054363D" w:rsidRDefault="00556FFB" w:rsidP="00686E4A">
      <w:pPr>
        <w:pStyle w:val="afb"/>
        <w:numPr>
          <w:ilvl w:val="0"/>
          <w:numId w:val="32"/>
        </w:numPr>
        <w:bidi/>
        <w:spacing w:line="240" w:lineRule="auto"/>
        <w:rPr>
          <w:rFonts w:ascii="David" w:hAnsi="David"/>
          <w:b/>
          <w:bCs/>
          <w:u w:val="single"/>
          <w:rtl/>
        </w:rPr>
      </w:pPr>
      <w:r w:rsidRPr="0054363D">
        <w:rPr>
          <w:rFonts w:ascii="David" w:hAnsi="David" w:hint="cs"/>
          <w:b/>
          <w:bCs/>
          <w:u w:val="single"/>
          <w:rtl/>
        </w:rPr>
        <w:t>הנחיות כלליות למילוי הנספח</w:t>
      </w:r>
    </w:p>
    <w:p w14:paraId="2D2D6CDC" w14:textId="77777777" w:rsidR="00556FFB" w:rsidRPr="0054363D" w:rsidRDefault="00556FFB" w:rsidP="00686E4A">
      <w:pPr>
        <w:pStyle w:val="afb"/>
        <w:numPr>
          <w:ilvl w:val="1"/>
          <w:numId w:val="32"/>
        </w:numPr>
        <w:bidi/>
        <w:spacing w:line="240" w:lineRule="auto"/>
        <w:ind w:left="990" w:hanging="630"/>
        <w:rPr>
          <w:rFonts w:ascii="David" w:hAnsi="David"/>
        </w:rPr>
      </w:pPr>
      <w:r w:rsidRPr="0054363D">
        <w:rPr>
          <w:rFonts w:ascii="David" w:hAnsi="David" w:hint="cs"/>
          <w:rtl/>
        </w:rPr>
        <w:t>יש למלא נספח זה עבור המבנה המוצע ע"י המציע.</w:t>
      </w:r>
    </w:p>
    <w:p w14:paraId="42B606B8" w14:textId="77777777" w:rsidR="00556FFB" w:rsidRPr="0054363D" w:rsidRDefault="00556FFB" w:rsidP="00686E4A">
      <w:pPr>
        <w:pStyle w:val="afb"/>
        <w:numPr>
          <w:ilvl w:val="1"/>
          <w:numId w:val="32"/>
        </w:numPr>
        <w:bidi/>
        <w:spacing w:line="240" w:lineRule="auto"/>
        <w:ind w:left="990" w:hanging="630"/>
        <w:rPr>
          <w:rFonts w:ascii="David" w:hAnsi="David"/>
        </w:rPr>
      </w:pPr>
      <w:r w:rsidRPr="0054363D">
        <w:rPr>
          <w:rFonts w:ascii="David" w:hAnsi="David" w:hint="cs"/>
          <w:rtl/>
        </w:rPr>
        <w:t>הנספח ימולא ויאושר על-ידי בודק (להלן "הבודק") שהוא אחד מאלה:</w:t>
      </w:r>
    </w:p>
    <w:p w14:paraId="5C2C8FAB" w14:textId="77777777" w:rsidR="00556FFB" w:rsidRPr="0054363D" w:rsidRDefault="00556FFB" w:rsidP="00686E4A">
      <w:pPr>
        <w:pStyle w:val="afb"/>
        <w:numPr>
          <w:ilvl w:val="2"/>
          <w:numId w:val="32"/>
        </w:numPr>
        <w:bidi/>
        <w:spacing w:line="240" w:lineRule="auto"/>
        <w:ind w:left="1699" w:hanging="709"/>
        <w:rPr>
          <w:rFonts w:ascii="David" w:hAnsi="David"/>
        </w:rPr>
      </w:pPr>
      <w:r w:rsidRPr="0054363D">
        <w:rPr>
          <w:rFonts w:ascii="David" w:hAnsi="David" w:hint="cs"/>
          <w:rtl/>
        </w:rPr>
        <w:t>מהנדס בטיחות רשום בפנקס המהנדסים והאדריכלים במדור בטיחות אש ומניעתה או במדור בטיחות כללית.</w:t>
      </w:r>
    </w:p>
    <w:p w14:paraId="34907042" w14:textId="77777777" w:rsidR="00556FFB" w:rsidRPr="0054363D" w:rsidRDefault="00556FFB" w:rsidP="00686E4A">
      <w:pPr>
        <w:pStyle w:val="afb"/>
        <w:numPr>
          <w:ilvl w:val="2"/>
          <w:numId w:val="32"/>
        </w:numPr>
        <w:bidi/>
        <w:spacing w:line="240" w:lineRule="auto"/>
        <w:ind w:left="1699" w:hanging="709"/>
        <w:rPr>
          <w:rFonts w:ascii="David" w:hAnsi="David"/>
        </w:rPr>
      </w:pPr>
      <w:r w:rsidRPr="0054363D">
        <w:rPr>
          <w:rFonts w:ascii="David" w:hAnsi="David" w:hint="cs"/>
          <w:rtl/>
        </w:rPr>
        <w:t>ממונה בטיחות בעבודה המוסמך על ידי משרד הכלכלה עם וותק של 5 שנים לפחות מיום קבלת ההסמכה וביצע לפחות 50 בדיקות הבטיחות.</w:t>
      </w:r>
    </w:p>
    <w:p w14:paraId="242F655A" w14:textId="77777777" w:rsidR="00556FFB" w:rsidRPr="0054363D" w:rsidRDefault="00556FFB" w:rsidP="00686E4A">
      <w:pPr>
        <w:pStyle w:val="afb"/>
        <w:numPr>
          <w:ilvl w:val="2"/>
          <w:numId w:val="32"/>
        </w:numPr>
        <w:bidi/>
        <w:spacing w:line="240" w:lineRule="auto"/>
        <w:ind w:left="1699" w:hanging="709"/>
        <w:rPr>
          <w:rFonts w:ascii="David" w:hAnsi="David"/>
        </w:rPr>
      </w:pPr>
      <w:r w:rsidRPr="0054363D">
        <w:rPr>
          <w:rFonts w:ascii="David" w:hAnsi="David" w:hint="cs"/>
          <w:rtl/>
        </w:rPr>
        <w:t>עורך מבדקי בטיחות של מוסדות חינוך עם וותק של 5 שנים לפחות מיום קבלת ההסמכה וביצע לפחות 50 בדיקות בטיחות.</w:t>
      </w:r>
    </w:p>
    <w:p w14:paraId="19FF5554" w14:textId="77777777" w:rsidR="00556FFB" w:rsidRPr="0054363D" w:rsidRDefault="00556FFB" w:rsidP="00686E4A">
      <w:pPr>
        <w:pStyle w:val="afb"/>
        <w:numPr>
          <w:ilvl w:val="1"/>
          <w:numId w:val="32"/>
        </w:numPr>
        <w:bidi/>
        <w:spacing w:line="240" w:lineRule="auto"/>
        <w:ind w:left="990" w:hanging="630"/>
        <w:rPr>
          <w:rFonts w:ascii="David" w:hAnsi="David"/>
        </w:rPr>
      </w:pPr>
      <w:r w:rsidRPr="0054363D">
        <w:rPr>
          <w:rFonts w:ascii="David" w:hAnsi="David" w:hint="cs"/>
          <w:rtl/>
        </w:rPr>
        <w:t xml:space="preserve">הנספח ייחתם הן על ידי הבודק עצמו והן על ידי מורשה חתימה מטעם המציע. </w:t>
      </w:r>
    </w:p>
    <w:p w14:paraId="737941C4" w14:textId="25F84C9F" w:rsidR="00556FFB" w:rsidRPr="0054363D" w:rsidRDefault="00556FFB" w:rsidP="00686E4A">
      <w:pPr>
        <w:pStyle w:val="afb"/>
        <w:numPr>
          <w:ilvl w:val="1"/>
          <w:numId w:val="32"/>
        </w:numPr>
        <w:bidi/>
        <w:spacing w:line="240" w:lineRule="auto"/>
        <w:ind w:left="990" w:hanging="630"/>
        <w:rPr>
          <w:rFonts w:ascii="David" w:hAnsi="David"/>
        </w:rPr>
      </w:pPr>
      <w:r w:rsidRPr="0054363D">
        <w:rPr>
          <w:rFonts w:ascii="David" w:hAnsi="David" w:hint="cs"/>
          <w:rtl/>
        </w:rPr>
        <w:t>מובהר בזה כי הממצאים אשר יפורטו ב</w:t>
      </w:r>
      <w:r w:rsidR="00F041A4" w:rsidRPr="0054363D">
        <w:rPr>
          <w:rFonts w:ascii="David" w:hAnsi="David" w:hint="cs"/>
          <w:rtl/>
        </w:rPr>
        <w:t>דוח</w:t>
      </w:r>
      <w:r w:rsidRPr="0054363D">
        <w:rPr>
          <w:rFonts w:ascii="David" w:hAnsi="David" w:hint="cs"/>
          <w:rtl/>
        </w:rPr>
        <w:t xml:space="preserve"> יהווה, בין היתר, בסיס לבדיקת התאמתו של המבנה המוצע.</w:t>
      </w:r>
    </w:p>
    <w:p w14:paraId="49714EE8" w14:textId="77777777" w:rsidR="00DA37D4" w:rsidRPr="0054363D" w:rsidRDefault="00DA37D4" w:rsidP="00686E4A">
      <w:pPr>
        <w:pStyle w:val="afb"/>
        <w:numPr>
          <w:ilvl w:val="1"/>
          <w:numId w:val="32"/>
        </w:numPr>
        <w:bidi/>
        <w:spacing w:line="240" w:lineRule="auto"/>
        <w:ind w:left="990" w:hanging="630"/>
        <w:rPr>
          <w:rFonts w:ascii="David" w:hAnsi="David"/>
          <w:b/>
          <w:bCs/>
        </w:rPr>
      </w:pPr>
      <w:r w:rsidRPr="0054363D">
        <w:rPr>
          <w:rFonts w:ascii="David" w:hAnsi="David" w:hint="cs"/>
          <w:b/>
          <w:bCs/>
          <w:rtl/>
        </w:rPr>
        <w:t xml:space="preserve">לנספח יצורפו העתקים של כל המסמכים אשר הוצגו בפני הבודק. </w:t>
      </w:r>
    </w:p>
    <w:p w14:paraId="0DDCFCA2" w14:textId="77777777" w:rsidR="00556FFB" w:rsidRPr="0054363D" w:rsidRDefault="00556FFB" w:rsidP="00556FFB">
      <w:pPr>
        <w:pStyle w:val="afb"/>
        <w:bidi/>
        <w:spacing w:line="240" w:lineRule="auto"/>
        <w:ind w:left="360"/>
        <w:rPr>
          <w:rFonts w:ascii="David" w:hAnsi="David"/>
          <w:rtl/>
        </w:rPr>
      </w:pPr>
    </w:p>
    <w:p w14:paraId="71D49336" w14:textId="77777777" w:rsidR="00556FFB" w:rsidRPr="0054363D" w:rsidRDefault="00556FFB" w:rsidP="00556FFB">
      <w:pPr>
        <w:pStyle w:val="afb"/>
        <w:bidi/>
        <w:spacing w:line="240" w:lineRule="auto"/>
        <w:ind w:left="360"/>
        <w:rPr>
          <w:rFonts w:ascii="David" w:hAnsi="David"/>
          <w:rtl/>
        </w:rPr>
      </w:pPr>
    </w:p>
    <w:p w14:paraId="03207FF3" w14:textId="77777777" w:rsidR="00556FFB" w:rsidRPr="0054363D" w:rsidRDefault="00556FFB" w:rsidP="00686E4A">
      <w:pPr>
        <w:pStyle w:val="afb"/>
        <w:numPr>
          <w:ilvl w:val="0"/>
          <w:numId w:val="32"/>
        </w:numPr>
        <w:bidi/>
        <w:spacing w:line="240" w:lineRule="auto"/>
        <w:rPr>
          <w:rFonts w:ascii="David" w:hAnsi="David"/>
          <w:b/>
          <w:bCs/>
          <w:u w:val="single"/>
        </w:rPr>
      </w:pPr>
      <w:r w:rsidRPr="0054363D">
        <w:rPr>
          <w:rFonts w:ascii="David" w:hAnsi="David" w:hint="cs"/>
          <w:b/>
          <w:bCs/>
          <w:u w:val="single"/>
          <w:rtl/>
        </w:rPr>
        <w:t>נתונים</w:t>
      </w:r>
    </w:p>
    <w:p w14:paraId="10D92E2D" w14:textId="77777777" w:rsidR="00556FFB" w:rsidRPr="0054363D" w:rsidRDefault="00556FFB" w:rsidP="00686E4A">
      <w:pPr>
        <w:pStyle w:val="afb"/>
        <w:numPr>
          <w:ilvl w:val="1"/>
          <w:numId w:val="32"/>
        </w:numPr>
        <w:bidi/>
        <w:spacing w:line="240" w:lineRule="auto"/>
        <w:ind w:left="990" w:hanging="630"/>
        <w:rPr>
          <w:rFonts w:ascii="David" w:hAnsi="David"/>
        </w:rPr>
      </w:pPr>
      <w:r w:rsidRPr="0054363D">
        <w:rPr>
          <w:rFonts w:ascii="David" w:hAnsi="David" w:hint="cs"/>
          <w:rtl/>
        </w:rPr>
        <w:t>בתאריך _______________ קיימתי מבדק בטיחות במקום המיועד לשמש/המשמש כ___________________________________ שאלה פרטיו:</w:t>
      </w:r>
    </w:p>
    <w:p w14:paraId="76CD1DDB" w14:textId="77777777" w:rsidR="00556FFB" w:rsidRPr="0054363D" w:rsidRDefault="00556FFB" w:rsidP="00556FFB">
      <w:pPr>
        <w:spacing w:line="240" w:lineRule="auto"/>
        <w:ind w:left="990"/>
        <w:rPr>
          <w:rFonts w:ascii="David" w:hAnsi="David"/>
          <w:rtl/>
        </w:rPr>
      </w:pPr>
      <w:r w:rsidRPr="0054363D">
        <w:rPr>
          <w:rFonts w:ascii="David" w:hAnsi="David" w:hint="cs"/>
          <w:rtl/>
        </w:rPr>
        <w:t>הכתובת:</w:t>
      </w:r>
      <w:r w:rsidRPr="0054363D">
        <w:rPr>
          <w:rFonts w:ascii="David" w:hAnsi="David"/>
          <w:rtl/>
        </w:rPr>
        <w:t xml:space="preserve"> </w:t>
      </w:r>
      <w:r w:rsidRPr="0054363D">
        <w:rPr>
          <w:rFonts w:ascii="David" w:hAnsi="David" w:hint="cs"/>
          <w:rtl/>
        </w:rPr>
        <w:t>(כולל רחוב, מספר בית, עיר) :_________________________________</w:t>
      </w:r>
    </w:p>
    <w:p w14:paraId="35FF6387" w14:textId="77777777" w:rsidR="00556FFB" w:rsidRPr="0054363D" w:rsidRDefault="00556FFB" w:rsidP="00556FFB">
      <w:pPr>
        <w:spacing w:line="240" w:lineRule="auto"/>
        <w:ind w:left="990"/>
        <w:rPr>
          <w:rFonts w:ascii="David" w:hAnsi="David"/>
          <w:rtl/>
        </w:rPr>
      </w:pPr>
      <w:r w:rsidRPr="0054363D">
        <w:rPr>
          <w:rFonts w:ascii="David" w:hAnsi="David" w:hint="cs"/>
          <w:rtl/>
        </w:rPr>
        <w:t>הבעלות: _______________________________________________________</w:t>
      </w:r>
    </w:p>
    <w:p w14:paraId="219A0D62" w14:textId="77777777" w:rsidR="00556FFB" w:rsidRPr="0054363D" w:rsidRDefault="00556FFB" w:rsidP="00556FFB">
      <w:pPr>
        <w:spacing w:line="240" w:lineRule="auto"/>
        <w:ind w:left="990"/>
        <w:rPr>
          <w:rFonts w:ascii="David" w:hAnsi="David"/>
          <w:rtl/>
        </w:rPr>
      </w:pPr>
      <w:r w:rsidRPr="0054363D">
        <w:rPr>
          <w:rFonts w:ascii="David" w:hAnsi="David" w:hint="cs"/>
          <w:rtl/>
        </w:rPr>
        <w:t>פרטי המנהל: _________________ _______טל. נייד:____________________</w:t>
      </w:r>
    </w:p>
    <w:p w14:paraId="2E002C30" w14:textId="77777777" w:rsidR="00556FFB" w:rsidRPr="0054363D" w:rsidRDefault="00556FFB" w:rsidP="00686E4A">
      <w:pPr>
        <w:pStyle w:val="afb"/>
        <w:numPr>
          <w:ilvl w:val="1"/>
          <w:numId w:val="32"/>
        </w:numPr>
        <w:bidi/>
        <w:spacing w:line="240" w:lineRule="auto"/>
        <w:ind w:left="990" w:hanging="630"/>
        <w:rPr>
          <w:rFonts w:ascii="David" w:hAnsi="David"/>
          <w:rtl/>
        </w:rPr>
      </w:pPr>
      <w:r w:rsidRPr="0054363D">
        <w:rPr>
          <w:rFonts w:ascii="David" w:hAnsi="David" w:hint="cs"/>
          <w:rtl/>
        </w:rPr>
        <w:t>יעוד המסגרת ( סמן X במשבצת המתאימה):</w:t>
      </w:r>
      <w:r w:rsidRPr="0054363D">
        <w:rPr>
          <w:rFonts w:ascii="David" w:hAnsi="David" w:hint="cs"/>
          <w:rtl/>
        </w:rPr>
        <w:tab/>
      </w:r>
    </w:p>
    <w:p w14:paraId="57AC0122" w14:textId="77777777" w:rsidR="00556FFB" w:rsidRPr="0054363D" w:rsidRDefault="00556FFB" w:rsidP="00686E4A">
      <w:pPr>
        <w:pStyle w:val="afb"/>
        <w:numPr>
          <w:ilvl w:val="0"/>
          <w:numId w:val="19"/>
        </w:numPr>
        <w:bidi/>
        <w:spacing w:line="240" w:lineRule="auto"/>
        <w:rPr>
          <w:rFonts w:ascii="David" w:hAnsi="David"/>
          <w:rtl/>
        </w:rPr>
      </w:pPr>
      <w:r w:rsidRPr="0054363D">
        <w:rPr>
          <w:rFonts w:ascii="David" w:hAnsi="David" w:hint="cs"/>
          <w:rtl/>
        </w:rPr>
        <w:t>מסגרת חוץ ביתית.</w:t>
      </w:r>
      <w:r w:rsidRPr="0054363D">
        <w:rPr>
          <w:rFonts w:ascii="David" w:hAnsi="David" w:hint="cs"/>
          <w:rtl/>
        </w:rPr>
        <w:tab/>
      </w:r>
    </w:p>
    <w:p w14:paraId="7CB44B11" w14:textId="77777777" w:rsidR="00556FFB" w:rsidRPr="0054363D" w:rsidRDefault="00556FFB" w:rsidP="00686E4A">
      <w:pPr>
        <w:pStyle w:val="afb"/>
        <w:numPr>
          <w:ilvl w:val="0"/>
          <w:numId w:val="19"/>
        </w:numPr>
        <w:bidi/>
        <w:spacing w:line="240" w:lineRule="auto"/>
        <w:rPr>
          <w:rFonts w:ascii="David" w:hAnsi="David"/>
          <w:rtl/>
        </w:rPr>
      </w:pPr>
      <w:r w:rsidRPr="0054363D">
        <w:rPr>
          <w:rFonts w:ascii="David" w:hAnsi="David" w:hint="cs"/>
          <w:rtl/>
        </w:rPr>
        <w:t xml:space="preserve">מסגרת יומית. </w:t>
      </w:r>
    </w:p>
    <w:p w14:paraId="2BB0C396" w14:textId="77777777" w:rsidR="00556FFB" w:rsidRPr="0054363D" w:rsidRDefault="00556FFB" w:rsidP="00686E4A">
      <w:pPr>
        <w:pStyle w:val="afb"/>
        <w:numPr>
          <w:ilvl w:val="0"/>
          <w:numId w:val="19"/>
        </w:numPr>
        <w:bidi/>
        <w:spacing w:line="240" w:lineRule="auto"/>
        <w:rPr>
          <w:rFonts w:ascii="David" w:hAnsi="David"/>
        </w:rPr>
      </w:pPr>
      <w:r w:rsidRPr="0054363D">
        <w:rPr>
          <w:rFonts w:ascii="David" w:hAnsi="David" w:hint="cs"/>
          <w:rtl/>
        </w:rPr>
        <w:t>אחר (פרט):_________________________________________</w:t>
      </w:r>
    </w:p>
    <w:p w14:paraId="374C2770" w14:textId="77777777" w:rsidR="00556FFB" w:rsidRPr="0054363D" w:rsidRDefault="00556FFB" w:rsidP="00556FFB">
      <w:pPr>
        <w:pStyle w:val="afb"/>
        <w:bidi/>
        <w:spacing w:line="240" w:lineRule="auto"/>
        <w:ind w:left="1350"/>
        <w:rPr>
          <w:rFonts w:ascii="David" w:hAnsi="David"/>
          <w:rtl/>
        </w:rPr>
      </w:pPr>
    </w:p>
    <w:p w14:paraId="20C0A436" w14:textId="77777777" w:rsidR="00556FFB" w:rsidRPr="0054363D" w:rsidRDefault="00556FFB" w:rsidP="00686E4A">
      <w:pPr>
        <w:pStyle w:val="afb"/>
        <w:numPr>
          <w:ilvl w:val="0"/>
          <w:numId w:val="32"/>
        </w:numPr>
        <w:bidi/>
        <w:spacing w:line="240" w:lineRule="auto"/>
        <w:rPr>
          <w:rFonts w:ascii="David" w:hAnsi="David"/>
          <w:b/>
          <w:bCs/>
          <w:u w:val="single"/>
        </w:rPr>
      </w:pPr>
      <w:r w:rsidRPr="0054363D">
        <w:rPr>
          <w:rFonts w:ascii="David" w:hAnsi="David" w:hint="cs"/>
          <w:b/>
          <w:bCs/>
          <w:u w:val="single"/>
          <w:rtl/>
        </w:rPr>
        <w:t>סיכום</w:t>
      </w:r>
    </w:p>
    <w:p w14:paraId="19687F9D" w14:textId="7FABF27F" w:rsidR="00556FFB" w:rsidRPr="0054363D" w:rsidRDefault="00556FFB" w:rsidP="00556FFB">
      <w:pPr>
        <w:pStyle w:val="afffa"/>
        <w:ind w:left="360"/>
        <w:rPr>
          <w:rFonts w:ascii="David" w:hAnsi="David"/>
        </w:rPr>
      </w:pPr>
      <w:r w:rsidRPr="0054363D">
        <w:rPr>
          <w:rFonts w:ascii="David" w:hAnsi="David" w:hint="cs"/>
          <w:rtl/>
        </w:rPr>
        <w:t xml:space="preserve">לאור ממצאי המבדק, הערכת הסיכונים והתכנית לתיקון הפערים, </w:t>
      </w:r>
      <w:r w:rsidR="008254DD" w:rsidRPr="0054363D">
        <w:rPr>
          <w:rFonts w:ascii="David" w:hAnsi="David" w:hint="cs"/>
          <w:rtl/>
        </w:rPr>
        <w:t>אני</w:t>
      </w:r>
      <w:r w:rsidRPr="0054363D">
        <w:rPr>
          <w:rFonts w:ascii="David" w:hAnsi="David" w:hint="cs"/>
          <w:rtl/>
        </w:rPr>
        <w:t xml:space="preserve"> קובע כי מן הבחינה הבטיחותית: </w:t>
      </w:r>
    </w:p>
    <w:p w14:paraId="58F47543" w14:textId="77777777" w:rsidR="00556FFB" w:rsidRPr="0054363D" w:rsidRDefault="00556FFB" w:rsidP="00686E4A">
      <w:pPr>
        <w:pStyle w:val="afb"/>
        <w:numPr>
          <w:ilvl w:val="0"/>
          <w:numId w:val="20"/>
        </w:numPr>
        <w:tabs>
          <w:tab w:val="left" w:pos="9354"/>
        </w:tabs>
        <w:bidi/>
        <w:spacing w:line="240" w:lineRule="auto"/>
        <w:ind w:left="720"/>
        <w:rPr>
          <w:rFonts w:ascii="David" w:hAnsi="David"/>
          <w:u w:val="single"/>
        </w:rPr>
      </w:pPr>
      <w:r w:rsidRPr="0054363D">
        <w:rPr>
          <w:rFonts w:ascii="David" w:hAnsi="David" w:hint="cs"/>
          <w:rtl/>
        </w:rPr>
        <w:t>לא ניתן לייעד את המבנה שנבדק לשמש כ_______________________________</w:t>
      </w:r>
      <w:r w:rsidRPr="0054363D">
        <w:rPr>
          <w:rFonts w:ascii="David" w:hAnsi="David"/>
          <w:rtl/>
        </w:rPr>
        <w:tab/>
      </w:r>
    </w:p>
    <w:p w14:paraId="35437344" w14:textId="77777777" w:rsidR="00556FFB" w:rsidRPr="0054363D" w:rsidRDefault="00556FFB" w:rsidP="00686E4A">
      <w:pPr>
        <w:pStyle w:val="afb"/>
        <w:numPr>
          <w:ilvl w:val="0"/>
          <w:numId w:val="20"/>
        </w:numPr>
        <w:tabs>
          <w:tab w:val="left" w:pos="9354"/>
        </w:tabs>
        <w:bidi/>
        <w:spacing w:line="240" w:lineRule="auto"/>
        <w:ind w:left="720"/>
        <w:rPr>
          <w:rFonts w:ascii="David" w:hAnsi="David"/>
        </w:rPr>
      </w:pPr>
      <w:r w:rsidRPr="0054363D">
        <w:rPr>
          <w:rFonts w:ascii="David" w:hAnsi="David" w:hint="cs"/>
          <w:rtl/>
        </w:rPr>
        <w:t>אין מניעה לייעד את המבנה שנבדק לשמש כ______________________________</w:t>
      </w:r>
    </w:p>
    <w:p w14:paraId="77A9CF11" w14:textId="0282FC89" w:rsidR="00556FFB" w:rsidRPr="0054363D" w:rsidRDefault="008254DD" w:rsidP="00686E4A">
      <w:pPr>
        <w:pStyle w:val="afb"/>
        <w:numPr>
          <w:ilvl w:val="0"/>
          <w:numId w:val="20"/>
        </w:numPr>
        <w:tabs>
          <w:tab w:val="left" w:pos="9354"/>
        </w:tabs>
        <w:bidi/>
        <w:spacing w:line="240" w:lineRule="auto"/>
        <w:ind w:left="720"/>
        <w:rPr>
          <w:rFonts w:ascii="David" w:hAnsi="David"/>
        </w:rPr>
      </w:pPr>
      <w:r w:rsidRPr="0054363D">
        <w:rPr>
          <w:rFonts w:ascii="David" w:hAnsi="David" w:hint="cs"/>
          <w:rtl/>
        </w:rPr>
        <w:t>אני</w:t>
      </w:r>
      <w:r w:rsidR="00556FFB" w:rsidRPr="0054363D">
        <w:rPr>
          <w:rFonts w:ascii="David" w:hAnsi="David" w:hint="cs"/>
          <w:rtl/>
        </w:rPr>
        <w:t xml:space="preserve"> ממליץ להתנות את האישור באלה: ______________________________________</w:t>
      </w:r>
    </w:p>
    <w:p w14:paraId="446240B6" w14:textId="77777777" w:rsidR="00556FFB" w:rsidRPr="0054363D" w:rsidRDefault="00556FFB" w:rsidP="00556FFB">
      <w:pPr>
        <w:pStyle w:val="afb"/>
        <w:tabs>
          <w:tab w:val="left" w:pos="9354"/>
        </w:tabs>
        <w:bidi/>
        <w:spacing w:line="240" w:lineRule="auto"/>
        <w:rPr>
          <w:rFonts w:ascii="David" w:hAnsi="David"/>
          <w:rtl/>
        </w:rPr>
      </w:pPr>
    </w:p>
    <w:p w14:paraId="08595339" w14:textId="77777777" w:rsidR="00556FFB" w:rsidRPr="0054363D" w:rsidRDefault="00556FFB" w:rsidP="00556FFB">
      <w:pPr>
        <w:pStyle w:val="afb"/>
        <w:tabs>
          <w:tab w:val="left" w:pos="9354"/>
        </w:tabs>
        <w:bidi/>
        <w:spacing w:line="240" w:lineRule="auto"/>
        <w:rPr>
          <w:rFonts w:ascii="David" w:hAnsi="David"/>
          <w:rtl/>
        </w:rPr>
      </w:pPr>
    </w:p>
    <w:p w14:paraId="77BB41F4" w14:textId="77777777" w:rsidR="000D5241" w:rsidRPr="0054363D" w:rsidRDefault="000D5241" w:rsidP="000D5241">
      <w:pPr>
        <w:pStyle w:val="afb"/>
        <w:tabs>
          <w:tab w:val="left" w:pos="9354"/>
        </w:tabs>
        <w:bidi/>
        <w:spacing w:line="240" w:lineRule="auto"/>
        <w:rPr>
          <w:rFonts w:ascii="David" w:hAnsi="David"/>
          <w:rtl/>
        </w:rPr>
      </w:pPr>
    </w:p>
    <w:p w14:paraId="26208CF7" w14:textId="77777777" w:rsidR="00235869" w:rsidRPr="0054363D" w:rsidRDefault="00235869" w:rsidP="00235869">
      <w:pPr>
        <w:pStyle w:val="afb"/>
        <w:tabs>
          <w:tab w:val="left" w:pos="9354"/>
        </w:tabs>
        <w:bidi/>
        <w:spacing w:line="240" w:lineRule="auto"/>
        <w:rPr>
          <w:rFonts w:ascii="David" w:hAnsi="David"/>
          <w:rtl/>
        </w:rPr>
      </w:pPr>
    </w:p>
    <w:p w14:paraId="49CCA962" w14:textId="77777777" w:rsidR="00235869" w:rsidRPr="0054363D" w:rsidRDefault="00235869" w:rsidP="00235869">
      <w:pPr>
        <w:pStyle w:val="afb"/>
        <w:tabs>
          <w:tab w:val="left" w:pos="9354"/>
        </w:tabs>
        <w:bidi/>
        <w:spacing w:line="240" w:lineRule="auto"/>
        <w:rPr>
          <w:rFonts w:ascii="David" w:hAnsi="David"/>
          <w:rtl/>
        </w:rPr>
      </w:pPr>
    </w:p>
    <w:p w14:paraId="142F48BB" w14:textId="77777777" w:rsidR="00556FFB" w:rsidRPr="0054363D" w:rsidRDefault="00556FFB" w:rsidP="00556FFB">
      <w:pPr>
        <w:pStyle w:val="afb"/>
        <w:tabs>
          <w:tab w:val="left" w:pos="9354"/>
        </w:tabs>
        <w:bidi/>
        <w:spacing w:line="240" w:lineRule="auto"/>
        <w:rPr>
          <w:rFonts w:ascii="David" w:hAnsi="David"/>
          <w:rtl/>
        </w:rPr>
      </w:pPr>
    </w:p>
    <w:p w14:paraId="602716CB" w14:textId="77777777" w:rsidR="003E4888" w:rsidRPr="0054363D" w:rsidRDefault="003E4888" w:rsidP="003E4888">
      <w:pPr>
        <w:pStyle w:val="afb"/>
        <w:tabs>
          <w:tab w:val="left" w:pos="9354"/>
        </w:tabs>
        <w:bidi/>
        <w:spacing w:line="240" w:lineRule="auto"/>
        <w:rPr>
          <w:rFonts w:ascii="David" w:hAnsi="David"/>
          <w:rtl/>
        </w:rPr>
      </w:pPr>
    </w:p>
    <w:p w14:paraId="56A24C80" w14:textId="77777777" w:rsidR="003E4888" w:rsidRPr="0054363D" w:rsidRDefault="003E4888" w:rsidP="003E4888">
      <w:pPr>
        <w:pStyle w:val="afb"/>
        <w:tabs>
          <w:tab w:val="left" w:pos="9354"/>
        </w:tabs>
        <w:bidi/>
        <w:spacing w:line="240" w:lineRule="auto"/>
        <w:rPr>
          <w:rFonts w:ascii="David" w:hAnsi="David"/>
          <w:rtl/>
        </w:rPr>
      </w:pPr>
    </w:p>
    <w:p w14:paraId="2B5DB3C7" w14:textId="77777777" w:rsidR="003E4888" w:rsidRPr="0054363D" w:rsidRDefault="003E4888" w:rsidP="003E4888">
      <w:pPr>
        <w:pStyle w:val="afb"/>
        <w:tabs>
          <w:tab w:val="left" w:pos="9354"/>
        </w:tabs>
        <w:bidi/>
        <w:spacing w:line="240" w:lineRule="auto"/>
        <w:rPr>
          <w:rFonts w:ascii="David" w:hAnsi="David"/>
          <w:rtl/>
        </w:rPr>
      </w:pPr>
    </w:p>
    <w:p w14:paraId="7505DCE9" w14:textId="77777777" w:rsidR="00556FFB" w:rsidRPr="0054363D" w:rsidRDefault="00556FFB" w:rsidP="00556FFB">
      <w:pPr>
        <w:pStyle w:val="afb"/>
        <w:tabs>
          <w:tab w:val="left" w:pos="9354"/>
        </w:tabs>
        <w:bidi/>
        <w:spacing w:line="240" w:lineRule="auto"/>
        <w:rPr>
          <w:rFonts w:ascii="David" w:hAnsi="David"/>
          <w:rtl/>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907"/>
        <w:gridCol w:w="2336"/>
        <w:gridCol w:w="1247"/>
      </w:tblGrid>
      <w:tr w:rsidR="00556FFB" w:rsidRPr="0054363D" w14:paraId="12A9FE39" w14:textId="77777777" w:rsidTr="00866D5E">
        <w:tc>
          <w:tcPr>
            <w:tcW w:w="2336" w:type="dxa"/>
          </w:tcPr>
          <w:p w14:paraId="79F0BB5C" w14:textId="1E8A8D7A" w:rsidR="00556FFB" w:rsidRPr="0054363D" w:rsidRDefault="00556FFB" w:rsidP="00866D5E">
            <w:pPr>
              <w:spacing w:line="240" w:lineRule="auto"/>
              <w:jc w:val="left"/>
              <w:rPr>
                <w:rFonts w:ascii="David" w:hAnsi="David"/>
                <w:rtl/>
              </w:rPr>
            </w:pPr>
            <w:r w:rsidRPr="0054363D">
              <w:rPr>
                <w:rFonts w:ascii="David" w:hAnsi="David"/>
                <w:rtl/>
              </w:rPr>
              <w:br w:type="page"/>
            </w:r>
            <w:r w:rsidRPr="0054363D">
              <w:rPr>
                <w:rFonts w:ascii="David" w:hAnsi="David" w:hint="cs"/>
                <w:rtl/>
              </w:rPr>
              <w:t>_________________</w:t>
            </w:r>
          </w:p>
        </w:tc>
        <w:tc>
          <w:tcPr>
            <w:tcW w:w="907" w:type="dxa"/>
          </w:tcPr>
          <w:p w14:paraId="2350C391" w14:textId="77777777" w:rsidR="00556FFB" w:rsidRPr="0054363D" w:rsidRDefault="00556FFB" w:rsidP="00866D5E">
            <w:pPr>
              <w:spacing w:line="240" w:lineRule="auto"/>
              <w:jc w:val="left"/>
              <w:rPr>
                <w:rFonts w:ascii="David" w:hAnsi="David"/>
              </w:rPr>
            </w:pPr>
            <w:r w:rsidRPr="0054363D">
              <w:rPr>
                <w:rFonts w:ascii="David" w:hAnsi="David" w:hint="cs"/>
                <w:rtl/>
              </w:rPr>
              <w:t>תאריך:</w:t>
            </w:r>
          </w:p>
        </w:tc>
        <w:tc>
          <w:tcPr>
            <w:tcW w:w="2336" w:type="dxa"/>
          </w:tcPr>
          <w:p w14:paraId="6C6B50FD" w14:textId="77777777" w:rsidR="00556FFB" w:rsidRPr="0054363D" w:rsidRDefault="00556FFB" w:rsidP="00866D5E">
            <w:pPr>
              <w:spacing w:line="240" w:lineRule="auto"/>
              <w:jc w:val="left"/>
              <w:rPr>
                <w:rFonts w:ascii="David" w:hAnsi="David"/>
              </w:rPr>
            </w:pPr>
            <w:r w:rsidRPr="0054363D">
              <w:rPr>
                <w:rFonts w:ascii="David" w:hAnsi="David" w:hint="cs"/>
                <w:rtl/>
              </w:rPr>
              <w:t>_________________</w:t>
            </w:r>
          </w:p>
        </w:tc>
        <w:tc>
          <w:tcPr>
            <w:tcW w:w="1247" w:type="dxa"/>
          </w:tcPr>
          <w:p w14:paraId="6C0EE667" w14:textId="77777777" w:rsidR="00556FFB" w:rsidRPr="0054363D" w:rsidRDefault="00556FFB" w:rsidP="00866D5E">
            <w:pPr>
              <w:spacing w:line="240" w:lineRule="auto"/>
              <w:jc w:val="left"/>
              <w:rPr>
                <w:rFonts w:ascii="David" w:hAnsi="David"/>
                <w:rtl/>
              </w:rPr>
            </w:pPr>
            <w:r w:rsidRPr="0054363D">
              <w:rPr>
                <w:rFonts w:ascii="David" w:hAnsi="David" w:hint="cs"/>
                <w:rtl/>
              </w:rPr>
              <w:t>שם הבודק:</w:t>
            </w:r>
          </w:p>
        </w:tc>
      </w:tr>
    </w:tbl>
    <w:p w14:paraId="007F0BB3" w14:textId="77777777" w:rsidR="00556FFB" w:rsidRPr="0054363D" w:rsidRDefault="00556FFB" w:rsidP="00686E4A">
      <w:pPr>
        <w:pStyle w:val="afb"/>
        <w:numPr>
          <w:ilvl w:val="0"/>
          <w:numId w:val="32"/>
        </w:numPr>
        <w:bidi/>
        <w:spacing w:line="240" w:lineRule="auto"/>
        <w:rPr>
          <w:rFonts w:ascii="David" w:hAnsi="David"/>
          <w:b/>
          <w:bCs/>
          <w:u w:val="single"/>
        </w:rPr>
      </w:pPr>
      <w:r w:rsidRPr="0054363D">
        <w:rPr>
          <w:rFonts w:ascii="David" w:hAnsi="David" w:hint="cs"/>
          <w:b/>
          <w:bCs/>
          <w:u w:val="single"/>
          <w:rtl/>
        </w:rPr>
        <w:lastRenderedPageBreak/>
        <w:t>פרטי עורך המבדק וחתימתו</w:t>
      </w:r>
    </w:p>
    <w:p w14:paraId="24F0747F" w14:textId="17C46944" w:rsidR="00556FFB" w:rsidRPr="0054363D" w:rsidRDefault="00556FFB" w:rsidP="00686E4A">
      <w:pPr>
        <w:pStyle w:val="afb"/>
        <w:numPr>
          <w:ilvl w:val="1"/>
          <w:numId w:val="33"/>
        </w:numPr>
        <w:bidi/>
        <w:spacing w:line="240" w:lineRule="auto"/>
        <w:ind w:left="849" w:hanging="502"/>
        <w:rPr>
          <w:rFonts w:ascii="David" w:hAnsi="David"/>
        </w:rPr>
      </w:pPr>
      <w:r w:rsidRPr="0054363D">
        <w:rPr>
          <w:rFonts w:ascii="David" w:hAnsi="David" w:hint="cs"/>
          <w:rtl/>
        </w:rPr>
        <w:t>שם משפחה: _____________</w:t>
      </w:r>
    </w:p>
    <w:p w14:paraId="37B1F4E5" w14:textId="77777777" w:rsidR="00556FFB" w:rsidRPr="0054363D" w:rsidRDefault="00556FFB" w:rsidP="00686E4A">
      <w:pPr>
        <w:pStyle w:val="afb"/>
        <w:numPr>
          <w:ilvl w:val="1"/>
          <w:numId w:val="33"/>
        </w:numPr>
        <w:bidi/>
        <w:spacing w:line="240" w:lineRule="auto"/>
        <w:ind w:left="849" w:hanging="502"/>
        <w:rPr>
          <w:rFonts w:ascii="David" w:hAnsi="David"/>
        </w:rPr>
      </w:pPr>
      <w:r w:rsidRPr="0054363D">
        <w:rPr>
          <w:rFonts w:ascii="David" w:hAnsi="David" w:hint="cs"/>
          <w:rtl/>
        </w:rPr>
        <w:t>שם פרטי: __________</w:t>
      </w:r>
    </w:p>
    <w:p w14:paraId="410CC27B" w14:textId="77777777" w:rsidR="00556FFB" w:rsidRPr="0054363D" w:rsidRDefault="00556FFB" w:rsidP="00686E4A">
      <w:pPr>
        <w:pStyle w:val="afb"/>
        <w:numPr>
          <w:ilvl w:val="1"/>
          <w:numId w:val="33"/>
        </w:numPr>
        <w:bidi/>
        <w:spacing w:line="240" w:lineRule="auto"/>
        <w:ind w:left="849" w:hanging="502"/>
        <w:rPr>
          <w:rFonts w:ascii="David" w:hAnsi="David"/>
        </w:rPr>
      </w:pPr>
      <w:r w:rsidRPr="0054363D">
        <w:rPr>
          <w:rFonts w:ascii="David" w:hAnsi="David" w:hint="cs"/>
          <w:rtl/>
        </w:rPr>
        <w:t>מס' ת.ז.:______________</w:t>
      </w:r>
    </w:p>
    <w:p w14:paraId="218DBD34" w14:textId="77777777" w:rsidR="00556FFB" w:rsidRPr="0054363D" w:rsidRDefault="00556FFB" w:rsidP="00686E4A">
      <w:pPr>
        <w:pStyle w:val="afb"/>
        <w:numPr>
          <w:ilvl w:val="1"/>
          <w:numId w:val="33"/>
        </w:numPr>
        <w:bidi/>
        <w:spacing w:line="240" w:lineRule="auto"/>
        <w:ind w:left="849" w:hanging="502"/>
        <w:rPr>
          <w:rFonts w:ascii="David" w:hAnsi="David"/>
          <w:rtl/>
        </w:rPr>
      </w:pPr>
      <w:r w:rsidRPr="0054363D">
        <w:rPr>
          <w:rFonts w:ascii="David" w:hAnsi="David" w:hint="cs"/>
          <w:rtl/>
        </w:rPr>
        <w:t>הגדרת הכשירות (סמן במשבצת המתאימה, מצ"ב תעודה):</w:t>
      </w:r>
    </w:p>
    <w:p w14:paraId="55A04988" w14:textId="77777777" w:rsidR="00556FFB" w:rsidRPr="0054363D" w:rsidRDefault="00556FFB" w:rsidP="00686E4A">
      <w:pPr>
        <w:pStyle w:val="afb"/>
        <w:numPr>
          <w:ilvl w:val="0"/>
          <w:numId w:val="18"/>
        </w:numPr>
        <w:bidi/>
        <w:spacing w:line="240" w:lineRule="auto"/>
        <w:rPr>
          <w:rFonts w:ascii="David" w:hAnsi="David"/>
          <w:rtl/>
        </w:rPr>
      </w:pPr>
      <w:r w:rsidRPr="0054363D">
        <w:rPr>
          <w:rFonts w:ascii="David" w:hAnsi="David"/>
          <w:b/>
          <w:bCs/>
          <w:rtl/>
        </w:rPr>
        <w:t xml:space="preserve"> </w:t>
      </w:r>
      <w:r w:rsidRPr="0054363D">
        <w:rPr>
          <w:rFonts w:ascii="David" w:hAnsi="David" w:hint="eastAsia"/>
          <w:rtl/>
        </w:rPr>
        <w:t>מהנדס</w:t>
      </w:r>
      <w:r w:rsidRPr="0054363D">
        <w:rPr>
          <w:rFonts w:ascii="David" w:hAnsi="David"/>
          <w:rtl/>
        </w:rPr>
        <w:t xml:space="preserve"> בטיחות רשום </w:t>
      </w:r>
    </w:p>
    <w:p w14:paraId="0131D7DA" w14:textId="77777777" w:rsidR="00556FFB" w:rsidRPr="0054363D" w:rsidRDefault="00556FFB" w:rsidP="00686E4A">
      <w:pPr>
        <w:pStyle w:val="afb"/>
        <w:numPr>
          <w:ilvl w:val="0"/>
          <w:numId w:val="18"/>
        </w:numPr>
        <w:bidi/>
        <w:spacing w:line="240" w:lineRule="auto"/>
        <w:rPr>
          <w:rFonts w:ascii="David" w:hAnsi="David"/>
          <w:rtl/>
        </w:rPr>
      </w:pPr>
      <w:r w:rsidRPr="0054363D">
        <w:rPr>
          <w:rFonts w:ascii="David" w:hAnsi="David"/>
          <w:rtl/>
        </w:rPr>
        <w:t xml:space="preserve"> ממונה בטיחות בעבודה</w:t>
      </w:r>
    </w:p>
    <w:p w14:paraId="703279D1" w14:textId="77777777" w:rsidR="00556FFB" w:rsidRPr="0054363D" w:rsidRDefault="00556FFB" w:rsidP="00686E4A">
      <w:pPr>
        <w:pStyle w:val="afb"/>
        <w:numPr>
          <w:ilvl w:val="0"/>
          <w:numId w:val="18"/>
        </w:numPr>
        <w:bidi/>
        <w:spacing w:line="240" w:lineRule="auto"/>
        <w:rPr>
          <w:rFonts w:ascii="David" w:hAnsi="David"/>
          <w:rtl/>
        </w:rPr>
      </w:pPr>
      <w:r w:rsidRPr="0054363D">
        <w:rPr>
          <w:rFonts w:ascii="David" w:hAnsi="David"/>
          <w:rtl/>
        </w:rPr>
        <w:t xml:space="preserve"> עורך מבדקי בטיחות של מוסדות חינוך</w:t>
      </w:r>
    </w:p>
    <w:p w14:paraId="5B784CE6" w14:textId="77777777" w:rsidR="00556FFB" w:rsidRPr="0054363D" w:rsidRDefault="00556FFB" w:rsidP="00686E4A">
      <w:pPr>
        <w:pStyle w:val="afb"/>
        <w:numPr>
          <w:ilvl w:val="1"/>
          <w:numId w:val="33"/>
        </w:numPr>
        <w:bidi/>
        <w:spacing w:line="240" w:lineRule="auto"/>
        <w:ind w:left="849" w:hanging="502"/>
        <w:rPr>
          <w:rFonts w:ascii="David" w:hAnsi="David"/>
        </w:rPr>
      </w:pPr>
      <w:r w:rsidRPr="0054363D">
        <w:rPr>
          <w:rFonts w:ascii="David" w:hAnsi="David" w:hint="cs"/>
          <w:rtl/>
        </w:rPr>
        <w:t xml:space="preserve">מספר תעודת הרישום_______________ </w:t>
      </w:r>
    </w:p>
    <w:p w14:paraId="312AF03E" w14:textId="77777777" w:rsidR="00556FFB" w:rsidRPr="0054363D" w:rsidRDefault="00556FFB" w:rsidP="00686E4A">
      <w:pPr>
        <w:pStyle w:val="afb"/>
        <w:numPr>
          <w:ilvl w:val="1"/>
          <w:numId w:val="33"/>
        </w:numPr>
        <w:bidi/>
        <w:spacing w:line="240" w:lineRule="auto"/>
        <w:ind w:left="849" w:hanging="502"/>
        <w:rPr>
          <w:rFonts w:ascii="David" w:hAnsi="David"/>
        </w:rPr>
      </w:pPr>
      <w:r w:rsidRPr="0054363D">
        <w:rPr>
          <w:rFonts w:ascii="David" w:hAnsi="David" w:hint="cs"/>
          <w:rtl/>
        </w:rPr>
        <w:t xml:space="preserve">טלפון: __________ </w:t>
      </w:r>
    </w:p>
    <w:p w14:paraId="574F4873" w14:textId="77777777" w:rsidR="00556FFB" w:rsidRPr="0054363D" w:rsidRDefault="00556FFB" w:rsidP="00686E4A">
      <w:pPr>
        <w:pStyle w:val="afb"/>
        <w:numPr>
          <w:ilvl w:val="1"/>
          <w:numId w:val="33"/>
        </w:numPr>
        <w:bidi/>
        <w:spacing w:line="240" w:lineRule="auto"/>
        <w:ind w:left="849" w:hanging="502"/>
        <w:rPr>
          <w:rFonts w:ascii="David" w:hAnsi="David"/>
          <w:rtl/>
        </w:rPr>
      </w:pPr>
      <w:r w:rsidRPr="0054363D">
        <w:rPr>
          <w:rFonts w:ascii="David" w:hAnsi="David" w:hint="cs"/>
          <w:rtl/>
        </w:rPr>
        <w:t>נייד:______________</w:t>
      </w:r>
    </w:p>
    <w:p w14:paraId="179B3A06" w14:textId="77777777" w:rsidR="00556FFB" w:rsidRPr="0054363D" w:rsidRDefault="00556FFB" w:rsidP="00686E4A">
      <w:pPr>
        <w:pStyle w:val="afb"/>
        <w:numPr>
          <w:ilvl w:val="1"/>
          <w:numId w:val="33"/>
        </w:numPr>
        <w:bidi/>
        <w:spacing w:line="240" w:lineRule="auto"/>
        <w:ind w:left="849" w:hanging="502"/>
        <w:rPr>
          <w:rFonts w:ascii="David" w:hAnsi="David"/>
          <w:rtl/>
        </w:rPr>
      </w:pPr>
      <w:r w:rsidRPr="0054363D">
        <w:rPr>
          <w:rFonts w:ascii="David" w:hAnsi="David" w:hint="cs"/>
          <w:rtl/>
        </w:rPr>
        <w:t>כתובת דואר אלקטרוני: _____________________________________</w:t>
      </w:r>
    </w:p>
    <w:p w14:paraId="390DAE47" w14:textId="77777777" w:rsidR="00556FFB" w:rsidRPr="0054363D" w:rsidRDefault="00556FFB" w:rsidP="00556FFB">
      <w:pPr>
        <w:pStyle w:val="afffa"/>
        <w:rPr>
          <w:rFonts w:ascii="David" w:hAnsi="David"/>
          <w:rtl/>
        </w:rPr>
      </w:pPr>
    </w:p>
    <w:p w14:paraId="5CE3B92D" w14:textId="77777777" w:rsidR="00556FFB" w:rsidRPr="0054363D" w:rsidRDefault="00556FFB" w:rsidP="00556FFB">
      <w:pPr>
        <w:pStyle w:val="afffa"/>
        <w:rPr>
          <w:rFonts w:ascii="David" w:hAnsi="David"/>
          <w:rtl/>
        </w:rPr>
      </w:pPr>
    </w:p>
    <w:p w14:paraId="2743D5F5" w14:textId="761EB3C3" w:rsidR="00556FFB" w:rsidRPr="0054363D" w:rsidRDefault="00556FFB" w:rsidP="00556FFB">
      <w:pPr>
        <w:pStyle w:val="afffa"/>
        <w:rPr>
          <w:rFonts w:ascii="David" w:hAnsi="David"/>
          <w:rtl/>
        </w:rPr>
      </w:pPr>
      <w:r w:rsidRPr="0054363D">
        <w:rPr>
          <w:rFonts w:ascii="David" w:hAnsi="David" w:hint="cs"/>
          <w:rtl/>
        </w:rPr>
        <w:t xml:space="preserve">אני ____________________, ת.ז. _____________ מצהיר כי </w:t>
      </w:r>
      <w:r w:rsidR="008254DD" w:rsidRPr="0054363D">
        <w:rPr>
          <w:rFonts w:ascii="David" w:hAnsi="David" w:hint="cs"/>
          <w:rtl/>
        </w:rPr>
        <w:t>אני</w:t>
      </w:r>
      <w:r w:rsidRPr="0054363D">
        <w:rPr>
          <w:rFonts w:ascii="David" w:hAnsi="David" w:hint="cs"/>
          <w:rtl/>
        </w:rPr>
        <w:t xml:space="preserve"> בעל/ת וותק של ______שנים מיום קבלת הסמכה בתחום בטיחות וביצעתי לפחות 50 מבדקי בטיחות במסגרות ציבוריות.</w:t>
      </w:r>
    </w:p>
    <w:p w14:paraId="7073CCFA" w14:textId="77777777" w:rsidR="00556FFB" w:rsidRPr="0054363D" w:rsidRDefault="00556FFB" w:rsidP="00556FFB">
      <w:pPr>
        <w:pStyle w:val="afffa"/>
        <w:rPr>
          <w:rFonts w:ascii="David" w:hAnsi="David"/>
          <w:rtl/>
        </w:rPr>
      </w:pPr>
    </w:p>
    <w:p w14:paraId="258B7CC5" w14:textId="77777777" w:rsidR="00556FFB" w:rsidRPr="0054363D" w:rsidRDefault="00556FFB" w:rsidP="00556FFB">
      <w:pPr>
        <w:pStyle w:val="aff9"/>
        <w:spacing w:after="120" w:line="240" w:lineRule="auto"/>
        <w:rPr>
          <w:rFonts w:ascii="David" w:hAnsi="David" w:cs="David"/>
          <w:sz w:val="24"/>
          <w:szCs w:val="24"/>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556FFB" w:rsidRPr="0054363D" w14:paraId="1BB9926E" w14:textId="77777777" w:rsidTr="00866D5E">
        <w:trPr>
          <w:jc w:val="center"/>
        </w:trPr>
        <w:tc>
          <w:tcPr>
            <w:tcW w:w="4672" w:type="dxa"/>
          </w:tcPr>
          <w:p w14:paraId="733E6569" w14:textId="77777777" w:rsidR="00556FFB" w:rsidRPr="0054363D" w:rsidRDefault="00556FFB" w:rsidP="00866D5E">
            <w:pPr>
              <w:pStyle w:val="afffa"/>
              <w:rPr>
                <w:rFonts w:ascii="David" w:hAnsi="David"/>
                <w:rtl/>
              </w:rPr>
            </w:pPr>
            <w:r w:rsidRPr="0054363D">
              <w:rPr>
                <w:rFonts w:ascii="David" w:hAnsi="David" w:hint="cs"/>
                <w:rtl/>
              </w:rPr>
              <w:t>____________________________________</w:t>
            </w:r>
          </w:p>
        </w:tc>
        <w:tc>
          <w:tcPr>
            <w:tcW w:w="2324" w:type="dxa"/>
          </w:tcPr>
          <w:p w14:paraId="3BC550CD" w14:textId="77777777" w:rsidR="00556FFB" w:rsidRPr="0054363D" w:rsidRDefault="00556FFB" w:rsidP="00866D5E">
            <w:pPr>
              <w:spacing w:line="240" w:lineRule="auto"/>
              <w:jc w:val="center"/>
              <w:rPr>
                <w:rFonts w:ascii="David" w:hAnsi="David"/>
                <w:rtl/>
              </w:rPr>
            </w:pPr>
            <w:r w:rsidRPr="0054363D">
              <w:rPr>
                <w:rFonts w:ascii="David" w:hAnsi="David" w:hint="cs"/>
                <w:rtl/>
              </w:rPr>
              <w:t>_______________</w:t>
            </w:r>
          </w:p>
        </w:tc>
      </w:tr>
      <w:tr w:rsidR="00556FFB" w:rsidRPr="0054363D" w14:paraId="34597C2D" w14:textId="77777777" w:rsidTr="00866D5E">
        <w:trPr>
          <w:jc w:val="center"/>
        </w:trPr>
        <w:tc>
          <w:tcPr>
            <w:tcW w:w="4672" w:type="dxa"/>
          </w:tcPr>
          <w:p w14:paraId="39334427" w14:textId="77777777" w:rsidR="00556FFB" w:rsidRPr="0054363D" w:rsidRDefault="00556FFB" w:rsidP="00866D5E">
            <w:pPr>
              <w:spacing w:line="240" w:lineRule="auto"/>
              <w:jc w:val="center"/>
              <w:rPr>
                <w:rFonts w:ascii="David" w:hAnsi="David"/>
                <w:rtl/>
              </w:rPr>
            </w:pPr>
            <w:r w:rsidRPr="0054363D">
              <w:rPr>
                <w:rFonts w:ascii="David" w:hAnsi="David" w:hint="cs"/>
                <w:rtl/>
              </w:rPr>
              <w:t>חתימת עורך המבדק</w:t>
            </w:r>
          </w:p>
        </w:tc>
        <w:tc>
          <w:tcPr>
            <w:tcW w:w="2324" w:type="dxa"/>
          </w:tcPr>
          <w:p w14:paraId="7ECA5CDD" w14:textId="77777777" w:rsidR="00556FFB" w:rsidRPr="0054363D" w:rsidRDefault="00556FFB" w:rsidP="00866D5E">
            <w:pPr>
              <w:spacing w:line="240" w:lineRule="auto"/>
              <w:jc w:val="center"/>
              <w:rPr>
                <w:rFonts w:ascii="David" w:hAnsi="David"/>
                <w:rtl/>
              </w:rPr>
            </w:pPr>
            <w:r w:rsidRPr="0054363D">
              <w:rPr>
                <w:rFonts w:ascii="David" w:hAnsi="David" w:hint="cs"/>
                <w:rtl/>
              </w:rPr>
              <w:t>תאריך</w:t>
            </w:r>
          </w:p>
        </w:tc>
      </w:tr>
    </w:tbl>
    <w:p w14:paraId="48A00093" w14:textId="77777777" w:rsidR="006E7B07" w:rsidRPr="0054363D" w:rsidRDefault="006E7B07" w:rsidP="00807C56">
      <w:pPr>
        <w:ind w:right="567"/>
        <w:rPr>
          <w:rFonts w:ascii="David" w:hAnsi="David"/>
          <w:b/>
          <w:u w:val="single"/>
          <w:rtl/>
        </w:rPr>
      </w:pPr>
    </w:p>
    <w:p w14:paraId="623C660A" w14:textId="77777777" w:rsidR="006E7B07" w:rsidRPr="0054363D" w:rsidRDefault="006E7B07">
      <w:pPr>
        <w:bidi w:val="0"/>
        <w:spacing w:line="240" w:lineRule="auto"/>
        <w:jc w:val="left"/>
        <w:rPr>
          <w:rFonts w:ascii="David" w:hAnsi="David"/>
          <w:b/>
        </w:rPr>
      </w:pPr>
      <w:r w:rsidRPr="0054363D">
        <w:rPr>
          <w:rFonts w:ascii="David" w:hAnsi="David"/>
          <w:b/>
          <w:rtl/>
        </w:rPr>
        <w:br w:type="page"/>
      </w:r>
    </w:p>
    <w:p w14:paraId="3278168A" w14:textId="02BB89E4" w:rsidR="00CA3F0C" w:rsidRPr="0054363D" w:rsidRDefault="00CA3F0C" w:rsidP="00F2617D">
      <w:pPr>
        <w:pStyle w:val="8"/>
        <w:rPr>
          <w:rFonts w:ascii="David" w:hAnsi="David"/>
          <w:rtl/>
        </w:rPr>
      </w:pPr>
      <w:bookmarkStart w:id="518" w:name="נספח_מיגון_מבנים"/>
      <w:bookmarkStart w:id="519" w:name="_Toc420855500"/>
      <w:bookmarkStart w:id="520" w:name="_Toc361416188"/>
      <w:bookmarkStart w:id="521" w:name="_Toc378247277"/>
      <w:bookmarkStart w:id="522" w:name="_Toc378751266"/>
      <w:bookmarkStart w:id="523" w:name="_Toc365486681"/>
      <w:bookmarkStart w:id="524" w:name="_Ref382512255"/>
      <w:bookmarkStart w:id="525" w:name="_Ref382512262"/>
      <w:bookmarkEnd w:id="501"/>
      <w:bookmarkEnd w:id="502"/>
      <w:bookmarkEnd w:id="503"/>
      <w:bookmarkEnd w:id="504"/>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518"/>
      <w:r w:rsidRPr="0054363D">
        <w:rPr>
          <w:rFonts w:ascii="David" w:hAnsi="David"/>
          <w:rtl/>
        </w:rPr>
        <w:tab/>
      </w:r>
      <w:bookmarkStart w:id="526" w:name="נספח_מיגון_מבנים_כותרת"/>
      <w:r w:rsidR="00F2617D" w:rsidRPr="0054363D">
        <w:rPr>
          <w:rFonts w:ascii="David" w:hAnsi="David"/>
          <w:rtl/>
        </w:rPr>
        <w:fldChar w:fldCharType="begin"/>
      </w:r>
      <w:r w:rsidR="00F2617D" w:rsidRPr="0054363D">
        <w:rPr>
          <w:rFonts w:ascii="David" w:hAnsi="David"/>
          <w:rtl/>
        </w:rPr>
        <w:instrText xml:space="preserve"> </w:instrText>
      </w:r>
      <w:r w:rsidR="00F2617D" w:rsidRPr="0054363D">
        <w:rPr>
          <w:rFonts w:ascii="David" w:hAnsi="David" w:hint="eastAsia"/>
        </w:rPr>
        <w:instrText>REF</w:instrText>
      </w:r>
      <w:r w:rsidR="00F2617D" w:rsidRPr="0054363D">
        <w:rPr>
          <w:rFonts w:ascii="David" w:hAnsi="David" w:hint="eastAsia"/>
          <w:rtl/>
        </w:rPr>
        <w:instrText xml:space="preserve"> מיגון_מבנים \</w:instrText>
      </w:r>
      <w:r w:rsidR="00F2617D" w:rsidRPr="0054363D">
        <w:rPr>
          <w:rFonts w:ascii="David" w:hAnsi="David" w:hint="eastAsia"/>
        </w:rPr>
        <w:instrText>h</w:instrText>
      </w:r>
      <w:r w:rsidR="00F2617D"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F2617D" w:rsidRPr="0054363D">
        <w:rPr>
          <w:rFonts w:ascii="David" w:hAnsi="David"/>
          <w:rtl/>
        </w:rPr>
      </w:r>
      <w:r w:rsidR="00F2617D" w:rsidRPr="0054363D">
        <w:rPr>
          <w:rFonts w:ascii="David" w:hAnsi="David"/>
          <w:rtl/>
        </w:rPr>
        <w:fldChar w:fldCharType="separate"/>
      </w:r>
      <w:r w:rsidR="0085540D" w:rsidRPr="0054363D">
        <w:rPr>
          <w:rFonts w:ascii="David" w:hAnsi="David" w:hint="cs"/>
          <w:rtl/>
        </w:rPr>
        <w:t>מיגון מבנים לזמן חירום</w:t>
      </w:r>
      <w:bookmarkEnd w:id="519"/>
      <w:r w:rsidR="00F2617D" w:rsidRPr="0054363D">
        <w:rPr>
          <w:rFonts w:ascii="David" w:hAnsi="David"/>
          <w:rtl/>
        </w:rPr>
        <w:fldChar w:fldCharType="end"/>
      </w:r>
      <w:bookmarkEnd w:id="520"/>
      <w:bookmarkEnd w:id="521"/>
      <w:bookmarkEnd w:id="522"/>
      <w:bookmarkEnd w:id="523"/>
      <w:bookmarkEnd w:id="524"/>
      <w:bookmarkEnd w:id="525"/>
      <w:bookmarkEnd w:id="526"/>
    </w:p>
    <w:p w14:paraId="4A63E01D" w14:textId="766EF6D1" w:rsidR="006B0B34" w:rsidRPr="0054363D" w:rsidRDefault="006B0B34" w:rsidP="003E4888">
      <w:pPr>
        <w:pBdr>
          <w:top w:val="single" w:sz="4" w:space="1" w:color="auto"/>
          <w:left w:val="single" w:sz="4" w:space="4" w:color="auto"/>
          <w:bottom w:val="single" w:sz="4" w:space="1" w:color="auto"/>
          <w:right w:val="single" w:sz="4" w:space="0" w:color="auto"/>
          <w:bar w:val="single" w:sz="4" w:color="auto"/>
        </w:pBdr>
        <w:spacing w:line="240" w:lineRule="auto"/>
        <w:contextualSpacing/>
        <w:rPr>
          <w:rFonts w:ascii="David" w:hAnsi="David"/>
          <w:b/>
          <w:bCs/>
          <w:rtl/>
        </w:rPr>
      </w:pPr>
      <w:r w:rsidRPr="0054363D">
        <w:rPr>
          <w:rFonts w:ascii="David" w:hAnsi="David"/>
          <w:b/>
          <w:bCs/>
          <w:rtl/>
        </w:rPr>
        <w:t xml:space="preserve">יודגש כי בשלב הגשת ההצעות על המציע לצרף נספח זה חתום על ידו וחתימתו תהווה אישור כי הוא מודע </w:t>
      </w:r>
      <w:r w:rsidR="003E4888" w:rsidRPr="0054363D">
        <w:rPr>
          <w:rFonts w:ascii="David" w:hAnsi="David" w:hint="cs"/>
          <w:b/>
          <w:bCs/>
          <w:rtl/>
        </w:rPr>
        <w:t>לכך שיידרש לעמוד בדרישות נספח זה ביחס לכל מבנה שיוצע על ידו לצורך אספקת השירותים</w:t>
      </w:r>
      <w:r w:rsidRPr="0054363D">
        <w:rPr>
          <w:rFonts w:ascii="David" w:hAnsi="David"/>
          <w:b/>
          <w:bCs/>
          <w:rtl/>
        </w:rPr>
        <w:t>.</w:t>
      </w:r>
    </w:p>
    <w:p w14:paraId="6228D9DE" w14:textId="77777777" w:rsidR="006B0B34" w:rsidRPr="0054363D" w:rsidRDefault="006B0B34" w:rsidP="006B0B34">
      <w:pPr>
        <w:rPr>
          <w:rFonts w:ascii="David" w:hAnsi="David"/>
          <w:rtl/>
        </w:rPr>
      </w:pPr>
    </w:p>
    <w:p w14:paraId="7B9ADC3A" w14:textId="543705E1" w:rsidR="002D6D0A" w:rsidRPr="0054363D" w:rsidRDefault="002D6D0A" w:rsidP="006B0B34">
      <w:pPr>
        <w:rPr>
          <w:rFonts w:ascii="David" w:hAnsi="David"/>
          <w:rtl/>
        </w:rPr>
      </w:pPr>
      <w:r w:rsidRPr="0054363D">
        <w:rPr>
          <w:rFonts w:ascii="David" w:hAnsi="David" w:hint="cs"/>
          <w:rtl/>
        </w:rPr>
        <w:t>כתובת המבנה: __________________________</w:t>
      </w:r>
    </w:p>
    <w:p w14:paraId="5DE95EE8" w14:textId="77777777" w:rsidR="002D6D0A" w:rsidRPr="0054363D" w:rsidRDefault="002D6D0A" w:rsidP="006B0B34">
      <w:pPr>
        <w:rPr>
          <w:rFonts w:ascii="David" w:hAnsi="David"/>
          <w:rtl/>
        </w:rPr>
      </w:pPr>
    </w:p>
    <w:p w14:paraId="7C982E8F" w14:textId="77777777" w:rsidR="006B0B34" w:rsidRPr="0054363D" w:rsidRDefault="006B0B34" w:rsidP="006B0B34">
      <w:pPr>
        <w:rPr>
          <w:rFonts w:ascii="David" w:hAnsi="David"/>
        </w:rPr>
      </w:pPr>
      <w:r w:rsidRPr="0054363D">
        <w:rPr>
          <w:rFonts w:ascii="David" w:hAnsi="David" w:hint="cs"/>
          <w:rtl/>
        </w:rPr>
        <w:t xml:space="preserve">המציע יציג מבנה בו קיים אחד מהבאים, ויצרף </w:t>
      </w:r>
      <w:r w:rsidRPr="0054363D">
        <w:rPr>
          <w:rFonts w:ascii="David" w:hAnsi="David"/>
          <w:rtl/>
        </w:rPr>
        <w:t>אישור מאת מהנדס מבנים או קונסטרוקציה</w:t>
      </w:r>
      <w:r w:rsidRPr="0054363D">
        <w:rPr>
          <w:rFonts w:ascii="David" w:hAnsi="David" w:hint="cs"/>
          <w:rtl/>
        </w:rPr>
        <w:t xml:space="preserve"> לכך: </w:t>
      </w:r>
    </w:p>
    <w:p w14:paraId="753F0BF2" w14:textId="77777777" w:rsidR="006B0B34" w:rsidRPr="0054363D" w:rsidRDefault="006B0B34" w:rsidP="00686E4A">
      <w:pPr>
        <w:numPr>
          <w:ilvl w:val="0"/>
          <w:numId w:val="34"/>
        </w:numPr>
        <w:ind w:right="1800"/>
        <w:rPr>
          <w:rFonts w:ascii="David" w:hAnsi="David"/>
          <w:rtl/>
        </w:rPr>
      </w:pPr>
      <w:r w:rsidRPr="0054363D">
        <w:rPr>
          <w:rFonts w:ascii="David" w:hAnsi="David" w:hint="cs"/>
          <w:rtl/>
        </w:rPr>
        <w:t>מקלט/ממ"ד (מרחב מוגן דירתי)</w:t>
      </w:r>
    </w:p>
    <w:p w14:paraId="0EBA479E" w14:textId="77777777" w:rsidR="006B0B34" w:rsidRPr="0054363D" w:rsidRDefault="006B0B34" w:rsidP="00686E4A">
      <w:pPr>
        <w:numPr>
          <w:ilvl w:val="0"/>
          <w:numId w:val="34"/>
        </w:numPr>
        <w:ind w:right="1800"/>
        <w:rPr>
          <w:rFonts w:ascii="David" w:hAnsi="David"/>
          <w:rtl/>
        </w:rPr>
      </w:pPr>
      <w:r w:rsidRPr="0054363D">
        <w:rPr>
          <w:rFonts w:ascii="David" w:hAnsi="David" w:hint="cs"/>
          <w:rtl/>
        </w:rPr>
        <w:t>ממ"ק (מרחב מוגן קומתי)</w:t>
      </w:r>
    </w:p>
    <w:p w14:paraId="1B5A1FE3" w14:textId="77777777" w:rsidR="006B0B34" w:rsidRPr="0054363D" w:rsidRDefault="006B0B34" w:rsidP="00686E4A">
      <w:pPr>
        <w:numPr>
          <w:ilvl w:val="0"/>
          <w:numId w:val="34"/>
        </w:numPr>
        <w:ind w:right="1800"/>
        <w:rPr>
          <w:rFonts w:ascii="David" w:hAnsi="David"/>
        </w:rPr>
      </w:pPr>
      <w:r w:rsidRPr="0054363D">
        <w:rPr>
          <w:rFonts w:ascii="David" w:hAnsi="David" w:hint="cs"/>
          <w:rtl/>
        </w:rPr>
        <w:t>ממ"מ (מרחב מוגן מוסדי).</w:t>
      </w:r>
    </w:p>
    <w:p w14:paraId="6B8616BD" w14:textId="77777777" w:rsidR="006B0B34" w:rsidRPr="0054363D" w:rsidRDefault="006B0B34" w:rsidP="006B0B34">
      <w:pPr>
        <w:rPr>
          <w:rFonts w:ascii="David" w:hAnsi="David"/>
        </w:rPr>
      </w:pPr>
    </w:p>
    <w:p w14:paraId="1223313F" w14:textId="77777777" w:rsidR="006B0B34" w:rsidRPr="0054363D" w:rsidRDefault="006B0B34" w:rsidP="006B0B34">
      <w:pPr>
        <w:rPr>
          <w:rFonts w:ascii="David" w:hAnsi="David"/>
          <w:rtl/>
        </w:rPr>
      </w:pPr>
      <w:r w:rsidRPr="0054363D">
        <w:rPr>
          <w:rFonts w:ascii="David" w:hAnsi="David" w:hint="cs"/>
          <w:rtl/>
        </w:rPr>
        <w:t xml:space="preserve">במידה ולא קיים אחד מהמיגונים המפורטים לעיל, המציע מתחייב לדאוג לקיומו של מרחב "הכי מוגן שיש" במבנה. </w:t>
      </w:r>
    </w:p>
    <w:p w14:paraId="6B24F69B" w14:textId="77777777" w:rsidR="006B0B34" w:rsidRPr="0054363D" w:rsidRDefault="006B0B34" w:rsidP="006B0B34">
      <w:pPr>
        <w:pStyle w:val="aff9"/>
        <w:spacing w:line="480" w:lineRule="auto"/>
        <w:rPr>
          <w:rFonts w:ascii="David" w:hAnsi="David" w:cs="David"/>
          <w:rtl/>
        </w:rPr>
      </w:pPr>
    </w:p>
    <w:p w14:paraId="04158568" w14:textId="77777777" w:rsidR="006B0B34" w:rsidRPr="0054363D" w:rsidRDefault="006B0B34" w:rsidP="006B0B34">
      <w:pPr>
        <w:spacing w:line="240" w:lineRule="auto"/>
        <w:rPr>
          <w:rFonts w:ascii="David" w:hAnsi="David"/>
          <w:b/>
          <w:u w:val="single"/>
          <w:rtl/>
        </w:rPr>
      </w:pPr>
      <w:r w:rsidRPr="0054363D">
        <w:rPr>
          <w:rFonts w:ascii="David" w:hAnsi="David" w:hint="cs"/>
          <w:b/>
          <w:u w:val="single"/>
          <w:rtl/>
        </w:rPr>
        <w:t>חתימת המציע</w:t>
      </w:r>
      <w:r w:rsidRPr="0054363D">
        <w:rPr>
          <w:rFonts w:ascii="David" w:hAnsi="David" w:hint="cs"/>
          <w:b/>
          <w:rtl/>
        </w:rPr>
        <w:t>:</w:t>
      </w:r>
    </w:p>
    <w:p w14:paraId="48ABAC3D" w14:textId="77777777" w:rsidR="006B0B34" w:rsidRPr="0054363D" w:rsidRDefault="006B0B34" w:rsidP="006B0B34">
      <w:pPr>
        <w:spacing w:line="240" w:lineRule="auto"/>
        <w:rPr>
          <w:rFonts w:ascii="David" w:hAnsi="David"/>
          <w:b/>
          <w:u w:val="single"/>
          <w:rtl/>
        </w:rPr>
      </w:pPr>
    </w:p>
    <w:p w14:paraId="7CFB889B" w14:textId="77777777" w:rsidR="006B0B34" w:rsidRPr="0054363D" w:rsidRDefault="006B0B34" w:rsidP="006B0B34">
      <w:pPr>
        <w:spacing w:line="240" w:lineRule="auto"/>
        <w:rPr>
          <w:rFonts w:ascii="David" w:hAnsi="David"/>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6B0B34" w:rsidRPr="0054363D" w14:paraId="12835F8C" w14:textId="77777777" w:rsidTr="00A27A28">
        <w:trPr>
          <w:jc w:val="center"/>
        </w:trPr>
        <w:tc>
          <w:tcPr>
            <w:tcW w:w="2835" w:type="dxa"/>
          </w:tcPr>
          <w:p w14:paraId="58B4AA74" w14:textId="77777777" w:rsidR="006B0B34" w:rsidRPr="0054363D" w:rsidRDefault="006B0B34" w:rsidP="00A27A28">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25FBFFA1" w14:textId="77777777" w:rsidR="006B0B34" w:rsidRPr="0054363D" w:rsidRDefault="006B0B34" w:rsidP="00A27A28">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4F8A9502" w14:textId="77777777" w:rsidR="006B0B34" w:rsidRPr="0054363D" w:rsidRDefault="006B0B34" w:rsidP="00A27A28">
            <w:pPr>
              <w:pStyle w:val="Normal7"/>
              <w:spacing w:before="0" w:line="240" w:lineRule="auto"/>
              <w:jc w:val="center"/>
              <w:rPr>
                <w:rFonts w:ascii="David" w:hAnsi="David"/>
                <w:rtl/>
              </w:rPr>
            </w:pPr>
            <w:r w:rsidRPr="0054363D">
              <w:rPr>
                <w:rFonts w:ascii="David" w:hAnsi="David" w:hint="cs"/>
                <w:rtl/>
              </w:rPr>
              <w:t>_________________</w:t>
            </w:r>
          </w:p>
        </w:tc>
      </w:tr>
      <w:tr w:rsidR="006B0B34" w:rsidRPr="0054363D" w14:paraId="2AFA4928" w14:textId="77777777" w:rsidTr="00A27A28">
        <w:trPr>
          <w:gridAfter w:val="1"/>
          <w:wAfter w:w="511" w:type="dxa"/>
          <w:jc w:val="center"/>
        </w:trPr>
        <w:tc>
          <w:tcPr>
            <w:tcW w:w="2835" w:type="dxa"/>
            <w:vAlign w:val="center"/>
          </w:tcPr>
          <w:p w14:paraId="54F52DF6" w14:textId="77777777" w:rsidR="006B0B34" w:rsidRPr="0054363D" w:rsidRDefault="006B0B34" w:rsidP="00A27A28">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5CF127BB" w14:textId="77777777" w:rsidR="006B0B34" w:rsidRPr="0054363D" w:rsidRDefault="006B0B34" w:rsidP="00A27A28">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2A8E2A52" w14:textId="77777777" w:rsidR="006B0B34" w:rsidRPr="0054363D" w:rsidRDefault="006B0B34" w:rsidP="00A27A28">
            <w:pPr>
              <w:pStyle w:val="Normal7"/>
              <w:spacing w:before="0" w:line="240" w:lineRule="auto"/>
              <w:jc w:val="center"/>
              <w:rPr>
                <w:rFonts w:ascii="David" w:hAnsi="David"/>
                <w:rtl/>
              </w:rPr>
            </w:pPr>
            <w:r w:rsidRPr="0054363D">
              <w:rPr>
                <w:rFonts w:ascii="David" w:hAnsi="David"/>
                <w:rtl/>
              </w:rPr>
              <w:t>חתימה/חותמת</w:t>
            </w:r>
          </w:p>
        </w:tc>
      </w:tr>
    </w:tbl>
    <w:p w14:paraId="74998316" w14:textId="77777777" w:rsidR="006B0B34" w:rsidRPr="0054363D" w:rsidRDefault="006B0B34" w:rsidP="006B0B34">
      <w:pPr>
        <w:rPr>
          <w:rFonts w:ascii="David" w:hAnsi="David"/>
          <w:rtl/>
        </w:rPr>
      </w:pPr>
    </w:p>
    <w:p w14:paraId="2EB6F4BD" w14:textId="22B8ADCA" w:rsidR="00AE511E" w:rsidRPr="0054363D" w:rsidRDefault="00AE511E" w:rsidP="003F39C5">
      <w:pPr>
        <w:pStyle w:val="8"/>
        <w:rPr>
          <w:rFonts w:ascii="David" w:hAnsi="David"/>
          <w:rtl/>
        </w:rPr>
      </w:pPr>
      <w:bookmarkStart w:id="527" w:name="נספח_דרישות_ביטחון"/>
      <w:bookmarkStart w:id="528" w:name="_Toc420855501"/>
      <w:bookmarkStart w:id="529" w:name="_Ref380420025"/>
      <w:bookmarkStart w:id="530" w:name="_Toc380575082"/>
      <w:bookmarkStart w:id="531" w:name="_Toc382483782"/>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527"/>
      <w:r w:rsidRPr="0054363D">
        <w:rPr>
          <w:rFonts w:ascii="David" w:hAnsi="David"/>
          <w:rtl/>
        </w:rPr>
        <w:t xml:space="preserve"> </w:t>
      </w:r>
      <w:r w:rsidRPr="0054363D">
        <w:rPr>
          <w:rFonts w:ascii="David" w:hAnsi="David"/>
          <w:rtl/>
        </w:rPr>
        <w:tab/>
      </w:r>
      <w:bookmarkStart w:id="532" w:name="נספח_דרישות_ביטחון_כותרת"/>
      <w:r w:rsidRPr="0054363D">
        <w:rPr>
          <w:rFonts w:ascii="David" w:hAnsi="David" w:hint="cs"/>
          <w:rtl/>
        </w:rPr>
        <w:t>התחייבות לעמידה ב</w:t>
      </w:r>
      <w:r w:rsidR="00F2617D" w:rsidRPr="0054363D">
        <w:rPr>
          <w:rFonts w:ascii="David" w:hAnsi="David"/>
          <w:rtl/>
        </w:rPr>
        <w:fldChar w:fldCharType="begin"/>
      </w:r>
      <w:r w:rsidR="00F2617D" w:rsidRPr="0054363D">
        <w:rPr>
          <w:rFonts w:ascii="David" w:hAnsi="David"/>
          <w:rtl/>
        </w:rPr>
        <w:instrText xml:space="preserve"> </w:instrText>
      </w:r>
      <w:r w:rsidR="00F2617D" w:rsidRPr="0054363D">
        <w:rPr>
          <w:rFonts w:ascii="David" w:hAnsi="David" w:hint="cs"/>
        </w:rPr>
        <w:instrText>REF</w:instrText>
      </w:r>
      <w:r w:rsidR="00F2617D" w:rsidRPr="0054363D">
        <w:rPr>
          <w:rFonts w:ascii="David" w:hAnsi="David" w:hint="cs"/>
          <w:rtl/>
        </w:rPr>
        <w:instrText xml:space="preserve"> דרישות_ב</w:instrText>
      </w:r>
      <w:r w:rsidR="003F39C5" w:rsidRPr="0054363D">
        <w:rPr>
          <w:rFonts w:ascii="David" w:hAnsi="David" w:hint="cs"/>
          <w:rtl/>
        </w:rPr>
        <w:instrText>י</w:instrText>
      </w:r>
      <w:r w:rsidR="00F2617D" w:rsidRPr="0054363D">
        <w:rPr>
          <w:rFonts w:ascii="David" w:hAnsi="David" w:hint="cs"/>
          <w:rtl/>
        </w:rPr>
        <w:instrText>טחו</w:instrText>
      </w:r>
      <w:r w:rsidR="003F39C5" w:rsidRPr="0054363D">
        <w:rPr>
          <w:rFonts w:ascii="David" w:hAnsi="David" w:hint="cs"/>
          <w:rtl/>
        </w:rPr>
        <w:instrText>ן</w:instrText>
      </w:r>
      <w:r w:rsidR="00F2617D" w:rsidRPr="0054363D">
        <w:rPr>
          <w:rFonts w:ascii="David" w:hAnsi="David" w:hint="cs"/>
          <w:rtl/>
        </w:rPr>
        <w:instrText xml:space="preserve"> \</w:instrText>
      </w:r>
      <w:r w:rsidR="00F2617D" w:rsidRPr="0054363D">
        <w:rPr>
          <w:rFonts w:ascii="David" w:hAnsi="David" w:hint="cs"/>
        </w:rPr>
        <w:instrText>h</w:instrText>
      </w:r>
      <w:r w:rsidR="00F2617D" w:rsidRPr="0054363D">
        <w:rPr>
          <w:rFonts w:ascii="David" w:hAnsi="David"/>
          <w:rtl/>
        </w:rPr>
        <w:instrText xml:space="preserve"> </w:instrText>
      </w:r>
      <w:r w:rsidR="00CF1D1A" w:rsidRPr="0054363D">
        <w:rPr>
          <w:rFonts w:ascii="David" w:hAnsi="David"/>
          <w:rtl/>
        </w:rPr>
        <w:instrText xml:space="preserve"> \* </w:instrText>
      </w:r>
      <w:r w:rsidR="00CF1D1A" w:rsidRPr="0054363D">
        <w:rPr>
          <w:rFonts w:ascii="David" w:hAnsi="David"/>
        </w:rPr>
        <w:instrText>MERGEFORMAT</w:instrText>
      </w:r>
      <w:r w:rsidR="00CF1D1A" w:rsidRPr="0054363D">
        <w:rPr>
          <w:rFonts w:ascii="David" w:hAnsi="David"/>
          <w:rtl/>
        </w:rPr>
        <w:instrText xml:space="preserve"> </w:instrText>
      </w:r>
      <w:r w:rsidR="00F2617D" w:rsidRPr="0054363D">
        <w:rPr>
          <w:rFonts w:ascii="David" w:hAnsi="David"/>
          <w:rtl/>
        </w:rPr>
      </w:r>
      <w:r w:rsidR="00F2617D" w:rsidRPr="0054363D">
        <w:rPr>
          <w:rFonts w:ascii="David" w:hAnsi="David"/>
          <w:rtl/>
        </w:rPr>
        <w:fldChar w:fldCharType="separate"/>
      </w:r>
      <w:r w:rsidR="0085540D" w:rsidRPr="0054363D">
        <w:rPr>
          <w:rFonts w:ascii="David" w:hAnsi="David" w:hint="cs"/>
          <w:rtl/>
        </w:rPr>
        <w:t>דרישות ביטחון</w:t>
      </w:r>
      <w:bookmarkEnd w:id="528"/>
      <w:r w:rsidR="00F2617D" w:rsidRPr="0054363D">
        <w:rPr>
          <w:rFonts w:ascii="David" w:hAnsi="David"/>
          <w:rtl/>
        </w:rPr>
        <w:fldChar w:fldCharType="end"/>
      </w:r>
      <w:bookmarkEnd w:id="529"/>
      <w:bookmarkEnd w:id="530"/>
      <w:bookmarkEnd w:id="531"/>
      <w:bookmarkEnd w:id="532"/>
    </w:p>
    <w:p w14:paraId="084D8B35" w14:textId="40549333" w:rsidR="00BB6A0E" w:rsidRPr="0054363D" w:rsidRDefault="00BB6A0E" w:rsidP="00925151">
      <w:pPr>
        <w:pStyle w:val="HNormal"/>
        <w:spacing w:after="0"/>
        <w:rPr>
          <w:rFonts w:ascii="David" w:hAnsi="David" w:cs="David"/>
          <w:color w:val="000000"/>
          <w:rtl/>
          <w:lang w:eastAsia="en-US"/>
        </w:rPr>
      </w:pPr>
      <w:r w:rsidRPr="0054363D">
        <w:rPr>
          <w:rFonts w:ascii="David" w:hAnsi="David" w:cs="David" w:hint="cs"/>
          <w:color w:val="000000"/>
          <w:rtl/>
          <w:lang w:eastAsia="en-US"/>
        </w:rPr>
        <w:t>אני הח"מ ____________________, ת.ז. ___________, נותן/נת התחייבות זו בשם _______________, שהוא המציע (להלן</w:t>
      </w:r>
      <w:r w:rsidR="008A3368" w:rsidRPr="0054363D">
        <w:rPr>
          <w:rFonts w:ascii="David" w:hAnsi="David" w:cs="David" w:hint="cs"/>
          <w:color w:val="000000"/>
          <w:rtl/>
          <w:lang w:eastAsia="en-US"/>
        </w:rPr>
        <w:t xml:space="preserve"> – </w:t>
      </w:r>
      <w:r w:rsidRPr="0054363D">
        <w:rPr>
          <w:rFonts w:ascii="David" w:hAnsi="David" w:cs="David" w:hint="cs"/>
          <w:color w:val="000000"/>
          <w:rtl/>
          <w:lang w:eastAsia="en-US"/>
        </w:rPr>
        <w:t>"המציע"), המבקש להתקשר עם משרד הרווחה והשי</w:t>
      </w:r>
      <w:smartTag w:uri="urn:schemas-microsoft-com:office:smarttags" w:element="PersonName">
        <w:r w:rsidRPr="0054363D">
          <w:rPr>
            <w:rFonts w:ascii="David" w:hAnsi="David" w:cs="David" w:hint="cs"/>
            <w:color w:val="000000"/>
            <w:rtl/>
            <w:lang w:eastAsia="en-US"/>
          </w:rPr>
          <w:t>רותי</w:t>
        </w:r>
      </w:smartTag>
      <w:r w:rsidRPr="0054363D">
        <w:rPr>
          <w:rFonts w:ascii="David" w:hAnsi="David" w:cs="David" w:hint="cs"/>
          <w:color w:val="000000"/>
          <w:rtl/>
          <w:lang w:eastAsia="en-US"/>
        </w:rPr>
        <w:t xml:space="preserve">ם החברתיים במסגרת </w:t>
      </w:r>
      <w:r w:rsidRPr="0054363D">
        <w:rPr>
          <w:rFonts w:ascii="David" w:hAnsi="David" w:cs="David" w:hint="cs"/>
          <w:b/>
          <w:bCs/>
          <w:color w:val="000000"/>
          <w:rtl/>
          <w:lang w:eastAsia="en-US"/>
        </w:rPr>
        <w:t>מכרז מס'</w:t>
      </w:r>
      <w:r w:rsidR="00D91EA7" w:rsidRPr="0054363D">
        <w:rPr>
          <w:rFonts w:ascii="David" w:hAnsi="David" w:cs="David" w:hint="cs"/>
          <w:b/>
          <w:bCs/>
          <w:color w:val="000000"/>
          <w:rtl/>
          <w:lang w:eastAsia="en-US"/>
        </w:rPr>
        <w:t xml:space="preserve"> </w:t>
      </w:r>
      <w:r w:rsidRPr="0054363D">
        <w:rPr>
          <w:rFonts w:ascii="David" w:hAnsi="David" w:cs="David"/>
          <w:b/>
          <w:bCs/>
          <w:color w:val="000000"/>
          <w:rtl/>
          <w:lang w:eastAsia="en-US"/>
        </w:rPr>
        <w:fldChar w:fldCharType="begin"/>
      </w:r>
      <w:r w:rsidRPr="0054363D">
        <w:rPr>
          <w:rFonts w:ascii="David" w:hAnsi="David" w:cs="David"/>
          <w:b/>
          <w:bCs/>
          <w:color w:val="000000"/>
          <w:rtl/>
          <w:lang w:eastAsia="en-US"/>
        </w:rPr>
        <w:instrText xml:space="preserve"> </w:instrText>
      </w:r>
      <w:r w:rsidRPr="0054363D">
        <w:rPr>
          <w:rFonts w:ascii="David" w:hAnsi="David" w:cs="David" w:hint="cs"/>
          <w:b/>
          <w:bCs/>
          <w:color w:val="000000"/>
          <w:lang w:eastAsia="en-US"/>
        </w:rPr>
        <w:instrText>REF</w:instrText>
      </w:r>
      <w:r w:rsidRPr="0054363D">
        <w:rPr>
          <w:rFonts w:ascii="David" w:hAnsi="David" w:cs="David" w:hint="cs"/>
          <w:b/>
          <w:bCs/>
          <w:color w:val="000000"/>
          <w:rtl/>
          <w:lang w:eastAsia="en-US"/>
        </w:rPr>
        <w:instrText xml:space="preserve"> מספר_המכרז \</w:instrText>
      </w:r>
      <w:r w:rsidRPr="0054363D">
        <w:rPr>
          <w:rFonts w:ascii="David" w:hAnsi="David" w:cs="David" w:hint="cs"/>
          <w:b/>
          <w:bCs/>
          <w:color w:val="000000"/>
          <w:lang w:eastAsia="en-US"/>
        </w:rPr>
        <w:instrText>h</w:instrText>
      </w:r>
      <w:r w:rsidRPr="0054363D">
        <w:rPr>
          <w:rFonts w:ascii="David" w:hAnsi="David" w:cs="David"/>
          <w:b/>
          <w:bCs/>
          <w:color w:val="000000"/>
          <w:rtl/>
          <w:lang w:eastAsia="en-US"/>
        </w:rPr>
        <w:instrText xml:space="preserve">  \* </w:instrText>
      </w:r>
      <w:r w:rsidRPr="0054363D">
        <w:rPr>
          <w:rFonts w:ascii="David" w:hAnsi="David" w:cs="David"/>
          <w:b/>
          <w:bCs/>
          <w:color w:val="000000"/>
          <w:lang w:eastAsia="en-US"/>
        </w:rPr>
        <w:instrText>MERGEFORMAT</w:instrText>
      </w:r>
      <w:r w:rsidRPr="0054363D">
        <w:rPr>
          <w:rFonts w:ascii="David" w:hAnsi="David" w:cs="David"/>
          <w:b/>
          <w:bCs/>
          <w:color w:val="000000"/>
          <w:rtl/>
          <w:lang w:eastAsia="en-US"/>
        </w:rPr>
        <w:instrText xml:space="preserve"> </w:instrText>
      </w:r>
      <w:r w:rsidRPr="0054363D">
        <w:rPr>
          <w:rFonts w:ascii="David" w:hAnsi="David" w:cs="David"/>
          <w:b/>
          <w:bCs/>
          <w:color w:val="000000"/>
          <w:rtl/>
          <w:lang w:eastAsia="en-US"/>
        </w:rPr>
      </w:r>
      <w:r w:rsidRPr="0054363D">
        <w:rPr>
          <w:rFonts w:ascii="David" w:hAnsi="David" w:cs="David"/>
          <w:b/>
          <w:bCs/>
          <w:color w:val="000000"/>
          <w:rtl/>
          <w:lang w:eastAsia="en-US"/>
        </w:rPr>
        <w:fldChar w:fldCharType="separate"/>
      </w:r>
      <w:sdt>
        <w:sdtPr>
          <w:rPr>
            <w:rFonts w:ascii="David" w:hAnsi="David" w:cs="David" w:hint="cs"/>
            <w:b/>
            <w:bCs/>
            <w:rtl/>
          </w:rPr>
          <w:id w:val="2109230621"/>
          <w:placeholder>
            <w:docPart w:val="C2AC1DA7FBC34E7BAF4A55CBAAB8C6C0"/>
          </w:placeholder>
        </w:sdtPr>
        <w:sdtContent>
          <w:r w:rsidR="0085540D" w:rsidRPr="0085540D">
            <w:rPr>
              <w:rFonts w:ascii="David" w:hAnsi="David" w:cs="David" w:hint="cs"/>
              <w:b/>
              <w:bCs/>
              <w:rtl/>
            </w:rPr>
            <w:t>2015</w:t>
          </w:r>
        </w:sdtContent>
      </w:sdt>
      <w:r w:rsidR="0085540D" w:rsidRPr="0085540D">
        <w:rPr>
          <w:rFonts w:ascii="David" w:hAnsi="David" w:cs="David" w:hint="cs"/>
          <w:b/>
          <w:bCs/>
          <w:rtl/>
        </w:rPr>
        <w:t xml:space="preserve"> / </w:t>
      </w:r>
      <w:r w:rsidR="0085540D" w:rsidRPr="0085540D">
        <w:rPr>
          <w:rFonts w:ascii="David" w:hAnsi="David" w:cs="David"/>
          <w:b/>
          <w:bCs/>
          <w:rtl/>
        </w:rPr>
        <w:t>105</w:t>
      </w:r>
      <w:r w:rsidR="0085540D" w:rsidRPr="0085540D">
        <w:rPr>
          <w:rFonts w:ascii="David" w:hAnsi="David" w:cs="David" w:hint="cs"/>
          <w:b/>
          <w:bCs/>
          <w:rtl/>
        </w:rPr>
        <w:t xml:space="preserve"> </w:t>
      </w:r>
      <w:r w:rsidRPr="0054363D">
        <w:rPr>
          <w:rFonts w:ascii="David" w:hAnsi="David" w:cs="David"/>
          <w:b/>
          <w:bCs/>
          <w:color w:val="000000"/>
          <w:rtl/>
          <w:lang w:eastAsia="en-US"/>
        </w:rPr>
        <w:fldChar w:fldCharType="end"/>
      </w:r>
      <w:r w:rsidR="008A3368" w:rsidRPr="0054363D">
        <w:rPr>
          <w:rFonts w:ascii="David" w:hAnsi="David" w:cs="David" w:hint="cs"/>
          <w:b/>
          <w:bCs/>
          <w:color w:val="000000"/>
          <w:rtl/>
          <w:lang w:eastAsia="en-US"/>
        </w:rPr>
        <w:t xml:space="preserve">– </w:t>
      </w:r>
      <w:r w:rsidRPr="0054363D">
        <w:rPr>
          <w:rFonts w:ascii="David" w:hAnsi="David" w:cs="David"/>
          <w:b/>
          <w:bCs/>
          <w:color w:val="000000"/>
          <w:rtl/>
          <w:lang w:eastAsia="en-US"/>
        </w:rPr>
        <w:fldChar w:fldCharType="begin"/>
      </w:r>
      <w:r w:rsidRPr="0054363D">
        <w:rPr>
          <w:rFonts w:ascii="David" w:hAnsi="David" w:cs="David"/>
          <w:b/>
          <w:bCs/>
          <w:color w:val="000000"/>
          <w:rtl/>
          <w:lang w:eastAsia="en-US"/>
        </w:rPr>
        <w:instrText xml:space="preserve"> </w:instrText>
      </w:r>
      <w:r w:rsidRPr="0054363D">
        <w:rPr>
          <w:rFonts w:ascii="David" w:hAnsi="David" w:cs="David" w:hint="cs"/>
          <w:b/>
          <w:bCs/>
          <w:color w:val="000000"/>
          <w:lang w:eastAsia="en-US"/>
        </w:rPr>
        <w:instrText>REF</w:instrText>
      </w:r>
      <w:r w:rsidRPr="0054363D">
        <w:rPr>
          <w:rFonts w:ascii="David" w:hAnsi="David" w:cs="David" w:hint="cs"/>
          <w:b/>
          <w:bCs/>
          <w:color w:val="000000"/>
          <w:rtl/>
          <w:lang w:eastAsia="en-US"/>
        </w:rPr>
        <w:instrText xml:space="preserve"> שם_המכרז_כולל_אזור \</w:instrText>
      </w:r>
      <w:r w:rsidRPr="0054363D">
        <w:rPr>
          <w:rFonts w:ascii="David" w:hAnsi="David" w:cs="David" w:hint="cs"/>
          <w:b/>
          <w:bCs/>
          <w:color w:val="000000"/>
          <w:lang w:eastAsia="en-US"/>
        </w:rPr>
        <w:instrText>h</w:instrText>
      </w:r>
      <w:r w:rsidRPr="0054363D">
        <w:rPr>
          <w:rFonts w:ascii="David" w:hAnsi="David" w:cs="David"/>
          <w:b/>
          <w:bCs/>
          <w:color w:val="000000"/>
          <w:rtl/>
          <w:lang w:eastAsia="en-US"/>
        </w:rPr>
        <w:instrText xml:space="preserve">  \* </w:instrText>
      </w:r>
      <w:r w:rsidRPr="0054363D">
        <w:rPr>
          <w:rFonts w:ascii="David" w:hAnsi="David" w:cs="David"/>
          <w:b/>
          <w:bCs/>
          <w:color w:val="000000"/>
          <w:lang w:eastAsia="en-US"/>
        </w:rPr>
        <w:instrText>MERGEFORMAT</w:instrText>
      </w:r>
      <w:r w:rsidRPr="0054363D">
        <w:rPr>
          <w:rFonts w:ascii="David" w:hAnsi="David" w:cs="David"/>
          <w:b/>
          <w:bCs/>
          <w:color w:val="000000"/>
          <w:rtl/>
          <w:lang w:eastAsia="en-US"/>
        </w:rPr>
        <w:instrText xml:space="preserve"> </w:instrText>
      </w:r>
      <w:r w:rsidRPr="0054363D">
        <w:rPr>
          <w:rFonts w:ascii="David" w:hAnsi="David" w:cs="David"/>
          <w:b/>
          <w:bCs/>
          <w:color w:val="000000"/>
          <w:rtl/>
          <w:lang w:eastAsia="en-US"/>
        </w:rPr>
      </w:r>
      <w:r w:rsidRPr="0054363D">
        <w:rPr>
          <w:rFonts w:ascii="David" w:hAnsi="David" w:cs="David"/>
          <w:b/>
          <w:bCs/>
          <w:color w:val="000000"/>
          <w:rtl/>
          <w:lang w:eastAsia="en-US"/>
        </w:rPr>
        <w:fldChar w:fldCharType="separate"/>
      </w:r>
      <w:r w:rsidR="0085540D" w:rsidRPr="0085540D">
        <w:rPr>
          <w:rFonts w:ascii="David" w:hAnsi="David" w:cs="David" w:hint="cs"/>
          <w:b/>
          <w:bCs/>
          <w:rtl/>
          <w:lang w:eastAsia="en-US"/>
        </w:rPr>
        <w:t xml:space="preserve">הקמה, ניהול והפעלה של מרכז פניות </w:t>
      </w:r>
      <w:r w:rsidR="0085540D" w:rsidRPr="0085540D">
        <w:rPr>
          <w:rFonts w:ascii="David" w:hAnsi="David" w:cs="David"/>
          <w:b/>
          <w:bCs/>
          <w:rtl/>
          <w:lang w:eastAsia="en-US"/>
        </w:rPr>
        <w:t>–</w:t>
      </w:r>
      <w:r w:rsidR="0085540D" w:rsidRPr="0085540D">
        <w:rPr>
          <w:rFonts w:ascii="David" w:hAnsi="David" w:cs="David" w:hint="cs"/>
          <w:b/>
          <w:bCs/>
          <w:rtl/>
          <w:lang w:eastAsia="en-US"/>
        </w:rPr>
        <w:t xml:space="preserve"> מוקד רווחה 116</w:t>
      </w:r>
      <w:r w:rsidRPr="0054363D">
        <w:rPr>
          <w:rFonts w:ascii="David" w:hAnsi="David" w:cs="David"/>
          <w:b/>
          <w:bCs/>
          <w:color w:val="000000"/>
          <w:rtl/>
          <w:lang w:eastAsia="en-US"/>
        </w:rPr>
        <w:fldChar w:fldCharType="end"/>
      </w:r>
      <w:r w:rsidRPr="0054363D">
        <w:rPr>
          <w:rFonts w:ascii="David" w:hAnsi="David" w:cs="David" w:hint="cs"/>
          <w:color w:val="000000"/>
          <w:rtl/>
          <w:lang w:eastAsia="en-US"/>
        </w:rPr>
        <w:t>.</w:t>
      </w:r>
    </w:p>
    <w:p w14:paraId="21E218A4" w14:textId="77777777" w:rsidR="00BB6A0E" w:rsidRPr="0054363D" w:rsidRDefault="00BB6A0E" w:rsidP="00BB6A0E">
      <w:pPr>
        <w:pStyle w:val="HNormal"/>
        <w:spacing w:after="0"/>
        <w:rPr>
          <w:rFonts w:ascii="David" w:hAnsi="David" w:cs="David"/>
          <w:rtl/>
          <w:lang w:eastAsia="en-US"/>
        </w:rPr>
      </w:pPr>
    </w:p>
    <w:p w14:paraId="79D821BE" w14:textId="12E32F30" w:rsidR="00BB6A0E" w:rsidRPr="0054363D" w:rsidRDefault="00BB6A0E" w:rsidP="00BB6A0E">
      <w:pPr>
        <w:pStyle w:val="HNormal"/>
        <w:spacing w:after="0"/>
        <w:rPr>
          <w:rFonts w:ascii="David" w:hAnsi="David" w:cs="David"/>
          <w:rtl/>
          <w:lang w:eastAsia="en-US"/>
        </w:rPr>
      </w:pPr>
      <w:r w:rsidRPr="0054363D">
        <w:rPr>
          <w:rFonts w:ascii="David" w:hAnsi="David" w:cs="David" w:hint="cs"/>
          <w:rtl/>
          <w:lang w:eastAsia="en-US"/>
        </w:rPr>
        <w:t xml:space="preserve">אני מצהיר/ה, כי </w:t>
      </w:r>
      <w:r w:rsidR="008254DD" w:rsidRPr="0054363D">
        <w:rPr>
          <w:rFonts w:ascii="David" w:hAnsi="David" w:cs="David" w:hint="cs"/>
          <w:rtl/>
          <w:lang w:eastAsia="en-US"/>
        </w:rPr>
        <w:t>אני</w:t>
      </w:r>
      <w:r w:rsidRPr="0054363D">
        <w:rPr>
          <w:rFonts w:ascii="David" w:hAnsi="David" w:cs="David" w:hint="cs"/>
          <w:rtl/>
          <w:lang w:eastAsia="en-US"/>
        </w:rPr>
        <w:t xml:space="preserve"> מוסמך/ת לתת התחייבות זו בשם המציע.</w:t>
      </w:r>
    </w:p>
    <w:p w14:paraId="739371E1" w14:textId="77777777" w:rsidR="00BB6A0E" w:rsidRPr="0054363D" w:rsidRDefault="00BB6A0E" w:rsidP="00BB6A0E">
      <w:pPr>
        <w:spacing w:line="240" w:lineRule="auto"/>
        <w:rPr>
          <w:rFonts w:ascii="David" w:hAnsi="David"/>
          <w:u w:val="single"/>
          <w:rtl/>
        </w:rPr>
      </w:pPr>
    </w:p>
    <w:p w14:paraId="7A84A851" w14:textId="30960BD8" w:rsidR="00BB6A0E" w:rsidRPr="0054363D" w:rsidRDefault="008254DD" w:rsidP="00242E45">
      <w:pPr>
        <w:spacing w:line="240" w:lineRule="auto"/>
        <w:rPr>
          <w:rFonts w:ascii="David" w:hAnsi="David"/>
          <w:rtl/>
        </w:rPr>
      </w:pPr>
      <w:r w:rsidRPr="0054363D">
        <w:rPr>
          <w:rFonts w:ascii="David" w:hAnsi="David" w:hint="cs"/>
          <w:rtl/>
        </w:rPr>
        <w:t>אני</w:t>
      </w:r>
      <w:r w:rsidR="00BB6A0E" w:rsidRPr="0054363D">
        <w:rPr>
          <w:rFonts w:ascii="David" w:hAnsi="David" w:hint="cs"/>
          <w:rtl/>
        </w:rPr>
        <w:t xml:space="preserve"> מתחייב למלא אחר כל דרישות הביטחון במסגרת </w:t>
      </w:r>
      <w:r w:rsidR="00242E45" w:rsidRPr="0054363D">
        <w:rPr>
          <w:rFonts w:ascii="David" w:hAnsi="David" w:hint="cs"/>
          <w:color w:val="000000"/>
          <w:rtl/>
        </w:rPr>
        <w:t>המכרז</w:t>
      </w:r>
      <w:r w:rsidR="00BB6A0E" w:rsidRPr="0054363D">
        <w:rPr>
          <w:rFonts w:ascii="David" w:hAnsi="David" w:hint="cs"/>
          <w:rtl/>
        </w:rPr>
        <w:t xml:space="preserve"> כמפורט להלן:</w:t>
      </w:r>
    </w:p>
    <w:p w14:paraId="5B3DB6DD" w14:textId="77777777" w:rsidR="00BE46E9" w:rsidRPr="0054363D" w:rsidRDefault="00BE46E9" w:rsidP="00BE46E9">
      <w:pPr>
        <w:spacing w:line="240" w:lineRule="auto"/>
        <w:rPr>
          <w:rFonts w:ascii="David" w:hAnsi="David"/>
          <w:b/>
          <w:bCs/>
          <w:u w:val="single"/>
          <w:rtl/>
        </w:rPr>
      </w:pPr>
    </w:p>
    <w:p w14:paraId="1D85F0E9" w14:textId="77777777" w:rsidR="00D3398D" w:rsidRPr="0054363D" w:rsidRDefault="00D3398D" w:rsidP="00686E4A">
      <w:pPr>
        <w:numPr>
          <w:ilvl w:val="0"/>
          <w:numId w:val="35"/>
        </w:numPr>
        <w:spacing w:line="240" w:lineRule="auto"/>
        <w:ind w:left="360"/>
        <w:rPr>
          <w:rFonts w:ascii="David" w:hAnsi="David"/>
          <w:rtl/>
        </w:rPr>
      </w:pPr>
      <w:r w:rsidRPr="0054363D">
        <w:rPr>
          <w:rFonts w:ascii="David" w:hAnsi="David" w:hint="cs"/>
          <w:rtl/>
        </w:rPr>
        <w:t xml:space="preserve">הספק אחראי לביצוע הוראות הביטחון של משטרת ישראל ושל משרד הרווחה. </w:t>
      </w:r>
    </w:p>
    <w:p w14:paraId="3677CD12" w14:textId="77777777" w:rsidR="00D3398D" w:rsidRPr="0054363D" w:rsidRDefault="00D3398D" w:rsidP="00D3398D">
      <w:pPr>
        <w:spacing w:line="240" w:lineRule="auto"/>
        <w:rPr>
          <w:rFonts w:ascii="David" w:hAnsi="David"/>
        </w:rPr>
      </w:pPr>
    </w:p>
    <w:p w14:paraId="2D030EBF" w14:textId="77777777" w:rsidR="00D3398D" w:rsidRPr="0054363D" w:rsidRDefault="00D3398D" w:rsidP="00686E4A">
      <w:pPr>
        <w:numPr>
          <w:ilvl w:val="0"/>
          <w:numId w:val="35"/>
        </w:numPr>
        <w:spacing w:line="240" w:lineRule="auto"/>
        <w:ind w:left="360"/>
        <w:rPr>
          <w:rFonts w:ascii="David" w:hAnsi="David"/>
          <w:rtl/>
        </w:rPr>
      </w:pPr>
      <w:r w:rsidRPr="0054363D">
        <w:rPr>
          <w:rFonts w:ascii="David" w:hAnsi="David" w:hint="cs"/>
          <w:rtl/>
        </w:rPr>
        <w:t>הספק, ימנה, מבין עובדיו, בנוסף לתפקידו נאמן לענייני ביטחון, שישמש עוזר למנהל ומרכז נושא הביטחון והחירום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(להלן – נאמן ביטחון).</w:t>
      </w:r>
    </w:p>
    <w:p w14:paraId="69597BBE" w14:textId="77777777" w:rsidR="00D3398D" w:rsidRPr="0054363D" w:rsidRDefault="00D3398D" w:rsidP="00D3398D">
      <w:pPr>
        <w:spacing w:line="240" w:lineRule="auto"/>
        <w:ind w:firstLine="4"/>
        <w:rPr>
          <w:rFonts w:ascii="David" w:hAnsi="David"/>
          <w:rtl/>
        </w:rPr>
      </w:pPr>
    </w:p>
    <w:p w14:paraId="481EE303" w14:textId="77777777" w:rsidR="00D3398D" w:rsidRPr="0054363D" w:rsidRDefault="00D3398D" w:rsidP="00686E4A">
      <w:pPr>
        <w:numPr>
          <w:ilvl w:val="0"/>
          <w:numId w:val="35"/>
        </w:numPr>
        <w:spacing w:line="240" w:lineRule="auto"/>
        <w:ind w:left="360"/>
        <w:rPr>
          <w:rFonts w:ascii="David" w:hAnsi="David"/>
          <w:rtl/>
        </w:rPr>
      </w:pPr>
      <w:r w:rsidRPr="0054363D">
        <w:rPr>
          <w:rFonts w:ascii="David" w:hAnsi="David" w:hint="cs"/>
          <w:rtl/>
        </w:rPr>
        <w:t>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יותקן ארון קיר עם ציוד לעזרה ראשונה, על פי הוראות מגן דוד אדום לישראל ובהתאם למספר השוהים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63F7D71C" w14:textId="77777777" w:rsidR="00D3398D" w:rsidRPr="0054363D" w:rsidRDefault="00D3398D" w:rsidP="00D3398D">
      <w:pPr>
        <w:spacing w:line="240" w:lineRule="auto"/>
        <w:rPr>
          <w:rFonts w:ascii="David" w:hAnsi="David"/>
        </w:rPr>
      </w:pPr>
    </w:p>
    <w:p w14:paraId="6B3C599E" w14:textId="77777777" w:rsidR="00AE511E" w:rsidRPr="0054363D" w:rsidRDefault="00AE511E" w:rsidP="00353364">
      <w:pPr>
        <w:spacing w:line="240" w:lineRule="auto"/>
        <w:ind w:right="567"/>
        <w:rPr>
          <w:rFonts w:ascii="David" w:hAnsi="David"/>
          <w:b/>
          <w:u w:val="single"/>
          <w:rtl/>
        </w:rPr>
      </w:pPr>
      <w:r w:rsidRPr="0054363D">
        <w:rPr>
          <w:rFonts w:ascii="David" w:hAnsi="David" w:hint="cs"/>
          <w:b/>
          <w:u w:val="single"/>
          <w:rtl/>
        </w:rPr>
        <w:t xml:space="preserve">חתימת </w:t>
      </w:r>
      <w:r w:rsidRPr="0054363D">
        <w:rPr>
          <w:rFonts w:ascii="David" w:hAnsi="David" w:hint="eastAsia"/>
          <w:b/>
          <w:u w:val="single"/>
          <w:rtl/>
        </w:rPr>
        <w:t>המציע</w:t>
      </w:r>
      <w:r w:rsidRPr="0054363D">
        <w:rPr>
          <w:rFonts w:ascii="David" w:hAnsi="David"/>
          <w:b/>
          <w:rtl/>
        </w:rPr>
        <w:t>:</w:t>
      </w:r>
    </w:p>
    <w:p w14:paraId="3EE9A412" w14:textId="77777777" w:rsidR="00754710" w:rsidRPr="0054363D" w:rsidRDefault="00754710" w:rsidP="00353364">
      <w:pPr>
        <w:spacing w:line="240" w:lineRule="auto"/>
        <w:ind w:right="567"/>
        <w:rPr>
          <w:rFonts w:ascii="David" w:hAnsi="David"/>
          <w:b/>
          <w:u w:val="single"/>
          <w:rtl/>
        </w:rPr>
      </w:pPr>
    </w:p>
    <w:p w14:paraId="768E02BA" w14:textId="77777777" w:rsidR="00754710" w:rsidRPr="0054363D" w:rsidRDefault="00754710" w:rsidP="00353364">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4363D" w14:paraId="314B57F2" w14:textId="77777777" w:rsidTr="0045501A">
        <w:trPr>
          <w:jc w:val="center"/>
        </w:trPr>
        <w:tc>
          <w:tcPr>
            <w:tcW w:w="2835" w:type="dxa"/>
          </w:tcPr>
          <w:p w14:paraId="410B8E89" w14:textId="77777777" w:rsidR="00754710" w:rsidRPr="0054363D" w:rsidRDefault="00754710" w:rsidP="00353364">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7367E613" w14:textId="77777777" w:rsidR="00754710" w:rsidRPr="0054363D" w:rsidRDefault="00754710" w:rsidP="00353364">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73F24B9A" w14:textId="77777777" w:rsidR="00754710" w:rsidRPr="0054363D" w:rsidRDefault="00754710" w:rsidP="00353364">
            <w:pPr>
              <w:pStyle w:val="Normal7"/>
              <w:spacing w:before="0" w:line="240" w:lineRule="auto"/>
              <w:jc w:val="center"/>
              <w:rPr>
                <w:rFonts w:ascii="David" w:hAnsi="David"/>
                <w:rtl/>
              </w:rPr>
            </w:pPr>
            <w:r w:rsidRPr="0054363D">
              <w:rPr>
                <w:rFonts w:ascii="David" w:hAnsi="David" w:hint="cs"/>
                <w:rtl/>
              </w:rPr>
              <w:t>_________________</w:t>
            </w:r>
          </w:p>
        </w:tc>
      </w:tr>
      <w:tr w:rsidR="00754710" w:rsidRPr="0054363D" w14:paraId="6089A29D" w14:textId="77777777" w:rsidTr="0045501A">
        <w:trPr>
          <w:gridAfter w:val="1"/>
          <w:wAfter w:w="511" w:type="dxa"/>
          <w:jc w:val="center"/>
        </w:trPr>
        <w:tc>
          <w:tcPr>
            <w:tcW w:w="2835" w:type="dxa"/>
            <w:vAlign w:val="center"/>
          </w:tcPr>
          <w:p w14:paraId="3279A247" w14:textId="77777777" w:rsidR="00754710" w:rsidRPr="0054363D" w:rsidRDefault="00754710" w:rsidP="00353364">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7F533C94" w14:textId="77777777" w:rsidR="00754710" w:rsidRPr="0054363D" w:rsidRDefault="00754710" w:rsidP="00353364">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37480236" w14:textId="77777777" w:rsidR="00754710" w:rsidRPr="0054363D" w:rsidRDefault="00754710" w:rsidP="00353364">
            <w:pPr>
              <w:pStyle w:val="Normal7"/>
              <w:spacing w:before="0" w:line="240" w:lineRule="auto"/>
              <w:jc w:val="center"/>
              <w:rPr>
                <w:rFonts w:ascii="David" w:hAnsi="David"/>
                <w:rtl/>
              </w:rPr>
            </w:pPr>
            <w:r w:rsidRPr="0054363D">
              <w:rPr>
                <w:rFonts w:ascii="David" w:hAnsi="David"/>
                <w:rtl/>
              </w:rPr>
              <w:t>חתימה/חותמת</w:t>
            </w:r>
          </w:p>
        </w:tc>
      </w:tr>
    </w:tbl>
    <w:p w14:paraId="24482A1F" w14:textId="72E433C6" w:rsidR="001F569E" w:rsidRPr="0054363D" w:rsidRDefault="001F569E" w:rsidP="00AE511E">
      <w:pPr>
        <w:ind w:right="567"/>
        <w:rPr>
          <w:rFonts w:ascii="David" w:hAnsi="David"/>
          <w:b/>
          <w:u w:val="single"/>
          <w:rtl/>
        </w:rPr>
      </w:pPr>
    </w:p>
    <w:p w14:paraId="00EC97B4" w14:textId="77777777" w:rsidR="001F569E" w:rsidRPr="0054363D" w:rsidRDefault="001F569E" w:rsidP="001F569E">
      <w:pPr>
        <w:rPr>
          <w:rFonts w:ascii="David" w:hAnsi="David"/>
          <w:rtl/>
        </w:rPr>
      </w:pPr>
    </w:p>
    <w:p w14:paraId="67AB405C" w14:textId="77777777" w:rsidR="001F569E" w:rsidRPr="0054363D" w:rsidRDefault="001F569E" w:rsidP="001F569E">
      <w:pPr>
        <w:rPr>
          <w:rFonts w:ascii="David" w:hAnsi="David"/>
          <w:rtl/>
        </w:rPr>
      </w:pPr>
    </w:p>
    <w:p w14:paraId="7C115E74" w14:textId="77777777" w:rsidR="001F569E" w:rsidRPr="0054363D" w:rsidRDefault="001F569E" w:rsidP="001F569E">
      <w:pPr>
        <w:rPr>
          <w:rFonts w:ascii="David" w:hAnsi="David"/>
          <w:rtl/>
        </w:rPr>
      </w:pPr>
    </w:p>
    <w:p w14:paraId="573F5820" w14:textId="1C65656C" w:rsidR="00BE6B1F" w:rsidRPr="0054363D" w:rsidRDefault="00BE6B1F">
      <w:pPr>
        <w:bidi w:val="0"/>
        <w:spacing w:line="240" w:lineRule="auto"/>
        <w:jc w:val="left"/>
        <w:rPr>
          <w:rFonts w:ascii="David" w:hAnsi="David"/>
        </w:rPr>
      </w:pPr>
      <w:r w:rsidRPr="0054363D">
        <w:rPr>
          <w:rFonts w:ascii="David" w:hAnsi="David"/>
          <w:rtl/>
        </w:rPr>
        <w:br w:type="page"/>
      </w:r>
    </w:p>
    <w:p w14:paraId="44D4AB72" w14:textId="5601B477" w:rsidR="00BE6B1F" w:rsidRPr="0054363D" w:rsidRDefault="00BE6B1F" w:rsidP="00987F9D">
      <w:pPr>
        <w:pStyle w:val="8"/>
        <w:rPr>
          <w:rFonts w:ascii="David" w:hAnsi="David"/>
          <w:rtl/>
        </w:rPr>
      </w:pPr>
      <w:bookmarkStart w:id="533" w:name="נספח_הצהרה_דרישות_טכנולוגיות"/>
      <w:bookmarkStart w:id="534" w:name="_Toc406508045"/>
      <w:bookmarkStart w:id="535" w:name="_Toc420855502"/>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533"/>
      <w:r w:rsidRPr="0054363D">
        <w:rPr>
          <w:rFonts w:ascii="David" w:hAnsi="David"/>
          <w:rtl/>
        </w:rPr>
        <w:t xml:space="preserve"> </w:t>
      </w:r>
      <w:r w:rsidRPr="0054363D">
        <w:rPr>
          <w:rFonts w:ascii="David" w:hAnsi="David"/>
          <w:rtl/>
        </w:rPr>
        <w:tab/>
      </w:r>
      <w:bookmarkStart w:id="536" w:name="נספח_הצהרה_דרישות_טכנולוגיות_כותרת"/>
      <w:r w:rsidRPr="0054363D">
        <w:rPr>
          <w:rFonts w:ascii="David" w:hAnsi="David" w:hint="cs"/>
          <w:rtl/>
        </w:rPr>
        <w:t>הצהרת המציע על עמידה בדרישות תשתית ומערכות טכנולוגיות</w:t>
      </w:r>
      <w:bookmarkEnd w:id="534"/>
      <w:bookmarkEnd w:id="536"/>
      <w:bookmarkEnd w:id="535"/>
    </w:p>
    <w:p w14:paraId="03953CA8" w14:textId="77777777" w:rsidR="00BE6B1F" w:rsidRPr="0054363D" w:rsidRDefault="00BE6B1F" w:rsidP="00BE6B1F">
      <w:pPr>
        <w:pStyle w:val="HNormal"/>
        <w:spacing w:after="0"/>
        <w:rPr>
          <w:rFonts w:ascii="David" w:hAnsi="David" w:cs="David"/>
          <w:color w:val="000000"/>
          <w:rtl/>
          <w:lang w:eastAsia="en-US"/>
        </w:rPr>
      </w:pPr>
      <w:r w:rsidRPr="0054363D">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0F44B6C7" w14:textId="77777777" w:rsidR="00BE6B1F" w:rsidRPr="0054363D" w:rsidRDefault="00BE6B1F" w:rsidP="00BE6B1F">
      <w:pPr>
        <w:pStyle w:val="HNormal"/>
        <w:spacing w:after="0"/>
        <w:rPr>
          <w:rFonts w:ascii="David" w:hAnsi="David" w:cs="David"/>
          <w:color w:val="000000"/>
          <w:rtl/>
          <w:lang w:eastAsia="en-US"/>
        </w:rPr>
      </w:pPr>
    </w:p>
    <w:p w14:paraId="5A24972E" w14:textId="07513B48" w:rsidR="00BE6B1F" w:rsidRPr="0054363D" w:rsidRDefault="008254DD" w:rsidP="00BE6B1F">
      <w:pPr>
        <w:pStyle w:val="HNormal"/>
        <w:spacing w:after="0"/>
        <w:rPr>
          <w:rFonts w:ascii="David" w:hAnsi="David" w:cs="David"/>
          <w:color w:val="000000"/>
          <w:rtl/>
          <w:lang w:eastAsia="en-US"/>
        </w:rPr>
      </w:pPr>
      <w:r w:rsidRPr="0054363D">
        <w:rPr>
          <w:rFonts w:ascii="David" w:hAnsi="David" w:cs="David" w:hint="cs"/>
          <w:color w:val="000000"/>
          <w:rtl/>
          <w:lang w:eastAsia="en-US"/>
        </w:rPr>
        <w:t>אני</w:t>
      </w:r>
      <w:r w:rsidR="00BE6B1F" w:rsidRPr="0054363D">
        <w:rPr>
          <w:rFonts w:ascii="David" w:hAnsi="David" w:cs="David" w:hint="cs"/>
          <w:color w:val="000000"/>
          <w:rtl/>
          <w:lang w:eastAsia="en-US"/>
        </w:rPr>
        <w:t xml:space="preserve"> נותן/נת תצהיר זה בשם ______________________</w:t>
      </w:r>
      <w:r w:rsidR="00BE6B1F" w:rsidRPr="0054363D">
        <w:rPr>
          <w:rFonts w:ascii="David" w:hAnsi="David" w:cs="David" w:hint="cs"/>
          <w:color w:val="000000"/>
          <w:sz w:val="24"/>
          <w:rtl/>
          <w:lang w:eastAsia="en-US"/>
        </w:rPr>
        <w:t xml:space="preserve">__, שהוא המציע (להלן </w:t>
      </w:r>
      <w:r w:rsidR="00BE6B1F" w:rsidRPr="0054363D">
        <w:rPr>
          <w:rFonts w:ascii="David" w:hAnsi="David" w:cs="David"/>
          <w:color w:val="000000"/>
          <w:sz w:val="24"/>
          <w:rtl/>
          <w:lang w:eastAsia="en-US"/>
        </w:rPr>
        <w:t>–</w:t>
      </w:r>
      <w:r w:rsidR="00BE6B1F" w:rsidRPr="0054363D">
        <w:rPr>
          <w:rFonts w:ascii="David" w:hAnsi="David" w:cs="David" w:hint="cs"/>
          <w:color w:val="000000"/>
          <w:sz w:val="24"/>
          <w:rtl/>
          <w:lang w:eastAsia="en-US"/>
        </w:rPr>
        <w:t xml:space="preserve"> "המציע"), המבקש להתקשר עם משרד הרווחה והשירותים החברתיים </w:t>
      </w:r>
      <w:r w:rsidR="00BE6B1F" w:rsidRPr="0054363D">
        <w:rPr>
          <w:rFonts w:ascii="David" w:hAnsi="David" w:cs="David"/>
          <w:color w:val="000000"/>
          <w:sz w:val="24"/>
          <w:rtl/>
          <w:lang w:eastAsia="en-US"/>
        </w:rPr>
        <w:t>–</w:t>
      </w:r>
      <w:r w:rsidR="00BE6B1F" w:rsidRPr="0054363D">
        <w:rPr>
          <w:rFonts w:ascii="David" w:hAnsi="David" w:cs="David" w:hint="cs"/>
          <w:color w:val="000000"/>
          <w:sz w:val="24"/>
          <w:rtl/>
          <w:lang w:eastAsia="en-US"/>
        </w:rPr>
        <w:t xml:space="preserve"> </w:t>
      </w:r>
      <w:r w:rsidR="00BE6B1F" w:rsidRPr="0054363D">
        <w:rPr>
          <w:rFonts w:ascii="David" w:hAnsi="David" w:cs="David" w:hint="cs"/>
          <w:rtl/>
        </w:rPr>
        <w:t xml:space="preserve">במסגרת </w:t>
      </w:r>
      <w:r w:rsidR="00BE6B1F" w:rsidRPr="0054363D">
        <w:rPr>
          <w:rFonts w:ascii="David" w:hAnsi="David" w:cs="David" w:hint="cs"/>
          <w:b/>
          <w:bCs/>
          <w:color w:val="000000"/>
          <w:rtl/>
        </w:rPr>
        <w:t xml:space="preserve">מכרז </w:t>
      </w:r>
      <w:r w:rsidR="00BE6B1F" w:rsidRPr="0054363D">
        <w:rPr>
          <w:rFonts w:ascii="David" w:hAnsi="David" w:cs="David" w:hint="cs"/>
          <w:b/>
          <w:bCs/>
          <w:rtl/>
        </w:rPr>
        <w:t xml:space="preserve">מס' </w:t>
      </w:r>
      <w:r w:rsidR="00BE6B1F" w:rsidRPr="0054363D">
        <w:rPr>
          <w:rFonts w:ascii="David" w:hAnsi="David" w:cs="David"/>
          <w:b/>
          <w:bCs/>
          <w:rtl/>
        </w:rPr>
        <w:fldChar w:fldCharType="begin"/>
      </w:r>
      <w:r w:rsidR="00BE6B1F" w:rsidRPr="0054363D">
        <w:rPr>
          <w:rFonts w:ascii="David" w:hAnsi="David" w:cs="David"/>
          <w:b/>
          <w:bCs/>
          <w:rtl/>
        </w:rPr>
        <w:instrText xml:space="preserve"> </w:instrText>
      </w:r>
      <w:r w:rsidR="00BE6B1F" w:rsidRPr="0054363D">
        <w:rPr>
          <w:rFonts w:ascii="David" w:hAnsi="David" w:cs="David" w:hint="cs"/>
          <w:b/>
          <w:bCs/>
        </w:rPr>
        <w:instrText>REF</w:instrText>
      </w:r>
      <w:r w:rsidR="00BE6B1F" w:rsidRPr="0054363D">
        <w:rPr>
          <w:rFonts w:ascii="David" w:hAnsi="David" w:cs="David" w:hint="cs"/>
          <w:b/>
          <w:bCs/>
          <w:rtl/>
        </w:rPr>
        <w:instrText xml:space="preserve"> מספר_המכרז \</w:instrText>
      </w:r>
      <w:r w:rsidR="00BE6B1F" w:rsidRPr="0054363D">
        <w:rPr>
          <w:rFonts w:ascii="David" w:hAnsi="David" w:cs="David" w:hint="cs"/>
          <w:b/>
          <w:bCs/>
        </w:rPr>
        <w:instrText>h</w:instrText>
      </w:r>
      <w:r w:rsidR="00BE6B1F" w:rsidRPr="0054363D">
        <w:rPr>
          <w:rFonts w:ascii="David" w:hAnsi="David" w:cs="David"/>
          <w:b/>
          <w:bCs/>
          <w:rtl/>
        </w:rPr>
        <w:instrText xml:space="preserve">  \* </w:instrText>
      </w:r>
      <w:r w:rsidR="00BE6B1F" w:rsidRPr="0054363D">
        <w:rPr>
          <w:rFonts w:ascii="David" w:hAnsi="David" w:cs="David"/>
          <w:b/>
          <w:bCs/>
        </w:rPr>
        <w:instrText>MERGEFORMAT</w:instrText>
      </w:r>
      <w:r w:rsidR="00BE6B1F" w:rsidRPr="0054363D">
        <w:rPr>
          <w:rFonts w:ascii="David" w:hAnsi="David" w:cs="David"/>
          <w:b/>
          <w:bCs/>
          <w:rtl/>
        </w:rPr>
        <w:instrText xml:space="preserve"> </w:instrText>
      </w:r>
      <w:r w:rsidR="00BE6B1F" w:rsidRPr="0054363D">
        <w:rPr>
          <w:rFonts w:ascii="David" w:hAnsi="David" w:cs="David"/>
          <w:b/>
          <w:bCs/>
          <w:rtl/>
        </w:rPr>
      </w:r>
      <w:r w:rsidR="00BE6B1F" w:rsidRPr="0054363D">
        <w:rPr>
          <w:rFonts w:ascii="David" w:hAnsi="David" w:cs="David"/>
          <w:b/>
          <w:bCs/>
          <w:rtl/>
        </w:rPr>
        <w:fldChar w:fldCharType="separate"/>
      </w:r>
      <w:sdt>
        <w:sdtPr>
          <w:rPr>
            <w:rFonts w:ascii="David" w:hAnsi="David" w:cs="David" w:hint="cs"/>
            <w:b/>
            <w:bCs/>
            <w:rtl/>
          </w:rPr>
          <w:id w:val="1335889906"/>
          <w:placeholder>
            <w:docPart w:val="FBCCEAB04364427B8E479DE35307A512"/>
          </w:placeholder>
        </w:sdtPr>
        <w:sdtContent>
          <w:r w:rsidR="0085540D" w:rsidRPr="0085540D">
            <w:rPr>
              <w:rFonts w:ascii="David" w:hAnsi="David" w:cs="David" w:hint="cs"/>
              <w:b/>
              <w:bCs/>
              <w:rtl/>
            </w:rPr>
            <w:t>2015</w:t>
          </w:r>
        </w:sdtContent>
      </w:sdt>
      <w:r w:rsidR="0085540D" w:rsidRPr="0085540D">
        <w:rPr>
          <w:rFonts w:ascii="David" w:hAnsi="David" w:cs="David" w:hint="cs"/>
          <w:b/>
          <w:bCs/>
          <w:rtl/>
        </w:rPr>
        <w:t xml:space="preserve"> / </w:t>
      </w:r>
      <w:r w:rsidR="0085540D" w:rsidRPr="0085540D">
        <w:rPr>
          <w:rFonts w:ascii="David" w:hAnsi="David" w:cs="David"/>
          <w:b/>
          <w:bCs/>
          <w:rtl/>
        </w:rPr>
        <w:t>105</w:t>
      </w:r>
      <w:r w:rsidR="0085540D" w:rsidRPr="0085540D">
        <w:rPr>
          <w:rFonts w:ascii="David" w:hAnsi="David" w:cs="David" w:hint="cs"/>
          <w:b/>
          <w:bCs/>
          <w:rtl/>
        </w:rPr>
        <w:t xml:space="preserve"> </w:t>
      </w:r>
      <w:r w:rsidR="00BE6B1F" w:rsidRPr="0054363D">
        <w:rPr>
          <w:rFonts w:ascii="David" w:hAnsi="David" w:cs="David"/>
          <w:b/>
          <w:bCs/>
          <w:rtl/>
        </w:rPr>
        <w:fldChar w:fldCharType="end"/>
      </w:r>
      <w:r w:rsidR="00BE6B1F" w:rsidRPr="0054363D">
        <w:rPr>
          <w:rFonts w:ascii="David" w:hAnsi="David" w:cs="David"/>
          <w:rtl/>
        </w:rPr>
        <w:t>–</w:t>
      </w:r>
      <w:r w:rsidR="00BE6B1F" w:rsidRPr="0054363D">
        <w:rPr>
          <w:rFonts w:ascii="David" w:hAnsi="David" w:cs="David" w:hint="cs"/>
          <w:b/>
          <w:bCs/>
          <w:rtl/>
        </w:rPr>
        <w:t xml:space="preserve"> </w:t>
      </w:r>
      <w:r w:rsidR="00BE6B1F" w:rsidRPr="0054363D">
        <w:rPr>
          <w:rFonts w:ascii="David" w:hAnsi="David" w:cs="David"/>
          <w:b/>
          <w:bCs/>
          <w:rtl/>
        </w:rPr>
        <w:fldChar w:fldCharType="begin"/>
      </w:r>
      <w:r w:rsidR="00BE6B1F" w:rsidRPr="0054363D">
        <w:rPr>
          <w:rFonts w:ascii="David" w:hAnsi="David" w:cs="David"/>
          <w:b/>
          <w:bCs/>
          <w:rtl/>
        </w:rPr>
        <w:instrText xml:space="preserve"> </w:instrText>
      </w:r>
      <w:r w:rsidR="00BE6B1F" w:rsidRPr="0054363D">
        <w:rPr>
          <w:rFonts w:ascii="David" w:hAnsi="David" w:cs="David" w:hint="cs"/>
          <w:b/>
          <w:bCs/>
        </w:rPr>
        <w:instrText>REF</w:instrText>
      </w:r>
      <w:r w:rsidR="00BE6B1F" w:rsidRPr="0054363D">
        <w:rPr>
          <w:rFonts w:ascii="David" w:hAnsi="David" w:cs="David" w:hint="cs"/>
          <w:b/>
          <w:bCs/>
          <w:rtl/>
        </w:rPr>
        <w:instrText xml:space="preserve"> שם_המכרז_כולל_אזור \</w:instrText>
      </w:r>
      <w:r w:rsidR="00BE6B1F" w:rsidRPr="0054363D">
        <w:rPr>
          <w:rFonts w:ascii="David" w:hAnsi="David" w:cs="David" w:hint="cs"/>
          <w:b/>
          <w:bCs/>
        </w:rPr>
        <w:instrText>h</w:instrText>
      </w:r>
      <w:r w:rsidR="00BE6B1F" w:rsidRPr="0054363D">
        <w:rPr>
          <w:rFonts w:ascii="David" w:hAnsi="David" w:cs="David"/>
          <w:b/>
          <w:bCs/>
          <w:rtl/>
        </w:rPr>
        <w:instrText xml:space="preserve">  \* </w:instrText>
      </w:r>
      <w:r w:rsidR="00BE6B1F" w:rsidRPr="0054363D">
        <w:rPr>
          <w:rFonts w:ascii="David" w:hAnsi="David" w:cs="David"/>
          <w:b/>
          <w:bCs/>
        </w:rPr>
        <w:instrText>MERGEFORMAT</w:instrText>
      </w:r>
      <w:r w:rsidR="00BE6B1F" w:rsidRPr="0054363D">
        <w:rPr>
          <w:rFonts w:ascii="David" w:hAnsi="David" w:cs="David"/>
          <w:b/>
          <w:bCs/>
          <w:rtl/>
        </w:rPr>
        <w:instrText xml:space="preserve"> </w:instrText>
      </w:r>
      <w:r w:rsidR="00BE6B1F" w:rsidRPr="0054363D">
        <w:rPr>
          <w:rFonts w:ascii="David" w:hAnsi="David" w:cs="David"/>
          <w:b/>
          <w:bCs/>
          <w:rtl/>
        </w:rPr>
      </w:r>
      <w:r w:rsidR="00BE6B1F" w:rsidRPr="0054363D">
        <w:rPr>
          <w:rFonts w:ascii="David" w:hAnsi="David" w:cs="David"/>
          <w:b/>
          <w:bCs/>
          <w:rtl/>
        </w:rPr>
        <w:fldChar w:fldCharType="separate"/>
      </w:r>
      <w:r w:rsidR="0085540D" w:rsidRPr="0085540D">
        <w:rPr>
          <w:rFonts w:ascii="David" w:hAnsi="David" w:cs="David" w:hint="cs"/>
          <w:b/>
          <w:bCs/>
          <w:rtl/>
          <w:lang w:eastAsia="en-US"/>
        </w:rPr>
        <w:t xml:space="preserve">הקמה, ניהול והפעלה של מרכז פניות </w:t>
      </w:r>
      <w:r w:rsidR="0085540D" w:rsidRPr="0085540D">
        <w:rPr>
          <w:rFonts w:ascii="David" w:hAnsi="David" w:cs="David"/>
          <w:b/>
          <w:bCs/>
          <w:rtl/>
          <w:lang w:eastAsia="en-US"/>
        </w:rPr>
        <w:t>–</w:t>
      </w:r>
      <w:r w:rsidR="0085540D" w:rsidRPr="0085540D">
        <w:rPr>
          <w:rFonts w:ascii="David" w:hAnsi="David" w:cs="David" w:hint="cs"/>
          <w:b/>
          <w:bCs/>
          <w:rtl/>
          <w:lang w:eastAsia="en-US"/>
        </w:rPr>
        <w:t xml:space="preserve"> מוקד רווחה 116</w:t>
      </w:r>
      <w:r w:rsidR="00BE6B1F" w:rsidRPr="0054363D">
        <w:rPr>
          <w:rFonts w:ascii="David" w:hAnsi="David" w:cs="David"/>
          <w:b/>
          <w:bCs/>
          <w:rtl/>
        </w:rPr>
        <w:fldChar w:fldCharType="end"/>
      </w:r>
      <w:r w:rsidR="00BE6B1F" w:rsidRPr="0054363D">
        <w:rPr>
          <w:rFonts w:ascii="David" w:hAnsi="David" w:cs="David" w:hint="cs"/>
          <w:color w:val="000000"/>
          <w:sz w:val="24"/>
          <w:rtl/>
          <w:lang w:eastAsia="en-US"/>
        </w:rPr>
        <w:t>.</w:t>
      </w:r>
    </w:p>
    <w:p w14:paraId="48C8A3F7" w14:textId="77777777" w:rsidR="00BE6B1F" w:rsidRPr="0054363D" w:rsidRDefault="00BE6B1F" w:rsidP="00BE6B1F">
      <w:pPr>
        <w:pStyle w:val="HNormal"/>
        <w:spacing w:after="0"/>
        <w:rPr>
          <w:rFonts w:ascii="David" w:hAnsi="David" w:cs="David"/>
          <w:color w:val="000000"/>
          <w:rtl/>
          <w:lang w:eastAsia="en-US"/>
        </w:rPr>
      </w:pPr>
    </w:p>
    <w:p w14:paraId="544715EB" w14:textId="525BFC84" w:rsidR="00BE6B1F" w:rsidRPr="0054363D" w:rsidRDefault="00BE6B1F" w:rsidP="00BE6B1F">
      <w:pPr>
        <w:pStyle w:val="HNormal"/>
        <w:spacing w:after="0"/>
        <w:rPr>
          <w:rFonts w:ascii="David" w:hAnsi="David" w:cs="David"/>
          <w:color w:val="000000"/>
          <w:rtl/>
          <w:lang w:eastAsia="en-US"/>
        </w:rPr>
      </w:pPr>
      <w:r w:rsidRPr="0054363D">
        <w:rPr>
          <w:rFonts w:ascii="David" w:hAnsi="David" w:cs="David" w:hint="cs"/>
          <w:color w:val="000000"/>
          <w:rtl/>
          <w:lang w:eastAsia="en-US"/>
        </w:rPr>
        <w:t xml:space="preserve">אני מצהיר/ה, כי </w:t>
      </w:r>
      <w:r w:rsidR="008254DD" w:rsidRPr="0054363D">
        <w:rPr>
          <w:rFonts w:ascii="David" w:hAnsi="David" w:cs="David" w:hint="cs"/>
          <w:color w:val="000000"/>
          <w:rtl/>
          <w:lang w:eastAsia="en-US"/>
        </w:rPr>
        <w:t>אני</w:t>
      </w:r>
      <w:r w:rsidRPr="0054363D">
        <w:rPr>
          <w:rFonts w:ascii="David" w:hAnsi="David" w:cs="David" w:hint="cs"/>
          <w:color w:val="000000"/>
          <w:rtl/>
          <w:lang w:eastAsia="en-US"/>
        </w:rPr>
        <w:t xml:space="preserve"> מוסמך/ת לתת תצהיר זה בשם המציע.</w:t>
      </w:r>
    </w:p>
    <w:p w14:paraId="78730F73" w14:textId="77777777" w:rsidR="00BE6B1F" w:rsidRPr="0054363D" w:rsidRDefault="00BE6B1F" w:rsidP="00BE6B1F">
      <w:pPr>
        <w:spacing w:line="240" w:lineRule="auto"/>
        <w:rPr>
          <w:rFonts w:ascii="David" w:hAnsi="David"/>
        </w:rPr>
      </w:pPr>
    </w:p>
    <w:p w14:paraId="21884A35" w14:textId="7339420E" w:rsidR="00BE6B1F" w:rsidRPr="0054363D" w:rsidRDefault="00BE6B1F" w:rsidP="007E317C">
      <w:pPr>
        <w:pStyle w:val="afb"/>
        <w:numPr>
          <w:ilvl w:val="0"/>
          <w:numId w:val="55"/>
        </w:numPr>
        <w:tabs>
          <w:tab w:val="left" w:pos="8546"/>
        </w:tabs>
        <w:bidi/>
        <w:spacing w:after="240"/>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תנאי_סף_תשתיות_1 \</w:instrText>
      </w:r>
      <w:r w:rsidRPr="0054363D">
        <w:rPr>
          <w:rFonts w:ascii="David" w:hAnsi="David" w:hint="cs"/>
        </w:rPr>
        <w:instrText>h</w:instrText>
      </w:r>
      <w:r w:rsidRPr="0054363D">
        <w:rPr>
          <w:rFonts w:ascii="David" w:hAnsi="David"/>
          <w:rtl/>
        </w:rPr>
        <w:instrText xml:space="preserve"> </w:instrText>
      </w:r>
      <w:r w:rsidR="007B2CBD" w:rsidRPr="0054363D">
        <w:rPr>
          <w:rFonts w:ascii="David" w:hAnsi="David"/>
          <w:rtl/>
        </w:rPr>
        <w:instrText xml:space="preserve"> \* </w:instrText>
      </w:r>
      <w:r w:rsidR="007B2CBD" w:rsidRPr="0054363D">
        <w:rPr>
          <w:rFonts w:ascii="David" w:hAnsi="David"/>
        </w:rPr>
        <w:instrText>MERGEFORMAT</w:instrText>
      </w:r>
      <w:r w:rsidR="007B2CBD"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b/>
          <w:bCs/>
          <w:rtl/>
        </w:rPr>
        <w:t xml:space="preserve">ברשות המציע קיימת מערכת </w:t>
      </w:r>
      <w:r w:rsidR="0085540D" w:rsidRPr="0085540D">
        <w:rPr>
          <w:rFonts w:ascii="David" w:hAnsi="David"/>
          <w:b/>
          <w:bCs/>
        </w:rPr>
        <w:t>C</w:t>
      </w:r>
      <w:r w:rsidR="0085540D" w:rsidRPr="0085540D">
        <w:rPr>
          <w:rFonts w:ascii="David" w:hAnsi="David" w:hint="cs"/>
          <w:b/>
          <w:bCs/>
          <w:rtl/>
        </w:rPr>
        <w:t>.</w:t>
      </w:r>
      <w:r w:rsidR="0085540D" w:rsidRPr="0085540D">
        <w:rPr>
          <w:rFonts w:ascii="David" w:hAnsi="David"/>
          <w:b/>
          <w:bCs/>
        </w:rPr>
        <w:t>C</w:t>
      </w:r>
      <w:r w:rsidR="0085540D" w:rsidRPr="0085540D">
        <w:rPr>
          <w:rFonts w:ascii="David" w:hAnsi="David" w:hint="cs"/>
          <w:b/>
          <w:bCs/>
          <w:rtl/>
        </w:rPr>
        <w:t xml:space="preserve"> עובדת בייצור אשר תכלול את כל המערכות המצוינות</w:t>
      </w:r>
      <w:r w:rsidRPr="0054363D">
        <w:rPr>
          <w:rFonts w:ascii="David" w:hAnsi="David"/>
          <w:rtl/>
        </w:rPr>
        <w:fldChar w:fldCharType="end"/>
      </w:r>
      <w:r w:rsidR="00812620" w:rsidRPr="0054363D">
        <w:rPr>
          <w:rFonts w:ascii="David" w:hAnsi="David" w:hint="cs"/>
          <w:rtl/>
        </w:rPr>
        <w:t xml:space="preserve"> </w:t>
      </w:r>
      <w:r w:rsidR="00812620" w:rsidRPr="0054363D">
        <w:rPr>
          <w:rFonts w:ascii="David" w:hAnsi="David" w:hint="cs"/>
          <w:b/>
          <w:bCs/>
          <w:rtl/>
        </w:rPr>
        <w:t>להלן</w:t>
      </w:r>
      <w:r w:rsidR="00812620" w:rsidRPr="0054363D">
        <w:rPr>
          <w:rFonts w:ascii="David" w:hAnsi="David" w:hint="cs"/>
          <w:rtl/>
        </w:rPr>
        <w:t xml:space="preserve"> </w:t>
      </w:r>
      <w:r w:rsidR="00862669" w:rsidRPr="0054363D">
        <w:rPr>
          <w:rFonts w:ascii="David" w:hAnsi="David" w:hint="cs"/>
          <w:rtl/>
        </w:rPr>
        <w:t>ו</w:t>
      </w:r>
      <w:r w:rsidR="00812620" w:rsidRPr="0054363D">
        <w:rPr>
          <w:rFonts w:ascii="David" w:hAnsi="David"/>
          <w:rtl/>
        </w:rPr>
        <w:fldChar w:fldCharType="begin"/>
      </w:r>
      <w:r w:rsidR="00812620" w:rsidRPr="0054363D">
        <w:rPr>
          <w:rFonts w:ascii="David" w:hAnsi="David"/>
          <w:rtl/>
        </w:rPr>
        <w:instrText xml:space="preserve"> </w:instrText>
      </w:r>
      <w:r w:rsidR="00812620" w:rsidRPr="0054363D">
        <w:rPr>
          <w:rFonts w:ascii="David" w:hAnsi="David" w:hint="cs"/>
        </w:rPr>
        <w:instrText>REF</w:instrText>
      </w:r>
      <w:r w:rsidR="00812620" w:rsidRPr="0054363D">
        <w:rPr>
          <w:rFonts w:ascii="David" w:hAnsi="David" w:hint="cs"/>
          <w:rtl/>
        </w:rPr>
        <w:instrText xml:space="preserve"> תנאי_סף_תשתיות_1_המשך \</w:instrText>
      </w:r>
      <w:r w:rsidR="00812620" w:rsidRPr="0054363D">
        <w:rPr>
          <w:rFonts w:ascii="David" w:hAnsi="David" w:hint="cs"/>
        </w:rPr>
        <w:instrText>h</w:instrText>
      </w:r>
      <w:r w:rsidR="00812620" w:rsidRPr="0054363D">
        <w:rPr>
          <w:rFonts w:ascii="David" w:hAnsi="David"/>
          <w:rtl/>
        </w:rPr>
        <w:instrText xml:space="preserve">  \* </w:instrText>
      </w:r>
      <w:r w:rsidR="00812620" w:rsidRPr="0054363D">
        <w:rPr>
          <w:rFonts w:ascii="David" w:hAnsi="David"/>
        </w:rPr>
        <w:instrText>MERGEFORMAT</w:instrText>
      </w:r>
      <w:r w:rsidR="00812620" w:rsidRPr="0054363D">
        <w:rPr>
          <w:rFonts w:ascii="David" w:hAnsi="David"/>
          <w:rtl/>
        </w:rPr>
        <w:instrText xml:space="preserve"> </w:instrText>
      </w:r>
      <w:r w:rsidR="00812620" w:rsidRPr="0054363D">
        <w:rPr>
          <w:rFonts w:ascii="David" w:hAnsi="David"/>
          <w:rtl/>
        </w:rPr>
      </w:r>
      <w:r w:rsidR="00812620" w:rsidRPr="0054363D">
        <w:rPr>
          <w:rFonts w:ascii="David" w:hAnsi="David"/>
          <w:rtl/>
        </w:rPr>
        <w:fldChar w:fldCharType="separate"/>
      </w:r>
      <w:r w:rsidR="0085540D" w:rsidRPr="0085540D">
        <w:rPr>
          <w:rFonts w:ascii="David" w:hAnsi="David" w:hint="cs"/>
          <w:b/>
          <w:bCs/>
          <w:rtl/>
        </w:rPr>
        <w:t xml:space="preserve">אשר תשמש את המרכז במסגרת מתן השירותים, כהגדרתם במכרז זה. </w:t>
      </w:r>
      <w:r w:rsidR="0085540D" w:rsidRPr="0054363D">
        <w:rPr>
          <w:rFonts w:ascii="David" w:hAnsi="David" w:hint="cs"/>
          <w:b/>
          <w:bCs/>
          <w:rtl/>
        </w:rPr>
        <w:t>מובהר כי המציע שייבחר כזוכה על ידי המשרד יידרש להעמיד ולהתאים את מערכת ה-</w:t>
      </w:r>
      <w:r w:rsidR="0085540D" w:rsidRPr="0054363D">
        <w:rPr>
          <w:rFonts w:ascii="David" w:hAnsi="David"/>
          <w:b/>
          <w:bCs/>
        </w:rPr>
        <w:t>C.C</w:t>
      </w:r>
      <w:r w:rsidR="0085540D" w:rsidRPr="0054363D">
        <w:rPr>
          <w:rFonts w:ascii="David" w:hAnsi="David" w:hint="cs"/>
          <w:b/>
          <w:bCs/>
          <w:rtl/>
        </w:rPr>
        <w:t xml:space="preserve"> בהתאם למפרט הטכני המפורט בסעיף </w:t>
      </w:r>
      <w:r w:rsidR="0085540D">
        <w:rPr>
          <w:rFonts w:ascii="David" w:hAnsi="David"/>
          <w:b/>
          <w:bCs/>
          <w:cs/>
        </w:rPr>
        <w:t>‎</w:t>
      </w:r>
      <w:r w:rsidR="0085540D">
        <w:rPr>
          <w:rFonts w:ascii="David" w:hAnsi="David"/>
          <w:b/>
          <w:bCs/>
          <w:rtl/>
        </w:rPr>
        <w:t>ז.4</w:t>
      </w:r>
      <w:r w:rsidR="0085540D" w:rsidRPr="0054363D">
        <w:rPr>
          <w:rFonts w:ascii="David" w:hAnsi="David" w:hint="cs"/>
          <w:b/>
          <w:bCs/>
          <w:rtl/>
        </w:rPr>
        <w:t xml:space="preserve"> ל</w:t>
      </w:r>
      <w:r w:rsidR="0085540D" w:rsidRPr="0085540D">
        <w:rPr>
          <w:rFonts w:ascii="David" w:hAnsi="David" w:hint="eastAsia"/>
          <w:b/>
          <w:bCs/>
          <w:rtl/>
        </w:rPr>
        <w:t>נספח</w:t>
      </w:r>
      <w:r w:rsidR="0085540D" w:rsidRPr="0085540D">
        <w:rPr>
          <w:rFonts w:ascii="David" w:hAnsi="David" w:hint="cs"/>
          <w:b/>
          <w:bCs/>
          <w:rtl/>
        </w:rPr>
        <w:t xml:space="preserve"> </w:t>
      </w:r>
      <w:r w:rsidR="0085540D" w:rsidRPr="0085540D">
        <w:rPr>
          <w:rFonts w:ascii="David" w:hAnsi="David"/>
          <w:b/>
          <w:bCs/>
          <w:rtl/>
        </w:rPr>
        <w:t xml:space="preserve">1 </w:t>
      </w:r>
      <w:r w:rsidR="00812620" w:rsidRPr="0054363D">
        <w:rPr>
          <w:rFonts w:ascii="David" w:hAnsi="David"/>
          <w:rtl/>
        </w:rPr>
        <w:fldChar w:fldCharType="end"/>
      </w:r>
      <w:r w:rsidRPr="0054363D">
        <w:rPr>
          <w:rFonts w:ascii="David" w:hAnsi="David" w:hint="cs"/>
          <w:rtl/>
        </w:rPr>
        <w:t>. יש לפרט את מאפייני המערכת להלן:</w:t>
      </w:r>
    </w:p>
    <w:p w14:paraId="04938FBA" w14:textId="77777777" w:rsidR="00BE6B1F" w:rsidRPr="0054363D" w:rsidRDefault="00BE6B1F" w:rsidP="007E317C">
      <w:pPr>
        <w:pStyle w:val="afb"/>
        <w:numPr>
          <w:ilvl w:val="1"/>
          <w:numId w:val="55"/>
        </w:numPr>
        <w:tabs>
          <w:tab w:val="left" w:pos="8546"/>
        </w:tabs>
        <w:bidi/>
        <w:spacing w:after="240"/>
        <w:ind w:left="990" w:hanging="630"/>
        <w:rPr>
          <w:rFonts w:ascii="David" w:hAnsi="David"/>
        </w:rPr>
      </w:pPr>
      <w:r w:rsidRPr="0054363D">
        <w:rPr>
          <w:rFonts w:ascii="David" w:hAnsi="David" w:hint="cs"/>
          <w:rtl/>
        </w:rPr>
        <w:t>שם יצרן: ________________.</w:t>
      </w:r>
    </w:p>
    <w:p w14:paraId="2BFD7616" w14:textId="77777777" w:rsidR="00BE6B1F" w:rsidRPr="0054363D" w:rsidRDefault="00BE6B1F" w:rsidP="007E317C">
      <w:pPr>
        <w:pStyle w:val="afb"/>
        <w:numPr>
          <w:ilvl w:val="1"/>
          <w:numId w:val="55"/>
        </w:numPr>
        <w:tabs>
          <w:tab w:val="left" w:pos="8546"/>
        </w:tabs>
        <w:bidi/>
        <w:spacing w:after="240"/>
        <w:ind w:left="990" w:hanging="630"/>
        <w:rPr>
          <w:rFonts w:ascii="David" w:hAnsi="David"/>
        </w:rPr>
      </w:pPr>
      <w:r w:rsidRPr="0054363D">
        <w:rPr>
          <w:rFonts w:ascii="David" w:hAnsi="David" w:hint="cs"/>
          <w:rtl/>
        </w:rPr>
        <w:t>דגם:____________________.</w:t>
      </w:r>
    </w:p>
    <w:p w14:paraId="35A80794" w14:textId="77777777" w:rsidR="00BE6B1F" w:rsidRPr="0054363D" w:rsidRDefault="00BE6B1F" w:rsidP="007E317C">
      <w:pPr>
        <w:pStyle w:val="afb"/>
        <w:numPr>
          <w:ilvl w:val="1"/>
          <w:numId w:val="55"/>
        </w:numPr>
        <w:tabs>
          <w:tab w:val="left" w:pos="8546"/>
        </w:tabs>
        <w:bidi/>
        <w:spacing w:after="240"/>
        <w:ind w:left="990" w:hanging="630"/>
        <w:rPr>
          <w:rFonts w:ascii="David" w:hAnsi="David"/>
        </w:rPr>
      </w:pPr>
      <w:r w:rsidRPr="0054363D">
        <w:rPr>
          <w:rFonts w:ascii="David" w:hAnsi="David" w:hint="cs"/>
          <w:rtl/>
        </w:rPr>
        <w:t>מהדורה הנדסית של המערכת: ________________.</w:t>
      </w:r>
    </w:p>
    <w:p w14:paraId="0A378D97" w14:textId="77777777" w:rsidR="00BE6B1F" w:rsidRPr="0054363D" w:rsidRDefault="00BE6B1F" w:rsidP="007E317C">
      <w:pPr>
        <w:pStyle w:val="afb"/>
        <w:numPr>
          <w:ilvl w:val="1"/>
          <w:numId w:val="55"/>
        </w:numPr>
        <w:tabs>
          <w:tab w:val="left" w:pos="8546"/>
        </w:tabs>
        <w:bidi/>
        <w:spacing w:after="240"/>
        <w:ind w:left="990" w:hanging="630"/>
        <w:rPr>
          <w:rFonts w:ascii="David" w:hAnsi="David"/>
        </w:rPr>
      </w:pPr>
      <w:r w:rsidRPr="0054363D">
        <w:rPr>
          <w:rFonts w:ascii="David" w:hAnsi="David" w:hint="cs"/>
          <w:rtl/>
        </w:rPr>
        <w:t>מהדורת תוכנה: ___________.</w:t>
      </w:r>
    </w:p>
    <w:p w14:paraId="103F7EA6" w14:textId="77777777" w:rsidR="00BE6B1F" w:rsidRPr="0054363D" w:rsidRDefault="00BE6B1F" w:rsidP="007E317C">
      <w:pPr>
        <w:pStyle w:val="afb"/>
        <w:numPr>
          <w:ilvl w:val="1"/>
          <w:numId w:val="55"/>
        </w:numPr>
        <w:tabs>
          <w:tab w:val="left" w:pos="8546"/>
        </w:tabs>
        <w:bidi/>
        <w:spacing w:after="240"/>
        <w:ind w:left="990" w:hanging="630"/>
        <w:rPr>
          <w:rFonts w:ascii="David" w:hAnsi="David"/>
        </w:rPr>
      </w:pPr>
      <w:r w:rsidRPr="0054363D">
        <w:rPr>
          <w:rFonts w:ascii="David" w:hAnsi="David" w:hint="cs"/>
          <w:rtl/>
        </w:rPr>
        <w:t>תאריך הפעלה: ______________.</w:t>
      </w:r>
    </w:p>
    <w:p w14:paraId="3094330B" w14:textId="425F5E60" w:rsidR="00BE6B1F" w:rsidRPr="0054363D" w:rsidRDefault="003707FA" w:rsidP="00862669">
      <w:pPr>
        <w:pStyle w:val="afb"/>
        <w:numPr>
          <w:ilvl w:val="1"/>
          <w:numId w:val="55"/>
        </w:numPr>
        <w:tabs>
          <w:tab w:val="left" w:pos="8546"/>
        </w:tabs>
        <w:bidi/>
        <w:spacing w:after="240"/>
        <w:ind w:left="990" w:hanging="630"/>
        <w:rPr>
          <w:rFonts w:ascii="David" w:hAnsi="David"/>
        </w:rPr>
      </w:pPr>
      <w:r w:rsidRPr="0054363D">
        <w:rPr>
          <w:rFonts w:ascii="David" w:hAnsi="David" w:hint="cs"/>
          <w:rtl/>
        </w:rPr>
        <w:t>המערכת כוללת</w:t>
      </w:r>
      <w:r w:rsidR="00BE6B1F" w:rsidRPr="0054363D">
        <w:rPr>
          <w:rFonts w:ascii="David" w:hAnsi="David" w:hint="cs"/>
          <w:rtl/>
        </w:rPr>
        <w:t xml:space="preserve"> לפחות את הרכיבים שלהלן ואשר ביכולתם למלא את כל הפעילות והנושאים הנדרשים</w:t>
      </w:r>
      <w:r w:rsidR="00E503BE" w:rsidRPr="0054363D">
        <w:rPr>
          <w:rFonts w:ascii="David" w:hAnsi="David" w:hint="cs"/>
          <w:rtl/>
        </w:rPr>
        <w:t xml:space="preserve"> </w:t>
      </w:r>
      <w:r w:rsidR="00BE6B1F" w:rsidRPr="0054363D">
        <w:rPr>
          <w:rFonts w:ascii="David" w:hAnsi="David" w:hint="cs"/>
          <w:rtl/>
        </w:rPr>
        <w:t>למרכז לעבודה יעילה ובאיכות שירות גבוהה, בהתאמה לנושאים הנדרשים במכרז:</w:t>
      </w:r>
    </w:p>
    <w:p w14:paraId="30A8EB3A" w14:textId="66E2A2E3" w:rsidR="006B7CD5" w:rsidRPr="0054363D" w:rsidRDefault="006B7CD5" w:rsidP="007E317C">
      <w:pPr>
        <w:pStyle w:val="afb"/>
        <w:numPr>
          <w:ilvl w:val="2"/>
          <w:numId w:val="55"/>
        </w:numPr>
        <w:tabs>
          <w:tab w:val="left" w:pos="8546"/>
        </w:tabs>
        <w:bidi/>
        <w:spacing w:after="240"/>
        <w:ind w:left="1841" w:hanging="837"/>
        <w:rPr>
          <w:rFonts w:ascii="David" w:hAnsi="David"/>
        </w:rPr>
      </w:pPr>
      <w:r w:rsidRPr="0054363D">
        <w:rPr>
          <w:rFonts w:ascii="David" w:hAnsi="David" w:hint="cs"/>
          <w:rtl/>
        </w:rPr>
        <w:t>לפחות 100 יחידות קצה ולפחות 200 קווי תקשורת לטלפוניה, וניתן לכלול בה בנוסף את יחידות הקצה וקווי התקשורת לטלפוניה הנדרשות על-ידי המשרד לצורך מתן השירותים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4076FE98" w14:textId="24B4E9BE" w:rsidR="00BE6B1F" w:rsidRPr="0054363D" w:rsidRDefault="00987F9D" w:rsidP="007E317C">
      <w:pPr>
        <w:pStyle w:val="afb"/>
        <w:numPr>
          <w:ilvl w:val="2"/>
          <w:numId w:val="55"/>
        </w:numPr>
        <w:tabs>
          <w:tab w:val="left" w:pos="8546"/>
        </w:tabs>
        <w:bidi/>
        <w:spacing w:after="240"/>
        <w:ind w:left="1841" w:hanging="837"/>
        <w:rPr>
          <w:rFonts w:ascii="David" w:hAnsi="David"/>
          <w:rtl/>
        </w:rPr>
      </w:pPr>
      <w:r w:rsidRPr="0054363D">
        <w:rPr>
          <w:rFonts w:ascii="David" w:hAnsi="David" w:hint="cs"/>
          <w:rtl/>
        </w:rPr>
        <w:t>מתג/</w:t>
      </w:r>
      <w:r w:rsidR="00BE6B1F" w:rsidRPr="0054363D">
        <w:rPr>
          <w:rFonts w:ascii="David" w:hAnsi="David" w:hint="cs"/>
          <w:rtl/>
        </w:rPr>
        <w:t>מרכזת טלפוניה (</w:t>
      </w:r>
      <w:r w:rsidR="00BE6B1F" w:rsidRPr="0054363D">
        <w:rPr>
          <w:rFonts w:ascii="David" w:hAnsi="David"/>
        </w:rPr>
        <w:t>PBX</w:t>
      </w:r>
      <w:r w:rsidR="00BE6B1F" w:rsidRPr="0054363D">
        <w:rPr>
          <w:rFonts w:ascii="David" w:hAnsi="David" w:hint="cs"/>
          <w:rtl/>
        </w:rPr>
        <w:t xml:space="preserve">) ספרתית </w:t>
      </w:r>
      <w:r w:rsidR="00BE6B1F" w:rsidRPr="0054363D">
        <w:rPr>
          <w:rFonts w:ascii="David" w:hAnsi="David"/>
        </w:rPr>
        <w:t>IPT</w:t>
      </w:r>
      <w:r w:rsidRPr="0054363D">
        <w:rPr>
          <w:rFonts w:ascii="David" w:hAnsi="David" w:hint="cs"/>
          <w:rtl/>
        </w:rPr>
        <w:t>,</w:t>
      </w:r>
      <w:r w:rsidR="00BE6B1F" w:rsidRPr="0054363D">
        <w:rPr>
          <w:rFonts w:ascii="David" w:hAnsi="David" w:hint="cs"/>
          <w:rtl/>
        </w:rPr>
        <w:t xml:space="preserve"> כולל גיבוי מערכות בקרה ותפעול</w:t>
      </w:r>
      <w:r w:rsidR="00E503BE" w:rsidRPr="0054363D">
        <w:rPr>
          <w:rFonts w:ascii="David" w:hAnsi="David" w:hint="cs"/>
          <w:rtl/>
        </w:rPr>
        <w:t xml:space="preserve"> </w:t>
      </w:r>
      <w:r w:rsidR="00BE6B1F" w:rsidRPr="0054363D">
        <w:rPr>
          <w:rFonts w:ascii="David" w:hAnsi="David" w:hint="cs"/>
          <w:rtl/>
        </w:rPr>
        <w:t>(</w:t>
      </w:r>
      <w:r w:rsidR="00BE6B1F" w:rsidRPr="0054363D">
        <w:rPr>
          <w:rFonts w:ascii="David" w:hAnsi="David"/>
        </w:rPr>
        <w:t>H.S.B</w:t>
      </w:r>
      <w:r w:rsidR="00BE6B1F" w:rsidRPr="0054363D">
        <w:rPr>
          <w:rFonts w:ascii="David" w:hAnsi="David" w:hint="cs"/>
          <w:rtl/>
        </w:rPr>
        <w:t>).</w:t>
      </w:r>
    </w:p>
    <w:p w14:paraId="3011DFA4" w14:textId="1F8FD5C1" w:rsidR="00BE6B1F" w:rsidRPr="0054363D" w:rsidRDefault="00BE6B1F" w:rsidP="007E317C">
      <w:pPr>
        <w:pStyle w:val="afb"/>
        <w:numPr>
          <w:ilvl w:val="2"/>
          <w:numId w:val="55"/>
        </w:numPr>
        <w:tabs>
          <w:tab w:val="left" w:pos="8546"/>
        </w:tabs>
        <w:bidi/>
        <w:spacing w:after="240"/>
        <w:ind w:left="1841" w:hanging="837"/>
        <w:rPr>
          <w:rFonts w:ascii="David" w:hAnsi="David"/>
          <w:rtl/>
        </w:rPr>
      </w:pPr>
      <w:r w:rsidRPr="0054363D">
        <w:rPr>
          <w:rFonts w:ascii="David" w:hAnsi="David" w:hint="cs"/>
          <w:rtl/>
        </w:rPr>
        <w:t>שרתי</w:t>
      </w:r>
      <w:r w:rsidR="00D320B6" w:rsidRPr="0054363D">
        <w:rPr>
          <w:rFonts w:ascii="David" w:hAnsi="David" w:hint="cs"/>
          <w:rtl/>
        </w:rPr>
        <w:t xml:space="preserve"> </w:t>
      </w:r>
      <w:r w:rsidRPr="0054363D">
        <w:rPr>
          <w:rFonts w:ascii="David" w:hAnsi="David"/>
        </w:rPr>
        <w:t>C.T.I</w:t>
      </w:r>
      <w:r w:rsidRPr="0054363D">
        <w:rPr>
          <w:rFonts w:ascii="David" w:hAnsi="David" w:hint="cs"/>
          <w:rtl/>
        </w:rPr>
        <w:t xml:space="preserve"> כולל שרתים בגיבוי (</w:t>
      </w:r>
      <w:r w:rsidRPr="0054363D">
        <w:rPr>
          <w:rFonts w:ascii="David" w:hAnsi="David"/>
        </w:rPr>
        <w:t>H.S.B</w:t>
      </w:r>
      <w:r w:rsidRPr="0054363D">
        <w:rPr>
          <w:rFonts w:ascii="David" w:hAnsi="David" w:hint="cs"/>
          <w:rtl/>
        </w:rPr>
        <w:t>).</w:t>
      </w:r>
    </w:p>
    <w:p w14:paraId="55E61482" w14:textId="2B3E1CEB" w:rsidR="00BE6B1F" w:rsidRPr="0054363D" w:rsidRDefault="00BE6B1F" w:rsidP="007E317C">
      <w:pPr>
        <w:pStyle w:val="afb"/>
        <w:numPr>
          <w:ilvl w:val="2"/>
          <w:numId w:val="55"/>
        </w:numPr>
        <w:tabs>
          <w:tab w:val="left" w:pos="8546"/>
        </w:tabs>
        <w:bidi/>
        <w:spacing w:after="240"/>
        <w:ind w:left="1841" w:hanging="837"/>
        <w:rPr>
          <w:rFonts w:ascii="David" w:hAnsi="David"/>
        </w:rPr>
      </w:pPr>
      <w:r w:rsidRPr="0054363D">
        <w:rPr>
          <w:rFonts w:ascii="David" w:hAnsi="David" w:hint="cs"/>
          <w:rtl/>
        </w:rPr>
        <w:t>מערכת</w:t>
      </w:r>
      <w:r w:rsidR="00E503BE" w:rsidRPr="0054363D">
        <w:rPr>
          <w:rFonts w:ascii="David" w:hAnsi="David" w:hint="cs"/>
          <w:rtl/>
        </w:rPr>
        <w:t xml:space="preserve"> </w:t>
      </w:r>
      <w:r w:rsidRPr="0054363D">
        <w:rPr>
          <w:rFonts w:ascii="David" w:hAnsi="David"/>
        </w:rPr>
        <w:t>IVR</w:t>
      </w:r>
      <w:r w:rsidR="00E503BE" w:rsidRPr="0054363D">
        <w:rPr>
          <w:rFonts w:ascii="David" w:hAnsi="David"/>
          <w:rtl/>
        </w:rPr>
        <w:t xml:space="preserve"> </w:t>
      </w:r>
      <w:r w:rsidRPr="0054363D">
        <w:rPr>
          <w:rFonts w:ascii="David" w:hAnsi="David" w:hint="cs"/>
          <w:rtl/>
        </w:rPr>
        <w:t xml:space="preserve">הכוללת ערוצי תקשורת ביחס מינימום 1:3 </w:t>
      </w:r>
      <w:r w:rsidR="004A56AE" w:rsidRPr="0054363D">
        <w:rPr>
          <w:rFonts w:ascii="David" w:hAnsi="David" w:hint="cs"/>
          <w:rtl/>
        </w:rPr>
        <w:t>ו-</w:t>
      </w:r>
      <w:r w:rsidR="004A56AE" w:rsidRPr="0054363D">
        <w:rPr>
          <w:rFonts w:ascii="David" w:hAnsi="David" w:hint="cs"/>
        </w:rPr>
        <w:t>DTMF</w:t>
      </w:r>
      <w:r w:rsidR="004A56AE" w:rsidRPr="0054363D">
        <w:rPr>
          <w:rFonts w:ascii="David" w:hAnsi="David" w:hint="cs"/>
          <w:rtl/>
        </w:rPr>
        <w:t xml:space="preserve"> </w:t>
      </w:r>
      <w:r w:rsidRPr="0054363D">
        <w:rPr>
          <w:rFonts w:ascii="David" w:hAnsi="David" w:hint="cs"/>
          <w:rtl/>
        </w:rPr>
        <w:t xml:space="preserve">(ממשק </w:t>
      </w:r>
      <w:r w:rsidRPr="0054363D">
        <w:rPr>
          <w:rFonts w:ascii="David" w:hAnsi="David"/>
        </w:rPr>
        <w:t>IVR</w:t>
      </w:r>
      <w:r w:rsidRPr="0054363D">
        <w:rPr>
          <w:rFonts w:ascii="David" w:hAnsi="David" w:hint="cs"/>
          <w:rtl/>
        </w:rPr>
        <w:t xml:space="preserve"> לכל שלושה קווי חוץ נכנסים).</w:t>
      </w:r>
    </w:p>
    <w:p w14:paraId="38BD68ED" w14:textId="76AD94DE" w:rsidR="00BE6B1F" w:rsidRPr="0054363D" w:rsidRDefault="00BE6B1F" w:rsidP="007E317C">
      <w:pPr>
        <w:pStyle w:val="afb"/>
        <w:numPr>
          <w:ilvl w:val="2"/>
          <w:numId w:val="55"/>
        </w:numPr>
        <w:tabs>
          <w:tab w:val="left" w:pos="8546"/>
        </w:tabs>
        <w:bidi/>
        <w:spacing w:after="240"/>
        <w:ind w:left="1841" w:hanging="837"/>
        <w:rPr>
          <w:rFonts w:ascii="David" w:hAnsi="David"/>
        </w:rPr>
      </w:pPr>
      <w:r w:rsidRPr="0054363D">
        <w:rPr>
          <w:rFonts w:ascii="David" w:hAnsi="David" w:hint="cs"/>
          <w:rtl/>
        </w:rPr>
        <w:t xml:space="preserve">מערכת </w:t>
      </w:r>
      <w:r w:rsidRPr="0054363D">
        <w:rPr>
          <w:rFonts w:ascii="David" w:hAnsi="David"/>
        </w:rPr>
        <w:t>SMSC</w:t>
      </w:r>
      <w:r w:rsidRPr="0054363D">
        <w:rPr>
          <w:rFonts w:ascii="David" w:hAnsi="David" w:hint="cs"/>
          <w:rtl/>
        </w:rPr>
        <w:t xml:space="preserve"> לאספקת שירותי קליטה ושידור הודעות </w:t>
      </w:r>
      <w:r w:rsidRPr="0054363D">
        <w:rPr>
          <w:rFonts w:ascii="David" w:hAnsi="David"/>
        </w:rPr>
        <w:t>SMS</w:t>
      </w:r>
      <w:r w:rsidRPr="0054363D">
        <w:rPr>
          <w:rFonts w:ascii="David" w:hAnsi="David" w:hint="cs"/>
          <w:rtl/>
        </w:rPr>
        <w:t>.</w:t>
      </w:r>
    </w:p>
    <w:p w14:paraId="556F1779" w14:textId="2017A9D8" w:rsidR="00BE6B1F" w:rsidRPr="0054363D" w:rsidRDefault="00BE6B1F" w:rsidP="007E317C">
      <w:pPr>
        <w:pStyle w:val="afb"/>
        <w:numPr>
          <w:ilvl w:val="2"/>
          <w:numId w:val="55"/>
        </w:numPr>
        <w:tabs>
          <w:tab w:val="left" w:pos="8546"/>
        </w:tabs>
        <w:bidi/>
        <w:spacing w:after="240"/>
        <w:ind w:left="1841" w:hanging="837"/>
        <w:rPr>
          <w:rFonts w:ascii="David" w:hAnsi="David"/>
        </w:rPr>
      </w:pPr>
      <w:r w:rsidRPr="0054363D">
        <w:rPr>
          <w:rFonts w:ascii="David" w:hAnsi="David" w:hint="cs"/>
          <w:rtl/>
        </w:rPr>
        <w:t xml:space="preserve">מערך שירותי </w:t>
      </w:r>
      <w:r w:rsidRPr="0054363D">
        <w:rPr>
          <w:rFonts w:ascii="David" w:hAnsi="David"/>
        </w:rPr>
        <w:t>CHAT</w:t>
      </w:r>
      <w:r w:rsidRPr="0054363D">
        <w:rPr>
          <w:rFonts w:ascii="David" w:hAnsi="David" w:hint="cs"/>
          <w:rtl/>
        </w:rPr>
        <w:t xml:space="preserve"> בזמן אמת, לאספקת שירותי מענה אנושי.</w:t>
      </w:r>
    </w:p>
    <w:p w14:paraId="5415B16A" w14:textId="46DB7A64" w:rsidR="00BE6B1F" w:rsidRPr="0054363D" w:rsidRDefault="00BE6B1F" w:rsidP="007E317C">
      <w:pPr>
        <w:pStyle w:val="afb"/>
        <w:numPr>
          <w:ilvl w:val="2"/>
          <w:numId w:val="55"/>
        </w:numPr>
        <w:tabs>
          <w:tab w:val="left" w:pos="8546"/>
        </w:tabs>
        <w:bidi/>
        <w:spacing w:after="240"/>
        <w:ind w:left="1841" w:hanging="837"/>
        <w:rPr>
          <w:rFonts w:ascii="David" w:hAnsi="David"/>
          <w:rtl/>
        </w:rPr>
      </w:pPr>
      <w:r w:rsidRPr="0054363D">
        <w:rPr>
          <w:rFonts w:ascii="David" w:hAnsi="David" w:hint="cs"/>
          <w:rtl/>
        </w:rPr>
        <w:t xml:space="preserve">תת מערכת לרישום השיחות והפקת דוחות זמן אמת ודיווחים היסטוריים </w:t>
      </w:r>
      <w:r w:rsidRPr="0054363D">
        <w:rPr>
          <w:rFonts w:ascii="David" w:hAnsi="David"/>
        </w:rPr>
        <w:t>M.I.S</w:t>
      </w:r>
      <w:r w:rsidRPr="0054363D">
        <w:rPr>
          <w:rFonts w:ascii="David" w:hAnsi="David" w:hint="cs"/>
          <w:rtl/>
        </w:rPr>
        <w:t>.</w:t>
      </w:r>
    </w:p>
    <w:p w14:paraId="5F440227" w14:textId="4EB2471C" w:rsidR="00BE6B1F" w:rsidRPr="0054363D" w:rsidRDefault="00BE6B1F" w:rsidP="007E317C">
      <w:pPr>
        <w:pStyle w:val="afb"/>
        <w:numPr>
          <w:ilvl w:val="2"/>
          <w:numId w:val="55"/>
        </w:numPr>
        <w:tabs>
          <w:tab w:val="left" w:pos="8546"/>
        </w:tabs>
        <w:bidi/>
        <w:spacing w:after="240"/>
        <w:ind w:left="1841" w:hanging="837"/>
        <w:rPr>
          <w:rFonts w:ascii="David" w:hAnsi="David"/>
        </w:rPr>
      </w:pPr>
      <w:r w:rsidRPr="0054363D">
        <w:rPr>
          <w:rFonts w:ascii="David" w:hAnsi="David" w:hint="cs"/>
          <w:rtl/>
        </w:rPr>
        <w:t xml:space="preserve">תת מערכת </w:t>
      </w:r>
      <w:r w:rsidRPr="0054363D">
        <w:rPr>
          <w:rFonts w:ascii="David" w:hAnsi="David"/>
        </w:rPr>
        <w:t>V.L</w:t>
      </w:r>
      <w:r w:rsidRPr="0054363D">
        <w:rPr>
          <w:rFonts w:ascii="David" w:hAnsi="David" w:hint="cs"/>
          <w:rtl/>
        </w:rPr>
        <w:t xml:space="preserve"> להקלטת כל שיחות הטלפון, להדרכה, תפעול וניהול המרכז ובקרת המשרד.</w:t>
      </w:r>
      <w:r w:rsidR="00E503BE" w:rsidRPr="0054363D">
        <w:rPr>
          <w:rFonts w:ascii="David" w:hAnsi="David" w:hint="cs"/>
          <w:rtl/>
        </w:rPr>
        <w:t xml:space="preserve"> </w:t>
      </w:r>
    </w:p>
    <w:p w14:paraId="4F13796B" w14:textId="3EFA40F9" w:rsidR="00BE6B1F" w:rsidRPr="0054363D" w:rsidRDefault="00E503BE" w:rsidP="00BE6B1F">
      <w:pPr>
        <w:pStyle w:val="afb"/>
        <w:tabs>
          <w:tab w:val="left" w:pos="8546"/>
        </w:tabs>
        <w:bidi/>
        <w:spacing w:after="240"/>
        <w:ind w:left="792"/>
        <w:rPr>
          <w:rFonts w:ascii="David" w:hAnsi="David"/>
        </w:rPr>
      </w:pPr>
      <w:r w:rsidRPr="0054363D">
        <w:rPr>
          <w:rFonts w:ascii="David" w:hAnsi="David" w:hint="cs"/>
          <w:rtl/>
        </w:rPr>
        <w:t xml:space="preserve"> </w:t>
      </w:r>
    </w:p>
    <w:p w14:paraId="420E5BEF" w14:textId="71B4340F" w:rsidR="006B7CD5" w:rsidRPr="0054363D" w:rsidRDefault="00987F9D" w:rsidP="007E317C">
      <w:pPr>
        <w:pStyle w:val="afb"/>
        <w:numPr>
          <w:ilvl w:val="0"/>
          <w:numId w:val="55"/>
        </w:numPr>
        <w:tabs>
          <w:tab w:val="left" w:pos="8546"/>
        </w:tabs>
        <w:bidi/>
        <w:spacing w:after="240"/>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תנאי_סף_תשתיות32 \</w:instrText>
      </w:r>
      <w:r w:rsidRPr="0054363D">
        <w:rPr>
          <w:rFonts w:ascii="David" w:hAnsi="David"/>
        </w:rPr>
        <w:instrText>h</w:instrText>
      </w:r>
      <w:r w:rsidRPr="0054363D">
        <w:rPr>
          <w:rFonts w:ascii="David" w:hAnsi="David"/>
          <w:rtl/>
        </w:rPr>
        <w:instrText xml:space="preserve"> </w:instrText>
      </w:r>
      <w:r w:rsidR="007B2CBD" w:rsidRPr="0054363D">
        <w:rPr>
          <w:rFonts w:ascii="David" w:hAnsi="David"/>
          <w:rtl/>
        </w:rPr>
        <w:instrText xml:space="preserve"> \* </w:instrText>
      </w:r>
      <w:r w:rsidR="007B2CBD" w:rsidRPr="0054363D">
        <w:rPr>
          <w:rFonts w:ascii="David" w:hAnsi="David"/>
        </w:rPr>
        <w:instrText>MERGEFORMAT</w:instrText>
      </w:r>
      <w:r w:rsidR="007B2CBD"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b/>
          <w:bCs/>
          <w:rtl/>
        </w:rPr>
        <w:t xml:space="preserve">ברשות המציע קיימת מערכת לניהול פניות מסוג </w:t>
      </w:r>
      <w:r w:rsidR="0085540D" w:rsidRPr="0085540D">
        <w:rPr>
          <w:rFonts w:ascii="David" w:hAnsi="David"/>
          <w:b/>
          <w:bCs/>
        </w:rPr>
        <w:t>CRM</w:t>
      </w:r>
      <w:r w:rsidR="0085540D" w:rsidRPr="0085540D">
        <w:rPr>
          <w:rFonts w:ascii="David" w:hAnsi="David" w:hint="cs"/>
          <w:b/>
          <w:bCs/>
          <w:rtl/>
        </w:rPr>
        <w:t xml:space="preserve"> עובדת בייצור מבוססת טכנולוגיה מתקדמת הפועלת באופן אינטגרטיבי מלא עם מערכת לניהול ידע (</w:t>
      </w:r>
      <w:r w:rsidR="0085540D" w:rsidRPr="0085540D">
        <w:rPr>
          <w:rFonts w:ascii="David" w:hAnsi="David"/>
          <w:b/>
          <w:bCs/>
        </w:rPr>
        <w:t>KM</w:t>
      </w:r>
      <w:r w:rsidR="0085540D" w:rsidRPr="0085540D">
        <w:rPr>
          <w:rFonts w:ascii="David" w:hAnsi="David" w:hint="cs"/>
          <w:b/>
          <w:bCs/>
          <w:rtl/>
        </w:rPr>
        <w:t xml:space="preserve">). </w:t>
      </w:r>
      <w:r w:rsidR="0085540D" w:rsidRPr="0054363D">
        <w:rPr>
          <w:rFonts w:ascii="David" w:hAnsi="David" w:hint="cs"/>
          <w:b/>
          <w:bCs/>
          <w:rtl/>
        </w:rPr>
        <w:t xml:space="preserve">מובהר כי המציע שייבחר כזוכה על ידי </w:t>
      </w:r>
      <w:r w:rsidR="0085540D" w:rsidRPr="0054363D">
        <w:rPr>
          <w:rFonts w:ascii="David" w:hAnsi="David" w:hint="cs"/>
          <w:b/>
          <w:bCs/>
          <w:rtl/>
        </w:rPr>
        <w:lastRenderedPageBreak/>
        <w:t>המשרד יידרש להעמיד ולהתאים את מערכת ה-</w:t>
      </w:r>
      <w:r w:rsidR="0085540D" w:rsidRPr="0054363D">
        <w:rPr>
          <w:rFonts w:ascii="David" w:hAnsi="David"/>
          <w:b/>
          <w:bCs/>
        </w:rPr>
        <w:t>CRM</w:t>
      </w:r>
      <w:r w:rsidR="0085540D" w:rsidRPr="0054363D">
        <w:rPr>
          <w:rFonts w:ascii="David" w:hAnsi="David" w:hint="cs"/>
          <w:b/>
          <w:bCs/>
          <w:rtl/>
        </w:rPr>
        <w:t xml:space="preserve"> בהתאם למפרט הטכני המפורט בסעיף </w:t>
      </w:r>
      <w:r w:rsidR="0085540D">
        <w:rPr>
          <w:rFonts w:ascii="David" w:hAnsi="David"/>
          <w:b/>
          <w:bCs/>
          <w:cs/>
        </w:rPr>
        <w:t>‎</w:t>
      </w:r>
      <w:r w:rsidR="0085540D">
        <w:rPr>
          <w:rFonts w:ascii="David" w:hAnsi="David"/>
          <w:b/>
          <w:bCs/>
          <w:rtl/>
        </w:rPr>
        <w:t>ח</w:t>
      </w:r>
      <w:r w:rsidR="0085540D" w:rsidRPr="0054363D">
        <w:rPr>
          <w:rFonts w:ascii="David" w:hAnsi="David" w:hint="cs"/>
          <w:b/>
          <w:bCs/>
          <w:rtl/>
        </w:rPr>
        <w:t xml:space="preserve"> ל</w:t>
      </w:r>
      <w:r w:rsidR="0085540D" w:rsidRPr="0085540D">
        <w:rPr>
          <w:rFonts w:ascii="David" w:hAnsi="David" w:hint="eastAsia"/>
          <w:b/>
          <w:bCs/>
          <w:rtl/>
        </w:rPr>
        <w:t>נספח</w:t>
      </w:r>
      <w:r w:rsidR="0085540D" w:rsidRPr="0085540D">
        <w:rPr>
          <w:rFonts w:ascii="David" w:hAnsi="David" w:hint="cs"/>
          <w:b/>
          <w:bCs/>
          <w:rtl/>
        </w:rPr>
        <w:t xml:space="preserve"> </w:t>
      </w:r>
      <w:r w:rsidR="0085540D" w:rsidRPr="0085540D">
        <w:rPr>
          <w:rFonts w:ascii="David" w:hAnsi="David"/>
          <w:b/>
          <w:bCs/>
          <w:rtl/>
        </w:rPr>
        <w:t xml:space="preserve">1 </w:t>
      </w:r>
      <w:r w:rsidRPr="0054363D">
        <w:rPr>
          <w:rFonts w:ascii="David" w:hAnsi="David"/>
          <w:rtl/>
        </w:rPr>
        <w:fldChar w:fldCharType="end"/>
      </w:r>
      <w:r w:rsidRPr="0054363D">
        <w:rPr>
          <w:rFonts w:ascii="David" w:hAnsi="David" w:hint="cs"/>
          <w:rtl/>
        </w:rPr>
        <w:t>.</w:t>
      </w:r>
      <w:r w:rsidR="006B7CD5" w:rsidRPr="0054363D">
        <w:rPr>
          <w:rFonts w:ascii="David" w:hAnsi="David" w:hint="cs"/>
          <w:rtl/>
        </w:rPr>
        <w:t xml:space="preserve"> יש לפרט את מאפייני המערכת להלן:</w:t>
      </w:r>
    </w:p>
    <w:p w14:paraId="3BE9C50E" w14:textId="77777777" w:rsidR="006B7CD5" w:rsidRPr="0054363D" w:rsidRDefault="006B7CD5" w:rsidP="007E317C">
      <w:pPr>
        <w:pStyle w:val="afb"/>
        <w:numPr>
          <w:ilvl w:val="1"/>
          <w:numId w:val="55"/>
        </w:numPr>
        <w:tabs>
          <w:tab w:val="left" w:pos="8546"/>
        </w:tabs>
        <w:bidi/>
        <w:spacing w:after="240"/>
        <w:rPr>
          <w:rFonts w:ascii="David" w:hAnsi="David"/>
        </w:rPr>
      </w:pPr>
      <w:r w:rsidRPr="0054363D">
        <w:rPr>
          <w:rFonts w:ascii="David" w:hAnsi="David" w:hint="cs"/>
          <w:rtl/>
        </w:rPr>
        <w:t>שם יצרן: ________________.</w:t>
      </w:r>
    </w:p>
    <w:p w14:paraId="12396CC6" w14:textId="77777777" w:rsidR="006B7CD5" w:rsidRPr="0054363D" w:rsidRDefault="006B7CD5" w:rsidP="007E317C">
      <w:pPr>
        <w:pStyle w:val="afb"/>
        <w:numPr>
          <w:ilvl w:val="1"/>
          <w:numId w:val="55"/>
        </w:numPr>
        <w:tabs>
          <w:tab w:val="left" w:pos="8546"/>
        </w:tabs>
        <w:bidi/>
        <w:spacing w:after="240"/>
        <w:rPr>
          <w:rFonts w:ascii="David" w:hAnsi="David"/>
        </w:rPr>
      </w:pPr>
      <w:r w:rsidRPr="0054363D">
        <w:rPr>
          <w:rFonts w:ascii="David" w:hAnsi="David" w:hint="cs"/>
          <w:rtl/>
        </w:rPr>
        <w:t>דגם:____________________.</w:t>
      </w:r>
    </w:p>
    <w:p w14:paraId="0F384ABF" w14:textId="77777777" w:rsidR="006B7CD5" w:rsidRPr="0054363D" w:rsidRDefault="006B7CD5" w:rsidP="007E317C">
      <w:pPr>
        <w:pStyle w:val="afb"/>
        <w:numPr>
          <w:ilvl w:val="1"/>
          <w:numId w:val="55"/>
        </w:numPr>
        <w:tabs>
          <w:tab w:val="left" w:pos="8546"/>
        </w:tabs>
        <w:bidi/>
        <w:spacing w:after="240"/>
        <w:rPr>
          <w:rFonts w:ascii="David" w:hAnsi="David"/>
        </w:rPr>
      </w:pPr>
      <w:r w:rsidRPr="0054363D">
        <w:rPr>
          <w:rFonts w:ascii="David" w:hAnsi="David" w:hint="cs"/>
          <w:rtl/>
        </w:rPr>
        <w:t>מהדורת תוכנה: ___________.</w:t>
      </w:r>
    </w:p>
    <w:p w14:paraId="73F047E3" w14:textId="7D982892" w:rsidR="00987F9D" w:rsidRPr="0054363D" w:rsidRDefault="006B7CD5" w:rsidP="007E317C">
      <w:pPr>
        <w:pStyle w:val="afb"/>
        <w:numPr>
          <w:ilvl w:val="1"/>
          <w:numId w:val="55"/>
        </w:numPr>
        <w:tabs>
          <w:tab w:val="left" w:pos="8546"/>
        </w:tabs>
        <w:bidi/>
        <w:spacing w:after="240"/>
        <w:rPr>
          <w:rFonts w:ascii="David" w:hAnsi="David"/>
        </w:rPr>
      </w:pPr>
      <w:r w:rsidRPr="0054363D">
        <w:rPr>
          <w:rFonts w:ascii="David" w:hAnsi="David" w:hint="cs"/>
          <w:rtl/>
        </w:rPr>
        <w:t>תאריך הפעלה: ______________.</w:t>
      </w:r>
    </w:p>
    <w:p w14:paraId="3DF82B04" w14:textId="77777777" w:rsidR="002304BC" w:rsidRPr="0054363D" w:rsidRDefault="002304BC" w:rsidP="002304BC">
      <w:pPr>
        <w:pStyle w:val="afb"/>
        <w:tabs>
          <w:tab w:val="left" w:pos="8546"/>
        </w:tabs>
        <w:bidi/>
        <w:spacing w:after="240"/>
        <w:ind w:left="792"/>
        <w:rPr>
          <w:rFonts w:ascii="David" w:hAnsi="David"/>
        </w:rPr>
      </w:pPr>
    </w:p>
    <w:p w14:paraId="3925E340" w14:textId="6C08072E" w:rsidR="00BE6B1F" w:rsidRPr="0054363D" w:rsidRDefault="00BE6B1F" w:rsidP="0068268F">
      <w:pPr>
        <w:pStyle w:val="afb"/>
        <w:numPr>
          <w:ilvl w:val="0"/>
          <w:numId w:val="55"/>
        </w:numPr>
        <w:tabs>
          <w:tab w:val="left" w:pos="8546"/>
        </w:tabs>
        <w:bidi/>
        <w:spacing w:after="240"/>
        <w:rPr>
          <w:rFonts w:ascii="David" w:hAnsi="David"/>
        </w:rPr>
      </w:pP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תנאי_סף_תשתיות_2 \</w:instrText>
      </w:r>
      <w:r w:rsidRPr="0054363D">
        <w:rPr>
          <w:rFonts w:ascii="David" w:hAnsi="David" w:hint="cs"/>
          <w:b/>
          <w:bCs/>
        </w:rPr>
        <w:instrText>h</w:instrText>
      </w:r>
      <w:r w:rsidRPr="0054363D">
        <w:rPr>
          <w:rFonts w:ascii="David" w:hAnsi="David"/>
          <w:b/>
          <w:bCs/>
          <w:rtl/>
        </w:rPr>
        <w:instrText xml:space="preserve"> </w:instrText>
      </w:r>
      <w:r w:rsidR="007B2CBD" w:rsidRPr="0054363D">
        <w:rPr>
          <w:rFonts w:ascii="David" w:hAnsi="David"/>
          <w:b/>
          <w:bCs/>
          <w:rtl/>
        </w:rPr>
        <w:instrText xml:space="preserve"> \* </w:instrText>
      </w:r>
      <w:r w:rsidR="007B2CBD" w:rsidRPr="0054363D">
        <w:rPr>
          <w:rFonts w:ascii="David" w:hAnsi="David"/>
          <w:b/>
          <w:bCs/>
        </w:rPr>
        <w:instrText>MERGEFORMAT</w:instrText>
      </w:r>
      <w:r w:rsidR="007B2CBD"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85540D">
        <w:rPr>
          <w:rFonts w:ascii="David" w:hAnsi="David" w:hint="cs"/>
          <w:b/>
          <w:bCs/>
          <w:rtl/>
        </w:rPr>
        <w:t>המציע מפעיל</w:t>
      </w:r>
      <w:r w:rsidR="0085540D" w:rsidRPr="0085540D">
        <w:rPr>
          <w:rFonts w:ascii="David" w:hAnsi="David"/>
          <w:b/>
          <w:bCs/>
          <w:rtl/>
        </w:rPr>
        <w:t xml:space="preserve"> </w:t>
      </w:r>
      <w:r w:rsidR="0085540D" w:rsidRPr="0085540D">
        <w:rPr>
          <w:rFonts w:ascii="David" w:hAnsi="David" w:hint="cs"/>
          <w:b/>
          <w:bCs/>
          <w:rtl/>
        </w:rPr>
        <w:t>בעצמו או באמצעות קבלן משנה במתקניו או</w:t>
      </w:r>
      <w:r w:rsidR="0085540D" w:rsidRPr="0085540D">
        <w:rPr>
          <w:rFonts w:ascii="David" w:hAnsi="David"/>
          <w:b/>
          <w:bCs/>
          <w:rtl/>
        </w:rPr>
        <w:t xml:space="preserve"> </w:t>
      </w:r>
      <w:r w:rsidR="0085540D" w:rsidRPr="0085540D">
        <w:rPr>
          <w:rFonts w:ascii="David" w:hAnsi="David" w:hint="cs"/>
          <w:b/>
          <w:bCs/>
          <w:rtl/>
        </w:rPr>
        <w:t>במתקני</w:t>
      </w:r>
      <w:r w:rsidR="0085540D" w:rsidRPr="0085540D">
        <w:rPr>
          <w:rFonts w:ascii="David" w:hAnsi="David"/>
          <w:b/>
          <w:bCs/>
          <w:rtl/>
        </w:rPr>
        <w:t xml:space="preserve"> </w:t>
      </w:r>
      <w:r w:rsidR="0085540D" w:rsidRPr="0085540D">
        <w:rPr>
          <w:rFonts w:ascii="David" w:hAnsi="David" w:hint="cs"/>
          <w:b/>
          <w:bCs/>
          <w:rtl/>
        </w:rPr>
        <w:t>צד</w:t>
      </w:r>
      <w:r w:rsidR="0085540D" w:rsidRPr="0085540D">
        <w:rPr>
          <w:rFonts w:ascii="David" w:hAnsi="David"/>
          <w:b/>
          <w:bCs/>
          <w:rtl/>
        </w:rPr>
        <w:t xml:space="preserve"> </w:t>
      </w:r>
      <w:r w:rsidR="0085540D" w:rsidRPr="0085540D">
        <w:rPr>
          <w:rFonts w:ascii="David" w:hAnsi="David" w:hint="cs"/>
          <w:b/>
          <w:bCs/>
          <w:rtl/>
        </w:rPr>
        <w:t>ג</w:t>
      </w:r>
      <w:r w:rsidR="0085540D" w:rsidRPr="0085540D">
        <w:rPr>
          <w:rFonts w:ascii="David" w:hAnsi="David"/>
          <w:b/>
          <w:bCs/>
          <w:rtl/>
        </w:rPr>
        <w:t>'</w:t>
      </w:r>
      <w:r w:rsidR="0085540D" w:rsidRPr="0085540D">
        <w:rPr>
          <w:rFonts w:ascii="David" w:hAnsi="David" w:hint="cs"/>
          <w:b/>
          <w:bCs/>
          <w:rtl/>
        </w:rPr>
        <w:t xml:space="preserve"> אתר גיבוי (</w:t>
      </w:r>
      <w:r w:rsidR="0085540D" w:rsidRPr="0085540D">
        <w:rPr>
          <w:rFonts w:ascii="David" w:hAnsi="David"/>
          <w:b/>
          <w:bCs/>
        </w:rPr>
        <w:t>DRP</w:t>
      </w:r>
      <w:r w:rsidR="0085540D" w:rsidRPr="0085540D">
        <w:rPr>
          <w:rFonts w:ascii="David" w:hAnsi="David" w:hint="cs"/>
          <w:b/>
          <w:bCs/>
          <w:rtl/>
        </w:rPr>
        <w:t xml:space="preserve">), כאשר המרחק בין שני האתרים </w:t>
      </w:r>
      <w:r w:rsidR="0085540D" w:rsidRPr="0085540D">
        <w:rPr>
          <w:rFonts w:ascii="David" w:hAnsi="David"/>
          <w:b/>
          <w:bCs/>
          <w:rtl/>
        </w:rPr>
        <w:t>–</w:t>
      </w:r>
      <w:r w:rsidR="0085540D" w:rsidRPr="0085540D">
        <w:rPr>
          <w:rFonts w:ascii="David" w:hAnsi="David" w:hint="cs"/>
          <w:b/>
          <w:bCs/>
          <w:rtl/>
        </w:rPr>
        <w:t xml:space="preserve"> האתר הראשי בו יופעל המרכז נושא המכרז (להלן </w:t>
      </w:r>
      <w:r w:rsidR="0085540D" w:rsidRPr="0085540D">
        <w:rPr>
          <w:rFonts w:ascii="David" w:hAnsi="David"/>
          <w:b/>
          <w:bCs/>
          <w:rtl/>
        </w:rPr>
        <w:t>–</w:t>
      </w:r>
      <w:r w:rsidR="0085540D" w:rsidRPr="0085540D">
        <w:rPr>
          <w:rFonts w:ascii="David" w:hAnsi="David" w:hint="cs"/>
          <w:b/>
          <w:bCs/>
          <w:rtl/>
        </w:rPr>
        <w:t xml:space="preserve"> האתר הראשי) ואתר הגיבוי </w:t>
      </w:r>
      <w:r w:rsidR="0085540D" w:rsidRPr="0085540D">
        <w:rPr>
          <w:rFonts w:ascii="David" w:hAnsi="David"/>
          <w:b/>
          <w:bCs/>
          <w:rtl/>
        </w:rPr>
        <w:t>–</w:t>
      </w:r>
      <w:r w:rsidR="0085540D" w:rsidRPr="0085540D">
        <w:rPr>
          <w:rFonts w:ascii="David" w:hAnsi="David" w:hint="cs"/>
          <w:b/>
          <w:bCs/>
          <w:rtl/>
        </w:rPr>
        <w:t xml:space="preserve"> לא יעלה על 40 ק"מ קו אווירי, לצורך הפעלתו במצבי חירום או במצב שלא ניתן לספק השירותים באתר הראשי, כמפורט ב</w:t>
      </w:r>
      <w:r w:rsidR="0085540D" w:rsidRPr="0085540D">
        <w:rPr>
          <w:rFonts w:ascii="David" w:hAnsi="David" w:hint="eastAsia"/>
          <w:b/>
          <w:bCs/>
          <w:rtl/>
        </w:rPr>
        <w:t>נספח</w:t>
      </w:r>
      <w:r w:rsidR="0085540D" w:rsidRPr="0085540D">
        <w:rPr>
          <w:rFonts w:ascii="David" w:hAnsi="David" w:hint="cs"/>
          <w:b/>
          <w:bCs/>
          <w:rtl/>
        </w:rPr>
        <w:t xml:space="preserve"> </w:t>
      </w:r>
      <w:r w:rsidR="0085540D" w:rsidRPr="0085540D">
        <w:rPr>
          <w:rFonts w:ascii="David" w:hAnsi="David"/>
          <w:b/>
          <w:bCs/>
          <w:rtl/>
        </w:rPr>
        <w:t xml:space="preserve">1 </w:t>
      </w:r>
      <w:r w:rsidRPr="0054363D">
        <w:rPr>
          <w:rFonts w:ascii="David" w:hAnsi="David"/>
          <w:b/>
          <w:bCs/>
          <w:rtl/>
        </w:rPr>
        <w:fldChar w:fldCharType="end"/>
      </w:r>
      <w:r w:rsidRPr="0054363D">
        <w:rPr>
          <w:rFonts w:ascii="David" w:hAnsi="David" w:hint="cs"/>
          <w:rtl/>
        </w:rPr>
        <w:t>. יש לפרט את מיקום אתר הגיבוי להלן:</w:t>
      </w:r>
    </w:p>
    <w:p w14:paraId="1B9282DE" w14:textId="10726771" w:rsidR="00BE6B1F" w:rsidRPr="0054363D" w:rsidRDefault="00BE6B1F" w:rsidP="00BE6B1F">
      <w:pPr>
        <w:pStyle w:val="afb"/>
        <w:tabs>
          <w:tab w:val="left" w:pos="8546"/>
        </w:tabs>
        <w:bidi/>
        <w:spacing w:after="240"/>
        <w:ind w:left="360"/>
        <w:rPr>
          <w:rFonts w:ascii="David" w:hAnsi="David"/>
          <w:color w:val="000000"/>
          <w:rtl/>
          <w:lang w:eastAsia="en-US"/>
        </w:rPr>
      </w:pPr>
      <w:r w:rsidRPr="0054363D">
        <w:rPr>
          <w:rFonts w:ascii="David" w:hAnsi="David" w:hint="cs"/>
          <w:rtl/>
        </w:rPr>
        <w:t xml:space="preserve">מיקום אתר הגיבוי אותו מפעיל המציע: </w:t>
      </w:r>
      <w:r w:rsidRPr="0054363D">
        <w:rPr>
          <w:rFonts w:ascii="David" w:hAnsi="David" w:hint="cs"/>
          <w:color w:val="000000"/>
          <w:rtl/>
          <w:lang w:eastAsia="en-US"/>
        </w:rPr>
        <w:t>________________________</w:t>
      </w:r>
    </w:p>
    <w:p w14:paraId="6B3AA308" w14:textId="39B877B9" w:rsidR="00BE6B1F" w:rsidRPr="0054363D" w:rsidRDefault="00BE6B1F" w:rsidP="00BE6B1F">
      <w:pPr>
        <w:pStyle w:val="afb"/>
        <w:tabs>
          <w:tab w:val="left" w:pos="8546"/>
        </w:tabs>
        <w:bidi/>
        <w:spacing w:after="240"/>
        <w:ind w:left="360"/>
        <w:rPr>
          <w:rFonts w:ascii="David" w:hAnsi="David"/>
        </w:rPr>
      </w:pPr>
      <w:r w:rsidRPr="0054363D">
        <w:rPr>
          <w:rFonts w:ascii="David" w:hAnsi="David" w:hint="cs"/>
          <w:rtl/>
        </w:rPr>
        <w:t>המרחק בין האתר הראשי לאתר הגיבוי בק"מ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תנאי_סף_תשתיות_מרחק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קו אווירי</w:t>
      </w:r>
      <w:r w:rsidRPr="0054363D">
        <w:rPr>
          <w:rFonts w:ascii="David" w:hAnsi="David"/>
          <w:rtl/>
        </w:rPr>
        <w:fldChar w:fldCharType="end"/>
      </w:r>
      <w:r w:rsidRPr="0054363D">
        <w:rPr>
          <w:rFonts w:ascii="David" w:hAnsi="David" w:hint="cs"/>
          <w:rtl/>
        </w:rPr>
        <w:t xml:space="preserve">) : </w:t>
      </w:r>
      <w:r w:rsidRPr="0054363D">
        <w:rPr>
          <w:rFonts w:ascii="David" w:hAnsi="David" w:hint="cs"/>
          <w:color w:val="000000"/>
          <w:rtl/>
          <w:lang w:eastAsia="en-US"/>
        </w:rPr>
        <w:t>________________________</w:t>
      </w:r>
    </w:p>
    <w:p w14:paraId="09ED2F42" w14:textId="77777777" w:rsidR="00BE6B1F" w:rsidRPr="0054363D" w:rsidRDefault="00BE6B1F" w:rsidP="00BE6B1F">
      <w:pPr>
        <w:pStyle w:val="afb"/>
        <w:tabs>
          <w:tab w:val="left" w:pos="8546"/>
        </w:tabs>
        <w:bidi/>
        <w:spacing w:after="240"/>
        <w:ind w:left="360"/>
        <w:rPr>
          <w:rFonts w:ascii="David" w:hAnsi="David"/>
        </w:rPr>
      </w:pPr>
    </w:p>
    <w:p w14:paraId="77F204ED" w14:textId="77777777" w:rsidR="00BE6B1F" w:rsidRPr="0054363D" w:rsidRDefault="00BE6B1F" w:rsidP="00BE6B1F">
      <w:pPr>
        <w:spacing w:line="240" w:lineRule="auto"/>
        <w:ind w:right="567"/>
        <w:rPr>
          <w:rFonts w:ascii="David" w:hAnsi="David"/>
          <w:b/>
          <w:rtl/>
        </w:rPr>
      </w:pPr>
      <w:r w:rsidRPr="0054363D">
        <w:rPr>
          <w:rFonts w:ascii="David" w:hAnsi="David" w:hint="cs"/>
          <w:b/>
          <w:u w:val="single"/>
          <w:rtl/>
        </w:rPr>
        <w:t xml:space="preserve">חתימת </w:t>
      </w:r>
      <w:r w:rsidRPr="0054363D">
        <w:rPr>
          <w:rFonts w:ascii="David" w:hAnsi="David" w:hint="eastAsia"/>
          <w:b/>
          <w:u w:val="single"/>
          <w:rtl/>
        </w:rPr>
        <w:t>המציע</w:t>
      </w:r>
      <w:r w:rsidRPr="0054363D">
        <w:rPr>
          <w:rFonts w:ascii="David" w:hAnsi="David"/>
          <w:b/>
          <w:rtl/>
        </w:rPr>
        <w:t>:</w:t>
      </w:r>
    </w:p>
    <w:p w14:paraId="1AB3E9B1" w14:textId="77777777" w:rsidR="00BE6B1F" w:rsidRPr="0054363D" w:rsidRDefault="00BE6B1F" w:rsidP="00BE6B1F">
      <w:pPr>
        <w:spacing w:line="240" w:lineRule="auto"/>
        <w:ind w:right="567"/>
        <w:rPr>
          <w:rFonts w:ascii="David" w:hAnsi="David"/>
          <w:b/>
          <w:rtl/>
        </w:rPr>
      </w:pPr>
    </w:p>
    <w:p w14:paraId="0318ECDE" w14:textId="77777777" w:rsidR="00BE6B1F" w:rsidRPr="0054363D" w:rsidRDefault="00BE6B1F" w:rsidP="00BE6B1F">
      <w:pPr>
        <w:spacing w:line="240" w:lineRule="auto"/>
        <w:ind w:right="567"/>
        <w:rPr>
          <w:rFonts w:ascii="David" w:hAnsi="David"/>
          <w:b/>
          <w:rtl/>
        </w:rPr>
      </w:pPr>
    </w:p>
    <w:p w14:paraId="6E43B1A6" w14:textId="77777777" w:rsidR="00BE6B1F" w:rsidRPr="0054363D" w:rsidRDefault="00BE6B1F" w:rsidP="00BE6B1F">
      <w:pPr>
        <w:spacing w:line="240" w:lineRule="auto"/>
        <w:ind w:right="567"/>
        <w:rPr>
          <w:rFonts w:ascii="David" w:hAnsi="David"/>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BE6B1F" w:rsidRPr="0054363D" w14:paraId="5AC87614" w14:textId="77777777" w:rsidTr="009622E1">
        <w:trPr>
          <w:jc w:val="center"/>
        </w:trPr>
        <w:tc>
          <w:tcPr>
            <w:tcW w:w="2835" w:type="dxa"/>
          </w:tcPr>
          <w:p w14:paraId="36032591" w14:textId="77777777" w:rsidR="00BE6B1F" w:rsidRPr="0054363D" w:rsidRDefault="00BE6B1F" w:rsidP="009622E1">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31C50A9C" w14:textId="77777777" w:rsidR="00BE6B1F" w:rsidRPr="0054363D" w:rsidRDefault="00BE6B1F" w:rsidP="009622E1">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6F34E1D4" w14:textId="77777777" w:rsidR="00BE6B1F" w:rsidRPr="0054363D" w:rsidRDefault="00BE6B1F" w:rsidP="009622E1">
            <w:pPr>
              <w:pStyle w:val="Normal7"/>
              <w:spacing w:before="0" w:line="240" w:lineRule="auto"/>
              <w:jc w:val="center"/>
              <w:rPr>
                <w:rFonts w:ascii="David" w:hAnsi="David"/>
                <w:rtl/>
              </w:rPr>
            </w:pPr>
            <w:r w:rsidRPr="0054363D">
              <w:rPr>
                <w:rFonts w:ascii="David" w:hAnsi="David" w:hint="cs"/>
                <w:rtl/>
              </w:rPr>
              <w:t>_________________</w:t>
            </w:r>
          </w:p>
        </w:tc>
      </w:tr>
      <w:tr w:rsidR="00BE6B1F" w:rsidRPr="0054363D" w14:paraId="5EEF2CD7" w14:textId="77777777" w:rsidTr="009622E1">
        <w:trPr>
          <w:gridAfter w:val="1"/>
          <w:wAfter w:w="511" w:type="dxa"/>
          <w:jc w:val="center"/>
        </w:trPr>
        <w:tc>
          <w:tcPr>
            <w:tcW w:w="2835" w:type="dxa"/>
            <w:vAlign w:val="center"/>
          </w:tcPr>
          <w:p w14:paraId="5766C50A" w14:textId="77777777" w:rsidR="00BE6B1F" w:rsidRPr="0054363D" w:rsidRDefault="00BE6B1F" w:rsidP="009622E1">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1CA2006E" w14:textId="77777777" w:rsidR="00BE6B1F" w:rsidRPr="0054363D" w:rsidRDefault="00BE6B1F" w:rsidP="009622E1">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0DF72FBD" w14:textId="77777777" w:rsidR="00BE6B1F" w:rsidRPr="0054363D" w:rsidRDefault="00BE6B1F" w:rsidP="009622E1">
            <w:pPr>
              <w:pStyle w:val="Normal7"/>
              <w:spacing w:before="0" w:line="240" w:lineRule="auto"/>
              <w:jc w:val="center"/>
              <w:rPr>
                <w:rFonts w:ascii="David" w:hAnsi="David"/>
                <w:rtl/>
              </w:rPr>
            </w:pPr>
            <w:r w:rsidRPr="0054363D">
              <w:rPr>
                <w:rFonts w:ascii="David" w:hAnsi="David"/>
                <w:rtl/>
              </w:rPr>
              <w:t>חתימה/חותמת</w:t>
            </w:r>
          </w:p>
        </w:tc>
      </w:tr>
      <w:tr w:rsidR="00BE6B1F" w:rsidRPr="0054363D" w14:paraId="21C22B52" w14:textId="77777777" w:rsidTr="009622E1">
        <w:trPr>
          <w:gridAfter w:val="1"/>
          <w:wAfter w:w="511" w:type="dxa"/>
          <w:jc w:val="center"/>
        </w:trPr>
        <w:tc>
          <w:tcPr>
            <w:tcW w:w="2835" w:type="dxa"/>
            <w:vAlign w:val="center"/>
          </w:tcPr>
          <w:p w14:paraId="18982360" w14:textId="77777777" w:rsidR="00BE6B1F" w:rsidRPr="0054363D" w:rsidRDefault="00BE6B1F" w:rsidP="009622E1">
            <w:pPr>
              <w:pStyle w:val="Normal7"/>
              <w:spacing w:before="0" w:line="240" w:lineRule="auto"/>
              <w:rPr>
                <w:rFonts w:ascii="David" w:hAnsi="David"/>
                <w:rtl/>
              </w:rPr>
            </w:pPr>
          </w:p>
        </w:tc>
        <w:tc>
          <w:tcPr>
            <w:tcW w:w="2835" w:type="dxa"/>
            <w:vAlign w:val="center"/>
          </w:tcPr>
          <w:p w14:paraId="1F91E99A" w14:textId="77777777" w:rsidR="00BE6B1F" w:rsidRPr="0054363D" w:rsidRDefault="00BE6B1F" w:rsidP="009622E1">
            <w:pPr>
              <w:pStyle w:val="Normal7"/>
              <w:spacing w:before="0" w:line="240" w:lineRule="auto"/>
              <w:jc w:val="center"/>
              <w:rPr>
                <w:rFonts w:ascii="David" w:hAnsi="David"/>
                <w:rtl/>
              </w:rPr>
            </w:pPr>
          </w:p>
        </w:tc>
        <w:tc>
          <w:tcPr>
            <w:tcW w:w="2324" w:type="dxa"/>
            <w:vAlign w:val="center"/>
          </w:tcPr>
          <w:p w14:paraId="3BBB769D" w14:textId="77777777" w:rsidR="00BE6B1F" w:rsidRPr="0054363D" w:rsidRDefault="00BE6B1F" w:rsidP="009622E1">
            <w:pPr>
              <w:pStyle w:val="Normal7"/>
              <w:spacing w:before="0" w:line="240" w:lineRule="auto"/>
              <w:jc w:val="center"/>
              <w:rPr>
                <w:rFonts w:ascii="David" w:hAnsi="David"/>
                <w:rtl/>
              </w:rPr>
            </w:pPr>
          </w:p>
        </w:tc>
      </w:tr>
    </w:tbl>
    <w:p w14:paraId="3104AACD" w14:textId="77777777" w:rsidR="00BE6B1F" w:rsidRPr="0054363D" w:rsidRDefault="00BE6B1F" w:rsidP="00BE6B1F">
      <w:pPr>
        <w:spacing w:line="240" w:lineRule="auto"/>
        <w:ind w:right="567"/>
        <w:rPr>
          <w:rFonts w:ascii="David" w:hAnsi="David"/>
          <w:b/>
          <w:rtl/>
        </w:rPr>
      </w:pPr>
    </w:p>
    <w:p w14:paraId="1B19554A" w14:textId="77777777" w:rsidR="00BE6B1F" w:rsidRPr="0054363D" w:rsidRDefault="00BE6B1F" w:rsidP="00BE6B1F">
      <w:pPr>
        <w:spacing w:line="240" w:lineRule="auto"/>
        <w:ind w:right="567"/>
        <w:rPr>
          <w:rFonts w:ascii="David" w:hAnsi="David"/>
          <w:b/>
          <w:u w:val="single"/>
          <w:rtl/>
        </w:rPr>
      </w:pPr>
    </w:p>
    <w:tbl>
      <w:tblPr>
        <w:bidiVisual/>
        <w:tblW w:w="9498" w:type="dxa"/>
        <w:tblInd w:w="-142" w:type="dxa"/>
        <w:tblLook w:val="01E0" w:firstRow="1" w:lastRow="1" w:firstColumn="1" w:lastColumn="1" w:noHBand="0" w:noVBand="0"/>
      </w:tblPr>
      <w:tblGrid>
        <w:gridCol w:w="2996"/>
        <w:gridCol w:w="3444"/>
        <w:gridCol w:w="3058"/>
      </w:tblGrid>
      <w:tr w:rsidR="00BE6B1F" w:rsidRPr="0054363D" w14:paraId="594B28DA" w14:textId="77777777" w:rsidTr="009622E1">
        <w:tc>
          <w:tcPr>
            <w:tcW w:w="2996" w:type="dxa"/>
          </w:tcPr>
          <w:p w14:paraId="35E9B10E" w14:textId="77777777" w:rsidR="00BE6B1F" w:rsidRPr="0054363D" w:rsidRDefault="00BE6B1F" w:rsidP="009622E1">
            <w:pPr>
              <w:spacing w:line="240" w:lineRule="auto"/>
              <w:jc w:val="center"/>
              <w:rPr>
                <w:rFonts w:ascii="David" w:hAnsi="David"/>
              </w:rPr>
            </w:pPr>
          </w:p>
        </w:tc>
        <w:tc>
          <w:tcPr>
            <w:tcW w:w="3444" w:type="dxa"/>
          </w:tcPr>
          <w:p w14:paraId="613A3043" w14:textId="77777777" w:rsidR="00BE6B1F" w:rsidRPr="0054363D" w:rsidRDefault="00BE6B1F" w:rsidP="009622E1">
            <w:pPr>
              <w:jc w:val="center"/>
              <w:rPr>
                <w:rFonts w:ascii="David" w:hAnsi="David"/>
                <w:u w:val="single"/>
                <w:rtl/>
              </w:rPr>
            </w:pPr>
            <w:r w:rsidRPr="0054363D">
              <w:rPr>
                <w:rFonts w:ascii="David" w:hAnsi="David"/>
                <w:u w:val="single"/>
                <w:rtl/>
              </w:rPr>
              <w:t>אישור עורך דין</w:t>
            </w:r>
          </w:p>
          <w:p w14:paraId="105A73CD" w14:textId="77777777" w:rsidR="00BE6B1F" w:rsidRPr="0054363D" w:rsidRDefault="00BE6B1F" w:rsidP="009622E1">
            <w:pPr>
              <w:jc w:val="center"/>
              <w:rPr>
                <w:rFonts w:ascii="David" w:hAnsi="David"/>
                <w:u w:val="single"/>
              </w:rPr>
            </w:pPr>
          </w:p>
        </w:tc>
        <w:tc>
          <w:tcPr>
            <w:tcW w:w="3058" w:type="dxa"/>
          </w:tcPr>
          <w:p w14:paraId="791943CE" w14:textId="77777777" w:rsidR="00BE6B1F" w:rsidRPr="0054363D" w:rsidRDefault="00BE6B1F" w:rsidP="009622E1">
            <w:pPr>
              <w:jc w:val="center"/>
              <w:rPr>
                <w:rFonts w:ascii="David" w:hAnsi="David"/>
              </w:rPr>
            </w:pPr>
          </w:p>
        </w:tc>
      </w:tr>
      <w:tr w:rsidR="00BE6B1F" w:rsidRPr="0054363D" w14:paraId="02EA6001" w14:textId="77777777" w:rsidTr="009622E1">
        <w:tc>
          <w:tcPr>
            <w:tcW w:w="9498" w:type="dxa"/>
            <w:gridSpan w:val="3"/>
          </w:tcPr>
          <w:p w14:paraId="336B0624" w14:textId="77777777" w:rsidR="00BE6B1F" w:rsidRPr="0054363D" w:rsidRDefault="00BE6B1F" w:rsidP="009622E1">
            <w:pPr>
              <w:pStyle w:val="afffa"/>
              <w:rPr>
                <w:rFonts w:ascii="David" w:hAnsi="David"/>
                <w:rtl/>
              </w:rPr>
            </w:pPr>
            <w:r w:rsidRPr="0054363D">
              <w:rPr>
                <w:rFonts w:ascii="David" w:hAnsi="David" w:hint="eastAsia"/>
                <w:rtl/>
              </w:rPr>
              <w:t>אני</w:t>
            </w:r>
            <w:r w:rsidRPr="0054363D">
              <w:rPr>
                <w:rFonts w:ascii="David" w:hAnsi="David"/>
                <w:rtl/>
              </w:rPr>
              <w:t xml:space="preserve"> </w:t>
            </w:r>
            <w:r w:rsidRPr="0054363D">
              <w:rPr>
                <w:rFonts w:ascii="David" w:hAnsi="David" w:hint="eastAsia"/>
                <w:rtl/>
              </w:rPr>
              <w:t>הח</w:t>
            </w:r>
            <w:r w:rsidRPr="0054363D">
              <w:rPr>
                <w:rFonts w:ascii="David" w:hAnsi="David"/>
                <w:rtl/>
              </w:rPr>
              <w:t>"</w:t>
            </w:r>
            <w:r w:rsidRPr="0054363D">
              <w:rPr>
                <w:rFonts w:ascii="David" w:hAnsi="David" w:hint="eastAsia"/>
                <w:rtl/>
              </w:rPr>
              <w:t>מ</w:t>
            </w:r>
            <w:r w:rsidRPr="0054363D">
              <w:rPr>
                <w:rFonts w:ascii="David" w:hAnsi="David"/>
                <w:rtl/>
              </w:rPr>
              <w:t xml:space="preserve"> ________________________, </w:t>
            </w:r>
            <w:r w:rsidRPr="0054363D">
              <w:rPr>
                <w:rFonts w:ascii="David" w:hAnsi="David" w:hint="eastAsia"/>
                <w:rtl/>
              </w:rPr>
              <w:t>עו</w:t>
            </w:r>
            <w:r w:rsidRPr="0054363D">
              <w:rPr>
                <w:rFonts w:ascii="David" w:hAnsi="David"/>
                <w:rtl/>
              </w:rPr>
              <w:t>"</w:t>
            </w:r>
            <w:r w:rsidRPr="0054363D">
              <w:rPr>
                <w:rFonts w:ascii="David" w:hAnsi="David" w:hint="eastAsia"/>
                <w:rtl/>
              </w:rPr>
              <w:t>ד</w:t>
            </w:r>
            <w:r w:rsidRPr="0054363D">
              <w:rPr>
                <w:rFonts w:ascii="David" w:hAnsi="David"/>
                <w:rtl/>
              </w:rPr>
              <w:t xml:space="preserve"> </w:t>
            </w:r>
            <w:r w:rsidRPr="0054363D">
              <w:rPr>
                <w:rFonts w:ascii="David" w:hAnsi="David" w:hint="eastAsia"/>
                <w:rtl/>
              </w:rPr>
              <w:t>מאשר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ביום</w:t>
            </w:r>
            <w:r w:rsidRPr="0054363D">
              <w:rPr>
                <w:rFonts w:ascii="David" w:hAnsi="David"/>
                <w:rtl/>
              </w:rPr>
              <w:t xml:space="preserve"> _____________ </w:t>
            </w:r>
            <w:r w:rsidRPr="0054363D">
              <w:rPr>
                <w:rFonts w:ascii="David" w:hAnsi="David" w:hint="eastAsia"/>
                <w:rtl/>
              </w:rPr>
              <w:t>הופיע</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במשרדי</w:t>
            </w:r>
            <w:r w:rsidRPr="0054363D">
              <w:rPr>
                <w:rFonts w:ascii="David" w:hAnsi="David"/>
                <w:rtl/>
              </w:rPr>
              <w:t xml:space="preserve"> </w:t>
            </w:r>
            <w:r w:rsidRPr="0054363D">
              <w:rPr>
                <w:rFonts w:ascii="David" w:hAnsi="David" w:hint="eastAsia"/>
                <w:rtl/>
              </w:rPr>
              <w:t>אשר</w:t>
            </w:r>
            <w:r w:rsidRPr="0054363D">
              <w:rPr>
                <w:rFonts w:ascii="David" w:hAnsi="David"/>
                <w:rtl/>
              </w:rPr>
              <w:t xml:space="preserve"> </w:t>
            </w:r>
            <w:r w:rsidRPr="0054363D">
              <w:rPr>
                <w:rFonts w:ascii="David" w:hAnsi="David" w:hint="eastAsia"/>
                <w:rtl/>
              </w:rPr>
              <w:t>ברח</w:t>
            </w:r>
            <w:r w:rsidRPr="0054363D">
              <w:rPr>
                <w:rFonts w:ascii="David" w:hAnsi="David"/>
                <w:rtl/>
              </w:rPr>
              <w:t xml:space="preserve">' _________________ </w:t>
            </w:r>
            <w:r w:rsidRPr="0054363D">
              <w:rPr>
                <w:rFonts w:ascii="David" w:hAnsi="David" w:hint="eastAsia"/>
                <w:rtl/>
              </w:rPr>
              <w:t>בישוב</w:t>
            </w:r>
            <w:r w:rsidRPr="0054363D">
              <w:rPr>
                <w:rFonts w:ascii="David" w:hAnsi="David"/>
                <w:rtl/>
              </w:rPr>
              <w:t xml:space="preserve"> /</w:t>
            </w:r>
            <w:r w:rsidRPr="0054363D">
              <w:rPr>
                <w:rFonts w:ascii="David" w:hAnsi="David" w:hint="eastAsia"/>
                <w:rtl/>
              </w:rPr>
              <w:t>בעיר</w:t>
            </w:r>
            <w:r w:rsidRPr="0054363D">
              <w:rPr>
                <w:rFonts w:ascii="David" w:hAnsi="David"/>
                <w:rtl/>
              </w:rPr>
              <w:t xml:space="preserve">_________________ </w:t>
            </w:r>
            <w:r w:rsidRPr="0054363D">
              <w:rPr>
                <w:rFonts w:ascii="David" w:hAnsi="David" w:hint="eastAsia"/>
                <w:rtl/>
              </w:rPr>
              <w:t>מר</w:t>
            </w:r>
            <w:r w:rsidRPr="0054363D">
              <w:rPr>
                <w:rFonts w:ascii="David" w:hAnsi="David"/>
                <w:rtl/>
              </w:rPr>
              <w:t xml:space="preserve"> / </w:t>
            </w:r>
            <w:r w:rsidRPr="0054363D">
              <w:rPr>
                <w:rFonts w:ascii="David" w:hAnsi="David" w:hint="eastAsia"/>
                <w:rtl/>
              </w:rPr>
              <w:t>גב</w:t>
            </w:r>
            <w:r w:rsidRPr="0054363D">
              <w:rPr>
                <w:rFonts w:ascii="David" w:hAnsi="David"/>
                <w:rtl/>
              </w:rPr>
              <w:t xml:space="preserve">' _________________ </w:t>
            </w:r>
            <w:r w:rsidRPr="0054363D">
              <w:rPr>
                <w:rFonts w:ascii="David" w:hAnsi="David" w:hint="eastAsia"/>
                <w:rtl/>
              </w:rPr>
              <w:t>שזיהה</w:t>
            </w:r>
            <w:r w:rsidRPr="0054363D">
              <w:rPr>
                <w:rFonts w:ascii="David" w:hAnsi="David"/>
                <w:rtl/>
              </w:rPr>
              <w:t xml:space="preserve"> /</w:t>
            </w:r>
            <w:r w:rsidRPr="0054363D">
              <w:rPr>
                <w:rFonts w:ascii="David" w:hAnsi="David" w:hint="eastAsia"/>
                <w:rtl/>
              </w:rPr>
              <w:t>תה</w:t>
            </w:r>
            <w:r w:rsidRPr="0054363D">
              <w:rPr>
                <w:rFonts w:ascii="David" w:hAnsi="David"/>
                <w:rtl/>
              </w:rPr>
              <w:t xml:space="preserve"> </w:t>
            </w:r>
            <w:r w:rsidRPr="0054363D">
              <w:rPr>
                <w:rFonts w:ascii="David" w:hAnsi="David" w:hint="eastAsia"/>
                <w:rtl/>
              </w:rPr>
              <w:t>עצמו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ידי</w:t>
            </w:r>
            <w:r w:rsidRPr="0054363D">
              <w:rPr>
                <w:rFonts w:ascii="David" w:hAnsi="David"/>
                <w:rtl/>
              </w:rPr>
              <w:t xml:space="preserve"> </w:t>
            </w:r>
            <w:r w:rsidRPr="0054363D">
              <w:rPr>
                <w:rFonts w:ascii="David" w:hAnsi="David" w:hint="eastAsia"/>
                <w:rtl/>
              </w:rPr>
              <w:t>ת</w:t>
            </w:r>
            <w:r w:rsidRPr="0054363D">
              <w:rPr>
                <w:rFonts w:ascii="David" w:hAnsi="David"/>
                <w:rtl/>
              </w:rPr>
              <w:t>.</w:t>
            </w:r>
            <w:r w:rsidRPr="0054363D">
              <w:rPr>
                <w:rFonts w:ascii="David" w:hAnsi="David" w:hint="eastAsia"/>
                <w:rtl/>
              </w:rPr>
              <w:t>ז</w:t>
            </w:r>
            <w:r w:rsidRPr="0054363D">
              <w:rPr>
                <w:rFonts w:ascii="David" w:hAnsi="David"/>
                <w:rtl/>
              </w:rPr>
              <w:t xml:space="preserve">. _______________ </w:t>
            </w:r>
            <w:r w:rsidRPr="0054363D">
              <w:rPr>
                <w:rFonts w:ascii="David" w:hAnsi="David" w:hint="cs"/>
                <w:rtl/>
              </w:rPr>
              <w:t xml:space="preserve">/ </w:t>
            </w:r>
            <w:r w:rsidRPr="0054363D">
              <w:rPr>
                <w:rFonts w:ascii="David" w:hAnsi="David" w:hint="eastAsia"/>
                <w:rtl/>
              </w:rPr>
              <w:t>המוכר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לי</w:t>
            </w:r>
            <w:r w:rsidRPr="0054363D">
              <w:rPr>
                <w:rFonts w:ascii="David" w:hAnsi="David"/>
                <w:rtl/>
              </w:rPr>
              <w:t xml:space="preserve"> </w:t>
            </w:r>
            <w:r w:rsidRPr="0054363D">
              <w:rPr>
                <w:rFonts w:ascii="David" w:hAnsi="David" w:hint="eastAsia"/>
                <w:rtl/>
              </w:rPr>
              <w:t>באופן</w:t>
            </w:r>
            <w:r w:rsidRPr="0054363D">
              <w:rPr>
                <w:rFonts w:ascii="David" w:hAnsi="David"/>
                <w:rtl/>
              </w:rPr>
              <w:t xml:space="preserve"> </w:t>
            </w:r>
            <w:r w:rsidRPr="0054363D">
              <w:rPr>
                <w:rFonts w:ascii="David" w:hAnsi="David" w:hint="eastAsia"/>
                <w:rtl/>
              </w:rPr>
              <w:t>אישי</w:t>
            </w:r>
            <w:r w:rsidRPr="0054363D">
              <w:rPr>
                <w:rFonts w:ascii="David" w:hAnsi="David"/>
                <w:rtl/>
              </w:rPr>
              <w:t xml:space="preserve">, </w:t>
            </w:r>
            <w:r w:rsidRPr="0054363D">
              <w:rPr>
                <w:rFonts w:ascii="David" w:hAnsi="David" w:hint="eastAsia"/>
                <w:rtl/>
              </w:rPr>
              <w:t>ואחרי</w:t>
            </w:r>
            <w:r w:rsidRPr="0054363D">
              <w:rPr>
                <w:rFonts w:ascii="David" w:hAnsi="David"/>
                <w:rtl/>
              </w:rPr>
              <w:t xml:space="preserve"> </w:t>
            </w:r>
            <w:r w:rsidRPr="0054363D">
              <w:rPr>
                <w:rFonts w:ascii="David" w:hAnsi="David" w:hint="eastAsia"/>
                <w:rtl/>
              </w:rPr>
              <w:t>שהזהרתיו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עליו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להצהיר</w:t>
            </w:r>
            <w:r w:rsidRPr="0054363D">
              <w:rPr>
                <w:rFonts w:ascii="David" w:hAnsi="David"/>
                <w:rtl/>
              </w:rPr>
              <w:t xml:space="preserve"> </w:t>
            </w:r>
            <w:r w:rsidRPr="0054363D">
              <w:rPr>
                <w:rFonts w:ascii="David" w:hAnsi="David" w:hint="eastAsia"/>
                <w:rtl/>
              </w:rPr>
              <w:t>אמת</w:t>
            </w:r>
            <w:r w:rsidRPr="0054363D">
              <w:rPr>
                <w:rFonts w:ascii="David" w:hAnsi="David"/>
                <w:rtl/>
              </w:rPr>
              <w:t xml:space="preserve"> </w:t>
            </w:r>
            <w:r w:rsidRPr="0054363D">
              <w:rPr>
                <w:rFonts w:ascii="David" w:hAnsi="David" w:hint="eastAsia"/>
                <w:rtl/>
              </w:rPr>
              <w:t>וכי</w:t>
            </w:r>
            <w:r w:rsidRPr="0054363D">
              <w:rPr>
                <w:rFonts w:ascii="David" w:hAnsi="David"/>
                <w:rtl/>
              </w:rPr>
              <w:t xml:space="preserve"> </w:t>
            </w:r>
            <w:r w:rsidRPr="0054363D">
              <w:rPr>
                <w:rFonts w:ascii="David" w:hAnsi="David" w:hint="eastAsia"/>
                <w:rtl/>
              </w:rPr>
              <w:t>יהיה</w:t>
            </w:r>
            <w:r w:rsidRPr="0054363D">
              <w:rPr>
                <w:rFonts w:ascii="David" w:hAnsi="David"/>
                <w:rtl/>
              </w:rPr>
              <w:t xml:space="preserve"> / </w:t>
            </w:r>
            <w:r w:rsidRPr="0054363D">
              <w:rPr>
                <w:rFonts w:ascii="David" w:hAnsi="David" w:hint="eastAsia"/>
                <w:rtl/>
              </w:rPr>
              <w:t>תהיה</w:t>
            </w:r>
            <w:r w:rsidRPr="0054363D">
              <w:rPr>
                <w:rFonts w:ascii="David" w:hAnsi="David"/>
                <w:rtl/>
              </w:rPr>
              <w:t xml:space="preserve"> </w:t>
            </w:r>
            <w:r w:rsidRPr="0054363D">
              <w:rPr>
                <w:rFonts w:ascii="David" w:hAnsi="David" w:hint="eastAsia"/>
                <w:rtl/>
              </w:rPr>
              <w:t>צפוי</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לעונשים</w:t>
            </w:r>
            <w:r w:rsidRPr="0054363D">
              <w:rPr>
                <w:rFonts w:ascii="David" w:hAnsi="David"/>
                <w:rtl/>
              </w:rPr>
              <w:t xml:space="preserve"> </w:t>
            </w:r>
            <w:r w:rsidRPr="0054363D">
              <w:rPr>
                <w:rFonts w:ascii="David" w:hAnsi="David" w:hint="eastAsia"/>
                <w:rtl/>
              </w:rPr>
              <w:t>הקבועים</w:t>
            </w:r>
            <w:r w:rsidRPr="0054363D">
              <w:rPr>
                <w:rFonts w:ascii="David" w:hAnsi="David"/>
                <w:rtl/>
              </w:rPr>
              <w:t xml:space="preserve"> </w:t>
            </w:r>
            <w:r w:rsidRPr="0054363D">
              <w:rPr>
                <w:rFonts w:ascii="David" w:hAnsi="David" w:hint="eastAsia"/>
                <w:rtl/>
              </w:rPr>
              <w:t>בחוק</w:t>
            </w:r>
            <w:r w:rsidRPr="0054363D">
              <w:rPr>
                <w:rFonts w:ascii="David" w:hAnsi="David"/>
                <w:rtl/>
              </w:rPr>
              <w:t xml:space="preserve"> </w:t>
            </w:r>
            <w:r w:rsidRPr="0054363D">
              <w:rPr>
                <w:rFonts w:ascii="David" w:hAnsi="David" w:hint="eastAsia"/>
                <w:rtl/>
              </w:rPr>
              <w:t>אם</w:t>
            </w:r>
            <w:r w:rsidRPr="0054363D">
              <w:rPr>
                <w:rFonts w:ascii="David" w:hAnsi="David"/>
                <w:rtl/>
              </w:rPr>
              <w:t xml:space="preserve"> </w:t>
            </w:r>
            <w:r w:rsidRPr="0054363D">
              <w:rPr>
                <w:rFonts w:ascii="David" w:hAnsi="David" w:hint="eastAsia"/>
                <w:rtl/>
              </w:rPr>
              <w:t>לא</w:t>
            </w:r>
            <w:r w:rsidRPr="0054363D">
              <w:rPr>
                <w:rFonts w:ascii="David" w:hAnsi="David"/>
                <w:rtl/>
              </w:rPr>
              <w:t xml:space="preserve"> </w:t>
            </w:r>
            <w:r w:rsidRPr="0054363D">
              <w:rPr>
                <w:rFonts w:ascii="David" w:hAnsi="David" w:hint="eastAsia"/>
                <w:rtl/>
              </w:rPr>
              <w:t>יעשה</w:t>
            </w:r>
            <w:r w:rsidRPr="0054363D">
              <w:rPr>
                <w:rFonts w:ascii="David" w:hAnsi="David"/>
                <w:rtl/>
              </w:rPr>
              <w:t xml:space="preserve"> / </w:t>
            </w:r>
            <w:r w:rsidRPr="0054363D">
              <w:rPr>
                <w:rFonts w:ascii="David" w:hAnsi="David" w:hint="eastAsia"/>
                <w:rtl/>
              </w:rPr>
              <w:t>תעשה</w:t>
            </w:r>
            <w:r w:rsidRPr="0054363D">
              <w:rPr>
                <w:rFonts w:ascii="David" w:hAnsi="David"/>
                <w:rtl/>
              </w:rPr>
              <w:t xml:space="preserve"> </w:t>
            </w:r>
            <w:r w:rsidRPr="0054363D">
              <w:rPr>
                <w:rFonts w:ascii="David" w:hAnsi="David" w:hint="eastAsia"/>
                <w:rtl/>
              </w:rPr>
              <w:t>כן</w:t>
            </w:r>
            <w:r w:rsidRPr="0054363D">
              <w:rPr>
                <w:rFonts w:ascii="David" w:hAnsi="David"/>
                <w:rtl/>
              </w:rPr>
              <w:t xml:space="preserve">, </w:t>
            </w:r>
            <w:r w:rsidRPr="0054363D">
              <w:rPr>
                <w:rFonts w:ascii="David" w:hAnsi="David" w:hint="eastAsia"/>
                <w:rtl/>
              </w:rPr>
              <w:t>חתם</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התצהיר</w:t>
            </w:r>
            <w:r w:rsidRPr="0054363D">
              <w:rPr>
                <w:rFonts w:ascii="David" w:hAnsi="David"/>
                <w:rtl/>
              </w:rPr>
              <w:t xml:space="preserve"> </w:t>
            </w:r>
            <w:r w:rsidRPr="0054363D">
              <w:rPr>
                <w:rFonts w:ascii="David" w:hAnsi="David" w:hint="eastAsia"/>
                <w:rtl/>
              </w:rPr>
              <w:t>דלעיל</w:t>
            </w:r>
            <w:r w:rsidRPr="0054363D">
              <w:rPr>
                <w:rFonts w:ascii="David" w:hAnsi="David"/>
                <w:rtl/>
              </w:rPr>
              <w:t>.</w:t>
            </w:r>
          </w:p>
          <w:p w14:paraId="2BD76FD7" w14:textId="77777777" w:rsidR="00BE6B1F" w:rsidRPr="0054363D" w:rsidRDefault="00BE6B1F" w:rsidP="009622E1">
            <w:pPr>
              <w:spacing w:line="240" w:lineRule="auto"/>
              <w:rPr>
                <w:rFonts w:ascii="David" w:hAnsi="David"/>
              </w:rPr>
            </w:pPr>
          </w:p>
        </w:tc>
      </w:tr>
      <w:tr w:rsidR="00BE6B1F" w:rsidRPr="0054363D" w14:paraId="65890836" w14:textId="77777777" w:rsidTr="009622E1">
        <w:tc>
          <w:tcPr>
            <w:tcW w:w="2996" w:type="dxa"/>
          </w:tcPr>
          <w:p w14:paraId="7471B21E" w14:textId="77777777" w:rsidR="00BE6B1F" w:rsidRPr="0054363D" w:rsidRDefault="00BE6B1F" w:rsidP="009622E1">
            <w:pPr>
              <w:spacing w:line="240" w:lineRule="auto"/>
              <w:jc w:val="center"/>
              <w:rPr>
                <w:rFonts w:ascii="David" w:hAnsi="David"/>
              </w:rPr>
            </w:pPr>
            <w:r w:rsidRPr="0054363D">
              <w:rPr>
                <w:rFonts w:ascii="David" w:hAnsi="David"/>
                <w:rtl/>
              </w:rPr>
              <w:t>_______________</w:t>
            </w:r>
          </w:p>
        </w:tc>
        <w:tc>
          <w:tcPr>
            <w:tcW w:w="3444" w:type="dxa"/>
          </w:tcPr>
          <w:p w14:paraId="48CB2C1A" w14:textId="77777777" w:rsidR="00BE6B1F" w:rsidRPr="0054363D" w:rsidRDefault="00BE6B1F" w:rsidP="009622E1">
            <w:pPr>
              <w:spacing w:line="240" w:lineRule="auto"/>
              <w:jc w:val="center"/>
              <w:rPr>
                <w:rFonts w:ascii="David" w:hAnsi="David"/>
              </w:rPr>
            </w:pPr>
            <w:r w:rsidRPr="0054363D">
              <w:rPr>
                <w:rFonts w:ascii="David" w:hAnsi="David"/>
                <w:rtl/>
              </w:rPr>
              <w:t>______________________</w:t>
            </w:r>
          </w:p>
        </w:tc>
        <w:tc>
          <w:tcPr>
            <w:tcW w:w="3058" w:type="dxa"/>
          </w:tcPr>
          <w:p w14:paraId="3567ADF3" w14:textId="77777777" w:rsidR="00BE6B1F" w:rsidRPr="0054363D" w:rsidRDefault="00BE6B1F" w:rsidP="009622E1">
            <w:pPr>
              <w:spacing w:line="240" w:lineRule="auto"/>
              <w:jc w:val="center"/>
              <w:rPr>
                <w:rFonts w:ascii="David" w:hAnsi="David"/>
              </w:rPr>
            </w:pPr>
            <w:r w:rsidRPr="0054363D">
              <w:rPr>
                <w:rFonts w:ascii="David" w:hAnsi="David"/>
                <w:rtl/>
              </w:rPr>
              <w:t>_____________________</w:t>
            </w:r>
          </w:p>
        </w:tc>
      </w:tr>
      <w:tr w:rsidR="00BE6B1F" w:rsidRPr="0054363D" w14:paraId="79716E3D" w14:textId="77777777" w:rsidTr="009622E1">
        <w:tc>
          <w:tcPr>
            <w:tcW w:w="2996" w:type="dxa"/>
          </w:tcPr>
          <w:p w14:paraId="550CDDA7" w14:textId="77777777" w:rsidR="00BE6B1F" w:rsidRPr="0054363D" w:rsidRDefault="00BE6B1F" w:rsidP="009622E1">
            <w:pPr>
              <w:spacing w:line="240" w:lineRule="auto"/>
              <w:jc w:val="center"/>
              <w:rPr>
                <w:rFonts w:ascii="David" w:hAnsi="David"/>
              </w:rPr>
            </w:pPr>
            <w:r w:rsidRPr="0054363D">
              <w:rPr>
                <w:rFonts w:ascii="David" w:hAnsi="David" w:hint="cs"/>
                <w:rtl/>
              </w:rPr>
              <w:t>תאריך</w:t>
            </w:r>
          </w:p>
        </w:tc>
        <w:tc>
          <w:tcPr>
            <w:tcW w:w="3444" w:type="dxa"/>
          </w:tcPr>
          <w:p w14:paraId="69A027EE" w14:textId="77777777" w:rsidR="00BE6B1F" w:rsidRPr="0054363D" w:rsidRDefault="00BE6B1F" w:rsidP="009622E1">
            <w:pPr>
              <w:spacing w:line="240" w:lineRule="auto"/>
              <w:jc w:val="center"/>
              <w:rPr>
                <w:rFonts w:ascii="David" w:hAnsi="David"/>
              </w:rPr>
            </w:pPr>
            <w:r w:rsidRPr="0054363D">
              <w:rPr>
                <w:rFonts w:ascii="David" w:hAnsi="David" w:hint="eastAsia"/>
                <w:rtl/>
              </w:rPr>
              <w:t>מספר</w:t>
            </w:r>
            <w:r w:rsidRPr="0054363D">
              <w:rPr>
                <w:rFonts w:ascii="David" w:hAnsi="David"/>
                <w:rtl/>
              </w:rPr>
              <w:t xml:space="preserve"> </w:t>
            </w:r>
            <w:r w:rsidRPr="0054363D">
              <w:rPr>
                <w:rFonts w:ascii="David" w:hAnsi="David" w:hint="cs"/>
                <w:rtl/>
              </w:rPr>
              <w:t>רישיו</w:t>
            </w:r>
            <w:r w:rsidRPr="0054363D">
              <w:rPr>
                <w:rFonts w:ascii="David" w:hAnsi="David" w:hint="eastAsia"/>
                <w:rtl/>
              </w:rPr>
              <w:t>ן</w:t>
            </w:r>
          </w:p>
        </w:tc>
        <w:tc>
          <w:tcPr>
            <w:tcW w:w="3058" w:type="dxa"/>
          </w:tcPr>
          <w:p w14:paraId="4028D49D" w14:textId="77777777" w:rsidR="00BE6B1F" w:rsidRPr="0054363D" w:rsidRDefault="00BE6B1F" w:rsidP="009622E1">
            <w:pPr>
              <w:spacing w:line="240" w:lineRule="auto"/>
              <w:jc w:val="center"/>
              <w:rPr>
                <w:rFonts w:ascii="David" w:hAnsi="David"/>
              </w:rPr>
            </w:pPr>
            <w:r w:rsidRPr="0054363D">
              <w:rPr>
                <w:rFonts w:ascii="David" w:hAnsi="David" w:hint="eastAsia"/>
                <w:rtl/>
              </w:rPr>
              <w:t>חתימה</w:t>
            </w:r>
            <w:r w:rsidRPr="0054363D">
              <w:rPr>
                <w:rFonts w:ascii="David" w:hAnsi="David"/>
                <w:rtl/>
              </w:rPr>
              <w:t xml:space="preserve"> </w:t>
            </w:r>
            <w:r w:rsidRPr="0054363D">
              <w:rPr>
                <w:rFonts w:ascii="David" w:hAnsi="David" w:hint="eastAsia"/>
                <w:rtl/>
              </w:rPr>
              <w:t>וחותמת</w:t>
            </w:r>
          </w:p>
        </w:tc>
      </w:tr>
    </w:tbl>
    <w:p w14:paraId="41A527BB" w14:textId="77777777" w:rsidR="00BE6B1F" w:rsidRPr="0054363D" w:rsidRDefault="00BE6B1F" w:rsidP="00BE6B1F">
      <w:pPr>
        <w:spacing w:line="240" w:lineRule="auto"/>
        <w:rPr>
          <w:rFonts w:ascii="David" w:hAnsi="David"/>
          <w:rtl/>
        </w:rPr>
      </w:pPr>
    </w:p>
    <w:p w14:paraId="79F1FBEE" w14:textId="77777777" w:rsidR="00BE6B1F" w:rsidRPr="0054363D" w:rsidRDefault="00BE6B1F" w:rsidP="00BE6B1F">
      <w:pPr>
        <w:spacing w:line="240" w:lineRule="auto"/>
        <w:rPr>
          <w:rFonts w:ascii="David" w:hAnsi="David"/>
          <w:rtl/>
        </w:rPr>
      </w:pPr>
    </w:p>
    <w:p w14:paraId="118AA214" w14:textId="77777777" w:rsidR="00BE6B1F" w:rsidRPr="0054363D" w:rsidRDefault="00BE6B1F" w:rsidP="00BE6B1F">
      <w:pPr>
        <w:spacing w:line="240" w:lineRule="auto"/>
        <w:rPr>
          <w:rFonts w:ascii="David" w:hAnsi="David"/>
          <w:rtl/>
        </w:rPr>
      </w:pPr>
    </w:p>
    <w:p w14:paraId="7EF2AAC8" w14:textId="77777777" w:rsidR="00754710" w:rsidRPr="0054363D" w:rsidRDefault="00754710" w:rsidP="001F569E">
      <w:pPr>
        <w:rPr>
          <w:rFonts w:ascii="David" w:hAnsi="David"/>
          <w:rtl/>
        </w:rPr>
      </w:pPr>
    </w:p>
    <w:p w14:paraId="40B5FE27" w14:textId="1CE9D09D" w:rsidR="00A74AEB" w:rsidRPr="0054363D" w:rsidRDefault="00A45823" w:rsidP="00B63829">
      <w:pPr>
        <w:pStyle w:val="8"/>
        <w:rPr>
          <w:rFonts w:ascii="David" w:hAnsi="David"/>
          <w:rtl/>
        </w:rPr>
      </w:pPr>
      <w:bookmarkStart w:id="537" w:name="נספח_ניסיון_מציע_וצוות"/>
      <w:bookmarkStart w:id="538" w:name="_Toc378247273"/>
      <w:bookmarkStart w:id="539" w:name="_Toc378751262"/>
      <w:bookmarkStart w:id="540" w:name="_Toc365486678"/>
      <w:bookmarkStart w:id="541" w:name="_Toc420855503"/>
      <w:bookmarkStart w:id="542" w:name="_Toc290307862"/>
      <w:bookmarkStart w:id="543" w:name="_Toc285980549"/>
      <w:bookmarkStart w:id="544" w:name="_Toc285747998"/>
      <w:bookmarkEnd w:id="357"/>
      <w:bookmarkEnd w:id="358"/>
      <w:bookmarkEnd w:id="359"/>
      <w:bookmarkEnd w:id="360"/>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537"/>
      <w:r w:rsidRPr="0054363D">
        <w:rPr>
          <w:rFonts w:ascii="David" w:hAnsi="David"/>
          <w:rtl/>
        </w:rPr>
        <w:t xml:space="preserve"> </w:t>
      </w:r>
      <w:r w:rsidRPr="0054363D">
        <w:rPr>
          <w:rFonts w:ascii="David" w:hAnsi="David"/>
          <w:rtl/>
        </w:rPr>
        <w:tab/>
      </w:r>
      <w:bookmarkStart w:id="545" w:name="נספח_ניסיון_מציע_וצוות_כותרת"/>
      <w:r w:rsidR="00A74AEB" w:rsidRPr="0054363D">
        <w:rPr>
          <w:rFonts w:ascii="David" w:hAnsi="David" w:hint="eastAsia"/>
          <w:rtl/>
        </w:rPr>
        <w:t>ניסיון</w:t>
      </w:r>
      <w:r w:rsidR="00A74AEB" w:rsidRPr="0054363D">
        <w:rPr>
          <w:rFonts w:ascii="David" w:hAnsi="David"/>
          <w:rtl/>
        </w:rPr>
        <w:t xml:space="preserve"> </w:t>
      </w:r>
      <w:r w:rsidR="00A74AEB" w:rsidRPr="0054363D">
        <w:rPr>
          <w:rFonts w:ascii="David" w:hAnsi="David" w:hint="eastAsia"/>
          <w:rtl/>
        </w:rPr>
        <w:t>המציע</w:t>
      </w:r>
      <w:r w:rsidR="00A74AEB" w:rsidRPr="0054363D">
        <w:rPr>
          <w:rFonts w:ascii="David" w:hAnsi="David"/>
          <w:rtl/>
        </w:rPr>
        <w:t xml:space="preserve"> </w:t>
      </w:r>
      <w:r w:rsidR="009C28FA" w:rsidRPr="0054363D">
        <w:rPr>
          <w:rFonts w:ascii="David" w:hAnsi="David" w:hint="cs"/>
          <w:rtl/>
        </w:rPr>
        <w:t xml:space="preserve">והמלצות </w:t>
      </w:r>
      <w:r w:rsidR="00A74AEB" w:rsidRPr="0054363D">
        <w:rPr>
          <w:rFonts w:ascii="David" w:hAnsi="David" w:hint="eastAsia"/>
          <w:rtl/>
        </w:rPr>
        <w:t>לבדיקת</w:t>
      </w:r>
      <w:r w:rsidR="00A74AEB" w:rsidRPr="0054363D">
        <w:rPr>
          <w:rFonts w:ascii="David" w:hAnsi="David"/>
          <w:rtl/>
        </w:rPr>
        <w:t xml:space="preserve"> </w:t>
      </w:r>
      <w:r w:rsidR="00A74AEB" w:rsidRPr="0054363D">
        <w:rPr>
          <w:rFonts w:ascii="David" w:hAnsi="David" w:hint="eastAsia"/>
          <w:rtl/>
        </w:rPr>
        <w:t>עמידה</w:t>
      </w:r>
      <w:r w:rsidR="00A74AEB" w:rsidRPr="0054363D">
        <w:rPr>
          <w:rFonts w:ascii="David" w:hAnsi="David"/>
          <w:rtl/>
        </w:rPr>
        <w:t xml:space="preserve"> </w:t>
      </w:r>
      <w:r w:rsidR="00A74AEB" w:rsidRPr="0054363D">
        <w:rPr>
          <w:rFonts w:ascii="David" w:hAnsi="David" w:hint="eastAsia"/>
          <w:rtl/>
        </w:rPr>
        <w:t>בתנאי</w:t>
      </w:r>
      <w:r w:rsidR="00A74AEB" w:rsidRPr="0054363D">
        <w:rPr>
          <w:rFonts w:ascii="David" w:hAnsi="David"/>
          <w:rtl/>
        </w:rPr>
        <w:t xml:space="preserve"> </w:t>
      </w:r>
      <w:r w:rsidR="00A74AEB" w:rsidRPr="0054363D">
        <w:rPr>
          <w:rFonts w:ascii="David" w:hAnsi="David" w:hint="eastAsia"/>
          <w:rtl/>
        </w:rPr>
        <w:t>הסף</w:t>
      </w:r>
      <w:r w:rsidR="00A74AEB" w:rsidRPr="0054363D">
        <w:rPr>
          <w:rFonts w:ascii="David" w:hAnsi="David"/>
          <w:rtl/>
        </w:rPr>
        <w:t xml:space="preserve"> </w:t>
      </w:r>
      <w:r w:rsidR="00D53A42" w:rsidRPr="0054363D">
        <w:rPr>
          <w:rFonts w:ascii="David" w:hAnsi="David" w:hint="eastAsia"/>
          <w:rtl/>
        </w:rPr>
        <w:t>ו</w:t>
      </w:r>
      <w:r w:rsidR="006865EA" w:rsidRPr="0054363D">
        <w:rPr>
          <w:rFonts w:ascii="David" w:hAnsi="David" w:hint="cs"/>
          <w:rtl/>
        </w:rPr>
        <w:t>הענקה של ציוני איכות</w:t>
      </w:r>
      <w:bookmarkEnd w:id="538"/>
      <w:bookmarkEnd w:id="539"/>
      <w:bookmarkEnd w:id="540"/>
      <w:bookmarkEnd w:id="545"/>
      <w:bookmarkEnd w:id="541"/>
    </w:p>
    <w:p w14:paraId="6972A423" w14:textId="77777777" w:rsidR="00D47745" w:rsidRPr="0054363D" w:rsidRDefault="00D47745" w:rsidP="00D47745">
      <w:pPr>
        <w:pStyle w:val="HNormal"/>
        <w:spacing w:after="0"/>
        <w:rPr>
          <w:rFonts w:ascii="David" w:hAnsi="David" w:cs="David"/>
          <w:color w:val="000000"/>
          <w:rtl/>
          <w:lang w:eastAsia="en-US"/>
        </w:rPr>
      </w:pPr>
      <w:r w:rsidRPr="0054363D">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E0FB05F" w14:textId="77777777" w:rsidR="00D47745" w:rsidRPr="0054363D" w:rsidRDefault="00D47745" w:rsidP="00D47745">
      <w:pPr>
        <w:pStyle w:val="HNormal"/>
        <w:spacing w:after="0"/>
        <w:rPr>
          <w:rFonts w:ascii="David" w:hAnsi="David" w:cs="David"/>
          <w:color w:val="000000"/>
          <w:rtl/>
          <w:lang w:eastAsia="en-US"/>
        </w:rPr>
      </w:pPr>
    </w:p>
    <w:p w14:paraId="6AEE2EA9" w14:textId="0B086726" w:rsidR="00D47745" w:rsidRPr="0054363D" w:rsidRDefault="008254DD" w:rsidP="00D47745">
      <w:pPr>
        <w:pStyle w:val="HNormal"/>
        <w:spacing w:after="0"/>
        <w:rPr>
          <w:rFonts w:ascii="David" w:hAnsi="David" w:cs="David"/>
          <w:color w:val="000000"/>
          <w:rtl/>
          <w:lang w:eastAsia="en-US"/>
        </w:rPr>
      </w:pPr>
      <w:r w:rsidRPr="0054363D">
        <w:rPr>
          <w:rFonts w:ascii="David" w:hAnsi="David" w:cs="David" w:hint="cs"/>
          <w:color w:val="000000"/>
          <w:rtl/>
          <w:lang w:eastAsia="en-US"/>
        </w:rPr>
        <w:t>אני</w:t>
      </w:r>
      <w:r w:rsidR="00D47745" w:rsidRPr="0054363D">
        <w:rPr>
          <w:rFonts w:ascii="David" w:hAnsi="David" w:cs="David" w:hint="cs"/>
          <w:color w:val="000000"/>
          <w:rtl/>
          <w:lang w:eastAsia="en-US"/>
        </w:rPr>
        <w:t xml:space="preserve"> נותן/נת תצהיר זה בשם ______________________</w:t>
      </w:r>
      <w:r w:rsidR="00D47745" w:rsidRPr="0054363D">
        <w:rPr>
          <w:rFonts w:ascii="David" w:hAnsi="David" w:cs="David" w:hint="cs"/>
          <w:color w:val="000000"/>
          <w:sz w:val="24"/>
          <w:rtl/>
          <w:lang w:eastAsia="en-US"/>
        </w:rPr>
        <w:t xml:space="preserve">__, שהוא המציע (להלן </w:t>
      </w:r>
      <w:r w:rsidR="00D47745" w:rsidRPr="0054363D">
        <w:rPr>
          <w:rFonts w:ascii="David" w:hAnsi="David" w:cs="David"/>
          <w:color w:val="000000"/>
          <w:sz w:val="24"/>
          <w:rtl/>
          <w:lang w:eastAsia="en-US"/>
        </w:rPr>
        <w:t>–</w:t>
      </w:r>
      <w:r w:rsidR="00D47745" w:rsidRPr="0054363D">
        <w:rPr>
          <w:rFonts w:ascii="David" w:hAnsi="David" w:cs="David" w:hint="cs"/>
          <w:color w:val="000000"/>
          <w:sz w:val="24"/>
          <w:rtl/>
          <w:lang w:eastAsia="en-US"/>
        </w:rPr>
        <w:t xml:space="preserve"> "המציע"), המבקש להתקשר עם משרד הרווחה והשירותים החברתיים </w:t>
      </w:r>
      <w:r w:rsidR="00D47745" w:rsidRPr="0054363D">
        <w:rPr>
          <w:rFonts w:ascii="David" w:hAnsi="David" w:cs="David"/>
          <w:color w:val="000000"/>
          <w:sz w:val="24"/>
          <w:rtl/>
          <w:lang w:eastAsia="en-US"/>
        </w:rPr>
        <w:t>–</w:t>
      </w:r>
      <w:r w:rsidR="00D47745" w:rsidRPr="0054363D">
        <w:rPr>
          <w:rFonts w:ascii="David" w:hAnsi="David" w:cs="David" w:hint="cs"/>
          <w:color w:val="000000"/>
          <w:sz w:val="24"/>
          <w:rtl/>
          <w:lang w:eastAsia="en-US"/>
        </w:rPr>
        <w:t xml:space="preserve"> </w:t>
      </w:r>
      <w:r w:rsidR="00D47745" w:rsidRPr="0054363D">
        <w:rPr>
          <w:rFonts w:ascii="David" w:hAnsi="David" w:cs="David" w:hint="cs"/>
          <w:rtl/>
        </w:rPr>
        <w:t xml:space="preserve">במסגרת </w:t>
      </w:r>
      <w:r w:rsidR="00D47745" w:rsidRPr="0054363D">
        <w:rPr>
          <w:rFonts w:ascii="David" w:hAnsi="David" w:cs="David" w:hint="cs"/>
          <w:b/>
          <w:bCs/>
          <w:color w:val="000000"/>
          <w:rtl/>
        </w:rPr>
        <w:t xml:space="preserve">מכרז </w:t>
      </w:r>
      <w:r w:rsidR="00D47745" w:rsidRPr="0054363D">
        <w:rPr>
          <w:rFonts w:ascii="David" w:hAnsi="David" w:cs="David" w:hint="cs"/>
          <w:b/>
          <w:bCs/>
          <w:rtl/>
        </w:rPr>
        <w:t xml:space="preserve">מס' </w:t>
      </w:r>
      <w:r w:rsidR="00D47745" w:rsidRPr="0054363D">
        <w:rPr>
          <w:rFonts w:ascii="David" w:hAnsi="David" w:cs="David"/>
          <w:b/>
          <w:bCs/>
          <w:rtl/>
        </w:rPr>
        <w:fldChar w:fldCharType="begin"/>
      </w:r>
      <w:r w:rsidR="00D47745" w:rsidRPr="0054363D">
        <w:rPr>
          <w:rFonts w:ascii="David" w:hAnsi="David" w:cs="David"/>
          <w:b/>
          <w:bCs/>
          <w:rtl/>
        </w:rPr>
        <w:instrText xml:space="preserve"> </w:instrText>
      </w:r>
      <w:r w:rsidR="00D47745" w:rsidRPr="0054363D">
        <w:rPr>
          <w:rFonts w:ascii="David" w:hAnsi="David" w:cs="David" w:hint="cs"/>
          <w:b/>
          <w:bCs/>
        </w:rPr>
        <w:instrText>REF</w:instrText>
      </w:r>
      <w:r w:rsidR="00D47745" w:rsidRPr="0054363D">
        <w:rPr>
          <w:rFonts w:ascii="David" w:hAnsi="David" w:cs="David" w:hint="cs"/>
          <w:b/>
          <w:bCs/>
          <w:rtl/>
        </w:rPr>
        <w:instrText xml:space="preserve"> מספר_המכרז \</w:instrText>
      </w:r>
      <w:r w:rsidR="00D47745" w:rsidRPr="0054363D">
        <w:rPr>
          <w:rFonts w:ascii="David" w:hAnsi="David" w:cs="David" w:hint="cs"/>
          <w:b/>
          <w:bCs/>
        </w:rPr>
        <w:instrText>h</w:instrText>
      </w:r>
      <w:r w:rsidR="00D47745" w:rsidRPr="0054363D">
        <w:rPr>
          <w:rFonts w:ascii="David" w:hAnsi="David" w:cs="David"/>
          <w:b/>
          <w:bCs/>
          <w:rtl/>
        </w:rPr>
        <w:instrText xml:space="preserve">  \* </w:instrText>
      </w:r>
      <w:r w:rsidR="00D47745" w:rsidRPr="0054363D">
        <w:rPr>
          <w:rFonts w:ascii="David" w:hAnsi="David" w:cs="David"/>
          <w:b/>
          <w:bCs/>
        </w:rPr>
        <w:instrText>MERGEFORMAT</w:instrText>
      </w:r>
      <w:r w:rsidR="00D47745" w:rsidRPr="0054363D">
        <w:rPr>
          <w:rFonts w:ascii="David" w:hAnsi="David" w:cs="David"/>
          <w:b/>
          <w:bCs/>
          <w:rtl/>
        </w:rPr>
        <w:instrText xml:space="preserve"> </w:instrText>
      </w:r>
      <w:r w:rsidR="00D47745" w:rsidRPr="0054363D">
        <w:rPr>
          <w:rFonts w:ascii="David" w:hAnsi="David" w:cs="David"/>
          <w:b/>
          <w:bCs/>
          <w:rtl/>
        </w:rPr>
      </w:r>
      <w:r w:rsidR="00D47745" w:rsidRPr="0054363D">
        <w:rPr>
          <w:rFonts w:ascii="David" w:hAnsi="David" w:cs="David"/>
          <w:b/>
          <w:bCs/>
          <w:rtl/>
        </w:rPr>
        <w:fldChar w:fldCharType="separate"/>
      </w:r>
      <w:sdt>
        <w:sdtPr>
          <w:rPr>
            <w:rFonts w:ascii="David" w:hAnsi="David" w:cs="David" w:hint="cs"/>
            <w:b/>
            <w:bCs/>
            <w:rtl/>
          </w:rPr>
          <w:id w:val="113870195"/>
          <w:placeholder>
            <w:docPart w:val="2DD8CD73CF5446E8B25C8AF95DB2C355"/>
          </w:placeholder>
        </w:sdtPr>
        <w:sdtContent>
          <w:r w:rsidR="0085540D" w:rsidRPr="0085540D">
            <w:rPr>
              <w:rFonts w:ascii="David" w:hAnsi="David" w:cs="David" w:hint="cs"/>
              <w:b/>
              <w:bCs/>
              <w:rtl/>
            </w:rPr>
            <w:t>2015</w:t>
          </w:r>
        </w:sdtContent>
      </w:sdt>
      <w:r w:rsidR="0085540D" w:rsidRPr="0085540D">
        <w:rPr>
          <w:rFonts w:ascii="David" w:hAnsi="David" w:cs="David" w:hint="cs"/>
          <w:b/>
          <w:bCs/>
          <w:rtl/>
        </w:rPr>
        <w:t xml:space="preserve"> / </w:t>
      </w:r>
      <w:r w:rsidR="0085540D" w:rsidRPr="0085540D">
        <w:rPr>
          <w:rFonts w:ascii="David" w:hAnsi="David" w:cs="David"/>
          <w:b/>
          <w:bCs/>
          <w:rtl/>
        </w:rPr>
        <w:t>105</w:t>
      </w:r>
      <w:r w:rsidR="0085540D" w:rsidRPr="0085540D">
        <w:rPr>
          <w:rFonts w:ascii="David" w:hAnsi="David" w:cs="David" w:hint="cs"/>
          <w:b/>
          <w:bCs/>
          <w:rtl/>
        </w:rPr>
        <w:t xml:space="preserve"> </w:t>
      </w:r>
      <w:r w:rsidR="00D47745" w:rsidRPr="0054363D">
        <w:rPr>
          <w:rFonts w:ascii="David" w:hAnsi="David" w:cs="David"/>
          <w:b/>
          <w:bCs/>
          <w:rtl/>
        </w:rPr>
        <w:fldChar w:fldCharType="end"/>
      </w:r>
      <w:r w:rsidR="00235869" w:rsidRPr="0054363D">
        <w:rPr>
          <w:rFonts w:ascii="David" w:hAnsi="David" w:cs="David"/>
          <w:rtl/>
        </w:rPr>
        <w:t>–</w:t>
      </w:r>
      <w:r w:rsidR="00D47745" w:rsidRPr="0054363D">
        <w:rPr>
          <w:rFonts w:ascii="David" w:hAnsi="David" w:cs="David" w:hint="cs"/>
          <w:b/>
          <w:bCs/>
          <w:rtl/>
        </w:rPr>
        <w:t xml:space="preserve"> </w:t>
      </w:r>
      <w:r w:rsidR="00D47745" w:rsidRPr="0054363D">
        <w:rPr>
          <w:rFonts w:ascii="David" w:hAnsi="David" w:cs="David"/>
          <w:b/>
          <w:bCs/>
          <w:rtl/>
        </w:rPr>
        <w:fldChar w:fldCharType="begin"/>
      </w:r>
      <w:r w:rsidR="00D47745" w:rsidRPr="0054363D">
        <w:rPr>
          <w:rFonts w:ascii="David" w:hAnsi="David" w:cs="David"/>
          <w:b/>
          <w:bCs/>
          <w:rtl/>
        </w:rPr>
        <w:instrText xml:space="preserve"> </w:instrText>
      </w:r>
      <w:r w:rsidR="00D47745" w:rsidRPr="0054363D">
        <w:rPr>
          <w:rFonts w:ascii="David" w:hAnsi="David" w:cs="David" w:hint="cs"/>
          <w:b/>
          <w:bCs/>
        </w:rPr>
        <w:instrText>REF</w:instrText>
      </w:r>
      <w:r w:rsidR="00D47745" w:rsidRPr="0054363D">
        <w:rPr>
          <w:rFonts w:ascii="David" w:hAnsi="David" w:cs="David" w:hint="cs"/>
          <w:b/>
          <w:bCs/>
          <w:rtl/>
        </w:rPr>
        <w:instrText xml:space="preserve"> שם_המכרז_כולל_אזור \</w:instrText>
      </w:r>
      <w:r w:rsidR="00D47745" w:rsidRPr="0054363D">
        <w:rPr>
          <w:rFonts w:ascii="David" w:hAnsi="David" w:cs="David" w:hint="cs"/>
          <w:b/>
          <w:bCs/>
        </w:rPr>
        <w:instrText>h</w:instrText>
      </w:r>
      <w:r w:rsidR="00D47745" w:rsidRPr="0054363D">
        <w:rPr>
          <w:rFonts w:ascii="David" w:hAnsi="David" w:cs="David"/>
          <w:b/>
          <w:bCs/>
          <w:rtl/>
        </w:rPr>
        <w:instrText xml:space="preserve">  \* </w:instrText>
      </w:r>
      <w:r w:rsidR="00D47745" w:rsidRPr="0054363D">
        <w:rPr>
          <w:rFonts w:ascii="David" w:hAnsi="David" w:cs="David"/>
          <w:b/>
          <w:bCs/>
        </w:rPr>
        <w:instrText>MERGEFORMAT</w:instrText>
      </w:r>
      <w:r w:rsidR="00D47745" w:rsidRPr="0054363D">
        <w:rPr>
          <w:rFonts w:ascii="David" w:hAnsi="David" w:cs="David"/>
          <w:b/>
          <w:bCs/>
          <w:rtl/>
        </w:rPr>
        <w:instrText xml:space="preserve"> </w:instrText>
      </w:r>
      <w:r w:rsidR="00D47745" w:rsidRPr="0054363D">
        <w:rPr>
          <w:rFonts w:ascii="David" w:hAnsi="David" w:cs="David"/>
          <w:b/>
          <w:bCs/>
          <w:rtl/>
        </w:rPr>
      </w:r>
      <w:r w:rsidR="00D47745" w:rsidRPr="0054363D">
        <w:rPr>
          <w:rFonts w:ascii="David" w:hAnsi="David" w:cs="David"/>
          <w:b/>
          <w:bCs/>
          <w:rtl/>
        </w:rPr>
        <w:fldChar w:fldCharType="separate"/>
      </w:r>
      <w:r w:rsidR="0085540D" w:rsidRPr="0085540D">
        <w:rPr>
          <w:rFonts w:ascii="David" w:hAnsi="David" w:cs="David" w:hint="cs"/>
          <w:b/>
          <w:bCs/>
          <w:rtl/>
          <w:lang w:eastAsia="en-US"/>
        </w:rPr>
        <w:t xml:space="preserve">הקמה, ניהול והפעלה של מרכז פניות </w:t>
      </w:r>
      <w:r w:rsidR="0085540D" w:rsidRPr="0085540D">
        <w:rPr>
          <w:rFonts w:ascii="David" w:hAnsi="David" w:cs="David"/>
          <w:b/>
          <w:bCs/>
          <w:rtl/>
          <w:lang w:eastAsia="en-US"/>
        </w:rPr>
        <w:t>–</w:t>
      </w:r>
      <w:r w:rsidR="0085540D" w:rsidRPr="0085540D">
        <w:rPr>
          <w:rFonts w:ascii="David" w:hAnsi="David" w:cs="David" w:hint="cs"/>
          <w:b/>
          <w:bCs/>
          <w:rtl/>
          <w:lang w:eastAsia="en-US"/>
        </w:rPr>
        <w:t xml:space="preserve"> מוקד רווחה 116</w:t>
      </w:r>
      <w:r w:rsidR="00D47745" w:rsidRPr="0054363D">
        <w:rPr>
          <w:rFonts w:ascii="David" w:hAnsi="David" w:cs="David"/>
          <w:b/>
          <w:bCs/>
          <w:rtl/>
        </w:rPr>
        <w:fldChar w:fldCharType="end"/>
      </w:r>
      <w:r w:rsidR="00D47745" w:rsidRPr="0054363D">
        <w:rPr>
          <w:rFonts w:ascii="David" w:hAnsi="David" w:cs="David" w:hint="cs"/>
          <w:color w:val="000000"/>
          <w:sz w:val="24"/>
          <w:rtl/>
          <w:lang w:eastAsia="en-US"/>
        </w:rPr>
        <w:t>.</w:t>
      </w:r>
    </w:p>
    <w:p w14:paraId="4E80F6DD" w14:textId="77777777" w:rsidR="00D47745" w:rsidRPr="0054363D" w:rsidRDefault="00D47745" w:rsidP="00D47745">
      <w:pPr>
        <w:pStyle w:val="HNormal"/>
        <w:spacing w:after="0"/>
        <w:rPr>
          <w:rFonts w:ascii="David" w:hAnsi="David" w:cs="David"/>
          <w:color w:val="000000"/>
          <w:rtl/>
          <w:lang w:eastAsia="en-US"/>
        </w:rPr>
      </w:pPr>
    </w:p>
    <w:p w14:paraId="448B64A9" w14:textId="5C69E4F6" w:rsidR="00D47745" w:rsidRPr="0054363D" w:rsidRDefault="00D47745" w:rsidP="00D47745">
      <w:pPr>
        <w:pStyle w:val="HNormal"/>
        <w:spacing w:after="0"/>
        <w:rPr>
          <w:rFonts w:ascii="David" w:hAnsi="David" w:cs="David"/>
          <w:color w:val="000000"/>
          <w:rtl/>
          <w:lang w:eastAsia="en-US"/>
        </w:rPr>
      </w:pPr>
      <w:r w:rsidRPr="0054363D">
        <w:rPr>
          <w:rFonts w:ascii="David" w:hAnsi="David" w:cs="David" w:hint="cs"/>
          <w:color w:val="000000"/>
          <w:rtl/>
          <w:lang w:eastAsia="en-US"/>
        </w:rPr>
        <w:t xml:space="preserve">אני מצהיר/ה, כי </w:t>
      </w:r>
      <w:r w:rsidR="008254DD" w:rsidRPr="0054363D">
        <w:rPr>
          <w:rFonts w:ascii="David" w:hAnsi="David" w:cs="David" w:hint="cs"/>
          <w:color w:val="000000"/>
          <w:rtl/>
          <w:lang w:eastAsia="en-US"/>
        </w:rPr>
        <w:t>אני</w:t>
      </w:r>
      <w:r w:rsidRPr="0054363D">
        <w:rPr>
          <w:rFonts w:ascii="David" w:hAnsi="David" w:cs="David" w:hint="cs"/>
          <w:color w:val="000000"/>
          <w:rtl/>
          <w:lang w:eastAsia="en-US"/>
        </w:rPr>
        <w:t xml:space="preserve"> מוסמך/ת לתת תצהיר זה בשם המציע.</w:t>
      </w:r>
    </w:p>
    <w:p w14:paraId="2750E43C" w14:textId="77777777" w:rsidR="00736736" w:rsidRPr="0054363D" w:rsidRDefault="00736736" w:rsidP="00D47745">
      <w:pPr>
        <w:pStyle w:val="HNormal"/>
        <w:spacing w:after="0"/>
        <w:rPr>
          <w:rFonts w:ascii="David" w:hAnsi="David" w:cs="David"/>
          <w:color w:val="000000"/>
          <w:rtl/>
          <w:lang w:eastAsia="en-US"/>
        </w:rPr>
      </w:pPr>
    </w:p>
    <w:p w14:paraId="6AF81578" w14:textId="3550673B" w:rsidR="00736736" w:rsidRPr="0054363D" w:rsidRDefault="00736736" w:rsidP="008A0216">
      <w:pPr>
        <w:rPr>
          <w:rFonts w:ascii="David" w:hAnsi="David"/>
          <w:b/>
          <w:bCs/>
          <w:u w:val="single"/>
          <w:rtl/>
        </w:rPr>
      </w:pPr>
      <w:r w:rsidRPr="0054363D">
        <w:rPr>
          <w:rFonts w:ascii="David" w:hAnsi="David" w:hint="eastAsia"/>
          <w:b/>
          <w:bCs/>
          <w:u w:val="single"/>
          <w:rtl/>
        </w:rPr>
        <w:t>הער</w:t>
      </w:r>
      <w:r w:rsidRPr="0054363D">
        <w:rPr>
          <w:rFonts w:ascii="David" w:hAnsi="David" w:hint="cs"/>
          <w:b/>
          <w:bCs/>
          <w:u w:val="single"/>
          <w:rtl/>
        </w:rPr>
        <w:t>ה</w:t>
      </w:r>
      <w:r w:rsidRPr="0054363D">
        <w:rPr>
          <w:rFonts w:ascii="David" w:hAnsi="David"/>
          <w:b/>
          <w:bCs/>
          <w:u w:val="single"/>
          <w:rtl/>
        </w:rPr>
        <w:t xml:space="preserve"> </w:t>
      </w:r>
      <w:r w:rsidRPr="0054363D">
        <w:rPr>
          <w:rFonts w:ascii="David" w:hAnsi="David" w:hint="eastAsia"/>
          <w:b/>
          <w:bCs/>
          <w:u w:val="single"/>
          <w:rtl/>
        </w:rPr>
        <w:t>כללי</w:t>
      </w:r>
      <w:r w:rsidRPr="0054363D">
        <w:rPr>
          <w:rFonts w:ascii="David" w:hAnsi="David" w:hint="cs"/>
          <w:b/>
          <w:bCs/>
          <w:u w:val="single"/>
          <w:rtl/>
        </w:rPr>
        <w:t>ת</w:t>
      </w:r>
      <w:r w:rsidRPr="0054363D">
        <w:rPr>
          <w:rFonts w:ascii="David" w:hAnsi="David"/>
          <w:b/>
          <w:bCs/>
          <w:rtl/>
        </w:rPr>
        <w:t>:</w:t>
      </w:r>
      <w:r w:rsidRPr="0054363D">
        <w:rPr>
          <w:rFonts w:ascii="David" w:hAnsi="David" w:hint="cs"/>
          <w:b/>
          <w:bCs/>
          <w:rtl/>
        </w:rPr>
        <w:t xml:space="preserve"> </w:t>
      </w:r>
      <w:r w:rsidRPr="0054363D">
        <w:rPr>
          <w:rFonts w:ascii="David" w:hAnsi="David" w:hint="eastAsia"/>
          <w:b/>
          <w:bCs/>
          <w:color w:val="000000"/>
          <w:rtl/>
        </w:rPr>
        <w:t>בעת</w:t>
      </w:r>
      <w:r w:rsidRPr="0054363D">
        <w:rPr>
          <w:rFonts w:ascii="David" w:hAnsi="David"/>
          <w:b/>
          <w:bCs/>
          <w:color w:val="000000"/>
          <w:rtl/>
        </w:rPr>
        <w:t xml:space="preserve"> מילוי הטבלאות ביחס למציע ניתן להוסיף שורות ככל הנדרש, כל זמן שכל שורה כוללת את כל העמודות </w:t>
      </w:r>
      <w:r w:rsidRPr="0054363D">
        <w:rPr>
          <w:rFonts w:ascii="David" w:hAnsi="David" w:hint="eastAsia"/>
          <w:b/>
          <w:bCs/>
          <w:color w:val="000000"/>
          <w:rtl/>
        </w:rPr>
        <w:t>הנדרשות</w:t>
      </w:r>
      <w:r w:rsidRPr="0054363D">
        <w:rPr>
          <w:rFonts w:ascii="David" w:hAnsi="David"/>
          <w:b/>
          <w:bCs/>
          <w:color w:val="000000"/>
          <w:rtl/>
        </w:rPr>
        <w:t>.</w:t>
      </w:r>
      <w:r w:rsidR="00F365D0" w:rsidRPr="0054363D">
        <w:rPr>
          <w:rFonts w:ascii="David" w:hAnsi="David"/>
          <w:rtl/>
        </w:rPr>
        <w:t xml:space="preserve"> </w:t>
      </w:r>
      <w:r w:rsidR="00F365D0" w:rsidRPr="0054363D">
        <w:rPr>
          <w:rFonts w:ascii="David" w:hAnsi="David"/>
          <w:b/>
          <w:bCs/>
          <w:u w:val="single"/>
          <w:rtl/>
        </w:rPr>
        <w:t>מובהר בזה כי בדיקת עמידת</w:t>
      </w:r>
      <w:r w:rsidR="00F365D0" w:rsidRPr="0054363D">
        <w:rPr>
          <w:rFonts w:ascii="David" w:hAnsi="David" w:hint="cs"/>
          <w:b/>
          <w:bCs/>
          <w:u w:val="single"/>
          <w:rtl/>
        </w:rPr>
        <w:t>ו</w:t>
      </w:r>
      <w:r w:rsidR="00F365D0" w:rsidRPr="0054363D">
        <w:rPr>
          <w:rFonts w:ascii="David" w:hAnsi="David"/>
          <w:b/>
          <w:bCs/>
          <w:u w:val="single"/>
          <w:rtl/>
        </w:rPr>
        <w:t xml:space="preserve"> של </w:t>
      </w:r>
      <w:r w:rsidR="00F365D0" w:rsidRPr="0054363D">
        <w:rPr>
          <w:rFonts w:ascii="David" w:hAnsi="David" w:hint="cs"/>
          <w:b/>
          <w:bCs/>
          <w:u w:val="single"/>
          <w:rtl/>
        </w:rPr>
        <w:t>המציע</w:t>
      </w:r>
      <w:r w:rsidR="00F365D0" w:rsidRPr="0054363D">
        <w:rPr>
          <w:rFonts w:ascii="David" w:hAnsi="David"/>
          <w:b/>
          <w:bCs/>
          <w:u w:val="single"/>
          <w:rtl/>
        </w:rPr>
        <w:t xml:space="preserve"> בתנאי הסף וניקוד</w:t>
      </w:r>
      <w:r w:rsidR="00F365D0" w:rsidRPr="0054363D">
        <w:rPr>
          <w:rFonts w:ascii="David" w:hAnsi="David" w:hint="cs"/>
          <w:b/>
          <w:bCs/>
          <w:u w:val="single"/>
          <w:rtl/>
        </w:rPr>
        <w:t>ו</w:t>
      </w:r>
      <w:r w:rsidR="00F365D0" w:rsidRPr="0054363D">
        <w:rPr>
          <w:rFonts w:ascii="David" w:hAnsi="David"/>
          <w:b/>
          <w:bCs/>
          <w:u w:val="single"/>
          <w:rtl/>
        </w:rPr>
        <w:t xml:space="preserve"> באמות המידה יערכו על סמך הנתונים המפורטים בטבלאות המצורפות</w:t>
      </w:r>
      <w:r w:rsidR="00F365D0" w:rsidRPr="0054363D">
        <w:rPr>
          <w:rFonts w:ascii="David" w:hAnsi="David" w:hint="cs"/>
          <w:b/>
          <w:bCs/>
          <w:u w:val="single"/>
          <w:rtl/>
        </w:rPr>
        <w:t xml:space="preserve"> בלבד</w:t>
      </w:r>
      <w:r w:rsidR="00B669C9" w:rsidRPr="0054363D">
        <w:rPr>
          <w:rFonts w:ascii="David" w:hAnsi="David" w:hint="cs"/>
          <w:b/>
          <w:bCs/>
          <w:u w:val="single"/>
          <w:rtl/>
        </w:rPr>
        <w:t xml:space="preserve"> ו</w:t>
      </w:r>
      <w:r w:rsidR="00C367EE" w:rsidRPr="0054363D">
        <w:rPr>
          <w:rFonts w:ascii="David" w:hAnsi="David"/>
          <w:b/>
          <w:bCs/>
          <w:u w:val="single"/>
          <w:rtl/>
        </w:rPr>
        <w:fldChar w:fldCharType="begin"/>
      </w:r>
      <w:r w:rsidR="00C367EE" w:rsidRPr="0054363D">
        <w:rPr>
          <w:rFonts w:ascii="David" w:hAnsi="David"/>
          <w:b/>
          <w:bCs/>
          <w:u w:val="single"/>
          <w:rtl/>
        </w:rPr>
        <w:instrText xml:space="preserve"> </w:instrText>
      </w:r>
      <w:r w:rsidR="00C367EE" w:rsidRPr="0054363D">
        <w:rPr>
          <w:rFonts w:ascii="David" w:hAnsi="David" w:hint="cs"/>
          <w:b/>
          <w:bCs/>
          <w:u w:val="single"/>
        </w:rPr>
        <w:instrText>REF</w:instrText>
      </w:r>
      <w:r w:rsidR="00C367EE" w:rsidRPr="0054363D">
        <w:rPr>
          <w:rFonts w:ascii="David" w:hAnsi="David" w:hint="cs"/>
          <w:b/>
          <w:bCs/>
          <w:u w:val="single"/>
          <w:rtl/>
        </w:rPr>
        <w:instrText xml:space="preserve"> תנאי_סף_אישור_רואה_חשבון_מציע \</w:instrText>
      </w:r>
      <w:r w:rsidR="00C367EE" w:rsidRPr="0054363D">
        <w:rPr>
          <w:rFonts w:ascii="David" w:hAnsi="David" w:hint="cs"/>
          <w:b/>
          <w:bCs/>
          <w:u w:val="single"/>
        </w:rPr>
        <w:instrText>h</w:instrText>
      </w:r>
      <w:r w:rsidR="00C367EE" w:rsidRPr="0054363D">
        <w:rPr>
          <w:rFonts w:ascii="David" w:hAnsi="David"/>
          <w:b/>
          <w:bCs/>
          <w:u w:val="single"/>
          <w:rtl/>
        </w:rPr>
        <w:instrText xml:space="preserve">  \* </w:instrText>
      </w:r>
      <w:r w:rsidR="00C367EE" w:rsidRPr="0054363D">
        <w:rPr>
          <w:rFonts w:ascii="David" w:hAnsi="David"/>
          <w:b/>
          <w:bCs/>
          <w:u w:val="single"/>
        </w:rPr>
        <w:instrText>MERGEFORMAT</w:instrText>
      </w:r>
      <w:r w:rsidR="00C367EE" w:rsidRPr="0054363D">
        <w:rPr>
          <w:rFonts w:ascii="David" w:hAnsi="David"/>
          <w:b/>
          <w:bCs/>
          <w:u w:val="single"/>
          <w:rtl/>
        </w:rPr>
        <w:instrText xml:space="preserve"> </w:instrText>
      </w:r>
      <w:r w:rsidR="00C367EE" w:rsidRPr="0054363D">
        <w:rPr>
          <w:rFonts w:ascii="David" w:hAnsi="David"/>
          <w:b/>
          <w:bCs/>
          <w:u w:val="single"/>
          <w:rtl/>
        </w:rPr>
      </w:r>
      <w:r w:rsidR="00C367EE" w:rsidRPr="0054363D">
        <w:rPr>
          <w:rFonts w:ascii="David" w:hAnsi="David"/>
          <w:b/>
          <w:bCs/>
          <w:u w:val="single"/>
          <w:rtl/>
        </w:rPr>
        <w:fldChar w:fldCharType="separate"/>
      </w:r>
      <w:r w:rsidR="0085540D" w:rsidRPr="0085540D">
        <w:rPr>
          <w:rFonts w:ascii="David" w:hAnsi="David" w:hint="cs"/>
          <w:b/>
          <w:bCs/>
          <w:u w:val="single"/>
          <w:rtl/>
        </w:rPr>
        <w:t>אישור רו"ח</w:t>
      </w:r>
      <w:r w:rsidR="00C367EE" w:rsidRPr="0054363D">
        <w:rPr>
          <w:rFonts w:ascii="David" w:hAnsi="David"/>
          <w:b/>
          <w:bCs/>
          <w:u w:val="single"/>
          <w:rtl/>
        </w:rPr>
        <w:fldChar w:fldCharType="end"/>
      </w:r>
      <w:r w:rsidR="00B669C9" w:rsidRPr="0054363D">
        <w:rPr>
          <w:rFonts w:ascii="David" w:hAnsi="David" w:hint="cs"/>
          <w:b/>
          <w:bCs/>
          <w:u w:val="single"/>
          <w:rtl/>
        </w:rPr>
        <w:t>, לפי העניין</w:t>
      </w:r>
      <w:r w:rsidR="00F365D0" w:rsidRPr="0054363D">
        <w:rPr>
          <w:rFonts w:ascii="David" w:hAnsi="David"/>
          <w:b/>
          <w:bCs/>
          <w:u w:val="single"/>
          <w:rtl/>
        </w:rPr>
        <w:t>.</w:t>
      </w:r>
    </w:p>
    <w:p w14:paraId="32A18235" w14:textId="77777777" w:rsidR="00D47745" w:rsidRPr="0054363D" w:rsidRDefault="00D47745" w:rsidP="00D47745">
      <w:pPr>
        <w:pStyle w:val="HNormal"/>
        <w:spacing w:after="0" w:line="360" w:lineRule="auto"/>
        <w:rPr>
          <w:rFonts w:ascii="David" w:hAnsi="David" w:cs="David"/>
          <w:sz w:val="24"/>
          <w:rtl/>
        </w:rPr>
      </w:pPr>
    </w:p>
    <w:p w14:paraId="0E93A23A" w14:textId="6B41AA6F" w:rsidR="00485BD9" w:rsidRPr="0054363D" w:rsidRDefault="00A9455E" w:rsidP="00686E4A">
      <w:pPr>
        <w:pStyle w:val="HNormal"/>
        <w:numPr>
          <w:ilvl w:val="0"/>
          <w:numId w:val="26"/>
        </w:numPr>
        <w:spacing w:after="0" w:line="360" w:lineRule="auto"/>
        <w:rPr>
          <w:rFonts w:ascii="David" w:hAnsi="David" w:cs="David"/>
          <w:b/>
          <w:bCs/>
          <w:sz w:val="24"/>
          <w:u w:val="single"/>
        </w:rPr>
      </w:pPr>
      <w:r w:rsidRPr="0054363D">
        <w:rPr>
          <w:rFonts w:ascii="David" w:hAnsi="David" w:cs="David" w:hint="cs"/>
          <w:b/>
          <w:bCs/>
          <w:sz w:val="24"/>
          <w:u w:val="single"/>
          <w:rtl/>
        </w:rPr>
        <w:t xml:space="preserve">ניסיון </w:t>
      </w:r>
      <w:r w:rsidR="00436B89" w:rsidRPr="0054363D">
        <w:rPr>
          <w:rFonts w:ascii="David" w:hAnsi="David" w:cs="David" w:hint="cs"/>
          <w:b/>
          <w:bCs/>
          <w:sz w:val="24"/>
          <w:u w:val="single"/>
          <w:rtl/>
        </w:rPr>
        <w:t>המציע</w:t>
      </w:r>
    </w:p>
    <w:p w14:paraId="50C33B8C" w14:textId="33236C48" w:rsidR="00485BD9" w:rsidRPr="0054363D" w:rsidRDefault="00485BD9" w:rsidP="00686E4A">
      <w:pPr>
        <w:pStyle w:val="afb"/>
        <w:numPr>
          <w:ilvl w:val="1"/>
          <w:numId w:val="26"/>
        </w:numPr>
        <w:bidi/>
        <w:ind w:left="935" w:hanging="575"/>
        <w:contextualSpacing w:val="0"/>
        <w:rPr>
          <w:rFonts w:ascii="David" w:hAnsi="David"/>
        </w:rPr>
      </w:pPr>
      <w:r w:rsidRPr="0054363D">
        <w:rPr>
          <w:rFonts w:ascii="David" w:hAnsi="David" w:hint="cs"/>
          <w:rtl/>
        </w:rPr>
        <w:t xml:space="preserve">המציע עומד בתנאי הסף </w:t>
      </w:r>
      <w:r w:rsidR="005D2D7D" w:rsidRPr="0054363D">
        <w:rPr>
          <w:rFonts w:ascii="David" w:hAnsi="David" w:hint="cs"/>
          <w:rtl/>
        </w:rPr>
        <w:t>לניסיו</w:t>
      </w:r>
      <w:r w:rsidR="005D2D7D" w:rsidRPr="0054363D">
        <w:rPr>
          <w:rFonts w:ascii="David" w:hAnsi="David" w:hint="eastAsia"/>
          <w:rtl/>
        </w:rPr>
        <w:t>ן</w:t>
      </w:r>
      <w:r w:rsidRPr="0054363D">
        <w:rPr>
          <w:rFonts w:ascii="David" w:hAnsi="David" w:hint="cs"/>
          <w:rtl/>
        </w:rPr>
        <w:t xml:space="preserve"> כמפורט בסעי</w:t>
      </w:r>
      <w:r w:rsidR="00A9455E" w:rsidRPr="0054363D">
        <w:rPr>
          <w:rFonts w:ascii="David" w:hAnsi="David" w:hint="cs"/>
          <w:rtl/>
        </w:rPr>
        <w:t xml:space="preserve">ף </w:t>
      </w:r>
      <w:r w:rsidR="00A9455E" w:rsidRPr="0054363D">
        <w:rPr>
          <w:rFonts w:ascii="David" w:hAnsi="David"/>
          <w:rtl/>
        </w:rPr>
        <w:fldChar w:fldCharType="begin"/>
      </w:r>
      <w:r w:rsidR="00A9455E" w:rsidRPr="0054363D">
        <w:rPr>
          <w:rFonts w:ascii="David" w:hAnsi="David"/>
          <w:rtl/>
        </w:rPr>
        <w:instrText xml:space="preserve"> </w:instrText>
      </w:r>
      <w:r w:rsidR="00A9455E" w:rsidRPr="0054363D">
        <w:rPr>
          <w:rFonts w:ascii="David" w:hAnsi="David" w:hint="cs"/>
        </w:rPr>
        <w:instrText>REF</w:instrText>
      </w:r>
      <w:r w:rsidR="00A9455E" w:rsidRPr="0054363D">
        <w:rPr>
          <w:rFonts w:ascii="David" w:hAnsi="David" w:hint="cs"/>
          <w:rtl/>
        </w:rPr>
        <w:instrText xml:space="preserve"> _</w:instrText>
      </w:r>
      <w:r w:rsidR="00A9455E" w:rsidRPr="0054363D">
        <w:rPr>
          <w:rFonts w:ascii="David" w:hAnsi="David" w:hint="cs"/>
        </w:rPr>
        <w:instrText>Ref398322729 \n \h</w:instrText>
      </w:r>
      <w:r w:rsidR="00A9455E" w:rsidRPr="0054363D">
        <w:rPr>
          <w:rFonts w:ascii="David" w:hAnsi="David"/>
          <w:rtl/>
        </w:rPr>
        <w:instrText xml:space="preserve">  \* </w:instrText>
      </w:r>
      <w:r w:rsidR="00A9455E" w:rsidRPr="0054363D">
        <w:rPr>
          <w:rFonts w:ascii="David" w:hAnsi="David"/>
        </w:rPr>
        <w:instrText>MERGEFORMAT</w:instrText>
      </w:r>
      <w:r w:rsidR="00A9455E" w:rsidRPr="0054363D">
        <w:rPr>
          <w:rFonts w:ascii="David" w:hAnsi="David"/>
          <w:rtl/>
        </w:rPr>
        <w:instrText xml:space="preserve"> </w:instrText>
      </w:r>
      <w:r w:rsidR="00A9455E" w:rsidRPr="0054363D">
        <w:rPr>
          <w:rFonts w:ascii="David" w:hAnsi="David"/>
          <w:rtl/>
        </w:rPr>
      </w:r>
      <w:r w:rsidR="00A9455E" w:rsidRPr="0054363D">
        <w:rPr>
          <w:rFonts w:ascii="David" w:hAnsi="David"/>
          <w:rtl/>
        </w:rPr>
        <w:fldChar w:fldCharType="separate"/>
      </w:r>
      <w:r w:rsidR="0085540D">
        <w:rPr>
          <w:rFonts w:ascii="David" w:hAnsi="David"/>
          <w:cs/>
        </w:rPr>
        <w:t>‎</w:t>
      </w:r>
      <w:r w:rsidR="0085540D">
        <w:rPr>
          <w:rFonts w:ascii="David" w:hAnsi="David"/>
        </w:rPr>
        <w:t>2.2.7</w:t>
      </w:r>
      <w:r w:rsidR="00A9455E" w:rsidRPr="0054363D">
        <w:rPr>
          <w:rFonts w:ascii="David" w:hAnsi="David"/>
          <w:rtl/>
        </w:rPr>
        <w:fldChar w:fldCharType="end"/>
      </w:r>
      <w:r w:rsidRPr="0054363D">
        <w:rPr>
          <w:rFonts w:ascii="David" w:hAnsi="David" w:hint="cs"/>
          <w:rtl/>
        </w:rPr>
        <w:t xml:space="preserve"> למכרז.</w:t>
      </w:r>
    </w:p>
    <w:p w14:paraId="0DF10030" w14:textId="2DCB388C" w:rsidR="00485BD9" w:rsidRPr="0054363D" w:rsidRDefault="00485BD9" w:rsidP="00686E4A">
      <w:pPr>
        <w:pStyle w:val="afb"/>
        <w:numPr>
          <w:ilvl w:val="1"/>
          <w:numId w:val="26"/>
        </w:numPr>
        <w:bidi/>
        <w:ind w:left="935" w:hanging="575"/>
        <w:contextualSpacing w:val="0"/>
        <w:rPr>
          <w:rFonts w:ascii="David" w:hAnsi="David"/>
          <w:b/>
          <w:bCs/>
        </w:rPr>
      </w:pPr>
      <w:r w:rsidRPr="0054363D">
        <w:rPr>
          <w:rFonts w:ascii="David" w:hAnsi="David" w:hint="cs"/>
          <w:b/>
          <w:bCs/>
          <w:rtl/>
        </w:rPr>
        <w:t>על המציע למלא בטבלה שלהלן את ניסיונו ב</w:t>
      </w:r>
      <w:r w:rsidR="00A9455E" w:rsidRPr="0054363D">
        <w:rPr>
          <w:rFonts w:ascii="David" w:hAnsi="David"/>
          <w:b/>
          <w:bCs/>
          <w:rtl/>
        </w:rPr>
        <w:fldChar w:fldCharType="begin"/>
      </w:r>
      <w:r w:rsidR="00A9455E" w:rsidRPr="0054363D">
        <w:rPr>
          <w:rFonts w:ascii="David" w:hAnsi="David"/>
          <w:b/>
          <w:bCs/>
          <w:rtl/>
        </w:rPr>
        <w:instrText xml:space="preserve"> </w:instrText>
      </w:r>
      <w:r w:rsidR="00A9455E" w:rsidRPr="0054363D">
        <w:rPr>
          <w:rFonts w:ascii="David" w:hAnsi="David" w:hint="cs"/>
          <w:b/>
          <w:bCs/>
        </w:rPr>
        <w:instrText>REF</w:instrText>
      </w:r>
      <w:r w:rsidR="00A9455E" w:rsidRPr="0054363D">
        <w:rPr>
          <w:rFonts w:ascii="David" w:hAnsi="David" w:hint="cs"/>
          <w:b/>
          <w:bCs/>
          <w:rtl/>
        </w:rPr>
        <w:instrText xml:space="preserve"> אמות_מידה_מציע_1_פירוט_ושנים \</w:instrText>
      </w:r>
      <w:r w:rsidR="00A9455E" w:rsidRPr="0054363D">
        <w:rPr>
          <w:rFonts w:ascii="David" w:hAnsi="David" w:hint="cs"/>
          <w:b/>
          <w:bCs/>
        </w:rPr>
        <w:instrText>h</w:instrText>
      </w:r>
      <w:r w:rsidR="00A9455E" w:rsidRPr="0054363D">
        <w:rPr>
          <w:rFonts w:ascii="David" w:hAnsi="David"/>
          <w:b/>
          <w:bCs/>
          <w:rtl/>
        </w:rPr>
        <w:instrText xml:space="preserve">  \* </w:instrText>
      </w:r>
      <w:r w:rsidR="00A9455E" w:rsidRPr="0054363D">
        <w:rPr>
          <w:rFonts w:ascii="David" w:hAnsi="David"/>
          <w:b/>
          <w:bCs/>
        </w:rPr>
        <w:instrText>MERGEFORMAT</w:instrText>
      </w:r>
      <w:r w:rsidR="00A9455E" w:rsidRPr="0054363D">
        <w:rPr>
          <w:rFonts w:ascii="David" w:hAnsi="David"/>
          <w:b/>
          <w:bCs/>
          <w:rtl/>
        </w:rPr>
        <w:instrText xml:space="preserve"> </w:instrText>
      </w:r>
      <w:r w:rsidR="00A9455E" w:rsidRPr="0054363D">
        <w:rPr>
          <w:rFonts w:ascii="David" w:hAnsi="David"/>
          <w:b/>
          <w:bCs/>
          <w:rtl/>
        </w:rPr>
      </w:r>
      <w:r w:rsidR="00A9455E" w:rsidRPr="0054363D">
        <w:rPr>
          <w:rFonts w:ascii="David" w:hAnsi="David"/>
          <w:b/>
          <w:bCs/>
          <w:rtl/>
        </w:rPr>
        <w:fldChar w:fldCharType="separate"/>
      </w:r>
      <w:r w:rsidR="0085540D" w:rsidRPr="0085540D">
        <w:rPr>
          <w:rFonts w:ascii="David" w:hAnsi="David" w:hint="cs"/>
          <w:b/>
          <w:bCs/>
          <w:color w:val="000000"/>
          <w:rtl/>
          <w:lang w:eastAsia="en-US"/>
        </w:rPr>
        <w:t xml:space="preserve">הקמה, ניהול והפעלה של מרכזי מענה טלפוני מאוישים, כאמור בסעיף </w:t>
      </w:r>
      <w:r w:rsidR="0085540D" w:rsidRPr="0085540D">
        <w:rPr>
          <w:rFonts w:ascii="David" w:hAnsi="David"/>
          <w:b/>
          <w:bCs/>
          <w:color w:val="000000"/>
          <w:cs/>
          <w:lang w:eastAsia="en-US"/>
        </w:rPr>
        <w:t>‎</w:t>
      </w:r>
      <w:r w:rsidR="0085540D" w:rsidRPr="0085540D">
        <w:rPr>
          <w:rFonts w:ascii="David" w:hAnsi="David"/>
          <w:b/>
          <w:bCs/>
        </w:rPr>
        <w:t>2.2.7</w:t>
      </w:r>
      <w:r w:rsidR="0085540D" w:rsidRPr="0085540D">
        <w:rPr>
          <w:rFonts w:ascii="David" w:hAnsi="David" w:hint="cs"/>
          <w:b/>
          <w:bCs/>
          <w:rtl/>
        </w:rPr>
        <w:t xml:space="preserve"> למכרז, במהלך שבע</w:t>
      </w:r>
      <w:r w:rsidR="0085540D" w:rsidRPr="0085540D">
        <w:rPr>
          <w:rFonts w:ascii="David" w:hAnsi="David" w:hint="cs"/>
          <w:b/>
          <w:bCs/>
          <w:color w:val="000000"/>
          <w:rtl/>
          <w:lang w:eastAsia="en-US"/>
        </w:rPr>
        <w:t xml:space="preserve"> השנים האחרונות הקודמות למועד האחרון להגשת ההצעות</w:t>
      </w:r>
      <w:r w:rsidR="00A9455E" w:rsidRPr="0054363D">
        <w:rPr>
          <w:rFonts w:ascii="David" w:hAnsi="David"/>
          <w:b/>
          <w:bCs/>
          <w:rtl/>
        </w:rPr>
        <w:fldChar w:fldCharType="end"/>
      </w:r>
      <w:r w:rsidR="00395E8E" w:rsidRPr="0054363D">
        <w:rPr>
          <w:rFonts w:ascii="David" w:hAnsi="David"/>
          <w:b/>
          <w:bCs/>
          <w:rtl/>
        </w:rPr>
        <w:t xml:space="preserve"> (סעיף </w:t>
      </w:r>
      <w:r w:rsidR="002334FB" w:rsidRPr="0054363D">
        <w:rPr>
          <w:rFonts w:ascii="David" w:hAnsi="David"/>
          <w:b/>
          <w:bCs/>
          <w:rtl/>
        </w:rPr>
        <w:fldChar w:fldCharType="begin"/>
      </w:r>
      <w:r w:rsidR="002334FB" w:rsidRPr="0054363D">
        <w:rPr>
          <w:rFonts w:ascii="David" w:hAnsi="David"/>
          <w:b/>
          <w:bCs/>
          <w:rtl/>
        </w:rPr>
        <w:instrText xml:space="preserve"> </w:instrText>
      </w:r>
      <w:r w:rsidR="002334FB" w:rsidRPr="0054363D">
        <w:rPr>
          <w:rFonts w:ascii="David" w:hAnsi="David" w:hint="cs"/>
          <w:b/>
          <w:bCs/>
        </w:rPr>
        <w:instrText>REF</w:instrText>
      </w:r>
      <w:r w:rsidR="002334FB" w:rsidRPr="0054363D">
        <w:rPr>
          <w:rFonts w:ascii="David" w:hAnsi="David" w:hint="cs"/>
          <w:b/>
          <w:bCs/>
          <w:rtl/>
        </w:rPr>
        <w:instrText xml:space="preserve"> _</w:instrText>
      </w:r>
      <w:r w:rsidR="002334FB" w:rsidRPr="0054363D">
        <w:rPr>
          <w:rFonts w:ascii="David" w:hAnsi="David" w:hint="cs"/>
          <w:b/>
          <w:bCs/>
        </w:rPr>
        <w:instrText>Ref398322729 \n \h</w:instrText>
      </w:r>
      <w:r w:rsidR="002334FB" w:rsidRPr="0054363D">
        <w:rPr>
          <w:rFonts w:ascii="David" w:hAnsi="David"/>
          <w:b/>
          <w:bCs/>
          <w:rtl/>
        </w:rPr>
        <w:instrText xml:space="preserve">  \* </w:instrText>
      </w:r>
      <w:r w:rsidR="002334FB" w:rsidRPr="0054363D">
        <w:rPr>
          <w:rFonts w:ascii="David" w:hAnsi="David"/>
          <w:b/>
          <w:bCs/>
        </w:rPr>
        <w:instrText>MERGEFORMAT</w:instrText>
      </w:r>
      <w:r w:rsidR="002334FB" w:rsidRPr="0054363D">
        <w:rPr>
          <w:rFonts w:ascii="David" w:hAnsi="David"/>
          <w:b/>
          <w:bCs/>
          <w:rtl/>
        </w:rPr>
        <w:instrText xml:space="preserve"> </w:instrText>
      </w:r>
      <w:r w:rsidR="002334FB" w:rsidRPr="0054363D">
        <w:rPr>
          <w:rFonts w:ascii="David" w:hAnsi="David"/>
          <w:b/>
          <w:bCs/>
          <w:rtl/>
        </w:rPr>
      </w:r>
      <w:r w:rsidR="002334FB" w:rsidRPr="0054363D">
        <w:rPr>
          <w:rFonts w:ascii="David" w:hAnsi="David"/>
          <w:b/>
          <w:bCs/>
          <w:rtl/>
        </w:rPr>
        <w:fldChar w:fldCharType="separate"/>
      </w:r>
      <w:r w:rsidR="0085540D">
        <w:rPr>
          <w:rFonts w:ascii="David" w:hAnsi="David"/>
          <w:b/>
          <w:bCs/>
          <w:cs/>
        </w:rPr>
        <w:t>‎</w:t>
      </w:r>
      <w:r w:rsidR="0085540D">
        <w:rPr>
          <w:rFonts w:ascii="David" w:hAnsi="David"/>
          <w:b/>
          <w:bCs/>
        </w:rPr>
        <w:t>2.2.7</w:t>
      </w:r>
      <w:r w:rsidR="002334FB" w:rsidRPr="0054363D">
        <w:rPr>
          <w:rFonts w:ascii="David" w:hAnsi="David"/>
          <w:b/>
          <w:bCs/>
          <w:rtl/>
        </w:rPr>
        <w:fldChar w:fldCharType="end"/>
      </w:r>
      <w:r w:rsidR="002334FB" w:rsidRPr="0054363D">
        <w:rPr>
          <w:rFonts w:ascii="David" w:hAnsi="David" w:hint="cs"/>
          <w:rtl/>
        </w:rPr>
        <w:t xml:space="preserve"> </w:t>
      </w:r>
      <w:r w:rsidR="00395E8E" w:rsidRPr="0054363D">
        <w:rPr>
          <w:rFonts w:ascii="David" w:hAnsi="David"/>
          <w:b/>
          <w:bCs/>
          <w:rtl/>
        </w:rPr>
        <w:t xml:space="preserve">למכרז, אמת מידה </w:t>
      </w:r>
      <w:r w:rsidR="00A9455E" w:rsidRPr="0054363D">
        <w:rPr>
          <w:rFonts w:ascii="David" w:hAnsi="David"/>
          <w:b/>
          <w:bCs/>
          <w:rtl/>
        </w:rPr>
        <w:fldChar w:fldCharType="begin"/>
      </w:r>
      <w:r w:rsidR="00A9455E" w:rsidRPr="0054363D">
        <w:rPr>
          <w:rFonts w:ascii="David" w:hAnsi="David"/>
          <w:b/>
          <w:bCs/>
          <w:rtl/>
        </w:rPr>
        <w:instrText xml:space="preserve"> </w:instrText>
      </w:r>
      <w:r w:rsidR="00A9455E" w:rsidRPr="0054363D">
        <w:rPr>
          <w:rFonts w:ascii="David" w:hAnsi="David"/>
          <w:b/>
          <w:bCs/>
        </w:rPr>
        <w:instrText>REF</w:instrText>
      </w:r>
      <w:r w:rsidR="00A9455E" w:rsidRPr="0054363D">
        <w:rPr>
          <w:rFonts w:ascii="David" w:hAnsi="David"/>
          <w:b/>
          <w:bCs/>
          <w:rtl/>
        </w:rPr>
        <w:instrText xml:space="preserve"> _</w:instrText>
      </w:r>
      <w:r w:rsidR="00A9455E" w:rsidRPr="0054363D">
        <w:rPr>
          <w:rFonts w:ascii="David" w:hAnsi="David"/>
          <w:b/>
          <w:bCs/>
        </w:rPr>
        <w:instrText>Ref398322763 \n \h</w:instrText>
      </w:r>
      <w:r w:rsidR="00A9455E" w:rsidRPr="0054363D">
        <w:rPr>
          <w:rFonts w:ascii="David" w:hAnsi="David"/>
          <w:b/>
          <w:bCs/>
          <w:rtl/>
        </w:rPr>
        <w:instrText xml:space="preserve">  \* </w:instrText>
      </w:r>
      <w:r w:rsidR="00A9455E" w:rsidRPr="0054363D">
        <w:rPr>
          <w:rFonts w:ascii="David" w:hAnsi="David"/>
          <w:b/>
          <w:bCs/>
        </w:rPr>
        <w:instrText>MERGEFORMAT</w:instrText>
      </w:r>
      <w:r w:rsidR="00A9455E" w:rsidRPr="0054363D">
        <w:rPr>
          <w:rFonts w:ascii="David" w:hAnsi="David"/>
          <w:b/>
          <w:bCs/>
          <w:rtl/>
        </w:rPr>
        <w:instrText xml:space="preserve"> </w:instrText>
      </w:r>
      <w:r w:rsidR="00A9455E" w:rsidRPr="0054363D">
        <w:rPr>
          <w:rFonts w:ascii="David" w:hAnsi="David"/>
          <w:b/>
          <w:bCs/>
          <w:rtl/>
        </w:rPr>
      </w:r>
      <w:r w:rsidR="00A9455E" w:rsidRPr="0054363D">
        <w:rPr>
          <w:rFonts w:ascii="David" w:hAnsi="David"/>
          <w:b/>
          <w:bCs/>
          <w:rtl/>
        </w:rPr>
        <w:fldChar w:fldCharType="separate"/>
      </w:r>
      <w:r w:rsidR="0085540D">
        <w:rPr>
          <w:rFonts w:ascii="David" w:hAnsi="David"/>
          <w:b/>
          <w:bCs/>
          <w:cs/>
        </w:rPr>
        <w:t>‎</w:t>
      </w:r>
      <w:r w:rsidR="0085540D">
        <w:rPr>
          <w:rFonts w:ascii="David" w:hAnsi="David"/>
          <w:b/>
          <w:bCs/>
        </w:rPr>
        <w:t>1.1</w:t>
      </w:r>
      <w:r w:rsidR="00A9455E" w:rsidRPr="0054363D">
        <w:rPr>
          <w:rFonts w:ascii="David" w:hAnsi="David"/>
          <w:b/>
          <w:bCs/>
          <w:rtl/>
        </w:rPr>
        <w:fldChar w:fldCharType="end"/>
      </w:r>
      <w:r w:rsidR="00395E8E" w:rsidRPr="0054363D">
        <w:rPr>
          <w:rFonts w:ascii="David" w:hAnsi="David"/>
          <w:b/>
          <w:bCs/>
          <w:rtl/>
        </w:rPr>
        <w:t>)</w:t>
      </w:r>
      <w:r w:rsidRPr="0054363D">
        <w:rPr>
          <w:rFonts w:ascii="David" w:hAnsi="David"/>
          <w:b/>
          <w:bCs/>
          <w:rtl/>
        </w:rPr>
        <w:t>:</w:t>
      </w:r>
    </w:p>
    <w:tbl>
      <w:tblPr>
        <w:bidiVisual/>
        <w:tblW w:w="8430" w:type="dxa"/>
        <w:jc w:val="right"/>
        <w:tblBorders>
          <w:top w:val="single" w:sz="4" w:space="0" w:color="auto"/>
        </w:tblBorders>
        <w:tblLook w:val="0000" w:firstRow="0" w:lastRow="0" w:firstColumn="0" w:lastColumn="0" w:noHBand="0" w:noVBand="0"/>
      </w:tblPr>
      <w:tblGrid>
        <w:gridCol w:w="932"/>
        <w:gridCol w:w="1225"/>
        <w:gridCol w:w="1532"/>
        <w:gridCol w:w="1200"/>
        <w:gridCol w:w="907"/>
        <w:gridCol w:w="786"/>
        <w:gridCol w:w="710"/>
        <w:gridCol w:w="1138"/>
      </w:tblGrid>
      <w:tr w:rsidR="00810462" w:rsidRPr="0054363D" w14:paraId="6E0AE5D0" w14:textId="77777777" w:rsidTr="00810462">
        <w:trPr>
          <w:trHeight w:val="100"/>
          <w:tblHeader/>
          <w:jc w:val="right"/>
        </w:trPr>
        <w:tc>
          <w:tcPr>
            <w:tcW w:w="932" w:type="dxa"/>
            <w:vMerge w:val="restart"/>
            <w:tcBorders>
              <w:top w:val="single" w:sz="4" w:space="0" w:color="auto"/>
              <w:left w:val="single" w:sz="4" w:space="0" w:color="auto"/>
              <w:right w:val="single" w:sz="4" w:space="0" w:color="auto"/>
            </w:tcBorders>
            <w:shd w:val="clear" w:color="auto" w:fill="E6E6E6"/>
            <w:vAlign w:val="center"/>
          </w:tcPr>
          <w:p w14:paraId="1D740151" w14:textId="77777777" w:rsidR="00810462" w:rsidRPr="0054363D" w:rsidRDefault="00810462" w:rsidP="004E4CE7">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1225" w:type="dxa"/>
            <w:vMerge w:val="restart"/>
            <w:tcBorders>
              <w:top w:val="single" w:sz="4" w:space="0" w:color="auto"/>
              <w:left w:val="single" w:sz="4" w:space="0" w:color="auto"/>
              <w:right w:val="single" w:sz="4" w:space="0" w:color="auto"/>
            </w:tcBorders>
            <w:shd w:val="clear" w:color="auto" w:fill="E6E6E6"/>
            <w:vAlign w:val="center"/>
          </w:tcPr>
          <w:p w14:paraId="06634FA1" w14:textId="77777777" w:rsidR="00810462" w:rsidRPr="0054363D" w:rsidRDefault="00810462" w:rsidP="004E4CE7">
            <w:pPr>
              <w:spacing w:line="240" w:lineRule="auto"/>
              <w:jc w:val="center"/>
              <w:rPr>
                <w:rFonts w:ascii="David" w:hAnsi="David"/>
                <w:b/>
                <w:bCs/>
                <w:szCs w:val="20"/>
                <w:rtl/>
              </w:rPr>
            </w:pPr>
            <w:r w:rsidRPr="0054363D">
              <w:rPr>
                <w:rFonts w:ascii="David" w:hAnsi="David" w:hint="cs"/>
                <w:b/>
                <w:bCs/>
                <w:szCs w:val="20"/>
                <w:rtl/>
              </w:rPr>
              <w:t>פרטים בדבר השירותים או מהות השירות שניתן על-ידי המציע</w:t>
            </w:r>
          </w:p>
        </w:tc>
        <w:tc>
          <w:tcPr>
            <w:tcW w:w="1532" w:type="dxa"/>
            <w:vMerge w:val="restart"/>
            <w:tcBorders>
              <w:top w:val="single" w:sz="4" w:space="0" w:color="auto"/>
              <w:left w:val="single" w:sz="4" w:space="0" w:color="auto"/>
              <w:right w:val="single" w:sz="4" w:space="0" w:color="auto"/>
            </w:tcBorders>
            <w:shd w:val="clear" w:color="auto" w:fill="E6E6E6"/>
          </w:tcPr>
          <w:p w14:paraId="2AF286BE" w14:textId="77777777" w:rsidR="00810462" w:rsidRPr="0054363D" w:rsidRDefault="00810462" w:rsidP="004E4CE7">
            <w:pPr>
              <w:spacing w:line="240" w:lineRule="auto"/>
              <w:jc w:val="center"/>
              <w:rPr>
                <w:rFonts w:ascii="David" w:hAnsi="David"/>
                <w:b/>
                <w:bCs/>
                <w:szCs w:val="20"/>
                <w:rtl/>
              </w:rPr>
            </w:pPr>
            <w:r w:rsidRPr="0054363D">
              <w:rPr>
                <w:rFonts w:ascii="David" w:hAnsi="David" w:hint="cs"/>
                <w:b/>
                <w:bCs/>
                <w:szCs w:val="20"/>
                <w:rtl/>
              </w:rPr>
              <w:t xml:space="preserve">האם הניסיון מתקיים במציע / בבעל השליטה /מנכ"ל המציע (אם בבעל השליטה / מנכ"ל </w:t>
            </w:r>
            <w:r w:rsidRPr="0054363D">
              <w:rPr>
                <w:rFonts w:ascii="David" w:hAnsi="David"/>
                <w:b/>
                <w:bCs/>
                <w:szCs w:val="20"/>
                <w:rtl/>
              </w:rPr>
              <w:t>–</w:t>
            </w:r>
            <w:r w:rsidRPr="0054363D">
              <w:rPr>
                <w:rFonts w:ascii="David" w:hAnsi="David" w:hint="cs"/>
                <w:b/>
                <w:bCs/>
                <w:szCs w:val="20"/>
                <w:rtl/>
              </w:rPr>
              <w:t xml:space="preserve"> יש לציין את שמו)</w:t>
            </w:r>
          </w:p>
        </w:tc>
        <w:tc>
          <w:tcPr>
            <w:tcW w:w="1200" w:type="dxa"/>
            <w:vMerge w:val="restart"/>
            <w:tcBorders>
              <w:top w:val="single" w:sz="4" w:space="0" w:color="auto"/>
              <w:left w:val="single" w:sz="4" w:space="0" w:color="auto"/>
              <w:right w:val="single" w:sz="4" w:space="0" w:color="auto"/>
            </w:tcBorders>
            <w:shd w:val="clear" w:color="auto" w:fill="E6E6E6"/>
          </w:tcPr>
          <w:p w14:paraId="4AB3A7C5" w14:textId="0731C87B" w:rsidR="00810462" w:rsidRPr="0054363D" w:rsidRDefault="00810462" w:rsidP="004E4CE7">
            <w:pPr>
              <w:spacing w:line="240" w:lineRule="auto"/>
              <w:jc w:val="center"/>
              <w:rPr>
                <w:rFonts w:ascii="David" w:hAnsi="David"/>
                <w:b/>
                <w:bCs/>
                <w:szCs w:val="20"/>
                <w:rtl/>
              </w:rPr>
            </w:pPr>
            <w:r w:rsidRPr="0054363D">
              <w:rPr>
                <w:rFonts w:ascii="David" w:hAnsi="David" w:hint="cs"/>
                <w:b/>
                <w:bCs/>
                <w:szCs w:val="20"/>
                <w:rtl/>
              </w:rPr>
              <w:t>ממוצע מס' הפניות שהתקבלו במהלך שנת הפעלה אחת</w:t>
            </w:r>
          </w:p>
        </w:tc>
        <w:tc>
          <w:tcPr>
            <w:tcW w:w="907" w:type="dxa"/>
            <w:vMerge w:val="restart"/>
            <w:tcBorders>
              <w:top w:val="single" w:sz="4" w:space="0" w:color="auto"/>
              <w:left w:val="single" w:sz="4" w:space="0" w:color="auto"/>
              <w:right w:val="single" w:sz="4" w:space="0" w:color="auto"/>
            </w:tcBorders>
            <w:shd w:val="clear" w:color="auto" w:fill="E6E6E6"/>
          </w:tcPr>
          <w:p w14:paraId="6C196B23" w14:textId="3161922E" w:rsidR="00810462" w:rsidRPr="0054363D" w:rsidRDefault="00810462" w:rsidP="004E4CE7">
            <w:pPr>
              <w:spacing w:line="240" w:lineRule="auto"/>
              <w:jc w:val="center"/>
              <w:rPr>
                <w:rFonts w:ascii="David" w:hAnsi="David"/>
                <w:b/>
                <w:bCs/>
                <w:szCs w:val="20"/>
                <w:rtl/>
              </w:rPr>
            </w:pPr>
            <w:r w:rsidRPr="0054363D">
              <w:rPr>
                <w:rFonts w:ascii="David" w:hAnsi="David" w:hint="cs"/>
                <w:b/>
                <w:bCs/>
                <w:szCs w:val="20"/>
                <w:rtl/>
              </w:rPr>
              <w:t>מס' עמדות השירות הפעילות</w:t>
            </w:r>
          </w:p>
        </w:tc>
        <w:tc>
          <w:tcPr>
            <w:tcW w:w="149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527E3CB" w14:textId="25B000BF" w:rsidR="00810462" w:rsidRPr="0054363D" w:rsidRDefault="00810462" w:rsidP="004E4CE7">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138" w:type="dxa"/>
            <w:vMerge w:val="restart"/>
            <w:tcBorders>
              <w:top w:val="single" w:sz="4" w:space="0" w:color="auto"/>
              <w:left w:val="single" w:sz="4" w:space="0" w:color="auto"/>
              <w:right w:val="single" w:sz="4" w:space="0" w:color="auto"/>
            </w:tcBorders>
            <w:shd w:val="clear" w:color="auto" w:fill="E6E6E6"/>
            <w:vAlign w:val="center"/>
          </w:tcPr>
          <w:p w14:paraId="565AA222" w14:textId="77777777" w:rsidR="00810462" w:rsidRPr="0054363D" w:rsidRDefault="00810462" w:rsidP="004E4CE7">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810462" w:rsidRPr="0054363D" w14:paraId="5C8D7A04" w14:textId="77777777" w:rsidTr="00810462">
        <w:trPr>
          <w:trHeight w:val="100"/>
          <w:tblHeader/>
          <w:jc w:val="right"/>
        </w:trPr>
        <w:tc>
          <w:tcPr>
            <w:tcW w:w="932" w:type="dxa"/>
            <w:vMerge/>
            <w:tcBorders>
              <w:left w:val="single" w:sz="4" w:space="0" w:color="auto"/>
              <w:bottom w:val="single" w:sz="4" w:space="0" w:color="auto"/>
              <w:right w:val="single" w:sz="4" w:space="0" w:color="auto"/>
            </w:tcBorders>
            <w:shd w:val="clear" w:color="auto" w:fill="E6E6E6"/>
          </w:tcPr>
          <w:p w14:paraId="331F593F" w14:textId="77777777" w:rsidR="00810462" w:rsidRPr="0054363D" w:rsidRDefault="00810462" w:rsidP="004E4CE7">
            <w:pPr>
              <w:spacing w:line="240" w:lineRule="auto"/>
              <w:jc w:val="center"/>
              <w:rPr>
                <w:rFonts w:ascii="David" w:hAnsi="David"/>
                <w:b/>
                <w:bCs/>
                <w:szCs w:val="20"/>
                <w:rtl/>
              </w:rPr>
            </w:pPr>
          </w:p>
        </w:tc>
        <w:tc>
          <w:tcPr>
            <w:tcW w:w="1225" w:type="dxa"/>
            <w:vMerge/>
            <w:tcBorders>
              <w:left w:val="single" w:sz="4" w:space="0" w:color="auto"/>
              <w:bottom w:val="single" w:sz="4" w:space="0" w:color="auto"/>
              <w:right w:val="single" w:sz="4" w:space="0" w:color="auto"/>
            </w:tcBorders>
            <w:shd w:val="clear" w:color="auto" w:fill="E6E6E6"/>
          </w:tcPr>
          <w:p w14:paraId="54AF82F4" w14:textId="77777777" w:rsidR="00810462" w:rsidRPr="0054363D" w:rsidRDefault="00810462" w:rsidP="004E4CE7">
            <w:pPr>
              <w:spacing w:line="240" w:lineRule="auto"/>
              <w:jc w:val="center"/>
              <w:rPr>
                <w:rFonts w:ascii="David" w:hAnsi="David"/>
                <w:b/>
                <w:bCs/>
                <w:szCs w:val="20"/>
                <w:rtl/>
              </w:rPr>
            </w:pPr>
          </w:p>
        </w:tc>
        <w:tc>
          <w:tcPr>
            <w:tcW w:w="1532" w:type="dxa"/>
            <w:vMerge/>
            <w:tcBorders>
              <w:left w:val="single" w:sz="4" w:space="0" w:color="auto"/>
              <w:bottom w:val="single" w:sz="4" w:space="0" w:color="auto"/>
              <w:right w:val="single" w:sz="4" w:space="0" w:color="auto"/>
            </w:tcBorders>
            <w:shd w:val="clear" w:color="auto" w:fill="E6E6E6"/>
          </w:tcPr>
          <w:p w14:paraId="6C3FA5E7" w14:textId="77777777" w:rsidR="00810462" w:rsidRPr="0054363D" w:rsidRDefault="00810462" w:rsidP="004E4CE7">
            <w:pPr>
              <w:spacing w:line="240" w:lineRule="auto"/>
              <w:jc w:val="center"/>
              <w:rPr>
                <w:rFonts w:ascii="David" w:hAnsi="David"/>
                <w:b/>
                <w:bCs/>
                <w:szCs w:val="20"/>
                <w:rtl/>
              </w:rPr>
            </w:pPr>
          </w:p>
        </w:tc>
        <w:tc>
          <w:tcPr>
            <w:tcW w:w="1200" w:type="dxa"/>
            <w:vMerge/>
            <w:tcBorders>
              <w:left w:val="single" w:sz="4" w:space="0" w:color="auto"/>
              <w:bottom w:val="single" w:sz="4" w:space="0" w:color="auto"/>
              <w:right w:val="single" w:sz="4" w:space="0" w:color="auto"/>
            </w:tcBorders>
            <w:shd w:val="clear" w:color="auto" w:fill="E6E6E6"/>
          </w:tcPr>
          <w:p w14:paraId="24DA5621" w14:textId="77777777" w:rsidR="00810462" w:rsidRPr="0054363D" w:rsidRDefault="00810462" w:rsidP="004E4CE7">
            <w:pPr>
              <w:spacing w:line="240" w:lineRule="auto"/>
              <w:jc w:val="center"/>
              <w:rPr>
                <w:rFonts w:ascii="David" w:hAnsi="David"/>
                <w:b/>
                <w:bCs/>
                <w:szCs w:val="20"/>
                <w:rtl/>
              </w:rPr>
            </w:pPr>
          </w:p>
        </w:tc>
        <w:tc>
          <w:tcPr>
            <w:tcW w:w="907" w:type="dxa"/>
            <w:vMerge/>
            <w:tcBorders>
              <w:left w:val="single" w:sz="4" w:space="0" w:color="auto"/>
              <w:bottom w:val="single" w:sz="4" w:space="0" w:color="auto"/>
              <w:right w:val="single" w:sz="4" w:space="0" w:color="auto"/>
            </w:tcBorders>
            <w:shd w:val="clear" w:color="auto" w:fill="E6E6E6"/>
          </w:tcPr>
          <w:p w14:paraId="1CE4CA1F" w14:textId="77777777" w:rsidR="00810462" w:rsidRPr="0054363D" w:rsidRDefault="00810462" w:rsidP="004E4CE7">
            <w:pPr>
              <w:spacing w:line="240" w:lineRule="auto"/>
              <w:jc w:val="center"/>
              <w:rPr>
                <w:rFonts w:ascii="David" w:hAnsi="David"/>
                <w:b/>
                <w:bCs/>
                <w:szCs w:val="20"/>
                <w:rtl/>
              </w:rPr>
            </w:pPr>
          </w:p>
        </w:tc>
        <w:tc>
          <w:tcPr>
            <w:tcW w:w="786" w:type="dxa"/>
            <w:tcBorders>
              <w:top w:val="single" w:sz="4" w:space="0" w:color="auto"/>
              <w:left w:val="single" w:sz="4" w:space="0" w:color="auto"/>
              <w:bottom w:val="single" w:sz="4" w:space="0" w:color="auto"/>
              <w:right w:val="single" w:sz="4" w:space="0" w:color="auto"/>
            </w:tcBorders>
            <w:shd w:val="clear" w:color="auto" w:fill="E6E6E6"/>
            <w:vAlign w:val="center"/>
          </w:tcPr>
          <w:p w14:paraId="60CC71E6" w14:textId="2630100F" w:rsidR="00810462" w:rsidRPr="0054363D" w:rsidRDefault="00810462" w:rsidP="004E4CE7">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710" w:type="dxa"/>
            <w:tcBorders>
              <w:top w:val="single" w:sz="4" w:space="0" w:color="auto"/>
              <w:left w:val="single" w:sz="4" w:space="0" w:color="auto"/>
              <w:bottom w:val="single" w:sz="4" w:space="0" w:color="auto"/>
              <w:right w:val="single" w:sz="4" w:space="0" w:color="auto"/>
            </w:tcBorders>
            <w:shd w:val="clear" w:color="auto" w:fill="E6E6E6"/>
            <w:vAlign w:val="center"/>
          </w:tcPr>
          <w:p w14:paraId="1E3A5C73" w14:textId="77777777" w:rsidR="00810462" w:rsidRPr="0054363D" w:rsidRDefault="00810462" w:rsidP="004E4CE7">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138" w:type="dxa"/>
            <w:vMerge/>
            <w:tcBorders>
              <w:left w:val="single" w:sz="4" w:space="0" w:color="auto"/>
              <w:bottom w:val="single" w:sz="4" w:space="0" w:color="auto"/>
              <w:right w:val="single" w:sz="4" w:space="0" w:color="auto"/>
            </w:tcBorders>
            <w:shd w:val="clear" w:color="auto" w:fill="E6E6E6"/>
          </w:tcPr>
          <w:p w14:paraId="3FF95DBA" w14:textId="77777777" w:rsidR="00810462" w:rsidRPr="0054363D" w:rsidRDefault="00810462" w:rsidP="004E4CE7">
            <w:pPr>
              <w:spacing w:line="240" w:lineRule="auto"/>
              <w:jc w:val="center"/>
              <w:rPr>
                <w:rFonts w:ascii="David" w:hAnsi="David"/>
                <w:b/>
                <w:bCs/>
                <w:szCs w:val="20"/>
                <w:rtl/>
              </w:rPr>
            </w:pPr>
          </w:p>
        </w:tc>
      </w:tr>
      <w:tr w:rsidR="00810462" w:rsidRPr="0054363D" w14:paraId="4B6E9FA2"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32" w:type="dxa"/>
            <w:tcBorders>
              <w:top w:val="single" w:sz="4" w:space="0" w:color="auto"/>
              <w:left w:val="single" w:sz="4" w:space="0" w:color="auto"/>
              <w:bottom w:val="single" w:sz="4" w:space="0" w:color="auto"/>
              <w:right w:val="single" w:sz="4" w:space="0" w:color="auto"/>
            </w:tcBorders>
          </w:tcPr>
          <w:p w14:paraId="3A8ED64D" w14:textId="77777777" w:rsidR="00810462" w:rsidRPr="0054363D" w:rsidRDefault="00810462" w:rsidP="004E4CE7">
            <w:pPr>
              <w:spacing w:line="240" w:lineRule="auto"/>
              <w:rPr>
                <w:rFonts w:ascii="David" w:hAnsi="David"/>
                <w:szCs w:val="20"/>
                <w:rtl/>
              </w:rPr>
            </w:pPr>
          </w:p>
        </w:tc>
        <w:tc>
          <w:tcPr>
            <w:tcW w:w="1225" w:type="dxa"/>
            <w:tcBorders>
              <w:top w:val="single" w:sz="4" w:space="0" w:color="auto"/>
              <w:left w:val="single" w:sz="4" w:space="0" w:color="auto"/>
              <w:bottom w:val="single" w:sz="4" w:space="0" w:color="auto"/>
              <w:right w:val="single" w:sz="4" w:space="0" w:color="auto"/>
            </w:tcBorders>
          </w:tcPr>
          <w:p w14:paraId="14C02290" w14:textId="77777777" w:rsidR="00810462" w:rsidRPr="0054363D" w:rsidRDefault="00810462" w:rsidP="004E4CE7">
            <w:pPr>
              <w:spacing w:line="240" w:lineRule="auto"/>
              <w:rPr>
                <w:rFonts w:ascii="David" w:hAnsi="David"/>
                <w:szCs w:val="20"/>
                <w:rtl/>
              </w:rPr>
            </w:pPr>
          </w:p>
        </w:tc>
        <w:tc>
          <w:tcPr>
            <w:tcW w:w="1532" w:type="dxa"/>
            <w:tcBorders>
              <w:top w:val="single" w:sz="4" w:space="0" w:color="auto"/>
              <w:left w:val="single" w:sz="4" w:space="0" w:color="auto"/>
              <w:bottom w:val="single" w:sz="4" w:space="0" w:color="auto"/>
              <w:right w:val="single" w:sz="4" w:space="0" w:color="auto"/>
            </w:tcBorders>
          </w:tcPr>
          <w:p w14:paraId="29FAB8F1" w14:textId="77777777" w:rsidR="00810462" w:rsidRPr="0054363D" w:rsidRDefault="00810462" w:rsidP="004E4CE7">
            <w:pPr>
              <w:spacing w:line="240" w:lineRule="auto"/>
              <w:rPr>
                <w:rFonts w:ascii="David" w:hAnsi="David"/>
                <w:szCs w:val="20"/>
                <w:rtl/>
              </w:rPr>
            </w:pPr>
          </w:p>
        </w:tc>
        <w:tc>
          <w:tcPr>
            <w:tcW w:w="1200" w:type="dxa"/>
            <w:tcBorders>
              <w:top w:val="single" w:sz="4" w:space="0" w:color="auto"/>
              <w:left w:val="single" w:sz="4" w:space="0" w:color="auto"/>
              <w:bottom w:val="single" w:sz="4" w:space="0" w:color="auto"/>
              <w:right w:val="single" w:sz="4" w:space="0" w:color="auto"/>
            </w:tcBorders>
          </w:tcPr>
          <w:p w14:paraId="5CE7FBC2" w14:textId="77777777" w:rsidR="00810462" w:rsidRPr="0054363D" w:rsidRDefault="00810462" w:rsidP="004E4CE7">
            <w:pPr>
              <w:spacing w:line="240" w:lineRule="auto"/>
              <w:rPr>
                <w:rFonts w:ascii="David" w:hAnsi="David"/>
                <w:szCs w:val="20"/>
                <w:rtl/>
              </w:rPr>
            </w:pPr>
          </w:p>
        </w:tc>
        <w:tc>
          <w:tcPr>
            <w:tcW w:w="907" w:type="dxa"/>
            <w:tcBorders>
              <w:top w:val="single" w:sz="4" w:space="0" w:color="auto"/>
              <w:left w:val="single" w:sz="4" w:space="0" w:color="auto"/>
              <w:bottom w:val="single" w:sz="4" w:space="0" w:color="auto"/>
              <w:right w:val="single" w:sz="4" w:space="0" w:color="auto"/>
            </w:tcBorders>
          </w:tcPr>
          <w:p w14:paraId="53954775" w14:textId="77777777" w:rsidR="00810462" w:rsidRPr="0054363D" w:rsidRDefault="00810462" w:rsidP="004E4CE7">
            <w:pPr>
              <w:spacing w:line="240" w:lineRule="auto"/>
              <w:rPr>
                <w:rFonts w:ascii="David" w:hAnsi="David"/>
                <w:szCs w:val="20"/>
                <w:rtl/>
              </w:rPr>
            </w:pPr>
          </w:p>
        </w:tc>
        <w:tc>
          <w:tcPr>
            <w:tcW w:w="786" w:type="dxa"/>
            <w:tcBorders>
              <w:top w:val="single" w:sz="4" w:space="0" w:color="auto"/>
              <w:left w:val="single" w:sz="4" w:space="0" w:color="auto"/>
              <w:bottom w:val="single" w:sz="4" w:space="0" w:color="auto"/>
              <w:right w:val="single" w:sz="4" w:space="0" w:color="auto"/>
            </w:tcBorders>
          </w:tcPr>
          <w:p w14:paraId="1295CC19" w14:textId="102AC35C" w:rsidR="00810462" w:rsidRPr="0054363D" w:rsidRDefault="00810462" w:rsidP="004E4CE7">
            <w:pPr>
              <w:spacing w:line="240" w:lineRule="auto"/>
              <w:rPr>
                <w:rFonts w:ascii="David" w:hAnsi="David"/>
                <w:szCs w:val="20"/>
                <w:rtl/>
              </w:rPr>
            </w:pPr>
          </w:p>
        </w:tc>
        <w:tc>
          <w:tcPr>
            <w:tcW w:w="710" w:type="dxa"/>
            <w:tcBorders>
              <w:top w:val="single" w:sz="4" w:space="0" w:color="auto"/>
              <w:left w:val="single" w:sz="4" w:space="0" w:color="auto"/>
              <w:bottom w:val="single" w:sz="4" w:space="0" w:color="auto"/>
              <w:right w:val="single" w:sz="4" w:space="0" w:color="auto"/>
            </w:tcBorders>
          </w:tcPr>
          <w:p w14:paraId="17C386B1" w14:textId="77777777" w:rsidR="00810462" w:rsidRPr="0054363D" w:rsidRDefault="00810462" w:rsidP="004E4CE7">
            <w:pPr>
              <w:spacing w:line="240" w:lineRule="auto"/>
              <w:rPr>
                <w:rFonts w:ascii="David" w:hAnsi="David"/>
                <w:szCs w:val="20"/>
                <w:rtl/>
              </w:rPr>
            </w:pPr>
          </w:p>
        </w:tc>
        <w:tc>
          <w:tcPr>
            <w:tcW w:w="1138" w:type="dxa"/>
            <w:tcBorders>
              <w:top w:val="single" w:sz="4" w:space="0" w:color="auto"/>
              <w:left w:val="single" w:sz="4" w:space="0" w:color="auto"/>
              <w:bottom w:val="single" w:sz="4" w:space="0" w:color="auto"/>
              <w:right w:val="single" w:sz="4" w:space="0" w:color="auto"/>
            </w:tcBorders>
          </w:tcPr>
          <w:p w14:paraId="43130333" w14:textId="77777777" w:rsidR="00810462" w:rsidRPr="0054363D" w:rsidRDefault="00810462" w:rsidP="004E4CE7">
            <w:pPr>
              <w:spacing w:line="240" w:lineRule="auto"/>
              <w:rPr>
                <w:rFonts w:ascii="David" w:hAnsi="David"/>
                <w:szCs w:val="20"/>
                <w:rtl/>
              </w:rPr>
            </w:pPr>
          </w:p>
        </w:tc>
      </w:tr>
      <w:tr w:rsidR="00810462" w:rsidRPr="0054363D" w14:paraId="1152636B"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32" w:type="dxa"/>
            <w:tcBorders>
              <w:top w:val="single" w:sz="4" w:space="0" w:color="auto"/>
              <w:left w:val="single" w:sz="4" w:space="0" w:color="auto"/>
              <w:bottom w:val="single" w:sz="4" w:space="0" w:color="auto"/>
              <w:right w:val="single" w:sz="4" w:space="0" w:color="auto"/>
            </w:tcBorders>
          </w:tcPr>
          <w:p w14:paraId="6DEED71A" w14:textId="77777777" w:rsidR="00810462" w:rsidRPr="0054363D" w:rsidRDefault="00810462" w:rsidP="004E4CE7">
            <w:pPr>
              <w:spacing w:line="240" w:lineRule="auto"/>
              <w:rPr>
                <w:rFonts w:ascii="David" w:hAnsi="David"/>
                <w:szCs w:val="20"/>
                <w:rtl/>
              </w:rPr>
            </w:pPr>
          </w:p>
        </w:tc>
        <w:tc>
          <w:tcPr>
            <w:tcW w:w="1225" w:type="dxa"/>
            <w:tcBorders>
              <w:top w:val="single" w:sz="4" w:space="0" w:color="auto"/>
              <w:left w:val="single" w:sz="4" w:space="0" w:color="auto"/>
              <w:bottom w:val="single" w:sz="4" w:space="0" w:color="auto"/>
              <w:right w:val="single" w:sz="4" w:space="0" w:color="auto"/>
            </w:tcBorders>
          </w:tcPr>
          <w:p w14:paraId="7EBEE4B2" w14:textId="77777777" w:rsidR="00810462" w:rsidRPr="0054363D" w:rsidRDefault="00810462" w:rsidP="004E4CE7">
            <w:pPr>
              <w:spacing w:line="240" w:lineRule="auto"/>
              <w:rPr>
                <w:rFonts w:ascii="David" w:hAnsi="David"/>
                <w:szCs w:val="20"/>
                <w:rtl/>
              </w:rPr>
            </w:pPr>
          </w:p>
        </w:tc>
        <w:tc>
          <w:tcPr>
            <w:tcW w:w="1532" w:type="dxa"/>
            <w:tcBorders>
              <w:top w:val="single" w:sz="4" w:space="0" w:color="auto"/>
              <w:left w:val="single" w:sz="4" w:space="0" w:color="auto"/>
              <w:bottom w:val="single" w:sz="4" w:space="0" w:color="auto"/>
              <w:right w:val="single" w:sz="4" w:space="0" w:color="auto"/>
            </w:tcBorders>
          </w:tcPr>
          <w:p w14:paraId="7C58825D" w14:textId="77777777" w:rsidR="00810462" w:rsidRPr="0054363D" w:rsidRDefault="00810462" w:rsidP="004E4CE7">
            <w:pPr>
              <w:spacing w:line="240" w:lineRule="auto"/>
              <w:rPr>
                <w:rFonts w:ascii="David" w:hAnsi="David"/>
                <w:szCs w:val="20"/>
                <w:rtl/>
              </w:rPr>
            </w:pPr>
          </w:p>
        </w:tc>
        <w:tc>
          <w:tcPr>
            <w:tcW w:w="1200" w:type="dxa"/>
            <w:tcBorders>
              <w:top w:val="single" w:sz="4" w:space="0" w:color="auto"/>
              <w:left w:val="single" w:sz="4" w:space="0" w:color="auto"/>
              <w:bottom w:val="single" w:sz="4" w:space="0" w:color="auto"/>
              <w:right w:val="single" w:sz="4" w:space="0" w:color="auto"/>
            </w:tcBorders>
          </w:tcPr>
          <w:p w14:paraId="316C5A75" w14:textId="77777777" w:rsidR="00810462" w:rsidRPr="0054363D" w:rsidRDefault="00810462" w:rsidP="004E4CE7">
            <w:pPr>
              <w:spacing w:line="240" w:lineRule="auto"/>
              <w:rPr>
                <w:rFonts w:ascii="David" w:hAnsi="David"/>
                <w:szCs w:val="20"/>
                <w:rtl/>
              </w:rPr>
            </w:pPr>
          </w:p>
        </w:tc>
        <w:tc>
          <w:tcPr>
            <w:tcW w:w="907" w:type="dxa"/>
            <w:tcBorders>
              <w:top w:val="single" w:sz="4" w:space="0" w:color="auto"/>
              <w:left w:val="single" w:sz="4" w:space="0" w:color="auto"/>
              <w:bottom w:val="single" w:sz="4" w:space="0" w:color="auto"/>
              <w:right w:val="single" w:sz="4" w:space="0" w:color="auto"/>
            </w:tcBorders>
          </w:tcPr>
          <w:p w14:paraId="49F5909C" w14:textId="77777777" w:rsidR="00810462" w:rsidRPr="0054363D" w:rsidRDefault="00810462" w:rsidP="004E4CE7">
            <w:pPr>
              <w:spacing w:line="240" w:lineRule="auto"/>
              <w:rPr>
                <w:rFonts w:ascii="David" w:hAnsi="David"/>
                <w:szCs w:val="20"/>
                <w:rtl/>
              </w:rPr>
            </w:pPr>
          </w:p>
        </w:tc>
        <w:tc>
          <w:tcPr>
            <w:tcW w:w="786" w:type="dxa"/>
            <w:tcBorders>
              <w:top w:val="single" w:sz="4" w:space="0" w:color="auto"/>
              <w:left w:val="single" w:sz="4" w:space="0" w:color="auto"/>
              <w:bottom w:val="single" w:sz="4" w:space="0" w:color="auto"/>
              <w:right w:val="single" w:sz="4" w:space="0" w:color="auto"/>
            </w:tcBorders>
          </w:tcPr>
          <w:p w14:paraId="6A8E13CE" w14:textId="20E345B2" w:rsidR="00810462" w:rsidRPr="0054363D" w:rsidRDefault="00810462" w:rsidP="004E4CE7">
            <w:pPr>
              <w:spacing w:line="240" w:lineRule="auto"/>
              <w:rPr>
                <w:rFonts w:ascii="David" w:hAnsi="David"/>
                <w:szCs w:val="20"/>
                <w:rtl/>
              </w:rPr>
            </w:pPr>
          </w:p>
        </w:tc>
        <w:tc>
          <w:tcPr>
            <w:tcW w:w="710" w:type="dxa"/>
            <w:tcBorders>
              <w:top w:val="single" w:sz="4" w:space="0" w:color="auto"/>
              <w:left w:val="single" w:sz="4" w:space="0" w:color="auto"/>
              <w:bottom w:val="single" w:sz="4" w:space="0" w:color="auto"/>
              <w:right w:val="single" w:sz="4" w:space="0" w:color="auto"/>
            </w:tcBorders>
          </w:tcPr>
          <w:p w14:paraId="679AC6EF" w14:textId="77777777" w:rsidR="00810462" w:rsidRPr="0054363D" w:rsidRDefault="00810462" w:rsidP="004E4CE7">
            <w:pPr>
              <w:spacing w:line="240" w:lineRule="auto"/>
              <w:rPr>
                <w:rFonts w:ascii="David" w:hAnsi="David"/>
                <w:szCs w:val="20"/>
                <w:rtl/>
              </w:rPr>
            </w:pPr>
          </w:p>
        </w:tc>
        <w:tc>
          <w:tcPr>
            <w:tcW w:w="1138" w:type="dxa"/>
            <w:tcBorders>
              <w:top w:val="single" w:sz="4" w:space="0" w:color="auto"/>
              <w:left w:val="single" w:sz="4" w:space="0" w:color="auto"/>
              <w:bottom w:val="single" w:sz="4" w:space="0" w:color="auto"/>
              <w:right w:val="single" w:sz="4" w:space="0" w:color="auto"/>
            </w:tcBorders>
          </w:tcPr>
          <w:p w14:paraId="37CEBDC1" w14:textId="77777777" w:rsidR="00810462" w:rsidRPr="0054363D" w:rsidRDefault="00810462" w:rsidP="004E4CE7">
            <w:pPr>
              <w:spacing w:line="240" w:lineRule="auto"/>
              <w:rPr>
                <w:rFonts w:ascii="David" w:hAnsi="David"/>
                <w:szCs w:val="20"/>
                <w:rtl/>
              </w:rPr>
            </w:pPr>
          </w:p>
        </w:tc>
      </w:tr>
      <w:tr w:rsidR="00810462" w:rsidRPr="0054363D" w14:paraId="6124AA51"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32" w:type="dxa"/>
            <w:tcBorders>
              <w:top w:val="single" w:sz="4" w:space="0" w:color="auto"/>
              <w:left w:val="single" w:sz="4" w:space="0" w:color="auto"/>
              <w:bottom w:val="single" w:sz="4" w:space="0" w:color="auto"/>
              <w:right w:val="single" w:sz="4" w:space="0" w:color="auto"/>
            </w:tcBorders>
          </w:tcPr>
          <w:p w14:paraId="20BCAC3B" w14:textId="77777777" w:rsidR="00810462" w:rsidRPr="0054363D" w:rsidRDefault="00810462" w:rsidP="004E4CE7">
            <w:pPr>
              <w:spacing w:line="240" w:lineRule="auto"/>
              <w:rPr>
                <w:rFonts w:ascii="David" w:hAnsi="David"/>
                <w:szCs w:val="20"/>
                <w:rtl/>
              </w:rPr>
            </w:pPr>
          </w:p>
        </w:tc>
        <w:tc>
          <w:tcPr>
            <w:tcW w:w="1225" w:type="dxa"/>
            <w:tcBorders>
              <w:top w:val="single" w:sz="4" w:space="0" w:color="auto"/>
              <w:left w:val="single" w:sz="4" w:space="0" w:color="auto"/>
              <w:bottom w:val="single" w:sz="4" w:space="0" w:color="auto"/>
              <w:right w:val="single" w:sz="4" w:space="0" w:color="auto"/>
            </w:tcBorders>
          </w:tcPr>
          <w:p w14:paraId="01281B4B" w14:textId="77777777" w:rsidR="00810462" w:rsidRPr="0054363D" w:rsidRDefault="00810462" w:rsidP="004E4CE7">
            <w:pPr>
              <w:spacing w:line="240" w:lineRule="auto"/>
              <w:rPr>
                <w:rFonts w:ascii="David" w:hAnsi="David"/>
                <w:szCs w:val="20"/>
                <w:rtl/>
              </w:rPr>
            </w:pPr>
          </w:p>
        </w:tc>
        <w:tc>
          <w:tcPr>
            <w:tcW w:w="1532" w:type="dxa"/>
            <w:tcBorders>
              <w:top w:val="single" w:sz="4" w:space="0" w:color="auto"/>
              <w:left w:val="single" w:sz="4" w:space="0" w:color="auto"/>
              <w:bottom w:val="single" w:sz="4" w:space="0" w:color="auto"/>
              <w:right w:val="single" w:sz="4" w:space="0" w:color="auto"/>
            </w:tcBorders>
          </w:tcPr>
          <w:p w14:paraId="7AABC723" w14:textId="77777777" w:rsidR="00810462" w:rsidRPr="0054363D" w:rsidRDefault="00810462" w:rsidP="004E4CE7">
            <w:pPr>
              <w:spacing w:line="240" w:lineRule="auto"/>
              <w:rPr>
                <w:rFonts w:ascii="David" w:hAnsi="David"/>
                <w:szCs w:val="20"/>
                <w:rtl/>
              </w:rPr>
            </w:pPr>
          </w:p>
        </w:tc>
        <w:tc>
          <w:tcPr>
            <w:tcW w:w="1200" w:type="dxa"/>
            <w:tcBorders>
              <w:top w:val="single" w:sz="4" w:space="0" w:color="auto"/>
              <w:left w:val="single" w:sz="4" w:space="0" w:color="auto"/>
              <w:bottom w:val="single" w:sz="4" w:space="0" w:color="auto"/>
              <w:right w:val="single" w:sz="4" w:space="0" w:color="auto"/>
            </w:tcBorders>
          </w:tcPr>
          <w:p w14:paraId="66BEED79" w14:textId="77777777" w:rsidR="00810462" w:rsidRPr="0054363D" w:rsidRDefault="00810462" w:rsidP="004E4CE7">
            <w:pPr>
              <w:spacing w:line="240" w:lineRule="auto"/>
              <w:rPr>
                <w:rFonts w:ascii="David" w:hAnsi="David"/>
                <w:szCs w:val="20"/>
                <w:rtl/>
              </w:rPr>
            </w:pPr>
          </w:p>
        </w:tc>
        <w:tc>
          <w:tcPr>
            <w:tcW w:w="907" w:type="dxa"/>
            <w:tcBorders>
              <w:top w:val="single" w:sz="4" w:space="0" w:color="auto"/>
              <w:left w:val="single" w:sz="4" w:space="0" w:color="auto"/>
              <w:bottom w:val="single" w:sz="4" w:space="0" w:color="auto"/>
              <w:right w:val="single" w:sz="4" w:space="0" w:color="auto"/>
            </w:tcBorders>
          </w:tcPr>
          <w:p w14:paraId="2573B038" w14:textId="77777777" w:rsidR="00810462" w:rsidRPr="0054363D" w:rsidRDefault="00810462" w:rsidP="004E4CE7">
            <w:pPr>
              <w:spacing w:line="240" w:lineRule="auto"/>
              <w:rPr>
                <w:rFonts w:ascii="David" w:hAnsi="David"/>
                <w:szCs w:val="20"/>
                <w:rtl/>
              </w:rPr>
            </w:pPr>
          </w:p>
        </w:tc>
        <w:tc>
          <w:tcPr>
            <w:tcW w:w="786" w:type="dxa"/>
            <w:tcBorders>
              <w:top w:val="single" w:sz="4" w:space="0" w:color="auto"/>
              <w:left w:val="single" w:sz="4" w:space="0" w:color="auto"/>
              <w:bottom w:val="single" w:sz="4" w:space="0" w:color="auto"/>
              <w:right w:val="single" w:sz="4" w:space="0" w:color="auto"/>
            </w:tcBorders>
          </w:tcPr>
          <w:p w14:paraId="2B038114" w14:textId="6CB98D6E" w:rsidR="00810462" w:rsidRPr="0054363D" w:rsidRDefault="00810462" w:rsidP="004E4CE7">
            <w:pPr>
              <w:spacing w:line="240" w:lineRule="auto"/>
              <w:rPr>
                <w:rFonts w:ascii="David" w:hAnsi="David"/>
                <w:szCs w:val="20"/>
                <w:rtl/>
              </w:rPr>
            </w:pPr>
          </w:p>
        </w:tc>
        <w:tc>
          <w:tcPr>
            <w:tcW w:w="710" w:type="dxa"/>
            <w:tcBorders>
              <w:top w:val="single" w:sz="4" w:space="0" w:color="auto"/>
              <w:left w:val="single" w:sz="4" w:space="0" w:color="auto"/>
              <w:bottom w:val="single" w:sz="4" w:space="0" w:color="auto"/>
              <w:right w:val="single" w:sz="4" w:space="0" w:color="auto"/>
            </w:tcBorders>
          </w:tcPr>
          <w:p w14:paraId="407BA8EB" w14:textId="77777777" w:rsidR="00810462" w:rsidRPr="0054363D" w:rsidRDefault="00810462" w:rsidP="004E4CE7">
            <w:pPr>
              <w:spacing w:line="240" w:lineRule="auto"/>
              <w:rPr>
                <w:rFonts w:ascii="David" w:hAnsi="David"/>
                <w:szCs w:val="20"/>
                <w:rtl/>
              </w:rPr>
            </w:pPr>
          </w:p>
        </w:tc>
        <w:tc>
          <w:tcPr>
            <w:tcW w:w="1138" w:type="dxa"/>
            <w:tcBorders>
              <w:top w:val="single" w:sz="4" w:space="0" w:color="auto"/>
              <w:left w:val="single" w:sz="4" w:space="0" w:color="auto"/>
              <w:bottom w:val="single" w:sz="4" w:space="0" w:color="auto"/>
              <w:right w:val="single" w:sz="4" w:space="0" w:color="auto"/>
            </w:tcBorders>
          </w:tcPr>
          <w:p w14:paraId="630C123D" w14:textId="77777777" w:rsidR="00810462" w:rsidRPr="0054363D" w:rsidRDefault="00810462" w:rsidP="004E4CE7">
            <w:pPr>
              <w:spacing w:line="240" w:lineRule="auto"/>
              <w:rPr>
                <w:rFonts w:ascii="David" w:hAnsi="David"/>
                <w:szCs w:val="20"/>
                <w:rtl/>
              </w:rPr>
            </w:pPr>
          </w:p>
        </w:tc>
      </w:tr>
      <w:tr w:rsidR="00810462" w:rsidRPr="0054363D" w14:paraId="61F2B42F"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32" w:type="dxa"/>
            <w:tcBorders>
              <w:top w:val="single" w:sz="4" w:space="0" w:color="auto"/>
              <w:left w:val="single" w:sz="4" w:space="0" w:color="auto"/>
              <w:bottom w:val="single" w:sz="4" w:space="0" w:color="auto"/>
              <w:right w:val="single" w:sz="4" w:space="0" w:color="auto"/>
            </w:tcBorders>
          </w:tcPr>
          <w:p w14:paraId="56A6BE71" w14:textId="77777777" w:rsidR="00810462" w:rsidRPr="0054363D" w:rsidRDefault="00810462" w:rsidP="004E4CE7">
            <w:pPr>
              <w:spacing w:line="240" w:lineRule="auto"/>
              <w:rPr>
                <w:rFonts w:ascii="David" w:hAnsi="David"/>
                <w:szCs w:val="20"/>
                <w:rtl/>
              </w:rPr>
            </w:pPr>
          </w:p>
        </w:tc>
        <w:tc>
          <w:tcPr>
            <w:tcW w:w="1225" w:type="dxa"/>
            <w:tcBorders>
              <w:top w:val="single" w:sz="4" w:space="0" w:color="auto"/>
              <w:left w:val="single" w:sz="4" w:space="0" w:color="auto"/>
              <w:bottom w:val="single" w:sz="4" w:space="0" w:color="auto"/>
              <w:right w:val="single" w:sz="4" w:space="0" w:color="auto"/>
            </w:tcBorders>
          </w:tcPr>
          <w:p w14:paraId="55E4C6CC" w14:textId="77777777" w:rsidR="00810462" w:rsidRPr="0054363D" w:rsidRDefault="00810462" w:rsidP="004E4CE7">
            <w:pPr>
              <w:spacing w:line="240" w:lineRule="auto"/>
              <w:rPr>
                <w:rFonts w:ascii="David" w:hAnsi="David"/>
                <w:szCs w:val="20"/>
                <w:rtl/>
              </w:rPr>
            </w:pPr>
          </w:p>
        </w:tc>
        <w:tc>
          <w:tcPr>
            <w:tcW w:w="1532" w:type="dxa"/>
            <w:tcBorders>
              <w:top w:val="single" w:sz="4" w:space="0" w:color="auto"/>
              <w:left w:val="single" w:sz="4" w:space="0" w:color="auto"/>
              <w:bottom w:val="single" w:sz="4" w:space="0" w:color="auto"/>
              <w:right w:val="single" w:sz="4" w:space="0" w:color="auto"/>
            </w:tcBorders>
          </w:tcPr>
          <w:p w14:paraId="44AB6078" w14:textId="77777777" w:rsidR="00810462" w:rsidRPr="0054363D" w:rsidRDefault="00810462" w:rsidP="004E4CE7">
            <w:pPr>
              <w:spacing w:line="240" w:lineRule="auto"/>
              <w:rPr>
                <w:rFonts w:ascii="David" w:hAnsi="David"/>
                <w:szCs w:val="20"/>
                <w:rtl/>
              </w:rPr>
            </w:pPr>
          </w:p>
        </w:tc>
        <w:tc>
          <w:tcPr>
            <w:tcW w:w="1200" w:type="dxa"/>
            <w:tcBorders>
              <w:top w:val="single" w:sz="4" w:space="0" w:color="auto"/>
              <w:left w:val="single" w:sz="4" w:space="0" w:color="auto"/>
              <w:bottom w:val="single" w:sz="4" w:space="0" w:color="auto"/>
              <w:right w:val="single" w:sz="4" w:space="0" w:color="auto"/>
            </w:tcBorders>
          </w:tcPr>
          <w:p w14:paraId="02FCE2DF" w14:textId="77777777" w:rsidR="00810462" w:rsidRPr="0054363D" w:rsidRDefault="00810462" w:rsidP="004E4CE7">
            <w:pPr>
              <w:spacing w:line="240" w:lineRule="auto"/>
              <w:rPr>
                <w:rFonts w:ascii="David" w:hAnsi="David"/>
                <w:szCs w:val="20"/>
                <w:rtl/>
              </w:rPr>
            </w:pPr>
          </w:p>
        </w:tc>
        <w:tc>
          <w:tcPr>
            <w:tcW w:w="907" w:type="dxa"/>
            <w:tcBorders>
              <w:top w:val="single" w:sz="4" w:space="0" w:color="auto"/>
              <w:left w:val="single" w:sz="4" w:space="0" w:color="auto"/>
              <w:bottom w:val="single" w:sz="4" w:space="0" w:color="auto"/>
              <w:right w:val="single" w:sz="4" w:space="0" w:color="auto"/>
            </w:tcBorders>
          </w:tcPr>
          <w:p w14:paraId="389F5FF0" w14:textId="77777777" w:rsidR="00810462" w:rsidRPr="0054363D" w:rsidRDefault="00810462" w:rsidP="004E4CE7">
            <w:pPr>
              <w:spacing w:line="240" w:lineRule="auto"/>
              <w:rPr>
                <w:rFonts w:ascii="David" w:hAnsi="David"/>
                <w:szCs w:val="20"/>
                <w:rtl/>
              </w:rPr>
            </w:pPr>
          </w:p>
        </w:tc>
        <w:tc>
          <w:tcPr>
            <w:tcW w:w="786" w:type="dxa"/>
            <w:tcBorders>
              <w:top w:val="single" w:sz="4" w:space="0" w:color="auto"/>
              <w:left w:val="single" w:sz="4" w:space="0" w:color="auto"/>
              <w:bottom w:val="single" w:sz="4" w:space="0" w:color="auto"/>
              <w:right w:val="single" w:sz="4" w:space="0" w:color="auto"/>
            </w:tcBorders>
          </w:tcPr>
          <w:p w14:paraId="7DA0A5B2" w14:textId="623C268A" w:rsidR="00810462" w:rsidRPr="0054363D" w:rsidRDefault="00810462" w:rsidP="004E4CE7">
            <w:pPr>
              <w:spacing w:line="240" w:lineRule="auto"/>
              <w:rPr>
                <w:rFonts w:ascii="David" w:hAnsi="David"/>
                <w:szCs w:val="20"/>
                <w:rtl/>
              </w:rPr>
            </w:pPr>
          </w:p>
        </w:tc>
        <w:tc>
          <w:tcPr>
            <w:tcW w:w="710" w:type="dxa"/>
            <w:tcBorders>
              <w:top w:val="single" w:sz="4" w:space="0" w:color="auto"/>
              <w:left w:val="single" w:sz="4" w:space="0" w:color="auto"/>
              <w:bottom w:val="single" w:sz="4" w:space="0" w:color="auto"/>
              <w:right w:val="single" w:sz="4" w:space="0" w:color="auto"/>
            </w:tcBorders>
          </w:tcPr>
          <w:p w14:paraId="17019028" w14:textId="77777777" w:rsidR="00810462" w:rsidRPr="0054363D" w:rsidRDefault="00810462" w:rsidP="004E4CE7">
            <w:pPr>
              <w:spacing w:line="240" w:lineRule="auto"/>
              <w:rPr>
                <w:rFonts w:ascii="David" w:hAnsi="David"/>
                <w:szCs w:val="20"/>
                <w:rtl/>
              </w:rPr>
            </w:pPr>
          </w:p>
        </w:tc>
        <w:tc>
          <w:tcPr>
            <w:tcW w:w="1138" w:type="dxa"/>
            <w:tcBorders>
              <w:top w:val="single" w:sz="4" w:space="0" w:color="auto"/>
              <w:left w:val="single" w:sz="4" w:space="0" w:color="auto"/>
              <w:bottom w:val="single" w:sz="4" w:space="0" w:color="auto"/>
              <w:right w:val="single" w:sz="4" w:space="0" w:color="auto"/>
            </w:tcBorders>
          </w:tcPr>
          <w:p w14:paraId="320416FD" w14:textId="77777777" w:rsidR="00810462" w:rsidRPr="0054363D" w:rsidRDefault="00810462" w:rsidP="004E4CE7">
            <w:pPr>
              <w:spacing w:line="240" w:lineRule="auto"/>
              <w:rPr>
                <w:rFonts w:ascii="David" w:hAnsi="David"/>
                <w:szCs w:val="20"/>
                <w:rtl/>
              </w:rPr>
            </w:pPr>
          </w:p>
        </w:tc>
      </w:tr>
    </w:tbl>
    <w:p w14:paraId="08C20F05" w14:textId="77777777" w:rsidR="00A9455E" w:rsidRPr="0054363D" w:rsidRDefault="00A9455E" w:rsidP="001F569E">
      <w:pPr>
        <w:pStyle w:val="HNormal"/>
        <w:tabs>
          <w:tab w:val="left" w:leader="underscore" w:pos="8309"/>
        </w:tabs>
        <w:spacing w:after="0"/>
        <w:ind w:left="990"/>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56BBE8B8" w14:textId="77777777" w:rsidR="00091509" w:rsidRPr="0054363D" w:rsidRDefault="00091509" w:rsidP="00091509">
      <w:pPr>
        <w:pStyle w:val="afb"/>
        <w:bidi/>
        <w:ind w:left="935"/>
        <w:contextualSpacing w:val="0"/>
        <w:rPr>
          <w:rFonts w:ascii="David" w:hAnsi="David"/>
          <w:b/>
          <w:bCs/>
          <w:rtl/>
        </w:rPr>
      </w:pPr>
    </w:p>
    <w:p w14:paraId="5D07B88D" w14:textId="7B8A8B94" w:rsidR="00A9455E" w:rsidRPr="0054363D" w:rsidRDefault="00A9455E" w:rsidP="00810462">
      <w:pPr>
        <w:pStyle w:val="afb"/>
        <w:numPr>
          <w:ilvl w:val="1"/>
          <w:numId w:val="26"/>
        </w:numPr>
        <w:bidi/>
        <w:ind w:left="935" w:hanging="575"/>
        <w:contextualSpacing w:val="0"/>
        <w:rPr>
          <w:rFonts w:ascii="David" w:hAnsi="David"/>
          <w:b/>
          <w:bCs/>
        </w:rPr>
      </w:pPr>
      <w:r w:rsidRPr="0054363D">
        <w:rPr>
          <w:rFonts w:ascii="David" w:hAnsi="David" w:hint="cs"/>
          <w:b/>
          <w:bCs/>
          <w:rtl/>
        </w:rPr>
        <w:t xml:space="preserve">על המציע למלא בטבלה שלהלן </w:t>
      </w:r>
      <w:r w:rsidR="00AB7E78" w:rsidRPr="0054363D">
        <w:rPr>
          <w:rFonts w:ascii="David" w:hAnsi="David" w:hint="cs"/>
          <w:b/>
          <w:bCs/>
          <w:rtl/>
        </w:rPr>
        <w:t>את ניסיונו</w:t>
      </w:r>
      <w:r w:rsidR="001D79EC" w:rsidRPr="0054363D">
        <w:rPr>
          <w:rFonts w:ascii="David" w:hAnsi="David" w:hint="cs"/>
          <w:b/>
          <w:bCs/>
          <w:rtl/>
        </w:rPr>
        <w:t xml:space="preserve"> </w:t>
      </w:r>
      <w:r w:rsidR="00AB7E78" w:rsidRPr="0054363D">
        <w:rPr>
          <w:rFonts w:ascii="David" w:hAnsi="David" w:hint="cs"/>
          <w:b/>
          <w:bCs/>
          <w:rtl/>
        </w:rPr>
        <w:t>ב</w:t>
      </w:r>
      <w:r w:rsidR="00AB7E78" w:rsidRPr="0054363D">
        <w:rPr>
          <w:rFonts w:ascii="David" w:hAnsi="David"/>
          <w:b/>
          <w:bCs/>
          <w:rtl/>
        </w:rPr>
        <w:fldChar w:fldCharType="begin"/>
      </w:r>
      <w:r w:rsidR="00AB7E78" w:rsidRPr="0054363D">
        <w:rPr>
          <w:rFonts w:ascii="David" w:hAnsi="David"/>
          <w:b/>
          <w:bCs/>
          <w:rtl/>
        </w:rPr>
        <w:instrText xml:space="preserve"> </w:instrText>
      </w:r>
      <w:r w:rsidR="00AB7E78" w:rsidRPr="0054363D">
        <w:rPr>
          <w:rFonts w:ascii="David" w:hAnsi="David"/>
          <w:b/>
          <w:bCs/>
        </w:rPr>
        <w:instrText>REF</w:instrText>
      </w:r>
      <w:r w:rsidR="00AB7E78" w:rsidRPr="0054363D">
        <w:rPr>
          <w:rFonts w:ascii="David" w:hAnsi="David"/>
          <w:b/>
          <w:bCs/>
          <w:rtl/>
        </w:rPr>
        <w:instrText xml:space="preserve">  אמות_מידה_מציע_3_פירוט_ושנים \</w:instrText>
      </w:r>
      <w:r w:rsidR="00AB7E78" w:rsidRPr="0054363D">
        <w:rPr>
          <w:rFonts w:ascii="David" w:hAnsi="David"/>
          <w:b/>
          <w:bCs/>
        </w:rPr>
        <w:instrText>h  \* MERGEFORMAT</w:instrText>
      </w:r>
      <w:r w:rsidR="00AB7E78" w:rsidRPr="0054363D">
        <w:rPr>
          <w:rFonts w:ascii="David" w:hAnsi="David"/>
          <w:b/>
          <w:bCs/>
          <w:rtl/>
        </w:rPr>
        <w:instrText xml:space="preserve"> </w:instrText>
      </w:r>
      <w:r w:rsidR="00AB7E78" w:rsidRPr="0054363D">
        <w:rPr>
          <w:rFonts w:ascii="David" w:hAnsi="David"/>
          <w:b/>
          <w:bCs/>
          <w:rtl/>
        </w:rPr>
      </w:r>
      <w:r w:rsidR="00AB7E78" w:rsidRPr="0054363D">
        <w:rPr>
          <w:rFonts w:ascii="David" w:hAnsi="David"/>
          <w:b/>
          <w:bCs/>
          <w:rtl/>
        </w:rPr>
        <w:fldChar w:fldCharType="separate"/>
      </w:r>
      <w:r w:rsidR="0085540D" w:rsidRPr="0085540D">
        <w:rPr>
          <w:rFonts w:ascii="David" w:hAnsi="David" w:hint="cs"/>
          <w:b/>
          <w:bCs/>
          <w:color w:val="000000"/>
          <w:rtl/>
          <w:lang w:eastAsia="en-US"/>
        </w:rPr>
        <w:t>ניהול והפעלה של מרכזי מענה טלפוני מאוישים המספקים</w:t>
      </w:r>
      <w:r w:rsidR="0085540D" w:rsidRPr="0054363D">
        <w:rPr>
          <w:rFonts w:ascii="David" w:hAnsi="David" w:hint="cs"/>
          <w:b/>
          <w:bCs/>
          <w:color w:val="000000"/>
          <w:rtl/>
          <w:lang w:eastAsia="en-US"/>
        </w:rPr>
        <w:t xml:space="preserve"> שירותי מענה להודעות </w:t>
      </w:r>
      <w:r w:rsidR="0085540D" w:rsidRPr="0054363D">
        <w:rPr>
          <w:rFonts w:ascii="David" w:hAnsi="David"/>
          <w:b/>
          <w:bCs/>
          <w:color w:val="000000"/>
          <w:lang w:eastAsia="en-US"/>
        </w:rPr>
        <w:t>SMS</w:t>
      </w:r>
      <w:r w:rsidR="0085540D" w:rsidRPr="0054363D">
        <w:rPr>
          <w:rFonts w:ascii="David" w:hAnsi="David" w:hint="cs"/>
          <w:b/>
          <w:bCs/>
          <w:color w:val="000000"/>
          <w:rtl/>
          <w:lang w:eastAsia="en-US"/>
        </w:rPr>
        <w:t>,</w:t>
      </w:r>
      <w:r w:rsidR="0085540D" w:rsidRPr="0085540D">
        <w:rPr>
          <w:rFonts w:ascii="David" w:hAnsi="David" w:hint="cs"/>
          <w:b/>
          <w:bCs/>
          <w:color w:val="000000"/>
          <w:rtl/>
          <w:lang w:eastAsia="en-US"/>
        </w:rPr>
        <w:t xml:space="preserve"> בהתאם למפורט בסעיף </w:t>
      </w:r>
      <w:r w:rsidR="0085540D" w:rsidRPr="0085540D">
        <w:rPr>
          <w:rFonts w:ascii="David" w:hAnsi="David"/>
          <w:b/>
          <w:bCs/>
          <w:color w:val="000000"/>
          <w:cs/>
          <w:lang w:eastAsia="en-US"/>
        </w:rPr>
        <w:t>‎</w:t>
      </w:r>
      <w:r w:rsidR="0085540D" w:rsidRPr="0085540D">
        <w:rPr>
          <w:rFonts w:ascii="David" w:hAnsi="David"/>
          <w:b/>
          <w:bCs/>
          <w:color w:val="000000"/>
          <w:rtl/>
          <w:lang w:eastAsia="en-US"/>
        </w:rPr>
        <w:t>ד.4.ב</w:t>
      </w:r>
      <w:r w:rsidR="0085540D" w:rsidRPr="0085540D">
        <w:rPr>
          <w:rFonts w:ascii="David" w:hAnsi="David" w:hint="cs"/>
          <w:b/>
          <w:bCs/>
          <w:color w:val="000000"/>
          <w:rtl/>
          <w:lang w:eastAsia="en-US"/>
        </w:rPr>
        <w:t xml:space="preserve"> </w:t>
      </w:r>
      <w:r w:rsidR="0085540D" w:rsidRPr="0085540D">
        <w:rPr>
          <w:rFonts w:ascii="David" w:hAnsi="David" w:hint="cs"/>
          <w:b/>
          <w:bCs/>
          <w:rtl/>
        </w:rPr>
        <w:t>ב</w:t>
      </w:r>
      <w:r w:rsidR="0085540D" w:rsidRPr="0085540D">
        <w:rPr>
          <w:rFonts w:ascii="David" w:hAnsi="David" w:hint="eastAsia"/>
          <w:b/>
          <w:bCs/>
          <w:rtl/>
        </w:rPr>
        <w:t>נספח</w:t>
      </w:r>
      <w:r w:rsidR="0085540D" w:rsidRPr="0085540D">
        <w:rPr>
          <w:rFonts w:ascii="David" w:hAnsi="David" w:hint="cs"/>
          <w:b/>
          <w:bCs/>
          <w:rtl/>
        </w:rPr>
        <w:t xml:space="preserve"> </w:t>
      </w:r>
      <w:r w:rsidR="0085540D" w:rsidRPr="0085540D">
        <w:rPr>
          <w:rFonts w:ascii="David" w:hAnsi="David"/>
          <w:b/>
          <w:bCs/>
          <w:color w:val="000000"/>
          <w:rtl/>
          <w:lang w:eastAsia="en-US"/>
        </w:rPr>
        <w:t xml:space="preserve">1 </w:t>
      </w:r>
      <w:r w:rsidR="0085540D" w:rsidRPr="0085540D">
        <w:rPr>
          <w:rFonts w:ascii="David" w:hAnsi="David" w:hint="cs"/>
          <w:b/>
          <w:bCs/>
          <w:color w:val="000000"/>
          <w:rtl/>
          <w:lang w:eastAsia="en-US"/>
        </w:rPr>
        <w:t>, ו</w:t>
      </w:r>
      <w:r w:rsidR="0085540D" w:rsidRPr="0054363D">
        <w:rPr>
          <w:rFonts w:ascii="David" w:hAnsi="David" w:hint="cs"/>
          <w:b/>
          <w:bCs/>
          <w:color w:val="000000"/>
          <w:rtl/>
          <w:lang w:eastAsia="en-US"/>
        </w:rPr>
        <w:t xml:space="preserve">שירותי </w:t>
      </w:r>
      <w:r w:rsidR="0085540D" w:rsidRPr="0054363D">
        <w:rPr>
          <w:rFonts w:ascii="David" w:hAnsi="David" w:hint="cs"/>
          <w:b/>
          <w:bCs/>
          <w:color w:val="000000"/>
          <w:lang w:eastAsia="en-US"/>
        </w:rPr>
        <w:t>CHAT</w:t>
      </w:r>
      <w:r w:rsidR="0085540D" w:rsidRPr="0054363D">
        <w:rPr>
          <w:rFonts w:ascii="David" w:hAnsi="David" w:hint="cs"/>
          <w:b/>
          <w:bCs/>
          <w:color w:val="000000"/>
          <w:rtl/>
          <w:lang w:eastAsia="en-US"/>
        </w:rPr>
        <w:t xml:space="preserve"> בזמן אמת,</w:t>
      </w:r>
      <w:r w:rsidR="0085540D" w:rsidRPr="0085540D">
        <w:rPr>
          <w:rFonts w:ascii="David" w:hAnsi="David" w:hint="cs"/>
          <w:b/>
          <w:bCs/>
          <w:color w:val="000000"/>
          <w:rtl/>
          <w:lang w:eastAsia="en-US"/>
        </w:rPr>
        <w:t xml:space="preserve"> בהתאם למפורט בסעיף </w:t>
      </w:r>
      <w:r w:rsidR="0085540D" w:rsidRPr="0085540D">
        <w:rPr>
          <w:rFonts w:ascii="David" w:hAnsi="David"/>
          <w:b/>
          <w:bCs/>
          <w:color w:val="000000"/>
          <w:cs/>
          <w:lang w:eastAsia="en-US"/>
        </w:rPr>
        <w:t>‎</w:t>
      </w:r>
      <w:r w:rsidR="0085540D" w:rsidRPr="0085540D">
        <w:rPr>
          <w:rFonts w:ascii="David" w:hAnsi="David"/>
          <w:b/>
          <w:bCs/>
          <w:color w:val="000000"/>
          <w:rtl/>
          <w:lang w:eastAsia="en-US"/>
        </w:rPr>
        <w:t>ד</w:t>
      </w:r>
      <w:r w:rsidR="0085540D" w:rsidRPr="0085540D">
        <w:rPr>
          <w:rFonts w:ascii="David" w:hAnsi="David"/>
          <w:b/>
          <w:bCs/>
          <w:rtl/>
        </w:rPr>
        <w:t>.5</w:t>
      </w:r>
      <w:r w:rsidR="0085540D" w:rsidRPr="0085540D">
        <w:rPr>
          <w:rFonts w:ascii="David" w:hAnsi="David" w:hint="cs"/>
          <w:b/>
          <w:bCs/>
          <w:rtl/>
        </w:rPr>
        <w:t xml:space="preserve"> </w:t>
      </w:r>
      <w:r w:rsidR="0085540D" w:rsidRPr="0085540D">
        <w:rPr>
          <w:rFonts w:ascii="David" w:hAnsi="David" w:hint="cs"/>
          <w:b/>
          <w:bCs/>
          <w:color w:val="000000"/>
          <w:rtl/>
          <w:lang w:eastAsia="en-US"/>
        </w:rPr>
        <w:t>ב</w:t>
      </w:r>
      <w:r w:rsidR="0085540D" w:rsidRPr="0085540D">
        <w:rPr>
          <w:rFonts w:ascii="David" w:hAnsi="David" w:hint="eastAsia"/>
          <w:b/>
          <w:bCs/>
          <w:color w:val="000000"/>
          <w:rtl/>
          <w:lang w:eastAsia="en-US"/>
        </w:rPr>
        <w:t>נספח</w:t>
      </w:r>
      <w:r w:rsidR="0085540D" w:rsidRPr="0085540D">
        <w:rPr>
          <w:rFonts w:ascii="David" w:hAnsi="David" w:hint="cs"/>
          <w:b/>
          <w:bCs/>
          <w:color w:val="000000"/>
          <w:rtl/>
          <w:lang w:eastAsia="en-US"/>
        </w:rPr>
        <w:t xml:space="preserve"> </w:t>
      </w:r>
      <w:r w:rsidR="0085540D" w:rsidRPr="0085540D">
        <w:rPr>
          <w:rFonts w:ascii="David" w:hAnsi="David"/>
          <w:b/>
          <w:bCs/>
          <w:color w:val="000000"/>
          <w:rtl/>
          <w:lang w:eastAsia="en-US"/>
        </w:rPr>
        <w:t xml:space="preserve">1 </w:t>
      </w:r>
      <w:r w:rsidR="0085540D" w:rsidRPr="0085540D">
        <w:rPr>
          <w:rFonts w:ascii="David" w:hAnsi="David" w:hint="cs"/>
          <w:b/>
          <w:bCs/>
          <w:color w:val="000000"/>
          <w:rtl/>
          <w:lang w:eastAsia="en-US"/>
        </w:rPr>
        <w:t>, במהלך חמש השנים האחרונות הקודמות למועד האחרון</w:t>
      </w:r>
      <w:r w:rsidR="0085540D" w:rsidRPr="0054363D">
        <w:rPr>
          <w:rFonts w:ascii="David" w:hAnsi="David" w:hint="cs"/>
          <w:color w:val="000000"/>
          <w:rtl/>
          <w:lang w:eastAsia="en-US"/>
        </w:rPr>
        <w:t xml:space="preserve"> </w:t>
      </w:r>
      <w:r w:rsidR="0085540D" w:rsidRPr="0085540D">
        <w:rPr>
          <w:rFonts w:ascii="David" w:hAnsi="David" w:hint="cs"/>
          <w:b/>
          <w:bCs/>
          <w:color w:val="000000"/>
          <w:rtl/>
          <w:lang w:eastAsia="en-US"/>
        </w:rPr>
        <w:t>להגשת</w:t>
      </w:r>
      <w:r w:rsidR="0085540D" w:rsidRPr="0054363D">
        <w:rPr>
          <w:rFonts w:ascii="David" w:hAnsi="David" w:hint="cs"/>
          <w:color w:val="000000"/>
          <w:rtl/>
          <w:lang w:eastAsia="en-US"/>
        </w:rPr>
        <w:t xml:space="preserve"> </w:t>
      </w:r>
      <w:r w:rsidR="0085540D" w:rsidRPr="0085540D">
        <w:rPr>
          <w:rFonts w:ascii="David" w:hAnsi="David" w:hint="cs"/>
          <w:b/>
          <w:bCs/>
          <w:color w:val="000000"/>
          <w:rtl/>
          <w:lang w:eastAsia="en-US"/>
        </w:rPr>
        <w:t>ההצעות</w:t>
      </w:r>
      <w:r w:rsidR="00AB7E78" w:rsidRPr="0054363D">
        <w:rPr>
          <w:rFonts w:ascii="David" w:hAnsi="David"/>
          <w:b/>
          <w:bCs/>
          <w:rtl/>
        </w:rPr>
        <w:fldChar w:fldCharType="end"/>
      </w:r>
      <w:r w:rsidRPr="0054363D">
        <w:rPr>
          <w:rFonts w:ascii="David" w:hAnsi="David" w:hint="cs"/>
          <w:b/>
          <w:bCs/>
          <w:rtl/>
        </w:rPr>
        <w:t xml:space="preserve"> </w:t>
      </w:r>
      <w:r w:rsidRPr="0054363D">
        <w:rPr>
          <w:rFonts w:ascii="David" w:hAnsi="David"/>
          <w:b/>
          <w:bCs/>
          <w:rtl/>
        </w:rPr>
        <w:t>(</w:t>
      </w:r>
      <w:r w:rsidR="00810462" w:rsidRPr="0054363D">
        <w:rPr>
          <w:rFonts w:ascii="David" w:hAnsi="David"/>
          <w:b/>
          <w:bCs/>
          <w:rtl/>
        </w:rPr>
        <w:t xml:space="preserve">אמת מידה </w:t>
      </w:r>
      <w:r w:rsidR="00810462" w:rsidRPr="0054363D">
        <w:rPr>
          <w:rFonts w:ascii="David" w:hAnsi="David"/>
          <w:b/>
          <w:bCs/>
          <w:rtl/>
        </w:rPr>
        <w:fldChar w:fldCharType="begin"/>
      </w:r>
      <w:r w:rsidR="00810462" w:rsidRPr="0054363D">
        <w:rPr>
          <w:rFonts w:ascii="David" w:hAnsi="David"/>
          <w:b/>
          <w:bCs/>
          <w:rtl/>
        </w:rPr>
        <w:instrText xml:space="preserve"> </w:instrText>
      </w:r>
      <w:r w:rsidR="00810462" w:rsidRPr="0054363D">
        <w:rPr>
          <w:rFonts w:ascii="David" w:hAnsi="David"/>
          <w:b/>
          <w:bCs/>
        </w:rPr>
        <w:instrText>REF</w:instrText>
      </w:r>
      <w:r w:rsidR="00810462" w:rsidRPr="0054363D">
        <w:rPr>
          <w:rFonts w:ascii="David" w:hAnsi="David"/>
          <w:b/>
          <w:bCs/>
          <w:rtl/>
        </w:rPr>
        <w:instrText xml:space="preserve"> _</w:instrText>
      </w:r>
      <w:r w:rsidR="00810462" w:rsidRPr="0054363D">
        <w:rPr>
          <w:rFonts w:ascii="David" w:hAnsi="David"/>
          <w:b/>
          <w:bCs/>
        </w:rPr>
        <w:instrText>Ref398322763 \n \h</w:instrText>
      </w:r>
      <w:r w:rsidR="00810462" w:rsidRPr="0054363D">
        <w:rPr>
          <w:rFonts w:ascii="David" w:hAnsi="David"/>
          <w:b/>
          <w:bCs/>
          <w:rtl/>
        </w:rPr>
        <w:instrText xml:space="preserve">  \* </w:instrText>
      </w:r>
      <w:r w:rsidR="00810462" w:rsidRPr="0054363D">
        <w:rPr>
          <w:rFonts w:ascii="David" w:hAnsi="David"/>
          <w:b/>
          <w:bCs/>
        </w:rPr>
        <w:instrText>MERGEFORMAT</w:instrText>
      </w:r>
      <w:r w:rsidR="00810462" w:rsidRPr="0054363D">
        <w:rPr>
          <w:rFonts w:ascii="David" w:hAnsi="David"/>
          <w:b/>
          <w:bCs/>
          <w:rtl/>
        </w:rPr>
        <w:instrText xml:space="preserve"> </w:instrText>
      </w:r>
      <w:r w:rsidR="00810462" w:rsidRPr="0054363D">
        <w:rPr>
          <w:rFonts w:ascii="David" w:hAnsi="David"/>
          <w:b/>
          <w:bCs/>
          <w:rtl/>
        </w:rPr>
      </w:r>
      <w:r w:rsidR="00810462" w:rsidRPr="0054363D">
        <w:rPr>
          <w:rFonts w:ascii="David" w:hAnsi="David"/>
          <w:b/>
          <w:bCs/>
          <w:rtl/>
        </w:rPr>
        <w:fldChar w:fldCharType="separate"/>
      </w:r>
      <w:r w:rsidR="0085540D">
        <w:rPr>
          <w:rFonts w:ascii="David" w:hAnsi="David"/>
          <w:b/>
          <w:bCs/>
          <w:cs/>
        </w:rPr>
        <w:t>‎</w:t>
      </w:r>
      <w:r w:rsidR="0085540D">
        <w:rPr>
          <w:rFonts w:ascii="David" w:hAnsi="David"/>
          <w:b/>
          <w:bCs/>
        </w:rPr>
        <w:t>1.1</w:t>
      </w:r>
      <w:r w:rsidR="00810462" w:rsidRPr="0054363D">
        <w:rPr>
          <w:rFonts w:ascii="David" w:hAnsi="David"/>
          <w:b/>
          <w:bCs/>
          <w:rtl/>
        </w:rPr>
        <w:fldChar w:fldCharType="end"/>
      </w:r>
      <w:r w:rsidRPr="0054363D">
        <w:rPr>
          <w:rFonts w:ascii="David" w:hAnsi="David"/>
          <w:b/>
          <w:bCs/>
          <w:rtl/>
        </w:rPr>
        <w:t>):</w:t>
      </w:r>
    </w:p>
    <w:tbl>
      <w:tblPr>
        <w:bidiVisual/>
        <w:tblW w:w="8400" w:type="dxa"/>
        <w:jc w:val="right"/>
        <w:tblBorders>
          <w:top w:val="single" w:sz="4" w:space="0" w:color="auto"/>
        </w:tblBorders>
        <w:tblLook w:val="0000" w:firstRow="0" w:lastRow="0" w:firstColumn="0" w:lastColumn="0" w:noHBand="0" w:noVBand="0"/>
      </w:tblPr>
      <w:tblGrid>
        <w:gridCol w:w="1871"/>
        <w:gridCol w:w="2444"/>
        <w:gridCol w:w="1077"/>
        <w:gridCol w:w="851"/>
        <w:gridCol w:w="821"/>
        <w:gridCol w:w="1336"/>
      </w:tblGrid>
      <w:tr w:rsidR="00810462" w:rsidRPr="0054363D" w14:paraId="68FD4BBE" w14:textId="77777777" w:rsidTr="00810462">
        <w:trPr>
          <w:trHeight w:val="100"/>
          <w:tblHeader/>
          <w:jc w:val="right"/>
        </w:trPr>
        <w:tc>
          <w:tcPr>
            <w:tcW w:w="1871" w:type="dxa"/>
            <w:vMerge w:val="restart"/>
            <w:tcBorders>
              <w:top w:val="single" w:sz="4" w:space="0" w:color="auto"/>
              <w:left w:val="single" w:sz="4" w:space="0" w:color="auto"/>
              <w:right w:val="single" w:sz="4" w:space="0" w:color="auto"/>
            </w:tcBorders>
            <w:shd w:val="clear" w:color="auto" w:fill="E6E6E6"/>
            <w:vAlign w:val="center"/>
          </w:tcPr>
          <w:p w14:paraId="0A58B26D" w14:textId="77777777" w:rsidR="00810462" w:rsidRPr="0054363D" w:rsidRDefault="00810462" w:rsidP="00EB5A2E">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2444" w:type="dxa"/>
            <w:vMerge w:val="restart"/>
            <w:tcBorders>
              <w:top w:val="single" w:sz="4" w:space="0" w:color="auto"/>
              <w:left w:val="single" w:sz="4" w:space="0" w:color="auto"/>
              <w:right w:val="single" w:sz="4" w:space="0" w:color="auto"/>
            </w:tcBorders>
            <w:shd w:val="clear" w:color="auto" w:fill="E6E6E6"/>
            <w:vAlign w:val="center"/>
          </w:tcPr>
          <w:p w14:paraId="07C1C80F" w14:textId="77777777" w:rsidR="00810462" w:rsidRPr="0054363D" w:rsidRDefault="00810462" w:rsidP="00EB5A2E">
            <w:pPr>
              <w:spacing w:line="240" w:lineRule="auto"/>
              <w:jc w:val="center"/>
              <w:rPr>
                <w:rFonts w:ascii="David" w:hAnsi="David"/>
                <w:b/>
                <w:bCs/>
                <w:szCs w:val="20"/>
                <w:rtl/>
              </w:rPr>
            </w:pPr>
            <w:r w:rsidRPr="0054363D">
              <w:rPr>
                <w:rFonts w:ascii="David" w:hAnsi="David" w:hint="cs"/>
                <w:b/>
                <w:bCs/>
                <w:szCs w:val="20"/>
                <w:rtl/>
              </w:rPr>
              <w:t>פרטים בדבר השירותים או מהות השירות שניתן על-ידי המציע</w:t>
            </w:r>
          </w:p>
        </w:tc>
        <w:tc>
          <w:tcPr>
            <w:tcW w:w="1077" w:type="dxa"/>
            <w:vMerge w:val="restart"/>
            <w:tcBorders>
              <w:top w:val="single" w:sz="4" w:space="0" w:color="auto"/>
              <w:left w:val="single" w:sz="4" w:space="0" w:color="auto"/>
              <w:right w:val="single" w:sz="4" w:space="0" w:color="auto"/>
            </w:tcBorders>
            <w:shd w:val="clear" w:color="auto" w:fill="E6E6E6"/>
          </w:tcPr>
          <w:p w14:paraId="64CE6DDC" w14:textId="11EA0E6F" w:rsidR="00810462" w:rsidRPr="0054363D" w:rsidRDefault="00810462" w:rsidP="00EB5A2E">
            <w:pPr>
              <w:spacing w:line="240" w:lineRule="auto"/>
              <w:jc w:val="center"/>
              <w:rPr>
                <w:rFonts w:ascii="David" w:hAnsi="David"/>
                <w:b/>
                <w:bCs/>
                <w:szCs w:val="20"/>
                <w:rtl/>
              </w:rPr>
            </w:pPr>
            <w:r w:rsidRPr="0054363D">
              <w:rPr>
                <w:rFonts w:ascii="David" w:hAnsi="David" w:hint="cs"/>
                <w:b/>
                <w:bCs/>
                <w:szCs w:val="20"/>
                <w:rtl/>
              </w:rPr>
              <w:t>סוג הפניות שהתקבלו במרכז</w:t>
            </w:r>
          </w:p>
        </w:tc>
        <w:tc>
          <w:tcPr>
            <w:tcW w:w="167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0248D5D" w14:textId="6A29E8A2" w:rsidR="00810462" w:rsidRPr="0054363D" w:rsidRDefault="00810462" w:rsidP="00EB5A2E">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336" w:type="dxa"/>
            <w:vMerge w:val="restart"/>
            <w:tcBorders>
              <w:top w:val="single" w:sz="4" w:space="0" w:color="auto"/>
              <w:left w:val="single" w:sz="4" w:space="0" w:color="auto"/>
              <w:right w:val="single" w:sz="4" w:space="0" w:color="auto"/>
            </w:tcBorders>
            <w:shd w:val="clear" w:color="auto" w:fill="E6E6E6"/>
            <w:vAlign w:val="center"/>
          </w:tcPr>
          <w:p w14:paraId="054FFF2E" w14:textId="77777777" w:rsidR="00810462" w:rsidRPr="0054363D" w:rsidRDefault="00810462" w:rsidP="00EB5A2E">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810462" w:rsidRPr="0054363D" w14:paraId="6D7EB224" w14:textId="77777777" w:rsidTr="00810462">
        <w:trPr>
          <w:trHeight w:val="100"/>
          <w:tblHeader/>
          <w:jc w:val="right"/>
        </w:trPr>
        <w:tc>
          <w:tcPr>
            <w:tcW w:w="1871" w:type="dxa"/>
            <w:vMerge/>
            <w:tcBorders>
              <w:left w:val="single" w:sz="4" w:space="0" w:color="auto"/>
              <w:bottom w:val="single" w:sz="4" w:space="0" w:color="auto"/>
              <w:right w:val="single" w:sz="4" w:space="0" w:color="auto"/>
            </w:tcBorders>
            <w:shd w:val="clear" w:color="auto" w:fill="E6E6E6"/>
          </w:tcPr>
          <w:p w14:paraId="584FB587" w14:textId="77777777" w:rsidR="00810462" w:rsidRPr="0054363D" w:rsidRDefault="00810462" w:rsidP="00EB5A2E">
            <w:pPr>
              <w:spacing w:line="240" w:lineRule="auto"/>
              <w:jc w:val="center"/>
              <w:rPr>
                <w:rFonts w:ascii="David" w:hAnsi="David"/>
                <w:b/>
                <w:bCs/>
                <w:szCs w:val="20"/>
                <w:rtl/>
              </w:rPr>
            </w:pPr>
          </w:p>
        </w:tc>
        <w:tc>
          <w:tcPr>
            <w:tcW w:w="2444" w:type="dxa"/>
            <w:vMerge/>
            <w:tcBorders>
              <w:left w:val="single" w:sz="4" w:space="0" w:color="auto"/>
              <w:bottom w:val="single" w:sz="4" w:space="0" w:color="auto"/>
              <w:right w:val="single" w:sz="4" w:space="0" w:color="auto"/>
            </w:tcBorders>
            <w:shd w:val="clear" w:color="auto" w:fill="E6E6E6"/>
          </w:tcPr>
          <w:p w14:paraId="04F3DF67" w14:textId="77777777" w:rsidR="00810462" w:rsidRPr="0054363D" w:rsidRDefault="00810462" w:rsidP="00EB5A2E">
            <w:pPr>
              <w:spacing w:line="240" w:lineRule="auto"/>
              <w:jc w:val="center"/>
              <w:rPr>
                <w:rFonts w:ascii="David" w:hAnsi="David"/>
                <w:b/>
                <w:bCs/>
                <w:szCs w:val="20"/>
                <w:rtl/>
              </w:rPr>
            </w:pPr>
          </w:p>
        </w:tc>
        <w:tc>
          <w:tcPr>
            <w:tcW w:w="1077" w:type="dxa"/>
            <w:vMerge/>
            <w:tcBorders>
              <w:left w:val="single" w:sz="4" w:space="0" w:color="auto"/>
              <w:bottom w:val="single" w:sz="4" w:space="0" w:color="auto"/>
              <w:right w:val="single" w:sz="4" w:space="0" w:color="auto"/>
            </w:tcBorders>
            <w:shd w:val="clear" w:color="auto" w:fill="E6E6E6"/>
          </w:tcPr>
          <w:p w14:paraId="2938F74E" w14:textId="77777777" w:rsidR="00810462" w:rsidRPr="0054363D" w:rsidRDefault="00810462" w:rsidP="00EB5A2E">
            <w:pPr>
              <w:spacing w:line="240" w:lineRule="auto"/>
              <w:jc w:val="center"/>
              <w:rPr>
                <w:rFonts w:ascii="David" w:hAnsi="David"/>
                <w:b/>
                <w:bCs/>
                <w:szCs w:val="20"/>
                <w:rtl/>
              </w:rPr>
            </w:pP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14:paraId="1ACE205A" w14:textId="5E59770C" w:rsidR="00810462" w:rsidRPr="0054363D" w:rsidRDefault="00810462" w:rsidP="00EB5A2E">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21" w:type="dxa"/>
            <w:tcBorders>
              <w:top w:val="single" w:sz="4" w:space="0" w:color="auto"/>
              <w:left w:val="single" w:sz="4" w:space="0" w:color="auto"/>
              <w:bottom w:val="single" w:sz="4" w:space="0" w:color="auto"/>
              <w:right w:val="single" w:sz="4" w:space="0" w:color="auto"/>
            </w:tcBorders>
            <w:shd w:val="clear" w:color="auto" w:fill="E6E6E6"/>
            <w:vAlign w:val="center"/>
          </w:tcPr>
          <w:p w14:paraId="70BBDD6E" w14:textId="77777777" w:rsidR="00810462" w:rsidRPr="0054363D" w:rsidRDefault="00810462" w:rsidP="00EB5A2E">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336" w:type="dxa"/>
            <w:vMerge/>
            <w:tcBorders>
              <w:left w:val="single" w:sz="4" w:space="0" w:color="auto"/>
              <w:bottom w:val="single" w:sz="4" w:space="0" w:color="auto"/>
              <w:right w:val="single" w:sz="4" w:space="0" w:color="auto"/>
            </w:tcBorders>
            <w:shd w:val="clear" w:color="auto" w:fill="E6E6E6"/>
          </w:tcPr>
          <w:p w14:paraId="722AC2C3" w14:textId="77777777" w:rsidR="00810462" w:rsidRPr="0054363D" w:rsidRDefault="00810462" w:rsidP="00EB5A2E">
            <w:pPr>
              <w:spacing w:line="240" w:lineRule="auto"/>
              <w:jc w:val="center"/>
              <w:rPr>
                <w:rFonts w:ascii="David" w:hAnsi="David"/>
                <w:b/>
                <w:bCs/>
                <w:szCs w:val="20"/>
                <w:rtl/>
              </w:rPr>
            </w:pPr>
          </w:p>
        </w:tc>
      </w:tr>
      <w:tr w:rsidR="00810462" w:rsidRPr="0054363D" w14:paraId="7DFD6085"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3085004C" w14:textId="77777777" w:rsidR="00810462" w:rsidRPr="0054363D" w:rsidRDefault="00810462" w:rsidP="00EB5A2E">
            <w:pPr>
              <w:spacing w:line="240" w:lineRule="auto"/>
              <w:rPr>
                <w:rFonts w:ascii="David" w:hAnsi="David"/>
                <w:szCs w:val="20"/>
                <w:rtl/>
              </w:rPr>
            </w:pPr>
          </w:p>
        </w:tc>
        <w:tc>
          <w:tcPr>
            <w:tcW w:w="2444" w:type="dxa"/>
            <w:tcBorders>
              <w:top w:val="single" w:sz="4" w:space="0" w:color="auto"/>
              <w:left w:val="single" w:sz="4" w:space="0" w:color="auto"/>
              <w:bottom w:val="single" w:sz="4" w:space="0" w:color="auto"/>
              <w:right w:val="single" w:sz="4" w:space="0" w:color="auto"/>
            </w:tcBorders>
          </w:tcPr>
          <w:p w14:paraId="796928C4" w14:textId="77777777" w:rsidR="00810462" w:rsidRPr="0054363D" w:rsidRDefault="00810462" w:rsidP="00EB5A2E">
            <w:pPr>
              <w:spacing w:line="240" w:lineRule="auto"/>
              <w:rPr>
                <w:rFonts w:ascii="David" w:hAnsi="David"/>
                <w:szCs w:val="20"/>
                <w:rtl/>
              </w:rPr>
            </w:pPr>
          </w:p>
        </w:tc>
        <w:tc>
          <w:tcPr>
            <w:tcW w:w="1077" w:type="dxa"/>
            <w:tcBorders>
              <w:top w:val="single" w:sz="4" w:space="0" w:color="auto"/>
              <w:left w:val="single" w:sz="4" w:space="0" w:color="auto"/>
              <w:bottom w:val="single" w:sz="4" w:space="0" w:color="auto"/>
              <w:right w:val="single" w:sz="4" w:space="0" w:color="auto"/>
            </w:tcBorders>
          </w:tcPr>
          <w:p w14:paraId="48F10AAA" w14:textId="77777777" w:rsidR="00810462" w:rsidRPr="0054363D" w:rsidRDefault="00810462" w:rsidP="00EB5A2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524DDA24" w14:textId="09742D0D" w:rsidR="00810462" w:rsidRPr="0054363D" w:rsidRDefault="00810462" w:rsidP="00EB5A2E">
            <w:pPr>
              <w:spacing w:line="240" w:lineRule="auto"/>
              <w:rPr>
                <w:rFonts w:ascii="David" w:hAnsi="David"/>
                <w:szCs w:val="20"/>
                <w:rtl/>
              </w:rPr>
            </w:pPr>
          </w:p>
        </w:tc>
        <w:tc>
          <w:tcPr>
            <w:tcW w:w="821" w:type="dxa"/>
            <w:tcBorders>
              <w:top w:val="single" w:sz="4" w:space="0" w:color="auto"/>
              <w:left w:val="single" w:sz="4" w:space="0" w:color="auto"/>
              <w:bottom w:val="single" w:sz="4" w:space="0" w:color="auto"/>
              <w:right w:val="single" w:sz="4" w:space="0" w:color="auto"/>
            </w:tcBorders>
          </w:tcPr>
          <w:p w14:paraId="0FB6897F" w14:textId="77777777" w:rsidR="00810462" w:rsidRPr="0054363D" w:rsidRDefault="00810462" w:rsidP="00EB5A2E">
            <w:pPr>
              <w:spacing w:line="240" w:lineRule="auto"/>
              <w:rPr>
                <w:rFonts w:ascii="David" w:hAnsi="David"/>
                <w:szCs w:val="20"/>
                <w:rtl/>
              </w:rPr>
            </w:pPr>
          </w:p>
        </w:tc>
        <w:tc>
          <w:tcPr>
            <w:tcW w:w="1336" w:type="dxa"/>
            <w:tcBorders>
              <w:top w:val="single" w:sz="4" w:space="0" w:color="auto"/>
              <w:left w:val="single" w:sz="4" w:space="0" w:color="auto"/>
              <w:bottom w:val="single" w:sz="4" w:space="0" w:color="auto"/>
              <w:right w:val="single" w:sz="4" w:space="0" w:color="auto"/>
            </w:tcBorders>
          </w:tcPr>
          <w:p w14:paraId="68C58E9F" w14:textId="77777777" w:rsidR="00810462" w:rsidRPr="0054363D" w:rsidRDefault="00810462" w:rsidP="00EB5A2E">
            <w:pPr>
              <w:spacing w:line="240" w:lineRule="auto"/>
              <w:rPr>
                <w:rFonts w:ascii="David" w:hAnsi="David"/>
                <w:szCs w:val="20"/>
                <w:rtl/>
              </w:rPr>
            </w:pPr>
          </w:p>
        </w:tc>
      </w:tr>
      <w:tr w:rsidR="00810462" w:rsidRPr="0054363D" w14:paraId="1E5A3800"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7C6CCAB2" w14:textId="77777777" w:rsidR="00810462" w:rsidRPr="0054363D" w:rsidRDefault="00810462" w:rsidP="00EB5A2E">
            <w:pPr>
              <w:spacing w:line="240" w:lineRule="auto"/>
              <w:rPr>
                <w:rFonts w:ascii="David" w:hAnsi="David"/>
                <w:szCs w:val="20"/>
                <w:rtl/>
              </w:rPr>
            </w:pPr>
          </w:p>
        </w:tc>
        <w:tc>
          <w:tcPr>
            <w:tcW w:w="2444" w:type="dxa"/>
            <w:tcBorders>
              <w:top w:val="single" w:sz="4" w:space="0" w:color="auto"/>
              <w:left w:val="single" w:sz="4" w:space="0" w:color="auto"/>
              <w:bottom w:val="single" w:sz="4" w:space="0" w:color="auto"/>
              <w:right w:val="single" w:sz="4" w:space="0" w:color="auto"/>
            </w:tcBorders>
          </w:tcPr>
          <w:p w14:paraId="74A8FC95" w14:textId="77777777" w:rsidR="00810462" w:rsidRPr="0054363D" w:rsidRDefault="00810462" w:rsidP="00EB5A2E">
            <w:pPr>
              <w:spacing w:line="240" w:lineRule="auto"/>
              <w:rPr>
                <w:rFonts w:ascii="David" w:hAnsi="David"/>
                <w:szCs w:val="20"/>
                <w:rtl/>
              </w:rPr>
            </w:pPr>
          </w:p>
        </w:tc>
        <w:tc>
          <w:tcPr>
            <w:tcW w:w="1077" w:type="dxa"/>
            <w:tcBorders>
              <w:top w:val="single" w:sz="4" w:space="0" w:color="auto"/>
              <w:left w:val="single" w:sz="4" w:space="0" w:color="auto"/>
              <w:bottom w:val="single" w:sz="4" w:space="0" w:color="auto"/>
              <w:right w:val="single" w:sz="4" w:space="0" w:color="auto"/>
            </w:tcBorders>
          </w:tcPr>
          <w:p w14:paraId="5597DC30" w14:textId="77777777" w:rsidR="00810462" w:rsidRPr="0054363D" w:rsidRDefault="00810462" w:rsidP="00EB5A2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11EECBF4" w14:textId="6232E569" w:rsidR="00810462" w:rsidRPr="0054363D" w:rsidRDefault="00810462" w:rsidP="00EB5A2E">
            <w:pPr>
              <w:spacing w:line="240" w:lineRule="auto"/>
              <w:rPr>
                <w:rFonts w:ascii="David" w:hAnsi="David"/>
                <w:szCs w:val="20"/>
                <w:rtl/>
              </w:rPr>
            </w:pPr>
          </w:p>
        </w:tc>
        <w:tc>
          <w:tcPr>
            <w:tcW w:w="821" w:type="dxa"/>
            <w:tcBorders>
              <w:top w:val="single" w:sz="4" w:space="0" w:color="auto"/>
              <w:left w:val="single" w:sz="4" w:space="0" w:color="auto"/>
              <w:bottom w:val="single" w:sz="4" w:space="0" w:color="auto"/>
              <w:right w:val="single" w:sz="4" w:space="0" w:color="auto"/>
            </w:tcBorders>
          </w:tcPr>
          <w:p w14:paraId="111311CE" w14:textId="77777777" w:rsidR="00810462" w:rsidRPr="0054363D" w:rsidRDefault="00810462" w:rsidP="00EB5A2E">
            <w:pPr>
              <w:spacing w:line="240" w:lineRule="auto"/>
              <w:rPr>
                <w:rFonts w:ascii="David" w:hAnsi="David"/>
                <w:szCs w:val="20"/>
                <w:rtl/>
              </w:rPr>
            </w:pPr>
          </w:p>
        </w:tc>
        <w:tc>
          <w:tcPr>
            <w:tcW w:w="1336" w:type="dxa"/>
            <w:tcBorders>
              <w:top w:val="single" w:sz="4" w:space="0" w:color="auto"/>
              <w:left w:val="single" w:sz="4" w:space="0" w:color="auto"/>
              <w:bottom w:val="single" w:sz="4" w:space="0" w:color="auto"/>
              <w:right w:val="single" w:sz="4" w:space="0" w:color="auto"/>
            </w:tcBorders>
          </w:tcPr>
          <w:p w14:paraId="239ECE39" w14:textId="77777777" w:rsidR="00810462" w:rsidRPr="0054363D" w:rsidRDefault="00810462" w:rsidP="00EB5A2E">
            <w:pPr>
              <w:spacing w:line="240" w:lineRule="auto"/>
              <w:rPr>
                <w:rFonts w:ascii="David" w:hAnsi="David"/>
                <w:szCs w:val="20"/>
                <w:rtl/>
              </w:rPr>
            </w:pPr>
          </w:p>
        </w:tc>
      </w:tr>
      <w:tr w:rsidR="00810462" w:rsidRPr="0054363D" w14:paraId="142EFAAB"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062322EF" w14:textId="77777777" w:rsidR="00810462" w:rsidRPr="0054363D" w:rsidRDefault="00810462" w:rsidP="00EB5A2E">
            <w:pPr>
              <w:spacing w:line="240" w:lineRule="auto"/>
              <w:rPr>
                <w:rFonts w:ascii="David" w:hAnsi="David"/>
                <w:szCs w:val="20"/>
                <w:rtl/>
              </w:rPr>
            </w:pPr>
          </w:p>
        </w:tc>
        <w:tc>
          <w:tcPr>
            <w:tcW w:w="2444" w:type="dxa"/>
            <w:tcBorders>
              <w:top w:val="single" w:sz="4" w:space="0" w:color="auto"/>
              <w:left w:val="single" w:sz="4" w:space="0" w:color="auto"/>
              <w:bottom w:val="single" w:sz="4" w:space="0" w:color="auto"/>
              <w:right w:val="single" w:sz="4" w:space="0" w:color="auto"/>
            </w:tcBorders>
          </w:tcPr>
          <w:p w14:paraId="0CFFD084" w14:textId="77777777" w:rsidR="00810462" w:rsidRPr="0054363D" w:rsidRDefault="00810462" w:rsidP="00EB5A2E">
            <w:pPr>
              <w:spacing w:line="240" w:lineRule="auto"/>
              <w:rPr>
                <w:rFonts w:ascii="David" w:hAnsi="David"/>
                <w:szCs w:val="20"/>
                <w:rtl/>
              </w:rPr>
            </w:pPr>
          </w:p>
        </w:tc>
        <w:tc>
          <w:tcPr>
            <w:tcW w:w="1077" w:type="dxa"/>
            <w:tcBorders>
              <w:top w:val="single" w:sz="4" w:space="0" w:color="auto"/>
              <w:left w:val="single" w:sz="4" w:space="0" w:color="auto"/>
              <w:bottom w:val="single" w:sz="4" w:space="0" w:color="auto"/>
              <w:right w:val="single" w:sz="4" w:space="0" w:color="auto"/>
            </w:tcBorders>
          </w:tcPr>
          <w:p w14:paraId="61C2E3CA" w14:textId="77777777" w:rsidR="00810462" w:rsidRPr="0054363D" w:rsidRDefault="00810462" w:rsidP="00EB5A2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4CEF1971" w14:textId="3DE6FE9F" w:rsidR="00810462" w:rsidRPr="0054363D" w:rsidRDefault="00810462" w:rsidP="00EB5A2E">
            <w:pPr>
              <w:spacing w:line="240" w:lineRule="auto"/>
              <w:rPr>
                <w:rFonts w:ascii="David" w:hAnsi="David"/>
                <w:szCs w:val="20"/>
                <w:rtl/>
              </w:rPr>
            </w:pPr>
          </w:p>
        </w:tc>
        <w:tc>
          <w:tcPr>
            <w:tcW w:w="821" w:type="dxa"/>
            <w:tcBorders>
              <w:top w:val="single" w:sz="4" w:space="0" w:color="auto"/>
              <w:left w:val="single" w:sz="4" w:space="0" w:color="auto"/>
              <w:bottom w:val="single" w:sz="4" w:space="0" w:color="auto"/>
              <w:right w:val="single" w:sz="4" w:space="0" w:color="auto"/>
            </w:tcBorders>
          </w:tcPr>
          <w:p w14:paraId="0BAFD474" w14:textId="77777777" w:rsidR="00810462" w:rsidRPr="0054363D" w:rsidRDefault="00810462" w:rsidP="00EB5A2E">
            <w:pPr>
              <w:spacing w:line="240" w:lineRule="auto"/>
              <w:rPr>
                <w:rFonts w:ascii="David" w:hAnsi="David"/>
                <w:szCs w:val="20"/>
                <w:rtl/>
              </w:rPr>
            </w:pPr>
          </w:p>
        </w:tc>
        <w:tc>
          <w:tcPr>
            <w:tcW w:w="1336" w:type="dxa"/>
            <w:tcBorders>
              <w:top w:val="single" w:sz="4" w:space="0" w:color="auto"/>
              <w:left w:val="single" w:sz="4" w:space="0" w:color="auto"/>
              <w:bottom w:val="single" w:sz="4" w:space="0" w:color="auto"/>
              <w:right w:val="single" w:sz="4" w:space="0" w:color="auto"/>
            </w:tcBorders>
          </w:tcPr>
          <w:p w14:paraId="737615CB" w14:textId="77777777" w:rsidR="00810462" w:rsidRPr="0054363D" w:rsidRDefault="00810462" w:rsidP="00EB5A2E">
            <w:pPr>
              <w:spacing w:line="240" w:lineRule="auto"/>
              <w:rPr>
                <w:rFonts w:ascii="David" w:hAnsi="David"/>
                <w:szCs w:val="20"/>
                <w:rtl/>
              </w:rPr>
            </w:pPr>
          </w:p>
        </w:tc>
      </w:tr>
      <w:tr w:rsidR="00810462" w:rsidRPr="0054363D" w14:paraId="35CED932"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69533794" w14:textId="77777777" w:rsidR="00810462" w:rsidRPr="0054363D" w:rsidRDefault="00810462" w:rsidP="00EB5A2E">
            <w:pPr>
              <w:spacing w:line="240" w:lineRule="auto"/>
              <w:rPr>
                <w:rFonts w:ascii="David" w:hAnsi="David"/>
                <w:szCs w:val="20"/>
                <w:rtl/>
              </w:rPr>
            </w:pPr>
          </w:p>
        </w:tc>
        <w:tc>
          <w:tcPr>
            <w:tcW w:w="2444" w:type="dxa"/>
            <w:tcBorders>
              <w:top w:val="single" w:sz="4" w:space="0" w:color="auto"/>
              <w:left w:val="single" w:sz="4" w:space="0" w:color="auto"/>
              <w:bottom w:val="single" w:sz="4" w:space="0" w:color="auto"/>
              <w:right w:val="single" w:sz="4" w:space="0" w:color="auto"/>
            </w:tcBorders>
          </w:tcPr>
          <w:p w14:paraId="38881137" w14:textId="77777777" w:rsidR="00810462" w:rsidRPr="0054363D" w:rsidRDefault="00810462" w:rsidP="00EB5A2E">
            <w:pPr>
              <w:spacing w:line="240" w:lineRule="auto"/>
              <w:rPr>
                <w:rFonts w:ascii="David" w:hAnsi="David"/>
                <w:szCs w:val="20"/>
                <w:rtl/>
              </w:rPr>
            </w:pPr>
          </w:p>
        </w:tc>
        <w:tc>
          <w:tcPr>
            <w:tcW w:w="1077" w:type="dxa"/>
            <w:tcBorders>
              <w:top w:val="single" w:sz="4" w:space="0" w:color="auto"/>
              <w:left w:val="single" w:sz="4" w:space="0" w:color="auto"/>
              <w:bottom w:val="single" w:sz="4" w:space="0" w:color="auto"/>
              <w:right w:val="single" w:sz="4" w:space="0" w:color="auto"/>
            </w:tcBorders>
          </w:tcPr>
          <w:p w14:paraId="639B3BDB" w14:textId="77777777" w:rsidR="00810462" w:rsidRPr="0054363D" w:rsidRDefault="00810462" w:rsidP="00EB5A2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57094CC3" w14:textId="0CA9A7E9" w:rsidR="00810462" w:rsidRPr="0054363D" w:rsidRDefault="00810462" w:rsidP="00EB5A2E">
            <w:pPr>
              <w:spacing w:line="240" w:lineRule="auto"/>
              <w:rPr>
                <w:rFonts w:ascii="David" w:hAnsi="David"/>
                <w:szCs w:val="20"/>
                <w:rtl/>
              </w:rPr>
            </w:pPr>
          </w:p>
        </w:tc>
        <w:tc>
          <w:tcPr>
            <w:tcW w:w="821" w:type="dxa"/>
            <w:tcBorders>
              <w:top w:val="single" w:sz="4" w:space="0" w:color="auto"/>
              <w:left w:val="single" w:sz="4" w:space="0" w:color="auto"/>
              <w:bottom w:val="single" w:sz="4" w:space="0" w:color="auto"/>
              <w:right w:val="single" w:sz="4" w:space="0" w:color="auto"/>
            </w:tcBorders>
          </w:tcPr>
          <w:p w14:paraId="1AD2B041" w14:textId="77777777" w:rsidR="00810462" w:rsidRPr="0054363D" w:rsidRDefault="00810462" w:rsidP="00EB5A2E">
            <w:pPr>
              <w:spacing w:line="240" w:lineRule="auto"/>
              <w:rPr>
                <w:rFonts w:ascii="David" w:hAnsi="David"/>
                <w:szCs w:val="20"/>
                <w:rtl/>
              </w:rPr>
            </w:pPr>
          </w:p>
        </w:tc>
        <w:tc>
          <w:tcPr>
            <w:tcW w:w="1336" w:type="dxa"/>
            <w:tcBorders>
              <w:top w:val="single" w:sz="4" w:space="0" w:color="auto"/>
              <w:left w:val="single" w:sz="4" w:space="0" w:color="auto"/>
              <w:bottom w:val="single" w:sz="4" w:space="0" w:color="auto"/>
              <w:right w:val="single" w:sz="4" w:space="0" w:color="auto"/>
            </w:tcBorders>
          </w:tcPr>
          <w:p w14:paraId="1FC0782B" w14:textId="77777777" w:rsidR="00810462" w:rsidRPr="0054363D" w:rsidRDefault="00810462" w:rsidP="00EB5A2E">
            <w:pPr>
              <w:spacing w:line="240" w:lineRule="auto"/>
              <w:rPr>
                <w:rFonts w:ascii="David" w:hAnsi="David"/>
                <w:szCs w:val="20"/>
                <w:rtl/>
              </w:rPr>
            </w:pPr>
          </w:p>
        </w:tc>
      </w:tr>
    </w:tbl>
    <w:p w14:paraId="0E0093C0" w14:textId="77777777" w:rsidR="001F569E" w:rsidRPr="0054363D" w:rsidRDefault="001F569E" w:rsidP="001F569E">
      <w:pPr>
        <w:pStyle w:val="HNormal"/>
        <w:tabs>
          <w:tab w:val="left" w:leader="underscore" w:pos="8309"/>
        </w:tabs>
        <w:spacing w:after="0"/>
        <w:ind w:left="990"/>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2795A9E5" w14:textId="77777777" w:rsidR="001D79EC" w:rsidRPr="0054363D" w:rsidRDefault="001D79EC" w:rsidP="001D79EC">
      <w:pPr>
        <w:pStyle w:val="afb"/>
        <w:bidi/>
        <w:ind w:left="935"/>
        <w:contextualSpacing w:val="0"/>
        <w:rPr>
          <w:rFonts w:ascii="David" w:hAnsi="David"/>
          <w:b/>
          <w:bCs/>
          <w:rtl/>
        </w:rPr>
      </w:pPr>
    </w:p>
    <w:p w14:paraId="4D6096B3" w14:textId="12CA9427" w:rsidR="001D79EC" w:rsidRPr="0054363D" w:rsidRDefault="001D79EC" w:rsidP="00810462">
      <w:pPr>
        <w:pStyle w:val="afb"/>
        <w:numPr>
          <w:ilvl w:val="1"/>
          <w:numId w:val="26"/>
        </w:numPr>
        <w:bidi/>
        <w:ind w:left="935" w:hanging="575"/>
        <w:contextualSpacing w:val="0"/>
        <w:rPr>
          <w:rFonts w:ascii="David" w:hAnsi="David"/>
          <w:b/>
          <w:bCs/>
        </w:rPr>
      </w:pPr>
      <w:r w:rsidRPr="0054363D">
        <w:rPr>
          <w:rFonts w:ascii="David" w:hAnsi="David" w:hint="cs"/>
          <w:b/>
          <w:bCs/>
          <w:rtl/>
        </w:rPr>
        <w:t xml:space="preserve">על המציע למלא בטבלה שלהלן את </w:t>
      </w:r>
      <w:r w:rsidR="00B07F74" w:rsidRPr="0054363D">
        <w:rPr>
          <w:rFonts w:ascii="David" w:hAnsi="David" w:hint="cs"/>
          <w:b/>
          <w:bCs/>
          <w:rtl/>
        </w:rPr>
        <w:t>ניסיונ</w:t>
      </w:r>
      <w:r w:rsidR="00B07F74" w:rsidRPr="0054363D">
        <w:rPr>
          <w:rFonts w:ascii="David" w:hAnsi="David" w:hint="eastAsia"/>
          <w:b/>
          <w:bCs/>
          <w:rtl/>
        </w:rPr>
        <w:t>ו</w:t>
      </w:r>
      <w:r w:rsidR="00432489" w:rsidRPr="0054363D">
        <w:rPr>
          <w:rFonts w:ascii="David" w:hAnsi="David" w:hint="cs"/>
          <w:b/>
          <w:bCs/>
          <w:rtl/>
        </w:rPr>
        <w:t xml:space="preserve"> ב</w:t>
      </w:r>
      <w:r w:rsidR="00AB7E78" w:rsidRPr="0054363D">
        <w:rPr>
          <w:rFonts w:ascii="David" w:hAnsi="David"/>
          <w:b/>
          <w:bCs/>
          <w:rtl/>
        </w:rPr>
        <w:fldChar w:fldCharType="begin"/>
      </w:r>
      <w:r w:rsidR="00AB7E78" w:rsidRPr="0054363D">
        <w:rPr>
          <w:rFonts w:ascii="David" w:hAnsi="David"/>
          <w:b/>
          <w:bCs/>
          <w:rtl/>
        </w:rPr>
        <w:instrText xml:space="preserve"> </w:instrText>
      </w:r>
      <w:r w:rsidR="00AB7E78" w:rsidRPr="0054363D">
        <w:rPr>
          <w:rFonts w:ascii="David" w:hAnsi="David"/>
          <w:b/>
          <w:bCs/>
        </w:rPr>
        <w:instrText>REF</w:instrText>
      </w:r>
      <w:r w:rsidR="00AB7E78" w:rsidRPr="0054363D">
        <w:rPr>
          <w:rFonts w:ascii="David" w:hAnsi="David"/>
          <w:b/>
          <w:bCs/>
          <w:rtl/>
        </w:rPr>
        <w:instrText xml:space="preserve">  אמות_מידה_מציע_2_פירוט_ושנים \</w:instrText>
      </w:r>
      <w:r w:rsidR="00AB7E78" w:rsidRPr="0054363D">
        <w:rPr>
          <w:rFonts w:ascii="David" w:hAnsi="David"/>
          <w:b/>
          <w:bCs/>
        </w:rPr>
        <w:instrText>h  \* MERGEFORMAT</w:instrText>
      </w:r>
      <w:r w:rsidR="00AB7E78" w:rsidRPr="0054363D">
        <w:rPr>
          <w:rFonts w:ascii="David" w:hAnsi="David"/>
          <w:b/>
          <w:bCs/>
          <w:rtl/>
        </w:rPr>
        <w:instrText xml:space="preserve"> </w:instrText>
      </w:r>
      <w:r w:rsidR="00AB7E78" w:rsidRPr="0054363D">
        <w:rPr>
          <w:rFonts w:ascii="David" w:hAnsi="David"/>
          <w:b/>
          <w:bCs/>
          <w:rtl/>
        </w:rPr>
      </w:r>
      <w:r w:rsidR="00AB7E78" w:rsidRPr="0054363D">
        <w:rPr>
          <w:rFonts w:ascii="David" w:hAnsi="David"/>
          <w:b/>
          <w:bCs/>
          <w:rtl/>
        </w:rPr>
        <w:fldChar w:fldCharType="separate"/>
      </w:r>
      <w:r w:rsidR="0085540D" w:rsidRPr="0085540D">
        <w:rPr>
          <w:rFonts w:ascii="David" w:hAnsi="David" w:hint="cs"/>
          <w:b/>
          <w:bCs/>
          <w:color w:val="000000"/>
          <w:rtl/>
          <w:lang w:eastAsia="en-US"/>
        </w:rPr>
        <w:t xml:space="preserve">הקמת מרכזי מענה טלפוני מאוישים הכוללים מענה טלפוני קולי, שירותי </w:t>
      </w:r>
      <w:r w:rsidR="0085540D" w:rsidRPr="0085540D">
        <w:rPr>
          <w:rFonts w:ascii="David" w:hAnsi="David" w:hint="cs"/>
          <w:b/>
          <w:bCs/>
          <w:color w:val="000000"/>
          <w:lang w:eastAsia="en-US"/>
        </w:rPr>
        <w:t>CHAT</w:t>
      </w:r>
      <w:r w:rsidR="0085540D" w:rsidRPr="0085540D">
        <w:rPr>
          <w:rFonts w:ascii="David" w:hAnsi="David" w:hint="cs"/>
          <w:b/>
          <w:bCs/>
          <w:color w:val="000000"/>
          <w:rtl/>
          <w:lang w:eastAsia="en-US"/>
        </w:rPr>
        <w:t xml:space="preserve"> בזמן אמת, </w:t>
      </w:r>
      <w:r w:rsidR="0085540D" w:rsidRPr="0085540D">
        <w:rPr>
          <w:rFonts w:ascii="David" w:hAnsi="David" w:hint="cs"/>
          <w:b/>
          <w:bCs/>
          <w:color w:val="000000"/>
          <w:lang w:eastAsia="en-US"/>
        </w:rPr>
        <w:t>SMS</w:t>
      </w:r>
      <w:r w:rsidR="0085540D" w:rsidRPr="0085540D">
        <w:rPr>
          <w:rFonts w:ascii="David" w:hAnsi="David" w:hint="cs"/>
          <w:b/>
          <w:bCs/>
          <w:color w:val="000000"/>
          <w:rtl/>
          <w:lang w:eastAsia="en-US"/>
        </w:rPr>
        <w:t xml:space="preserve"> והקמה של מערכות </w:t>
      </w:r>
      <w:r w:rsidR="0085540D" w:rsidRPr="0085540D">
        <w:rPr>
          <w:rFonts w:ascii="David" w:hAnsi="David" w:hint="cs"/>
          <w:b/>
          <w:bCs/>
          <w:color w:val="000000"/>
          <w:lang w:eastAsia="en-US"/>
        </w:rPr>
        <w:t>CC</w:t>
      </w:r>
      <w:r w:rsidR="0085540D" w:rsidRPr="0085540D">
        <w:rPr>
          <w:rFonts w:ascii="David" w:hAnsi="David" w:hint="cs"/>
          <w:b/>
          <w:bCs/>
          <w:color w:val="000000"/>
          <w:rtl/>
          <w:lang w:eastAsia="en-US"/>
        </w:rPr>
        <w:t xml:space="preserve">, </w:t>
      </w:r>
      <w:r w:rsidR="0085540D" w:rsidRPr="0085540D">
        <w:rPr>
          <w:rFonts w:ascii="David" w:hAnsi="David" w:hint="cs"/>
          <w:b/>
          <w:bCs/>
          <w:color w:val="000000"/>
          <w:lang w:eastAsia="en-US"/>
        </w:rPr>
        <w:t>CRM</w:t>
      </w:r>
      <w:r w:rsidR="0085540D" w:rsidRPr="0085540D">
        <w:rPr>
          <w:rFonts w:ascii="David" w:hAnsi="David" w:hint="cs"/>
          <w:b/>
          <w:bCs/>
          <w:color w:val="000000"/>
          <w:rtl/>
          <w:lang w:eastAsia="en-US"/>
        </w:rPr>
        <w:t xml:space="preserve"> ו-</w:t>
      </w:r>
      <w:r w:rsidR="0085540D" w:rsidRPr="0085540D">
        <w:rPr>
          <w:rFonts w:ascii="David" w:hAnsi="David" w:hint="cs"/>
          <w:b/>
          <w:bCs/>
          <w:color w:val="000000"/>
          <w:lang w:eastAsia="en-US"/>
        </w:rPr>
        <w:t>KM</w:t>
      </w:r>
      <w:r w:rsidR="0085540D" w:rsidRPr="0085540D">
        <w:rPr>
          <w:rFonts w:ascii="David" w:hAnsi="David" w:hint="cs"/>
          <w:b/>
          <w:bCs/>
          <w:color w:val="000000"/>
          <w:rtl/>
          <w:lang w:eastAsia="en-US"/>
        </w:rPr>
        <w:t>, בהתאם למפורט ב</w:t>
      </w:r>
      <w:r w:rsidR="0085540D" w:rsidRPr="0085540D">
        <w:rPr>
          <w:rFonts w:ascii="David" w:hAnsi="David" w:hint="eastAsia"/>
          <w:b/>
          <w:bCs/>
          <w:color w:val="000000"/>
          <w:rtl/>
          <w:lang w:eastAsia="en-US"/>
        </w:rPr>
        <w:t>נספח</w:t>
      </w:r>
      <w:r w:rsidR="0085540D" w:rsidRPr="0085540D">
        <w:rPr>
          <w:rFonts w:ascii="David" w:hAnsi="David" w:hint="cs"/>
          <w:b/>
          <w:bCs/>
          <w:rtl/>
        </w:rPr>
        <w:t xml:space="preserve"> </w:t>
      </w:r>
      <w:r w:rsidR="0085540D" w:rsidRPr="0085540D">
        <w:rPr>
          <w:rFonts w:ascii="David" w:hAnsi="David"/>
          <w:b/>
          <w:bCs/>
          <w:rtl/>
        </w:rPr>
        <w:t xml:space="preserve">1 </w:t>
      </w:r>
      <w:r w:rsidR="0085540D" w:rsidRPr="0085540D">
        <w:rPr>
          <w:rFonts w:ascii="David" w:hAnsi="David" w:hint="cs"/>
          <w:b/>
          <w:bCs/>
          <w:color w:val="000000"/>
          <w:rtl/>
          <w:lang w:eastAsia="en-US"/>
        </w:rPr>
        <w:t>, במהלך שבע השנים האחרונות הקודמות למועד האחרון להגשת ההצעות</w:t>
      </w:r>
      <w:r w:rsidR="00AB7E78" w:rsidRPr="0054363D">
        <w:rPr>
          <w:rFonts w:ascii="David" w:hAnsi="David"/>
          <w:b/>
          <w:bCs/>
          <w:rtl/>
        </w:rPr>
        <w:fldChar w:fldCharType="end"/>
      </w:r>
      <w:r w:rsidRPr="0054363D">
        <w:rPr>
          <w:rFonts w:ascii="David" w:hAnsi="David" w:hint="cs"/>
          <w:b/>
          <w:bCs/>
          <w:rtl/>
        </w:rPr>
        <w:t xml:space="preserve"> </w:t>
      </w:r>
      <w:r w:rsidRPr="0054363D">
        <w:rPr>
          <w:rFonts w:ascii="David" w:hAnsi="David"/>
          <w:b/>
          <w:bCs/>
          <w:rtl/>
        </w:rPr>
        <w:t>(</w:t>
      </w:r>
      <w:r w:rsidR="00810462" w:rsidRPr="0054363D">
        <w:rPr>
          <w:rFonts w:ascii="David" w:hAnsi="David"/>
          <w:b/>
          <w:bCs/>
          <w:rtl/>
        </w:rPr>
        <w:t xml:space="preserve">אמת מידה </w:t>
      </w:r>
      <w:r w:rsidR="00810462" w:rsidRPr="0054363D">
        <w:rPr>
          <w:rFonts w:ascii="David" w:hAnsi="David"/>
          <w:b/>
          <w:bCs/>
          <w:rtl/>
        </w:rPr>
        <w:fldChar w:fldCharType="begin"/>
      </w:r>
      <w:r w:rsidR="00810462" w:rsidRPr="0054363D">
        <w:rPr>
          <w:rFonts w:ascii="David" w:hAnsi="David"/>
          <w:b/>
          <w:bCs/>
          <w:rtl/>
        </w:rPr>
        <w:instrText xml:space="preserve"> </w:instrText>
      </w:r>
      <w:r w:rsidR="00810462" w:rsidRPr="0054363D">
        <w:rPr>
          <w:rFonts w:ascii="David" w:hAnsi="David"/>
          <w:b/>
          <w:bCs/>
        </w:rPr>
        <w:instrText>REF</w:instrText>
      </w:r>
      <w:r w:rsidR="00810462" w:rsidRPr="0054363D">
        <w:rPr>
          <w:rFonts w:ascii="David" w:hAnsi="David"/>
          <w:b/>
          <w:bCs/>
          <w:rtl/>
        </w:rPr>
        <w:instrText xml:space="preserve"> _</w:instrText>
      </w:r>
      <w:r w:rsidR="00810462" w:rsidRPr="0054363D">
        <w:rPr>
          <w:rFonts w:ascii="David" w:hAnsi="David"/>
          <w:b/>
          <w:bCs/>
        </w:rPr>
        <w:instrText>Ref398322763 \n \h</w:instrText>
      </w:r>
      <w:r w:rsidR="00810462" w:rsidRPr="0054363D">
        <w:rPr>
          <w:rFonts w:ascii="David" w:hAnsi="David"/>
          <w:b/>
          <w:bCs/>
          <w:rtl/>
        </w:rPr>
        <w:instrText xml:space="preserve">  \* </w:instrText>
      </w:r>
      <w:r w:rsidR="00810462" w:rsidRPr="0054363D">
        <w:rPr>
          <w:rFonts w:ascii="David" w:hAnsi="David"/>
          <w:b/>
          <w:bCs/>
        </w:rPr>
        <w:instrText>MERGEFORMAT</w:instrText>
      </w:r>
      <w:r w:rsidR="00810462" w:rsidRPr="0054363D">
        <w:rPr>
          <w:rFonts w:ascii="David" w:hAnsi="David"/>
          <w:b/>
          <w:bCs/>
          <w:rtl/>
        </w:rPr>
        <w:instrText xml:space="preserve"> </w:instrText>
      </w:r>
      <w:r w:rsidR="00810462" w:rsidRPr="0054363D">
        <w:rPr>
          <w:rFonts w:ascii="David" w:hAnsi="David"/>
          <w:b/>
          <w:bCs/>
          <w:rtl/>
        </w:rPr>
      </w:r>
      <w:r w:rsidR="00810462" w:rsidRPr="0054363D">
        <w:rPr>
          <w:rFonts w:ascii="David" w:hAnsi="David"/>
          <w:b/>
          <w:bCs/>
          <w:rtl/>
        </w:rPr>
        <w:fldChar w:fldCharType="separate"/>
      </w:r>
      <w:r w:rsidR="0085540D">
        <w:rPr>
          <w:rFonts w:ascii="David" w:hAnsi="David"/>
          <w:b/>
          <w:bCs/>
          <w:cs/>
        </w:rPr>
        <w:t>‎</w:t>
      </w:r>
      <w:r w:rsidR="0085540D">
        <w:rPr>
          <w:rFonts w:ascii="David" w:hAnsi="David"/>
          <w:b/>
          <w:bCs/>
        </w:rPr>
        <w:t>1.1</w:t>
      </w:r>
      <w:r w:rsidR="00810462" w:rsidRPr="0054363D">
        <w:rPr>
          <w:rFonts w:ascii="David" w:hAnsi="David"/>
          <w:b/>
          <w:bCs/>
          <w:rtl/>
        </w:rPr>
        <w:fldChar w:fldCharType="end"/>
      </w:r>
      <w:r w:rsidRPr="0054363D">
        <w:rPr>
          <w:rFonts w:ascii="David" w:hAnsi="David"/>
          <w:b/>
          <w:bCs/>
          <w:rtl/>
        </w:rPr>
        <w:t>):</w:t>
      </w:r>
    </w:p>
    <w:tbl>
      <w:tblPr>
        <w:bidiVisual/>
        <w:tblW w:w="8385" w:type="dxa"/>
        <w:jc w:val="right"/>
        <w:tblBorders>
          <w:top w:val="single" w:sz="4" w:space="0" w:color="auto"/>
        </w:tblBorders>
        <w:tblLook w:val="0000" w:firstRow="0" w:lastRow="0" w:firstColumn="0" w:lastColumn="0" w:noHBand="0" w:noVBand="0"/>
      </w:tblPr>
      <w:tblGrid>
        <w:gridCol w:w="1134"/>
        <w:gridCol w:w="4138"/>
        <w:gridCol w:w="869"/>
        <w:gridCol w:w="852"/>
        <w:gridCol w:w="1392"/>
      </w:tblGrid>
      <w:tr w:rsidR="00432489" w:rsidRPr="0054363D" w14:paraId="792891F5" w14:textId="77777777" w:rsidTr="00EB5A2E">
        <w:trPr>
          <w:trHeight w:val="100"/>
          <w:tblHeader/>
          <w:jc w:val="right"/>
        </w:trPr>
        <w:tc>
          <w:tcPr>
            <w:tcW w:w="1134" w:type="dxa"/>
            <w:vMerge w:val="restart"/>
            <w:tcBorders>
              <w:top w:val="single" w:sz="4" w:space="0" w:color="auto"/>
              <w:left w:val="single" w:sz="4" w:space="0" w:color="auto"/>
              <w:right w:val="single" w:sz="4" w:space="0" w:color="auto"/>
            </w:tcBorders>
            <w:shd w:val="clear" w:color="auto" w:fill="E6E6E6"/>
            <w:vAlign w:val="center"/>
          </w:tcPr>
          <w:p w14:paraId="0D8235BC" w14:textId="77777777" w:rsidR="00432489" w:rsidRPr="0054363D" w:rsidRDefault="00432489" w:rsidP="003E3B4D">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4138" w:type="dxa"/>
            <w:vMerge w:val="restart"/>
            <w:tcBorders>
              <w:top w:val="single" w:sz="4" w:space="0" w:color="auto"/>
              <w:left w:val="single" w:sz="4" w:space="0" w:color="auto"/>
              <w:right w:val="single" w:sz="4" w:space="0" w:color="auto"/>
            </w:tcBorders>
            <w:shd w:val="clear" w:color="auto" w:fill="E6E6E6"/>
            <w:vAlign w:val="center"/>
          </w:tcPr>
          <w:p w14:paraId="52321553" w14:textId="11B5811A" w:rsidR="00432489" w:rsidRPr="0054363D" w:rsidRDefault="00432489" w:rsidP="003E3B4D">
            <w:pPr>
              <w:spacing w:line="240" w:lineRule="auto"/>
              <w:jc w:val="center"/>
              <w:rPr>
                <w:rFonts w:ascii="David" w:hAnsi="David"/>
                <w:b/>
                <w:bCs/>
                <w:szCs w:val="20"/>
                <w:rtl/>
              </w:rPr>
            </w:pPr>
            <w:r w:rsidRPr="0054363D">
              <w:rPr>
                <w:rFonts w:ascii="David" w:hAnsi="David" w:hint="cs"/>
                <w:b/>
                <w:bCs/>
                <w:szCs w:val="20"/>
                <w:rtl/>
              </w:rPr>
              <w:t>פרטים בדבר השירותים או מהות השירות שניתן על-ידי המציע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668EF56" w14:textId="77777777" w:rsidR="00432489" w:rsidRPr="0054363D" w:rsidRDefault="00432489" w:rsidP="003E3B4D">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62B29C71" w14:textId="77777777" w:rsidR="00432489" w:rsidRPr="0054363D" w:rsidRDefault="00432489" w:rsidP="003E3B4D">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432489" w:rsidRPr="0054363D" w14:paraId="10E2BC17" w14:textId="77777777" w:rsidTr="00EB5A2E">
        <w:trPr>
          <w:trHeight w:val="100"/>
          <w:tblHeader/>
          <w:jc w:val="right"/>
        </w:trPr>
        <w:tc>
          <w:tcPr>
            <w:tcW w:w="1134" w:type="dxa"/>
            <w:vMerge/>
            <w:tcBorders>
              <w:left w:val="single" w:sz="4" w:space="0" w:color="auto"/>
              <w:bottom w:val="single" w:sz="4" w:space="0" w:color="auto"/>
              <w:right w:val="single" w:sz="4" w:space="0" w:color="auto"/>
            </w:tcBorders>
            <w:shd w:val="clear" w:color="auto" w:fill="E6E6E6"/>
          </w:tcPr>
          <w:p w14:paraId="24746E53" w14:textId="77777777" w:rsidR="00432489" w:rsidRPr="0054363D" w:rsidRDefault="00432489" w:rsidP="003E3B4D">
            <w:pPr>
              <w:spacing w:line="240" w:lineRule="auto"/>
              <w:jc w:val="center"/>
              <w:rPr>
                <w:rFonts w:ascii="David" w:hAnsi="David"/>
                <w:b/>
                <w:bCs/>
                <w:szCs w:val="20"/>
                <w:rtl/>
              </w:rPr>
            </w:pPr>
          </w:p>
        </w:tc>
        <w:tc>
          <w:tcPr>
            <w:tcW w:w="4138" w:type="dxa"/>
            <w:vMerge/>
            <w:tcBorders>
              <w:left w:val="single" w:sz="4" w:space="0" w:color="auto"/>
              <w:bottom w:val="single" w:sz="4" w:space="0" w:color="auto"/>
              <w:right w:val="single" w:sz="4" w:space="0" w:color="auto"/>
            </w:tcBorders>
            <w:shd w:val="clear" w:color="auto" w:fill="E6E6E6"/>
          </w:tcPr>
          <w:p w14:paraId="56E4F278" w14:textId="77777777" w:rsidR="00432489" w:rsidRPr="0054363D" w:rsidRDefault="00432489" w:rsidP="003E3B4D">
            <w:pPr>
              <w:spacing w:line="240" w:lineRule="auto"/>
              <w:jc w:val="center"/>
              <w:rPr>
                <w:rFonts w:ascii="David" w:hAnsi="David"/>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2836B7CB" w14:textId="77777777" w:rsidR="00432489" w:rsidRPr="0054363D" w:rsidRDefault="00432489" w:rsidP="003E3B4D">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5635A430" w14:textId="77777777" w:rsidR="00432489" w:rsidRPr="0054363D" w:rsidRDefault="00432489" w:rsidP="003E3B4D">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62E89D2D" w14:textId="77777777" w:rsidR="00432489" w:rsidRPr="0054363D" w:rsidRDefault="00432489" w:rsidP="003E3B4D">
            <w:pPr>
              <w:spacing w:line="240" w:lineRule="auto"/>
              <w:jc w:val="center"/>
              <w:rPr>
                <w:rFonts w:ascii="David" w:hAnsi="David"/>
                <w:b/>
                <w:bCs/>
                <w:szCs w:val="20"/>
                <w:rtl/>
              </w:rPr>
            </w:pPr>
          </w:p>
        </w:tc>
      </w:tr>
      <w:tr w:rsidR="00432489" w:rsidRPr="0054363D" w14:paraId="13CD8986" w14:textId="77777777" w:rsidTr="00EB5A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655671AE" w14:textId="77777777" w:rsidR="00432489" w:rsidRPr="0054363D" w:rsidRDefault="00432489" w:rsidP="003E3B4D">
            <w:pPr>
              <w:spacing w:line="240" w:lineRule="auto"/>
              <w:rPr>
                <w:rFonts w:ascii="David" w:hAnsi="David"/>
                <w:szCs w:val="20"/>
                <w:rtl/>
              </w:rPr>
            </w:pPr>
          </w:p>
        </w:tc>
        <w:tc>
          <w:tcPr>
            <w:tcW w:w="4138" w:type="dxa"/>
            <w:tcBorders>
              <w:top w:val="single" w:sz="4" w:space="0" w:color="auto"/>
              <w:left w:val="single" w:sz="4" w:space="0" w:color="auto"/>
              <w:bottom w:val="single" w:sz="4" w:space="0" w:color="auto"/>
              <w:right w:val="single" w:sz="4" w:space="0" w:color="auto"/>
            </w:tcBorders>
          </w:tcPr>
          <w:p w14:paraId="731C5A54" w14:textId="77777777" w:rsidR="00432489" w:rsidRPr="0054363D" w:rsidRDefault="00432489" w:rsidP="003E3B4D">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21C23C5B" w14:textId="77777777" w:rsidR="00432489" w:rsidRPr="0054363D" w:rsidRDefault="00432489" w:rsidP="003E3B4D">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33924201" w14:textId="77777777" w:rsidR="00432489" w:rsidRPr="0054363D" w:rsidRDefault="00432489" w:rsidP="003E3B4D">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0CFAFD21" w14:textId="77777777" w:rsidR="00432489" w:rsidRPr="0054363D" w:rsidRDefault="00432489" w:rsidP="003E3B4D">
            <w:pPr>
              <w:spacing w:line="240" w:lineRule="auto"/>
              <w:rPr>
                <w:rFonts w:ascii="David" w:hAnsi="David"/>
                <w:szCs w:val="20"/>
                <w:rtl/>
              </w:rPr>
            </w:pPr>
          </w:p>
        </w:tc>
      </w:tr>
      <w:tr w:rsidR="00432489" w:rsidRPr="0054363D" w14:paraId="47824B01" w14:textId="77777777" w:rsidTr="00EB5A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4F218570" w14:textId="77777777" w:rsidR="00432489" w:rsidRPr="0054363D" w:rsidRDefault="00432489" w:rsidP="003E3B4D">
            <w:pPr>
              <w:spacing w:line="240" w:lineRule="auto"/>
              <w:rPr>
                <w:rFonts w:ascii="David" w:hAnsi="David"/>
                <w:szCs w:val="20"/>
                <w:rtl/>
              </w:rPr>
            </w:pPr>
          </w:p>
        </w:tc>
        <w:tc>
          <w:tcPr>
            <w:tcW w:w="4138" w:type="dxa"/>
            <w:tcBorders>
              <w:top w:val="single" w:sz="4" w:space="0" w:color="auto"/>
              <w:left w:val="single" w:sz="4" w:space="0" w:color="auto"/>
              <w:bottom w:val="single" w:sz="4" w:space="0" w:color="auto"/>
              <w:right w:val="single" w:sz="4" w:space="0" w:color="auto"/>
            </w:tcBorders>
          </w:tcPr>
          <w:p w14:paraId="76E64E8A" w14:textId="70102C78" w:rsidR="00432489" w:rsidRPr="0054363D" w:rsidRDefault="00432489" w:rsidP="003E3B4D">
            <w:pPr>
              <w:spacing w:line="240" w:lineRule="auto"/>
              <w:rPr>
                <w:rFonts w:ascii="David" w:hAnsi="David"/>
                <w:szCs w:val="20"/>
                <w:rtl/>
              </w:rPr>
            </w:pPr>
            <w:r w:rsidRPr="0054363D">
              <w:rPr>
                <w:rFonts w:ascii="David" w:hAnsi="David"/>
                <w:szCs w:val="20"/>
                <w:rtl/>
              </w:rPr>
              <w:tab/>
            </w:r>
          </w:p>
        </w:tc>
        <w:tc>
          <w:tcPr>
            <w:tcW w:w="869" w:type="dxa"/>
            <w:tcBorders>
              <w:top w:val="single" w:sz="4" w:space="0" w:color="auto"/>
              <w:left w:val="single" w:sz="4" w:space="0" w:color="auto"/>
              <w:bottom w:val="single" w:sz="4" w:space="0" w:color="auto"/>
              <w:right w:val="single" w:sz="4" w:space="0" w:color="auto"/>
            </w:tcBorders>
          </w:tcPr>
          <w:p w14:paraId="7C5FF87E" w14:textId="77777777" w:rsidR="00432489" w:rsidRPr="0054363D" w:rsidRDefault="00432489" w:rsidP="003E3B4D">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08CCFD6D" w14:textId="77777777" w:rsidR="00432489" w:rsidRPr="0054363D" w:rsidRDefault="00432489" w:rsidP="003E3B4D">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3B22F79E" w14:textId="77777777" w:rsidR="00432489" w:rsidRPr="0054363D" w:rsidRDefault="00432489" w:rsidP="003E3B4D">
            <w:pPr>
              <w:spacing w:line="240" w:lineRule="auto"/>
              <w:rPr>
                <w:rFonts w:ascii="David" w:hAnsi="David"/>
                <w:szCs w:val="20"/>
                <w:rtl/>
              </w:rPr>
            </w:pPr>
          </w:p>
        </w:tc>
      </w:tr>
      <w:tr w:rsidR="00432489" w:rsidRPr="0054363D" w14:paraId="0588F9F0" w14:textId="77777777" w:rsidTr="00EB5A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6C8440B3" w14:textId="77777777" w:rsidR="00432489" w:rsidRPr="0054363D" w:rsidRDefault="00432489" w:rsidP="003E3B4D">
            <w:pPr>
              <w:spacing w:line="240" w:lineRule="auto"/>
              <w:rPr>
                <w:rFonts w:ascii="David" w:hAnsi="David"/>
                <w:szCs w:val="20"/>
                <w:rtl/>
              </w:rPr>
            </w:pPr>
          </w:p>
        </w:tc>
        <w:tc>
          <w:tcPr>
            <w:tcW w:w="4138" w:type="dxa"/>
            <w:tcBorders>
              <w:top w:val="single" w:sz="4" w:space="0" w:color="auto"/>
              <w:left w:val="single" w:sz="4" w:space="0" w:color="auto"/>
              <w:bottom w:val="single" w:sz="4" w:space="0" w:color="auto"/>
              <w:right w:val="single" w:sz="4" w:space="0" w:color="auto"/>
            </w:tcBorders>
          </w:tcPr>
          <w:p w14:paraId="759FD6AA" w14:textId="77777777" w:rsidR="00432489" w:rsidRPr="0054363D" w:rsidRDefault="00432489" w:rsidP="003E3B4D">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0FFB1B6A" w14:textId="77777777" w:rsidR="00432489" w:rsidRPr="0054363D" w:rsidRDefault="00432489" w:rsidP="003E3B4D">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2F577B77" w14:textId="77777777" w:rsidR="00432489" w:rsidRPr="0054363D" w:rsidRDefault="00432489" w:rsidP="003E3B4D">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4A28426C" w14:textId="77777777" w:rsidR="00432489" w:rsidRPr="0054363D" w:rsidRDefault="00432489" w:rsidP="003E3B4D">
            <w:pPr>
              <w:spacing w:line="240" w:lineRule="auto"/>
              <w:rPr>
                <w:rFonts w:ascii="David" w:hAnsi="David"/>
                <w:szCs w:val="20"/>
                <w:rtl/>
              </w:rPr>
            </w:pPr>
          </w:p>
        </w:tc>
      </w:tr>
      <w:tr w:rsidR="00432489" w:rsidRPr="0054363D" w14:paraId="6F1509FD" w14:textId="77777777" w:rsidTr="00EB5A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72E91159" w14:textId="77777777" w:rsidR="00432489" w:rsidRPr="0054363D" w:rsidRDefault="00432489" w:rsidP="003E3B4D">
            <w:pPr>
              <w:spacing w:line="240" w:lineRule="auto"/>
              <w:rPr>
                <w:rFonts w:ascii="David" w:hAnsi="David"/>
                <w:szCs w:val="20"/>
                <w:rtl/>
              </w:rPr>
            </w:pPr>
          </w:p>
        </w:tc>
        <w:tc>
          <w:tcPr>
            <w:tcW w:w="4138" w:type="dxa"/>
            <w:tcBorders>
              <w:top w:val="single" w:sz="4" w:space="0" w:color="auto"/>
              <w:left w:val="single" w:sz="4" w:space="0" w:color="auto"/>
              <w:bottom w:val="single" w:sz="4" w:space="0" w:color="auto"/>
              <w:right w:val="single" w:sz="4" w:space="0" w:color="auto"/>
            </w:tcBorders>
          </w:tcPr>
          <w:p w14:paraId="568BEA4F" w14:textId="77777777" w:rsidR="00432489" w:rsidRPr="0054363D" w:rsidRDefault="00432489" w:rsidP="003E3B4D">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50A8B323" w14:textId="77777777" w:rsidR="00432489" w:rsidRPr="0054363D" w:rsidRDefault="00432489" w:rsidP="003E3B4D">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72ED28C4" w14:textId="77777777" w:rsidR="00432489" w:rsidRPr="0054363D" w:rsidRDefault="00432489" w:rsidP="003E3B4D">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0F41EC5B" w14:textId="77777777" w:rsidR="00432489" w:rsidRPr="0054363D" w:rsidRDefault="00432489" w:rsidP="003E3B4D">
            <w:pPr>
              <w:spacing w:line="240" w:lineRule="auto"/>
              <w:rPr>
                <w:rFonts w:ascii="David" w:hAnsi="David"/>
                <w:szCs w:val="20"/>
                <w:rtl/>
              </w:rPr>
            </w:pPr>
          </w:p>
        </w:tc>
      </w:tr>
    </w:tbl>
    <w:p w14:paraId="152D3230" w14:textId="77777777" w:rsidR="001D79EC" w:rsidRPr="0054363D" w:rsidRDefault="001D79EC" w:rsidP="001D79EC">
      <w:pPr>
        <w:pStyle w:val="HNormal"/>
        <w:tabs>
          <w:tab w:val="left" w:leader="underscore" w:pos="8309"/>
        </w:tabs>
        <w:spacing w:after="0"/>
        <w:ind w:left="990"/>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1E775BBF" w14:textId="77777777" w:rsidR="00D240F5" w:rsidRPr="0054363D" w:rsidRDefault="00D240F5" w:rsidP="00D240F5">
      <w:pPr>
        <w:pStyle w:val="afb"/>
        <w:bidi/>
        <w:ind w:left="935"/>
        <w:contextualSpacing w:val="0"/>
        <w:rPr>
          <w:rFonts w:ascii="David" w:hAnsi="David"/>
          <w:b/>
          <w:bCs/>
          <w:rtl/>
        </w:rPr>
      </w:pPr>
    </w:p>
    <w:p w14:paraId="1ADC1C01" w14:textId="69D609D1" w:rsidR="00C21B6F" w:rsidRPr="0054363D" w:rsidRDefault="00C21B6F" w:rsidP="00686E4A">
      <w:pPr>
        <w:pStyle w:val="HNormal"/>
        <w:numPr>
          <w:ilvl w:val="0"/>
          <w:numId w:val="26"/>
        </w:numPr>
        <w:spacing w:after="0" w:line="360" w:lineRule="auto"/>
        <w:rPr>
          <w:rFonts w:ascii="David" w:hAnsi="David" w:cs="David"/>
          <w:b/>
          <w:bCs/>
          <w:sz w:val="24"/>
          <w:u w:val="single"/>
        </w:rPr>
      </w:pPr>
      <w:r w:rsidRPr="0054363D">
        <w:rPr>
          <w:rFonts w:ascii="David" w:hAnsi="David" w:cs="David" w:hint="cs"/>
          <w:b/>
          <w:bCs/>
          <w:sz w:val="24"/>
          <w:u w:val="single"/>
          <w:rtl/>
        </w:rPr>
        <w:t xml:space="preserve">המלצות ביחס למציע (אמת מידה </w:t>
      </w:r>
      <w:r w:rsidR="00A9455E" w:rsidRPr="0054363D">
        <w:rPr>
          <w:rFonts w:ascii="David" w:hAnsi="David" w:cs="David"/>
          <w:b/>
          <w:bCs/>
          <w:sz w:val="24"/>
          <w:u w:val="single"/>
          <w:rtl/>
        </w:rPr>
        <w:fldChar w:fldCharType="begin"/>
      </w:r>
      <w:r w:rsidR="00A9455E" w:rsidRPr="0054363D">
        <w:rPr>
          <w:rFonts w:ascii="David" w:hAnsi="David" w:cs="David"/>
          <w:b/>
          <w:bCs/>
          <w:sz w:val="24"/>
          <w:u w:val="single"/>
          <w:rtl/>
        </w:rPr>
        <w:instrText xml:space="preserve"> </w:instrText>
      </w:r>
      <w:r w:rsidR="00A9455E" w:rsidRPr="0054363D">
        <w:rPr>
          <w:rFonts w:ascii="David" w:hAnsi="David" w:cs="David" w:hint="cs"/>
          <w:b/>
          <w:bCs/>
          <w:sz w:val="24"/>
          <w:u w:val="single"/>
        </w:rPr>
        <w:instrText>REF</w:instrText>
      </w:r>
      <w:r w:rsidR="00A9455E" w:rsidRPr="0054363D">
        <w:rPr>
          <w:rFonts w:ascii="David" w:hAnsi="David" w:cs="David" w:hint="cs"/>
          <w:b/>
          <w:bCs/>
          <w:sz w:val="24"/>
          <w:u w:val="single"/>
          <w:rtl/>
        </w:rPr>
        <w:instrText xml:space="preserve"> _</w:instrText>
      </w:r>
      <w:r w:rsidR="00A9455E" w:rsidRPr="0054363D">
        <w:rPr>
          <w:rFonts w:ascii="David" w:hAnsi="David" w:cs="David" w:hint="cs"/>
          <w:b/>
          <w:bCs/>
          <w:sz w:val="24"/>
          <w:u w:val="single"/>
        </w:rPr>
        <w:instrText>Ref398322772 \n \h</w:instrText>
      </w:r>
      <w:r w:rsidR="00A9455E" w:rsidRPr="0054363D">
        <w:rPr>
          <w:rFonts w:ascii="David" w:hAnsi="David" w:cs="David"/>
          <w:b/>
          <w:bCs/>
          <w:sz w:val="24"/>
          <w:u w:val="single"/>
          <w:rtl/>
        </w:rPr>
        <w:instrText xml:space="preserve">  \* </w:instrText>
      </w:r>
      <w:r w:rsidR="00A9455E" w:rsidRPr="0054363D">
        <w:rPr>
          <w:rFonts w:ascii="David" w:hAnsi="David" w:cs="David"/>
          <w:b/>
          <w:bCs/>
          <w:sz w:val="24"/>
          <w:u w:val="single"/>
        </w:rPr>
        <w:instrText>MERGEFORMAT</w:instrText>
      </w:r>
      <w:r w:rsidR="00A9455E" w:rsidRPr="0054363D">
        <w:rPr>
          <w:rFonts w:ascii="David" w:hAnsi="David" w:cs="David"/>
          <w:b/>
          <w:bCs/>
          <w:sz w:val="24"/>
          <w:u w:val="single"/>
          <w:rtl/>
        </w:rPr>
        <w:instrText xml:space="preserve"> </w:instrText>
      </w:r>
      <w:r w:rsidR="00A9455E" w:rsidRPr="0054363D">
        <w:rPr>
          <w:rFonts w:ascii="David" w:hAnsi="David" w:cs="David"/>
          <w:b/>
          <w:bCs/>
          <w:sz w:val="24"/>
          <w:u w:val="single"/>
          <w:rtl/>
        </w:rPr>
      </w:r>
      <w:r w:rsidR="00A9455E" w:rsidRPr="0054363D">
        <w:rPr>
          <w:rFonts w:ascii="David" w:hAnsi="David" w:cs="David"/>
          <w:b/>
          <w:bCs/>
          <w:sz w:val="24"/>
          <w:u w:val="single"/>
          <w:rtl/>
        </w:rPr>
        <w:fldChar w:fldCharType="separate"/>
      </w:r>
      <w:r w:rsidR="0085540D">
        <w:rPr>
          <w:rFonts w:ascii="David" w:hAnsi="David" w:cs="David"/>
          <w:b/>
          <w:bCs/>
          <w:sz w:val="24"/>
          <w:u w:val="single"/>
          <w:cs/>
        </w:rPr>
        <w:t>‎</w:t>
      </w:r>
      <w:r w:rsidR="0085540D">
        <w:rPr>
          <w:rFonts w:ascii="David" w:hAnsi="David" w:cs="David"/>
          <w:b/>
          <w:bCs/>
          <w:sz w:val="24"/>
          <w:u w:val="single"/>
        </w:rPr>
        <w:t>1.3</w:t>
      </w:r>
      <w:r w:rsidR="00A9455E" w:rsidRPr="0054363D">
        <w:rPr>
          <w:rFonts w:ascii="David" w:hAnsi="David" w:cs="David"/>
          <w:b/>
          <w:bCs/>
          <w:sz w:val="24"/>
          <w:u w:val="single"/>
          <w:rtl/>
        </w:rPr>
        <w:fldChar w:fldCharType="end"/>
      </w:r>
      <w:r w:rsidRPr="0054363D">
        <w:rPr>
          <w:rFonts w:ascii="David" w:hAnsi="David" w:cs="David" w:hint="cs"/>
          <w:b/>
          <w:bCs/>
          <w:sz w:val="24"/>
          <w:u w:val="single"/>
          <w:rtl/>
        </w:rPr>
        <w:t>)</w:t>
      </w:r>
    </w:p>
    <w:p w14:paraId="092B119B" w14:textId="52ABD530" w:rsidR="00C21B6F" w:rsidRPr="0054363D" w:rsidRDefault="00A9455E" w:rsidP="00A01FF4">
      <w:pPr>
        <w:ind w:left="360"/>
        <w:rPr>
          <w:rFonts w:ascii="David" w:hAnsi="David"/>
          <w:b/>
          <w:bCs/>
          <w:rtl/>
        </w:rPr>
      </w:pP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פירוט_המלצות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85540D">
        <w:rPr>
          <w:rFonts w:ascii="David" w:hAnsi="David" w:hint="cs"/>
          <w:b/>
          <w:bCs/>
          <w:rtl/>
        </w:rPr>
        <w:t xml:space="preserve">על המציע לצרף להצעתו המלצות בכתב מלפחות שני גופים אשר עבורם הקים ו/או הפעיל המציע במהלך חמש השנים האחרונות הקודמות למועד האחרון להגשת ההצעות מרכז מענה טלפוני מאויש כאמור בסעיף </w:t>
      </w:r>
      <w:r w:rsidR="0085540D" w:rsidRPr="0085540D">
        <w:rPr>
          <w:rFonts w:ascii="David" w:hAnsi="David"/>
          <w:b/>
          <w:bCs/>
          <w:cs/>
        </w:rPr>
        <w:t>‎</w:t>
      </w:r>
      <w:r w:rsidR="0085540D" w:rsidRPr="0085540D">
        <w:rPr>
          <w:rFonts w:ascii="David" w:hAnsi="David"/>
          <w:b/>
          <w:bCs/>
        </w:rPr>
        <w:t>2.2.7</w:t>
      </w:r>
      <w:r w:rsidR="0085540D" w:rsidRPr="0085540D">
        <w:rPr>
          <w:rFonts w:ascii="David" w:hAnsi="David" w:hint="cs"/>
          <w:b/>
          <w:bCs/>
          <w:rtl/>
        </w:rPr>
        <w:t xml:space="preserve"> למכרז (המלצה אחת לפחות מגוף עבורו הקים המציע מרכז כאמור והמלצה אחת לפחות מגוף עבור הפעיל המציע מרכז כאמור, הכל בטווח השנים המפורט בסעיף זה)</w:t>
      </w:r>
      <w:r w:rsidRPr="0054363D">
        <w:rPr>
          <w:rFonts w:ascii="David" w:hAnsi="David"/>
          <w:b/>
          <w:bCs/>
          <w:rtl/>
        </w:rPr>
        <w:fldChar w:fldCharType="end"/>
      </w:r>
      <w:r w:rsidRPr="0054363D">
        <w:rPr>
          <w:rFonts w:ascii="David" w:hAnsi="David" w:hint="cs"/>
          <w:b/>
          <w:bCs/>
          <w:rtl/>
        </w:rPr>
        <w:t xml:space="preserve">, </w:t>
      </w:r>
      <w:r w:rsidR="00235869" w:rsidRPr="0054363D">
        <w:rPr>
          <w:rFonts w:ascii="David" w:hAnsi="David" w:hint="cs"/>
          <w:b/>
          <w:bCs/>
          <w:rtl/>
        </w:rPr>
        <w:t xml:space="preserve">יש </w:t>
      </w:r>
      <w:r w:rsidRPr="0054363D">
        <w:rPr>
          <w:rFonts w:ascii="David" w:hAnsi="David" w:hint="cs"/>
          <w:b/>
          <w:bCs/>
          <w:rtl/>
        </w:rPr>
        <w:t>לצרף המלצות בסוף נספח זה</w:t>
      </w:r>
      <w:r w:rsidR="00C21B6F" w:rsidRPr="0054363D">
        <w:rPr>
          <w:rFonts w:ascii="David" w:hAnsi="David" w:hint="cs"/>
          <w:b/>
          <w:bCs/>
          <w:rtl/>
        </w:rPr>
        <w:t xml:space="preserve">: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21B6F" w:rsidRPr="0054363D" w14:paraId="47AE5E2C" w14:textId="77777777" w:rsidTr="008C6F84">
        <w:trPr>
          <w:cantSplit/>
          <w:tblHeader/>
        </w:trPr>
        <w:tc>
          <w:tcPr>
            <w:tcW w:w="1077" w:type="dxa"/>
            <w:shd w:val="clear" w:color="auto" w:fill="E6E6E6"/>
            <w:vAlign w:val="center"/>
          </w:tcPr>
          <w:p w14:paraId="544F2679" w14:textId="77777777" w:rsidR="00C21B6F" w:rsidRPr="0054363D" w:rsidRDefault="00C21B6F" w:rsidP="008C6F84">
            <w:pPr>
              <w:spacing w:line="240" w:lineRule="auto"/>
              <w:jc w:val="center"/>
              <w:rPr>
                <w:rFonts w:ascii="David" w:hAnsi="David"/>
                <w:b/>
                <w:bCs/>
                <w:szCs w:val="20"/>
              </w:rPr>
            </w:pPr>
            <w:r w:rsidRPr="0054363D">
              <w:rPr>
                <w:rFonts w:ascii="David" w:hAnsi="David" w:hint="cs"/>
                <w:b/>
                <w:bCs/>
                <w:szCs w:val="20"/>
                <w:rtl/>
              </w:rPr>
              <w:t>שם הגוף</w:t>
            </w:r>
          </w:p>
        </w:tc>
        <w:tc>
          <w:tcPr>
            <w:tcW w:w="3685" w:type="dxa"/>
            <w:shd w:val="clear" w:color="auto" w:fill="E6E6E6"/>
            <w:vAlign w:val="center"/>
          </w:tcPr>
          <w:p w14:paraId="7B83CE83" w14:textId="77777777" w:rsidR="00C21B6F" w:rsidRPr="0054363D" w:rsidRDefault="00C21B6F" w:rsidP="008C6F84">
            <w:pPr>
              <w:spacing w:line="240" w:lineRule="auto"/>
              <w:jc w:val="center"/>
              <w:rPr>
                <w:rFonts w:ascii="David" w:hAnsi="David"/>
                <w:b/>
                <w:bCs/>
                <w:szCs w:val="20"/>
              </w:rPr>
            </w:pPr>
            <w:r w:rsidRPr="0054363D">
              <w:rPr>
                <w:rFonts w:ascii="David" w:hAnsi="David" w:hint="cs"/>
                <w:b/>
                <w:bCs/>
                <w:szCs w:val="20"/>
                <w:rtl/>
              </w:rPr>
              <w:t>תיאור הפעילות שבוצעה מולו</w:t>
            </w:r>
          </w:p>
        </w:tc>
        <w:tc>
          <w:tcPr>
            <w:tcW w:w="997" w:type="dxa"/>
            <w:shd w:val="clear" w:color="auto" w:fill="E6E6E6"/>
            <w:vAlign w:val="center"/>
          </w:tcPr>
          <w:p w14:paraId="0A9680A3" w14:textId="77777777" w:rsidR="00C21B6F" w:rsidRPr="0054363D" w:rsidRDefault="00C21B6F" w:rsidP="008C6F84">
            <w:pPr>
              <w:spacing w:line="240" w:lineRule="auto"/>
              <w:jc w:val="center"/>
              <w:rPr>
                <w:rFonts w:ascii="David" w:hAnsi="David"/>
                <w:b/>
                <w:bCs/>
                <w:szCs w:val="20"/>
              </w:rPr>
            </w:pPr>
            <w:r w:rsidRPr="0054363D">
              <w:rPr>
                <w:rFonts w:ascii="David" w:hAnsi="David" w:hint="cs"/>
                <w:b/>
                <w:bCs/>
                <w:szCs w:val="20"/>
                <w:rtl/>
              </w:rPr>
              <w:t>שנות הפעילות</w:t>
            </w:r>
          </w:p>
        </w:tc>
        <w:tc>
          <w:tcPr>
            <w:tcW w:w="1078" w:type="dxa"/>
            <w:shd w:val="clear" w:color="auto" w:fill="E6E6E6"/>
            <w:vAlign w:val="center"/>
          </w:tcPr>
          <w:p w14:paraId="4AD1A93B" w14:textId="77777777" w:rsidR="00C21B6F" w:rsidRPr="0054363D" w:rsidRDefault="00C21B6F" w:rsidP="008C6F84">
            <w:pPr>
              <w:spacing w:line="240" w:lineRule="auto"/>
              <w:jc w:val="center"/>
              <w:rPr>
                <w:rFonts w:ascii="David" w:hAnsi="David"/>
                <w:b/>
                <w:bCs/>
                <w:szCs w:val="20"/>
              </w:rPr>
            </w:pPr>
            <w:r w:rsidRPr="0054363D">
              <w:rPr>
                <w:rFonts w:ascii="David" w:hAnsi="David" w:hint="cs"/>
                <w:b/>
                <w:bCs/>
                <w:szCs w:val="20"/>
                <w:rtl/>
              </w:rPr>
              <w:t>שם הממליץ</w:t>
            </w:r>
          </w:p>
        </w:tc>
        <w:tc>
          <w:tcPr>
            <w:tcW w:w="1063" w:type="dxa"/>
            <w:shd w:val="clear" w:color="auto" w:fill="E6E6E6"/>
            <w:vAlign w:val="center"/>
          </w:tcPr>
          <w:p w14:paraId="6856293A" w14:textId="77777777" w:rsidR="00C21B6F" w:rsidRPr="0054363D" w:rsidRDefault="00C21B6F" w:rsidP="008C6F84">
            <w:pPr>
              <w:spacing w:line="240" w:lineRule="auto"/>
              <w:jc w:val="center"/>
              <w:rPr>
                <w:rFonts w:ascii="David" w:hAnsi="David"/>
                <w:b/>
                <w:bCs/>
                <w:szCs w:val="20"/>
              </w:rPr>
            </w:pPr>
            <w:r w:rsidRPr="0054363D">
              <w:rPr>
                <w:rFonts w:ascii="David" w:hAnsi="David" w:hint="cs"/>
                <w:b/>
                <w:bCs/>
                <w:szCs w:val="20"/>
                <w:rtl/>
              </w:rPr>
              <w:t>טלפון ממליץ</w:t>
            </w:r>
          </w:p>
        </w:tc>
        <w:tc>
          <w:tcPr>
            <w:tcW w:w="1063" w:type="dxa"/>
            <w:shd w:val="clear" w:color="auto" w:fill="E6E6E6"/>
            <w:vAlign w:val="center"/>
          </w:tcPr>
          <w:p w14:paraId="4C788C62" w14:textId="77777777" w:rsidR="00C21B6F" w:rsidRPr="0054363D" w:rsidRDefault="00C21B6F" w:rsidP="008C6F84">
            <w:pPr>
              <w:spacing w:line="240" w:lineRule="auto"/>
              <w:jc w:val="center"/>
              <w:rPr>
                <w:rFonts w:ascii="David" w:hAnsi="David"/>
                <w:b/>
                <w:bCs/>
                <w:szCs w:val="20"/>
                <w:rtl/>
              </w:rPr>
            </w:pPr>
            <w:r w:rsidRPr="0054363D">
              <w:rPr>
                <w:rFonts w:ascii="David" w:hAnsi="David" w:hint="cs"/>
                <w:b/>
                <w:bCs/>
                <w:szCs w:val="20"/>
                <w:rtl/>
              </w:rPr>
              <w:t>טלפון נייד</w:t>
            </w:r>
          </w:p>
        </w:tc>
      </w:tr>
      <w:tr w:rsidR="00C21B6F" w:rsidRPr="0054363D" w14:paraId="70682956" w14:textId="77777777" w:rsidTr="008C6F84">
        <w:trPr>
          <w:cantSplit/>
          <w:trHeight w:val="397"/>
        </w:trPr>
        <w:tc>
          <w:tcPr>
            <w:tcW w:w="1077" w:type="dxa"/>
          </w:tcPr>
          <w:p w14:paraId="075F9E45" w14:textId="77777777" w:rsidR="00C21B6F" w:rsidRPr="0054363D" w:rsidRDefault="00C21B6F" w:rsidP="008C6F84">
            <w:pPr>
              <w:spacing w:line="240" w:lineRule="auto"/>
              <w:rPr>
                <w:rFonts w:ascii="David" w:hAnsi="David"/>
                <w:szCs w:val="20"/>
              </w:rPr>
            </w:pPr>
          </w:p>
        </w:tc>
        <w:tc>
          <w:tcPr>
            <w:tcW w:w="3685" w:type="dxa"/>
          </w:tcPr>
          <w:p w14:paraId="7A478033" w14:textId="77777777" w:rsidR="00C21B6F" w:rsidRPr="0054363D" w:rsidRDefault="00C21B6F" w:rsidP="008C6F84">
            <w:pPr>
              <w:spacing w:line="240" w:lineRule="auto"/>
              <w:rPr>
                <w:rFonts w:ascii="David" w:hAnsi="David"/>
                <w:szCs w:val="20"/>
              </w:rPr>
            </w:pPr>
          </w:p>
        </w:tc>
        <w:tc>
          <w:tcPr>
            <w:tcW w:w="997" w:type="dxa"/>
          </w:tcPr>
          <w:p w14:paraId="240E1B24" w14:textId="77777777" w:rsidR="00C21B6F" w:rsidRPr="0054363D" w:rsidRDefault="00C21B6F" w:rsidP="008C6F84">
            <w:pPr>
              <w:spacing w:line="240" w:lineRule="auto"/>
              <w:rPr>
                <w:rFonts w:ascii="David" w:hAnsi="David"/>
                <w:szCs w:val="20"/>
              </w:rPr>
            </w:pPr>
          </w:p>
        </w:tc>
        <w:tc>
          <w:tcPr>
            <w:tcW w:w="1078" w:type="dxa"/>
          </w:tcPr>
          <w:p w14:paraId="4C33FC3C" w14:textId="77777777" w:rsidR="00C21B6F" w:rsidRPr="0054363D" w:rsidRDefault="00C21B6F" w:rsidP="008C6F84">
            <w:pPr>
              <w:spacing w:line="240" w:lineRule="auto"/>
              <w:rPr>
                <w:rFonts w:ascii="David" w:hAnsi="David"/>
                <w:szCs w:val="20"/>
              </w:rPr>
            </w:pPr>
          </w:p>
        </w:tc>
        <w:tc>
          <w:tcPr>
            <w:tcW w:w="1063" w:type="dxa"/>
          </w:tcPr>
          <w:p w14:paraId="01606091" w14:textId="77777777" w:rsidR="00C21B6F" w:rsidRPr="0054363D" w:rsidRDefault="00C21B6F" w:rsidP="008C6F84">
            <w:pPr>
              <w:pStyle w:val="NormalWeb"/>
              <w:spacing w:line="240" w:lineRule="auto"/>
              <w:rPr>
                <w:rFonts w:ascii="David" w:hAnsi="David" w:cs="David"/>
                <w:szCs w:val="20"/>
              </w:rPr>
            </w:pPr>
          </w:p>
        </w:tc>
        <w:tc>
          <w:tcPr>
            <w:tcW w:w="1063" w:type="dxa"/>
          </w:tcPr>
          <w:p w14:paraId="69655B30" w14:textId="77777777" w:rsidR="00C21B6F" w:rsidRPr="0054363D" w:rsidRDefault="00C21B6F" w:rsidP="008C6F84">
            <w:pPr>
              <w:pStyle w:val="NormalWeb"/>
              <w:spacing w:line="240" w:lineRule="auto"/>
              <w:rPr>
                <w:rFonts w:ascii="David" w:hAnsi="David" w:cs="David"/>
                <w:szCs w:val="20"/>
              </w:rPr>
            </w:pPr>
          </w:p>
        </w:tc>
      </w:tr>
      <w:tr w:rsidR="00C21B6F" w:rsidRPr="0054363D" w14:paraId="33CBDB68" w14:textId="77777777" w:rsidTr="008C6F84">
        <w:trPr>
          <w:cantSplit/>
          <w:trHeight w:val="397"/>
        </w:trPr>
        <w:tc>
          <w:tcPr>
            <w:tcW w:w="1077" w:type="dxa"/>
          </w:tcPr>
          <w:p w14:paraId="6706B8EF" w14:textId="77777777" w:rsidR="00C21B6F" w:rsidRPr="0054363D" w:rsidRDefault="00C21B6F" w:rsidP="008C6F84">
            <w:pPr>
              <w:spacing w:line="240" w:lineRule="auto"/>
              <w:rPr>
                <w:rFonts w:ascii="David" w:hAnsi="David"/>
                <w:szCs w:val="20"/>
              </w:rPr>
            </w:pPr>
          </w:p>
        </w:tc>
        <w:tc>
          <w:tcPr>
            <w:tcW w:w="3685" w:type="dxa"/>
          </w:tcPr>
          <w:p w14:paraId="07F189DC" w14:textId="77777777" w:rsidR="00C21B6F" w:rsidRPr="0054363D" w:rsidRDefault="00C21B6F" w:rsidP="008C6F84">
            <w:pPr>
              <w:spacing w:line="240" w:lineRule="auto"/>
              <w:rPr>
                <w:rFonts w:ascii="David" w:hAnsi="David"/>
                <w:szCs w:val="20"/>
              </w:rPr>
            </w:pPr>
          </w:p>
        </w:tc>
        <w:tc>
          <w:tcPr>
            <w:tcW w:w="997" w:type="dxa"/>
          </w:tcPr>
          <w:p w14:paraId="58427903" w14:textId="77777777" w:rsidR="00C21B6F" w:rsidRPr="0054363D" w:rsidRDefault="00C21B6F" w:rsidP="008C6F84">
            <w:pPr>
              <w:spacing w:line="240" w:lineRule="auto"/>
              <w:rPr>
                <w:rFonts w:ascii="David" w:hAnsi="David"/>
                <w:szCs w:val="20"/>
              </w:rPr>
            </w:pPr>
          </w:p>
        </w:tc>
        <w:tc>
          <w:tcPr>
            <w:tcW w:w="1078" w:type="dxa"/>
          </w:tcPr>
          <w:p w14:paraId="09295BDC" w14:textId="77777777" w:rsidR="00C21B6F" w:rsidRPr="0054363D" w:rsidRDefault="00C21B6F" w:rsidP="008C6F84">
            <w:pPr>
              <w:spacing w:line="240" w:lineRule="auto"/>
              <w:rPr>
                <w:rFonts w:ascii="David" w:hAnsi="David"/>
                <w:szCs w:val="20"/>
              </w:rPr>
            </w:pPr>
          </w:p>
        </w:tc>
        <w:tc>
          <w:tcPr>
            <w:tcW w:w="1063" w:type="dxa"/>
          </w:tcPr>
          <w:p w14:paraId="12B5AC64" w14:textId="77777777" w:rsidR="00C21B6F" w:rsidRPr="0054363D" w:rsidRDefault="00C21B6F" w:rsidP="008C6F84">
            <w:pPr>
              <w:spacing w:line="240" w:lineRule="auto"/>
              <w:rPr>
                <w:rFonts w:ascii="David" w:hAnsi="David"/>
                <w:szCs w:val="20"/>
              </w:rPr>
            </w:pPr>
          </w:p>
        </w:tc>
        <w:tc>
          <w:tcPr>
            <w:tcW w:w="1063" w:type="dxa"/>
          </w:tcPr>
          <w:p w14:paraId="5EA324E9" w14:textId="77777777" w:rsidR="00C21B6F" w:rsidRPr="0054363D" w:rsidRDefault="00C21B6F" w:rsidP="008C6F84">
            <w:pPr>
              <w:spacing w:line="240" w:lineRule="auto"/>
              <w:rPr>
                <w:rFonts w:ascii="David" w:hAnsi="David"/>
                <w:szCs w:val="20"/>
              </w:rPr>
            </w:pPr>
          </w:p>
        </w:tc>
      </w:tr>
      <w:tr w:rsidR="00A01FF4" w:rsidRPr="0054363D" w14:paraId="7D4C93A1" w14:textId="77777777" w:rsidTr="008C6F84">
        <w:trPr>
          <w:cantSplit/>
          <w:trHeight w:val="397"/>
        </w:trPr>
        <w:tc>
          <w:tcPr>
            <w:tcW w:w="1077" w:type="dxa"/>
          </w:tcPr>
          <w:p w14:paraId="146BBEC1" w14:textId="77777777" w:rsidR="00A01FF4" w:rsidRPr="0054363D" w:rsidRDefault="00A01FF4" w:rsidP="008C6F84">
            <w:pPr>
              <w:spacing w:line="240" w:lineRule="auto"/>
              <w:rPr>
                <w:rFonts w:ascii="David" w:hAnsi="David"/>
                <w:szCs w:val="20"/>
              </w:rPr>
            </w:pPr>
          </w:p>
        </w:tc>
        <w:tc>
          <w:tcPr>
            <w:tcW w:w="3685" w:type="dxa"/>
          </w:tcPr>
          <w:p w14:paraId="0481B81A" w14:textId="77777777" w:rsidR="00A01FF4" w:rsidRPr="0054363D" w:rsidRDefault="00A01FF4" w:rsidP="008C6F84">
            <w:pPr>
              <w:spacing w:line="240" w:lineRule="auto"/>
              <w:rPr>
                <w:rFonts w:ascii="David" w:hAnsi="David"/>
                <w:szCs w:val="20"/>
              </w:rPr>
            </w:pPr>
          </w:p>
        </w:tc>
        <w:tc>
          <w:tcPr>
            <w:tcW w:w="997" w:type="dxa"/>
          </w:tcPr>
          <w:p w14:paraId="7F806395" w14:textId="77777777" w:rsidR="00A01FF4" w:rsidRPr="0054363D" w:rsidRDefault="00A01FF4" w:rsidP="008C6F84">
            <w:pPr>
              <w:spacing w:line="240" w:lineRule="auto"/>
              <w:rPr>
                <w:rFonts w:ascii="David" w:hAnsi="David"/>
                <w:szCs w:val="20"/>
              </w:rPr>
            </w:pPr>
          </w:p>
        </w:tc>
        <w:tc>
          <w:tcPr>
            <w:tcW w:w="1078" w:type="dxa"/>
          </w:tcPr>
          <w:p w14:paraId="7B79366C" w14:textId="77777777" w:rsidR="00A01FF4" w:rsidRPr="0054363D" w:rsidRDefault="00A01FF4" w:rsidP="008C6F84">
            <w:pPr>
              <w:spacing w:line="240" w:lineRule="auto"/>
              <w:rPr>
                <w:rFonts w:ascii="David" w:hAnsi="David"/>
                <w:szCs w:val="20"/>
              </w:rPr>
            </w:pPr>
          </w:p>
        </w:tc>
        <w:tc>
          <w:tcPr>
            <w:tcW w:w="1063" w:type="dxa"/>
          </w:tcPr>
          <w:p w14:paraId="7429D1A1" w14:textId="77777777" w:rsidR="00A01FF4" w:rsidRPr="0054363D" w:rsidRDefault="00A01FF4" w:rsidP="008C6F84">
            <w:pPr>
              <w:spacing w:line="240" w:lineRule="auto"/>
              <w:rPr>
                <w:rFonts w:ascii="David" w:hAnsi="David"/>
                <w:szCs w:val="20"/>
              </w:rPr>
            </w:pPr>
          </w:p>
        </w:tc>
        <w:tc>
          <w:tcPr>
            <w:tcW w:w="1063" w:type="dxa"/>
          </w:tcPr>
          <w:p w14:paraId="035C0C32" w14:textId="77777777" w:rsidR="00A01FF4" w:rsidRPr="0054363D" w:rsidRDefault="00A01FF4" w:rsidP="008C6F84">
            <w:pPr>
              <w:spacing w:line="240" w:lineRule="auto"/>
              <w:rPr>
                <w:rFonts w:ascii="David" w:hAnsi="David"/>
                <w:szCs w:val="20"/>
              </w:rPr>
            </w:pPr>
          </w:p>
        </w:tc>
      </w:tr>
      <w:tr w:rsidR="00C21B6F" w:rsidRPr="0054363D" w14:paraId="16D120D4" w14:textId="77777777" w:rsidTr="008C6F84">
        <w:trPr>
          <w:cantSplit/>
          <w:trHeight w:val="397"/>
        </w:trPr>
        <w:tc>
          <w:tcPr>
            <w:tcW w:w="1077" w:type="dxa"/>
          </w:tcPr>
          <w:p w14:paraId="7D298C85" w14:textId="77777777" w:rsidR="00C21B6F" w:rsidRPr="0054363D" w:rsidRDefault="00C21B6F" w:rsidP="008C6F84">
            <w:pPr>
              <w:spacing w:line="240" w:lineRule="auto"/>
              <w:rPr>
                <w:rFonts w:ascii="David" w:hAnsi="David"/>
                <w:szCs w:val="20"/>
                <w:rtl/>
              </w:rPr>
            </w:pPr>
          </w:p>
        </w:tc>
        <w:tc>
          <w:tcPr>
            <w:tcW w:w="3685" w:type="dxa"/>
          </w:tcPr>
          <w:p w14:paraId="3E00CFC4" w14:textId="77777777" w:rsidR="00C21B6F" w:rsidRPr="0054363D" w:rsidRDefault="00C21B6F" w:rsidP="008C6F84">
            <w:pPr>
              <w:spacing w:line="240" w:lineRule="auto"/>
              <w:rPr>
                <w:rFonts w:ascii="David" w:hAnsi="David"/>
                <w:szCs w:val="20"/>
              </w:rPr>
            </w:pPr>
          </w:p>
        </w:tc>
        <w:tc>
          <w:tcPr>
            <w:tcW w:w="997" w:type="dxa"/>
          </w:tcPr>
          <w:p w14:paraId="402F5903" w14:textId="77777777" w:rsidR="00C21B6F" w:rsidRPr="0054363D" w:rsidRDefault="00C21B6F" w:rsidP="008C6F84">
            <w:pPr>
              <w:spacing w:line="240" w:lineRule="auto"/>
              <w:rPr>
                <w:rFonts w:ascii="David" w:hAnsi="David"/>
                <w:szCs w:val="20"/>
              </w:rPr>
            </w:pPr>
          </w:p>
        </w:tc>
        <w:tc>
          <w:tcPr>
            <w:tcW w:w="1078" w:type="dxa"/>
          </w:tcPr>
          <w:p w14:paraId="73769484" w14:textId="77777777" w:rsidR="00C21B6F" w:rsidRPr="0054363D" w:rsidRDefault="00C21B6F" w:rsidP="008C6F84">
            <w:pPr>
              <w:spacing w:line="240" w:lineRule="auto"/>
              <w:rPr>
                <w:rFonts w:ascii="David" w:hAnsi="David"/>
                <w:szCs w:val="20"/>
              </w:rPr>
            </w:pPr>
          </w:p>
        </w:tc>
        <w:tc>
          <w:tcPr>
            <w:tcW w:w="1063" w:type="dxa"/>
          </w:tcPr>
          <w:p w14:paraId="272C7049" w14:textId="77777777" w:rsidR="00C21B6F" w:rsidRPr="0054363D" w:rsidRDefault="00C21B6F" w:rsidP="008C6F84">
            <w:pPr>
              <w:spacing w:line="240" w:lineRule="auto"/>
              <w:rPr>
                <w:rFonts w:ascii="David" w:hAnsi="David"/>
                <w:szCs w:val="20"/>
              </w:rPr>
            </w:pPr>
          </w:p>
        </w:tc>
        <w:tc>
          <w:tcPr>
            <w:tcW w:w="1063" w:type="dxa"/>
          </w:tcPr>
          <w:p w14:paraId="6EDC5C62" w14:textId="77777777" w:rsidR="00C21B6F" w:rsidRPr="0054363D" w:rsidRDefault="00C21B6F" w:rsidP="008C6F84">
            <w:pPr>
              <w:spacing w:line="240" w:lineRule="auto"/>
              <w:rPr>
                <w:rFonts w:ascii="David" w:hAnsi="David"/>
                <w:szCs w:val="20"/>
              </w:rPr>
            </w:pPr>
          </w:p>
        </w:tc>
      </w:tr>
    </w:tbl>
    <w:p w14:paraId="5D137E53" w14:textId="77777777" w:rsidR="001F569E" w:rsidRPr="0054363D" w:rsidRDefault="001F569E" w:rsidP="001F569E">
      <w:pPr>
        <w:pStyle w:val="HNormal"/>
        <w:tabs>
          <w:tab w:val="left" w:leader="underscore" w:pos="8309"/>
        </w:tabs>
        <w:spacing w:after="0"/>
        <w:ind w:left="423"/>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48500B9A" w14:textId="77777777" w:rsidR="001F569E" w:rsidRPr="0054363D" w:rsidRDefault="001F569E" w:rsidP="001F569E">
      <w:pPr>
        <w:spacing w:line="240" w:lineRule="auto"/>
        <w:ind w:right="567"/>
        <w:rPr>
          <w:rFonts w:ascii="David" w:hAnsi="David"/>
          <w:b/>
          <w:u w:val="single"/>
          <w:rtl/>
        </w:rPr>
      </w:pPr>
    </w:p>
    <w:p w14:paraId="41D9E36B" w14:textId="77777777" w:rsidR="001F569E" w:rsidRPr="0054363D" w:rsidRDefault="001F569E" w:rsidP="001F569E">
      <w:pPr>
        <w:spacing w:line="240" w:lineRule="auto"/>
        <w:ind w:right="567"/>
        <w:rPr>
          <w:rFonts w:ascii="David" w:hAnsi="David"/>
          <w:b/>
          <w:u w:val="single"/>
          <w:rtl/>
        </w:rPr>
      </w:pPr>
    </w:p>
    <w:p w14:paraId="6E4530C0" w14:textId="0B0694B0" w:rsidR="001F569E" w:rsidRPr="0054363D" w:rsidRDefault="001F569E" w:rsidP="001F569E">
      <w:pPr>
        <w:spacing w:line="240" w:lineRule="auto"/>
        <w:ind w:right="567"/>
        <w:rPr>
          <w:rFonts w:ascii="David" w:hAnsi="David"/>
          <w:b/>
          <w:rtl/>
        </w:rPr>
      </w:pPr>
      <w:r w:rsidRPr="0054363D">
        <w:rPr>
          <w:rFonts w:ascii="David" w:hAnsi="David" w:hint="cs"/>
          <w:b/>
          <w:u w:val="single"/>
          <w:rtl/>
        </w:rPr>
        <w:lastRenderedPageBreak/>
        <w:t xml:space="preserve">חתימת </w:t>
      </w:r>
      <w:r w:rsidRPr="0054363D">
        <w:rPr>
          <w:rFonts w:ascii="David" w:hAnsi="David" w:hint="eastAsia"/>
          <w:b/>
          <w:u w:val="single"/>
          <w:rtl/>
        </w:rPr>
        <w:t>המציע</w:t>
      </w:r>
      <w:r w:rsidRPr="0054363D">
        <w:rPr>
          <w:rFonts w:ascii="David" w:hAnsi="David"/>
          <w:b/>
          <w:rtl/>
        </w:rPr>
        <w:t>:</w:t>
      </w:r>
    </w:p>
    <w:p w14:paraId="1682D851" w14:textId="77777777" w:rsidR="00743BB4" w:rsidRPr="0054363D" w:rsidRDefault="00743BB4" w:rsidP="001F569E">
      <w:pPr>
        <w:spacing w:line="240" w:lineRule="auto"/>
        <w:ind w:right="567"/>
        <w:rPr>
          <w:rFonts w:ascii="David" w:hAnsi="David"/>
          <w:b/>
          <w:rtl/>
        </w:rPr>
      </w:pPr>
    </w:p>
    <w:p w14:paraId="60CFCCF8" w14:textId="77777777" w:rsidR="00743BB4" w:rsidRPr="0054363D" w:rsidRDefault="00743BB4" w:rsidP="001F569E">
      <w:pPr>
        <w:spacing w:line="240" w:lineRule="auto"/>
        <w:ind w:right="567"/>
        <w:rPr>
          <w:rFonts w:ascii="David" w:hAnsi="David"/>
          <w:b/>
          <w:rtl/>
        </w:rPr>
      </w:pPr>
    </w:p>
    <w:p w14:paraId="59163A0F" w14:textId="77777777" w:rsidR="00743BB4" w:rsidRPr="0054363D" w:rsidRDefault="00743BB4" w:rsidP="001F569E">
      <w:pPr>
        <w:spacing w:line="240" w:lineRule="auto"/>
        <w:ind w:right="567"/>
        <w:rPr>
          <w:rFonts w:ascii="David" w:hAnsi="David"/>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43BB4" w:rsidRPr="0054363D" w14:paraId="2541CB12" w14:textId="77777777" w:rsidTr="00A85C6C">
        <w:trPr>
          <w:jc w:val="center"/>
        </w:trPr>
        <w:tc>
          <w:tcPr>
            <w:tcW w:w="2835" w:type="dxa"/>
          </w:tcPr>
          <w:p w14:paraId="52D99627" w14:textId="77777777" w:rsidR="00743BB4" w:rsidRPr="0054363D" w:rsidRDefault="00743BB4" w:rsidP="00A85C6C">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00622E37" w14:textId="77777777" w:rsidR="00743BB4" w:rsidRPr="0054363D" w:rsidRDefault="00743BB4" w:rsidP="00A85C6C">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51939180" w14:textId="77777777" w:rsidR="00743BB4" w:rsidRPr="0054363D" w:rsidRDefault="00743BB4" w:rsidP="00A85C6C">
            <w:pPr>
              <w:pStyle w:val="Normal7"/>
              <w:spacing w:before="0" w:line="240" w:lineRule="auto"/>
              <w:jc w:val="center"/>
              <w:rPr>
                <w:rFonts w:ascii="David" w:hAnsi="David"/>
                <w:rtl/>
              </w:rPr>
            </w:pPr>
            <w:r w:rsidRPr="0054363D">
              <w:rPr>
                <w:rFonts w:ascii="David" w:hAnsi="David" w:hint="cs"/>
                <w:rtl/>
              </w:rPr>
              <w:t>_________________</w:t>
            </w:r>
          </w:p>
        </w:tc>
      </w:tr>
      <w:tr w:rsidR="00743BB4" w:rsidRPr="0054363D" w14:paraId="74BF7BAA" w14:textId="77777777" w:rsidTr="00A85C6C">
        <w:trPr>
          <w:gridAfter w:val="1"/>
          <w:wAfter w:w="511" w:type="dxa"/>
          <w:jc w:val="center"/>
        </w:trPr>
        <w:tc>
          <w:tcPr>
            <w:tcW w:w="2835" w:type="dxa"/>
            <w:vAlign w:val="center"/>
          </w:tcPr>
          <w:p w14:paraId="68184528" w14:textId="77777777" w:rsidR="00743BB4" w:rsidRPr="0054363D" w:rsidRDefault="00743BB4" w:rsidP="00A85C6C">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062204A6" w14:textId="77777777" w:rsidR="00743BB4" w:rsidRPr="0054363D" w:rsidRDefault="00743BB4" w:rsidP="00A85C6C">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6219041B" w14:textId="77777777" w:rsidR="00743BB4" w:rsidRPr="0054363D" w:rsidRDefault="00743BB4" w:rsidP="00A85C6C">
            <w:pPr>
              <w:pStyle w:val="Normal7"/>
              <w:spacing w:before="0" w:line="240" w:lineRule="auto"/>
              <w:jc w:val="center"/>
              <w:rPr>
                <w:rFonts w:ascii="David" w:hAnsi="David"/>
                <w:rtl/>
              </w:rPr>
            </w:pPr>
            <w:r w:rsidRPr="0054363D">
              <w:rPr>
                <w:rFonts w:ascii="David" w:hAnsi="David"/>
                <w:rtl/>
              </w:rPr>
              <w:t>חתימה/חותמת</w:t>
            </w:r>
          </w:p>
        </w:tc>
      </w:tr>
      <w:tr w:rsidR="00743BB4" w:rsidRPr="0054363D" w14:paraId="469F1AB1" w14:textId="77777777" w:rsidTr="00A85C6C">
        <w:trPr>
          <w:gridAfter w:val="1"/>
          <w:wAfter w:w="511" w:type="dxa"/>
          <w:jc w:val="center"/>
        </w:trPr>
        <w:tc>
          <w:tcPr>
            <w:tcW w:w="2835" w:type="dxa"/>
            <w:vAlign w:val="center"/>
          </w:tcPr>
          <w:p w14:paraId="70F80C43" w14:textId="77777777" w:rsidR="00743BB4" w:rsidRPr="0054363D" w:rsidRDefault="00743BB4" w:rsidP="00A85C6C">
            <w:pPr>
              <w:pStyle w:val="Normal7"/>
              <w:spacing w:before="0" w:line="240" w:lineRule="auto"/>
              <w:rPr>
                <w:rFonts w:ascii="David" w:hAnsi="David"/>
                <w:rtl/>
              </w:rPr>
            </w:pPr>
          </w:p>
        </w:tc>
        <w:tc>
          <w:tcPr>
            <w:tcW w:w="2835" w:type="dxa"/>
            <w:vAlign w:val="center"/>
          </w:tcPr>
          <w:p w14:paraId="76FB4891" w14:textId="77777777" w:rsidR="00743BB4" w:rsidRPr="0054363D" w:rsidRDefault="00743BB4" w:rsidP="00A85C6C">
            <w:pPr>
              <w:pStyle w:val="Normal7"/>
              <w:spacing w:before="0" w:line="240" w:lineRule="auto"/>
              <w:jc w:val="center"/>
              <w:rPr>
                <w:rFonts w:ascii="David" w:hAnsi="David"/>
                <w:rtl/>
              </w:rPr>
            </w:pPr>
          </w:p>
        </w:tc>
        <w:tc>
          <w:tcPr>
            <w:tcW w:w="2324" w:type="dxa"/>
            <w:vAlign w:val="center"/>
          </w:tcPr>
          <w:p w14:paraId="211BE7FA" w14:textId="77777777" w:rsidR="00743BB4" w:rsidRPr="0054363D" w:rsidRDefault="00743BB4" w:rsidP="00A85C6C">
            <w:pPr>
              <w:pStyle w:val="Normal7"/>
              <w:spacing w:before="0" w:line="240" w:lineRule="auto"/>
              <w:jc w:val="center"/>
              <w:rPr>
                <w:rFonts w:ascii="David" w:hAnsi="David"/>
                <w:rtl/>
              </w:rPr>
            </w:pPr>
          </w:p>
        </w:tc>
      </w:tr>
    </w:tbl>
    <w:p w14:paraId="44BE47E9" w14:textId="77777777" w:rsidR="00743BB4" w:rsidRPr="0054363D" w:rsidRDefault="00743BB4" w:rsidP="001F569E">
      <w:pPr>
        <w:spacing w:line="240" w:lineRule="auto"/>
        <w:ind w:right="567"/>
        <w:rPr>
          <w:rFonts w:ascii="David" w:hAnsi="David"/>
          <w:b/>
          <w:rtl/>
        </w:rPr>
      </w:pPr>
    </w:p>
    <w:p w14:paraId="2C55275C" w14:textId="77777777" w:rsidR="001F569E" w:rsidRPr="0054363D" w:rsidRDefault="001F569E" w:rsidP="001F569E">
      <w:pPr>
        <w:spacing w:line="240" w:lineRule="auto"/>
        <w:ind w:right="567"/>
        <w:rPr>
          <w:rFonts w:ascii="David" w:hAnsi="David"/>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54363D" w14:paraId="530D8C05" w14:textId="77777777" w:rsidTr="00A85C6C">
        <w:tc>
          <w:tcPr>
            <w:tcW w:w="2996" w:type="dxa"/>
          </w:tcPr>
          <w:p w14:paraId="7A6E5F06" w14:textId="77777777" w:rsidR="00743BB4" w:rsidRPr="0054363D" w:rsidRDefault="00743BB4" w:rsidP="00A85C6C">
            <w:pPr>
              <w:spacing w:line="240" w:lineRule="auto"/>
              <w:jc w:val="center"/>
              <w:rPr>
                <w:rFonts w:ascii="David" w:hAnsi="David"/>
              </w:rPr>
            </w:pPr>
          </w:p>
        </w:tc>
        <w:tc>
          <w:tcPr>
            <w:tcW w:w="3444" w:type="dxa"/>
          </w:tcPr>
          <w:p w14:paraId="77406063" w14:textId="77777777" w:rsidR="00743BB4" w:rsidRPr="0054363D" w:rsidRDefault="00743BB4" w:rsidP="00A85C6C">
            <w:pPr>
              <w:jc w:val="center"/>
              <w:rPr>
                <w:rFonts w:ascii="David" w:hAnsi="David"/>
                <w:u w:val="single"/>
                <w:rtl/>
              </w:rPr>
            </w:pPr>
            <w:r w:rsidRPr="0054363D">
              <w:rPr>
                <w:rFonts w:ascii="David" w:hAnsi="David"/>
                <w:u w:val="single"/>
                <w:rtl/>
              </w:rPr>
              <w:t>אישור עורך דין</w:t>
            </w:r>
          </w:p>
          <w:p w14:paraId="7BBEB5DD" w14:textId="77777777" w:rsidR="00743BB4" w:rsidRPr="0054363D" w:rsidRDefault="00743BB4" w:rsidP="00A85C6C">
            <w:pPr>
              <w:jc w:val="center"/>
              <w:rPr>
                <w:rFonts w:ascii="David" w:hAnsi="David"/>
                <w:u w:val="single"/>
              </w:rPr>
            </w:pPr>
          </w:p>
        </w:tc>
        <w:tc>
          <w:tcPr>
            <w:tcW w:w="3058" w:type="dxa"/>
          </w:tcPr>
          <w:p w14:paraId="5E53E1E2" w14:textId="77777777" w:rsidR="00743BB4" w:rsidRPr="0054363D" w:rsidRDefault="00743BB4" w:rsidP="00A85C6C">
            <w:pPr>
              <w:jc w:val="center"/>
              <w:rPr>
                <w:rFonts w:ascii="David" w:hAnsi="David"/>
              </w:rPr>
            </w:pPr>
          </w:p>
        </w:tc>
      </w:tr>
      <w:tr w:rsidR="00743BB4" w:rsidRPr="0054363D" w14:paraId="1F404AC3" w14:textId="77777777" w:rsidTr="00A85C6C">
        <w:tc>
          <w:tcPr>
            <w:tcW w:w="9498" w:type="dxa"/>
            <w:gridSpan w:val="3"/>
          </w:tcPr>
          <w:p w14:paraId="49C16B64" w14:textId="77777777" w:rsidR="00743BB4" w:rsidRPr="0054363D" w:rsidRDefault="00743BB4" w:rsidP="00A85C6C">
            <w:pPr>
              <w:pStyle w:val="afffa"/>
              <w:rPr>
                <w:rFonts w:ascii="David" w:hAnsi="David"/>
                <w:rtl/>
              </w:rPr>
            </w:pPr>
            <w:r w:rsidRPr="0054363D">
              <w:rPr>
                <w:rFonts w:ascii="David" w:hAnsi="David" w:hint="eastAsia"/>
                <w:rtl/>
              </w:rPr>
              <w:t>אני</w:t>
            </w:r>
            <w:r w:rsidRPr="0054363D">
              <w:rPr>
                <w:rFonts w:ascii="David" w:hAnsi="David"/>
                <w:rtl/>
              </w:rPr>
              <w:t xml:space="preserve"> </w:t>
            </w:r>
            <w:r w:rsidRPr="0054363D">
              <w:rPr>
                <w:rFonts w:ascii="David" w:hAnsi="David" w:hint="eastAsia"/>
                <w:rtl/>
              </w:rPr>
              <w:t>הח</w:t>
            </w:r>
            <w:r w:rsidRPr="0054363D">
              <w:rPr>
                <w:rFonts w:ascii="David" w:hAnsi="David"/>
                <w:rtl/>
              </w:rPr>
              <w:t>"</w:t>
            </w:r>
            <w:r w:rsidRPr="0054363D">
              <w:rPr>
                <w:rFonts w:ascii="David" w:hAnsi="David" w:hint="eastAsia"/>
                <w:rtl/>
              </w:rPr>
              <w:t>מ</w:t>
            </w:r>
            <w:r w:rsidRPr="0054363D">
              <w:rPr>
                <w:rFonts w:ascii="David" w:hAnsi="David"/>
                <w:rtl/>
              </w:rPr>
              <w:t xml:space="preserve"> ________________________, </w:t>
            </w:r>
            <w:r w:rsidRPr="0054363D">
              <w:rPr>
                <w:rFonts w:ascii="David" w:hAnsi="David" w:hint="eastAsia"/>
                <w:rtl/>
              </w:rPr>
              <w:t>עו</w:t>
            </w:r>
            <w:r w:rsidRPr="0054363D">
              <w:rPr>
                <w:rFonts w:ascii="David" w:hAnsi="David"/>
                <w:rtl/>
              </w:rPr>
              <w:t>"</w:t>
            </w:r>
            <w:r w:rsidRPr="0054363D">
              <w:rPr>
                <w:rFonts w:ascii="David" w:hAnsi="David" w:hint="eastAsia"/>
                <w:rtl/>
              </w:rPr>
              <w:t>ד</w:t>
            </w:r>
            <w:r w:rsidRPr="0054363D">
              <w:rPr>
                <w:rFonts w:ascii="David" w:hAnsi="David"/>
                <w:rtl/>
              </w:rPr>
              <w:t xml:space="preserve"> </w:t>
            </w:r>
            <w:r w:rsidRPr="0054363D">
              <w:rPr>
                <w:rFonts w:ascii="David" w:hAnsi="David" w:hint="eastAsia"/>
                <w:rtl/>
              </w:rPr>
              <w:t>מאשר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ביום</w:t>
            </w:r>
            <w:r w:rsidRPr="0054363D">
              <w:rPr>
                <w:rFonts w:ascii="David" w:hAnsi="David"/>
                <w:rtl/>
              </w:rPr>
              <w:t xml:space="preserve"> _____________ </w:t>
            </w:r>
            <w:r w:rsidRPr="0054363D">
              <w:rPr>
                <w:rFonts w:ascii="David" w:hAnsi="David" w:hint="eastAsia"/>
                <w:rtl/>
              </w:rPr>
              <w:t>הופיע</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במשרדי</w:t>
            </w:r>
            <w:r w:rsidRPr="0054363D">
              <w:rPr>
                <w:rFonts w:ascii="David" w:hAnsi="David"/>
                <w:rtl/>
              </w:rPr>
              <w:t xml:space="preserve"> </w:t>
            </w:r>
            <w:r w:rsidRPr="0054363D">
              <w:rPr>
                <w:rFonts w:ascii="David" w:hAnsi="David" w:hint="eastAsia"/>
                <w:rtl/>
              </w:rPr>
              <w:t>אשר</w:t>
            </w:r>
            <w:r w:rsidRPr="0054363D">
              <w:rPr>
                <w:rFonts w:ascii="David" w:hAnsi="David"/>
                <w:rtl/>
              </w:rPr>
              <w:t xml:space="preserve"> </w:t>
            </w:r>
            <w:r w:rsidRPr="0054363D">
              <w:rPr>
                <w:rFonts w:ascii="David" w:hAnsi="David" w:hint="eastAsia"/>
                <w:rtl/>
              </w:rPr>
              <w:t>ברח</w:t>
            </w:r>
            <w:r w:rsidRPr="0054363D">
              <w:rPr>
                <w:rFonts w:ascii="David" w:hAnsi="David"/>
                <w:rtl/>
              </w:rPr>
              <w:t xml:space="preserve">' _________________ </w:t>
            </w:r>
            <w:r w:rsidRPr="0054363D">
              <w:rPr>
                <w:rFonts w:ascii="David" w:hAnsi="David" w:hint="eastAsia"/>
                <w:rtl/>
              </w:rPr>
              <w:t>בישוב</w:t>
            </w:r>
            <w:r w:rsidRPr="0054363D">
              <w:rPr>
                <w:rFonts w:ascii="David" w:hAnsi="David"/>
                <w:rtl/>
              </w:rPr>
              <w:t xml:space="preserve"> /</w:t>
            </w:r>
            <w:r w:rsidRPr="0054363D">
              <w:rPr>
                <w:rFonts w:ascii="David" w:hAnsi="David" w:hint="eastAsia"/>
                <w:rtl/>
              </w:rPr>
              <w:t>בעיר</w:t>
            </w:r>
            <w:r w:rsidRPr="0054363D">
              <w:rPr>
                <w:rFonts w:ascii="David" w:hAnsi="David"/>
                <w:rtl/>
              </w:rPr>
              <w:t xml:space="preserve">_________________ </w:t>
            </w:r>
            <w:r w:rsidRPr="0054363D">
              <w:rPr>
                <w:rFonts w:ascii="David" w:hAnsi="David" w:hint="eastAsia"/>
                <w:rtl/>
              </w:rPr>
              <w:t>מר</w:t>
            </w:r>
            <w:r w:rsidRPr="0054363D">
              <w:rPr>
                <w:rFonts w:ascii="David" w:hAnsi="David"/>
                <w:rtl/>
              </w:rPr>
              <w:t xml:space="preserve"> / </w:t>
            </w:r>
            <w:r w:rsidRPr="0054363D">
              <w:rPr>
                <w:rFonts w:ascii="David" w:hAnsi="David" w:hint="eastAsia"/>
                <w:rtl/>
              </w:rPr>
              <w:t>גב</w:t>
            </w:r>
            <w:r w:rsidRPr="0054363D">
              <w:rPr>
                <w:rFonts w:ascii="David" w:hAnsi="David"/>
                <w:rtl/>
              </w:rPr>
              <w:t xml:space="preserve">' _________________ </w:t>
            </w:r>
            <w:r w:rsidRPr="0054363D">
              <w:rPr>
                <w:rFonts w:ascii="David" w:hAnsi="David" w:hint="eastAsia"/>
                <w:rtl/>
              </w:rPr>
              <w:t>שזיהה</w:t>
            </w:r>
            <w:r w:rsidRPr="0054363D">
              <w:rPr>
                <w:rFonts w:ascii="David" w:hAnsi="David"/>
                <w:rtl/>
              </w:rPr>
              <w:t xml:space="preserve"> /</w:t>
            </w:r>
            <w:r w:rsidRPr="0054363D">
              <w:rPr>
                <w:rFonts w:ascii="David" w:hAnsi="David" w:hint="eastAsia"/>
                <w:rtl/>
              </w:rPr>
              <w:t>תה</w:t>
            </w:r>
            <w:r w:rsidRPr="0054363D">
              <w:rPr>
                <w:rFonts w:ascii="David" w:hAnsi="David"/>
                <w:rtl/>
              </w:rPr>
              <w:t xml:space="preserve"> </w:t>
            </w:r>
            <w:r w:rsidRPr="0054363D">
              <w:rPr>
                <w:rFonts w:ascii="David" w:hAnsi="David" w:hint="eastAsia"/>
                <w:rtl/>
              </w:rPr>
              <w:t>עצמו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ידי</w:t>
            </w:r>
            <w:r w:rsidRPr="0054363D">
              <w:rPr>
                <w:rFonts w:ascii="David" w:hAnsi="David"/>
                <w:rtl/>
              </w:rPr>
              <w:t xml:space="preserve"> </w:t>
            </w:r>
            <w:r w:rsidRPr="0054363D">
              <w:rPr>
                <w:rFonts w:ascii="David" w:hAnsi="David" w:hint="eastAsia"/>
                <w:rtl/>
              </w:rPr>
              <w:t>ת</w:t>
            </w:r>
            <w:r w:rsidRPr="0054363D">
              <w:rPr>
                <w:rFonts w:ascii="David" w:hAnsi="David"/>
                <w:rtl/>
              </w:rPr>
              <w:t>.</w:t>
            </w:r>
            <w:r w:rsidRPr="0054363D">
              <w:rPr>
                <w:rFonts w:ascii="David" w:hAnsi="David" w:hint="eastAsia"/>
                <w:rtl/>
              </w:rPr>
              <w:t>ז</w:t>
            </w:r>
            <w:r w:rsidRPr="0054363D">
              <w:rPr>
                <w:rFonts w:ascii="David" w:hAnsi="David"/>
                <w:rtl/>
              </w:rPr>
              <w:t xml:space="preserve">. _______________ </w:t>
            </w:r>
            <w:r w:rsidRPr="0054363D">
              <w:rPr>
                <w:rFonts w:ascii="David" w:hAnsi="David" w:hint="cs"/>
                <w:rtl/>
              </w:rPr>
              <w:t xml:space="preserve">/ </w:t>
            </w:r>
            <w:r w:rsidRPr="0054363D">
              <w:rPr>
                <w:rFonts w:ascii="David" w:hAnsi="David" w:hint="eastAsia"/>
                <w:rtl/>
              </w:rPr>
              <w:t>המוכר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לי</w:t>
            </w:r>
            <w:r w:rsidRPr="0054363D">
              <w:rPr>
                <w:rFonts w:ascii="David" w:hAnsi="David"/>
                <w:rtl/>
              </w:rPr>
              <w:t xml:space="preserve"> </w:t>
            </w:r>
            <w:r w:rsidRPr="0054363D">
              <w:rPr>
                <w:rFonts w:ascii="David" w:hAnsi="David" w:hint="eastAsia"/>
                <w:rtl/>
              </w:rPr>
              <w:t>באופן</w:t>
            </w:r>
            <w:r w:rsidRPr="0054363D">
              <w:rPr>
                <w:rFonts w:ascii="David" w:hAnsi="David"/>
                <w:rtl/>
              </w:rPr>
              <w:t xml:space="preserve"> </w:t>
            </w:r>
            <w:r w:rsidRPr="0054363D">
              <w:rPr>
                <w:rFonts w:ascii="David" w:hAnsi="David" w:hint="eastAsia"/>
                <w:rtl/>
              </w:rPr>
              <w:t>אישי</w:t>
            </w:r>
            <w:r w:rsidRPr="0054363D">
              <w:rPr>
                <w:rFonts w:ascii="David" w:hAnsi="David"/>
                <w:rtl/>
              </w:rPr>
              <w:t xml:space="preserve">, </w:t>
            </w:r>
            <w:r w:rsidRPr="0054363D">
              <w:rPr>
                <w:rFonts w:ascii="David" w:hAnsi="David" w:hint="eastAsia"/>
                <w:rtl/>
              </w:rPr>
              <w:t>ואחרי</w:t>
            </w:r>
            <w:r w:rsidRPr="0054363D">
              <w:rPr>
                <w:rFonts w:ascii="David" w:hAnsi="David"/>
                <w:rtl/>
              </w:rPr>
              <w:t xml:space="preserve"> </w:t>
            </w:r>
            <w:r w:rsidRPr="0054363D">
              <w:rPr>
                <w:rFonts w:ascii="David" w:hAnsi="David" w:hint="eastAsia"/>
                <w:rtl/>
              </w:rPr>
              <w:t>שהזהרתיו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עליו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להצהיר</w:t>
            </w:r>
            <w:r w:rsidRPr="0054363D">
              <w:rPr>
                <w:rFonts w:ascii="David" w:hAnsi="David"/>
                <w:rtl/>
              </w:rPr>
              <w:t xml:space="preserve"> </w:t>
            </w:r>
            <w:r w:rsidRPr="0054363D">
              <w:rPr>
                <w:rFonts w:ascii="David" w:hAnsi="David" w:hint="eastAsia"/>
                <w:rtl/>
              </w:rPr>
              <w:t>אמת</w:t>
            </w:r>
            <w:r w:rsidRPr="0054363D">
              <w:rPr>
                <w:rFonts w:ascii="David" w:hAnsi="David"/>
                <w:rtl/>
              </w:rPr>
              <w:t xml:space="preserve"> </w:t>
            </w:r>
            <w:r w:rsidRPr="0054363D">
              <w:rPr>
                <w:rFonts w:ascii="David" w:hAnsi="David" w:hint="eastAsia"/>
                <w:rtl/>
              </w:rPr>
              <w:t>וכי</w:t>
            </w:r>
            <w:r w:rsidRPr="0054363D">
              <w:rPr>
                <w:rFonts w:ascii="David" w:hAnsi="David"/>
                <w:rtl/>
              </w:rPr>
              <w:t xml:space="preserve"> </w:t>
            </w:r>
            <w:r w:rsidRPr="0054363D">
              <w:rPr>
                <w:rFonts w:ascii="David" w:hAnsi="David" w:hint="eastAsia"/>
                <w:rtl/>
              </w:rPr>
              <w:t>יהיה</w:t>
            </w:r>
            <w:r w:rsidRPr="0054363D">
              <w:rPr>
                <w:rFonts w:ascii="David" w:hAnsi="David"/>
                <w:rtl/>
              </w:rPr>
              <w:t xml:space="preserve"> / </w:t>
            </w:r>
            <w:r w:rsidRPr="0054363D">
              <w:rPr>
                <w:rFonts w:ascii="David" w:hAnsi="David" w:hint="eastAsia"/>
                <w:rtl/>
              </w:rPr>
              <w:t>תהיה</w:t>
            </w:r>
            <w:r w:rsidRPr="0054363D">
              <w:rPr>
                <w:rFonts w:ascii="David" w:hAnsi="David"/>
                <w:rtl/>
              </w:rPr>
              <w:t xml:space="preserve"> </w:t>
            </w:r>
            <w:r w:rsidRPr="0054363D">
              <w:rPr>
                <w:rFonts w:ascii="David" w:hAnsi="David" w:hint="eastAsia"/>
                <w:rtl/>
              </w:rPr>
              <w:t>צפוי</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לעונשים</w:t>
            </w:r>
            <w:r w:rsidRPr="0054363D">
              <w:rPr>
                <w:rFonts w:ascii="David" w:hAnsi="David"/>
                <w:rtl/>
              </w:rPr>
              <w:t xml:space="preserve"> </w:t>
            </w:r>
            <w:r w:rsidRPr="0054363D">
              <w:rPr>
                <w:rFonts w:ascii="David" w:hAnsi="David" w:hint="eastAsia"/>
                <w:rtl/>
              </w:rPr>
              <w:t>הקבועים</w:t>
            </w:r>
            <w:r w:rsidRPr="0054363D">
              <w:rPr>
                <w:rFonts w:ascii="David" w:hAnsi="David"/>
                <w:rtl/>
              </w:rPr>
              <w:t xml:space="preserve"> </w:t>
            </w:r>
            <w:r w:rsidRPr="0054363D">
              <w:rPr>
                <w:rFonts w:ascii="David" w:hAnsi="David" w:hint="eastAsia"/>
                <w:rtl/>
              </w:rPr>
              <w:t>בחוק</w:t>
            </w:r>
            <w:r w:rsidRPr="0054363D">
              <w:rPr>
                <w:rFonts w:ascii="David" w:hAnsi="David"/>
                <w:rtl/>
              </w:rPr>
              <w:t xml:space="preserve"> </w:t>
            </w:r>
            <w:r w:rsidRPr="0054363D">
              <w:rPr>
                <w:rFonts w:ascii="David" w:hAnsi="David" w:hint="eastAsia"/>
                <w:rtl/>
              </w:rPr>
              <w:t>אם</w:t>
            </w:r>
            <w:r w:rsidRPr="0054363D">
              <w:rPr>
                <w:rFonts w:ascii="David" w:hAnsi="David"/>
                <w:rtl/>
              </w:rPr>
              <w:t xml:space="preserve"> </w:t>
            </w:r>
            <w:r w:rsidRPr="0054363D">
              <w:rPr>
                <w:rFonts w:ascii="David" w:hAnsi="David" w:hint="eastAsia"/>
                <w:rtl/>
              </w:rPr>
              <w:t>לא</w:t>
            </w:r>
            <w:r w:rsidRPr="0054363D">
              <w:rPr>
                <w:rFonts w:ascii="David" w:hAnsi="David"/>
                <w:rtl/>
              </w:rPr>
              <w:t xml:space="preserve"> </w:t>
            </w:r>
            <w:r w:rsidRPr="0054363D">
              <w:rPr>
                <w:rFonts w:ascii="David" w:hAnsi="David" w:hint="eastAsia"/>
                <w:rtl/>
              </w:rPr>
              <w:t>יעשה</w:t>
            </w:r>
            <w:r w:rsidRPr="0054363D">
              <w:rPr>
                <w:rFonts w:ascii="David" w:hAnsi="David"/>
                <w:rtl/>
              </w:rPr>
              <w:t xml:space="preserve"> / </w:t>
            </w:r>
            <w:r w:rsidRPr="0054363D">
              <w:rPr>
                <w:rFonts w:ascii="David" w:hAnsi="David" w:hint="eastAsia"/>
                <w:rtl/>
              </w:rPr>
              <w:t>תעשה</w:t>
            </w:r>
            <w:r w:rsidRPr="0054363D">
              <w:rPr>
                <w:rFonts w:ascii="David" w:hAnsi="David"/>
                <w:rtl/>
              </w:rPr>
              <w:t xml:space="preserve"> </w:t>
            </w:r>
            <w:r w:rsidRPr="0054363D">
              <w:rPr>
                <w:rFonts w:ascii="David" w:hAnsi="David" w:hint="eastAsia"/>
                <w:rtl/>
              </w:rPr>
              <w:t>כן</w:t>
            </w:r>
            <w:r w:rsidRPr="0054363D">
              <w:rPr>
                <w:rFonts w:ascii="David" w:hAnsi="David"/>
                <w:rtl/>
              </w:rPr>
              <w:t xml:space="preserve">, </w:t>
            </w:r>
            <w:r w:rsidRPr="0054363D">
              <w:rPr>
                <w:rFonts w:ascii="David" w:hAnsi="David" w:hint="eastAsia"/>
                <w:rtl/>
              </w:rPr>
              <w:t>חתם</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התצהיר</w:t>
            </w:r>
            <w:r w:rsidRPr="0054363D">
              <w:rPr>
                <w:rFonts w:ascii="David" w:hAnsi="David"/>
                <w:rtl/>
              </w:rPr>
              <w:t xml:space="preserve"> </w:t>
            </w:r>
            <w:r w:rsidRPr="0054363D">
              <w:rPr>
                <w:rFonts w:ascii="David" w:hAnsi="David" w:hint="eastAsia"/>
                <w:rtl/>
              </w:rPr>
              <w:t>דלעיל</w:t>
            </w:r>
            <w:r w:rsidRPr="0054363D">
              <w:rPr>
                <w:rFonts w:ascii="David" w:hAnsi="David"/>
                <w:rtl/>
              </w:rPr>
              <w:t>.</w:t>
            </w:r>
          </w:p>
          <w:p w14:paraId="1C41B16C" w14:textId="77777777" w:rsidR="00743BB4" w:rsidRPr="0054363D" w:rsidRDefault="00743BB4" w:rsidP="00A85C6C">
            <w:pPr>
              <w:spacing w:line="240" w:lineRule="auto"/>
              <w:rPr>
                <w:rFonts w:ascii="David" w:hAnsi="David"/>
              </w:rPr>
            </w:pPr>
          </w:p>
        </w:tc>
      </w:tr>
      <w:tr w:rsidR="00743BB4" w:rsidRPr="0054363D" w14:paraId="317D3BF5" w14:textId="77777777" w:rsidTr="00A85C6C">
        <w:tc>
          <w:tcPr>
            <w:tcW w:w="2996" w:type="dxa"/>
          </w:tcPr>
          <w:p w14:paraId="0080DC1B" w14:textId="77777777" w:rsidR="00743BB4" w:rsidRPr="0054363D" w:rsidRDefault="00743BB4" w:rsidP="00A85C6C">
            <w:pPr>
              <w:spacing w:line="240" w:lineRule="auto"/>
              <w:jc w:val="center"/>
              <w:rPr>
                <w:rFonts w:ascii="David" w:hAnsi="David"/>
              </w:rPr>
            </w:pPr>
            <w:r w:rsidRPr="0054363D">
              <w:rPr>
                <w:rFonts w:ascii="David" w:hAnsi="David"/>
                <w:rtl/>
              </w:rPr>
              <w:t>_______________</w:t>
            </w:r>
          </w:p>
        </w:tc>
        <w:tc>
          <w:tcPr>
            <w:tcW w:w="3444" w:type="dxa"/>
          </w:tcPr>
          <w:p w14:paraId="6A88B34D" w14:textId="77777777" w:rsidR="00743BB4" w:rsidRPr="0054363D" w:rsidRDefault="00743BB4" w:rsidP="00A85C6C">
            <w:pPr>
              <w:spacing w:line="240" w:lineRule="auto"/>
              <w:jc w:val="center"/>
              <w:rPr>
                <w:rFonts w:ascii="David" w:hAnsi="David"/>
              </w:rPr>
            </w:pPr>
            <w:r w:rsidRPr="0054363D">
              <w:rPr>
                <w:rFonts w:ascii="David" w:hAnsi="David"/>
                <w:rtl/>
              </w:rPr>
              <w:t>______________________</w:t>
            </w:r>
          </w:p>
        </w:tc>
        <w:tc>
          <w:tcPr>
            <w:tcW w:w="3058" w:type="dxa"/>
          </w:tcPr>
          <w:p w14:paraId="1953735B" w14:textId="77777777" w:rsidR="00743BB4" w:rsidRPr="0054363D" w:rsidRDefault="00743BB4" w:rsidP="00A85C6C">
            <w:pPr>
              <w:spacing w:line="240" w:lineRule="auto"/>
              <w:jc w:val="center"/>
              <w:rPr>
                <w:rFonts w:ascii="David" w:hAnsi="David"/>
              </w:rPr>
            </w:pPr>
            <w:r w:rsidRPr="0054363D">
              <w:rPr>
                <w:rFonts w:ascii="David" w:hAnsi="David"/>
                <w:rtl/>
              </w:rPr>
              <w:t>_____________________</w:t>
            </w:r>
          </w:p>
        </w:tc>
      </w:tr>
      <w:tr w:rsidR="00743BB4" w:rsidRPr="0054363D" w14:paraId="2F111A5C" w14:textId="77777777" w:rsidTr="00A85C6C">
        <w:tc>
          <w:tcPr>
            <w:tcW w:w="2996" w:type="dxa"/>
          </w:tcPr>
          <w:p w14:paraId="2C71EDF0" w14:textId="77777777" w:rsidR="00743BB4" w:rsidRPr="0054363D" w:rsidRDefault="00743BB4" w:rsidP="00A85C6C">
            <w:pPr>
              <w:spacing w:line="240" w:lineRule="auto"/>
              <w:jc w:val="center"/>
              <w:rPr>
                <w:rFonts w:ascii="David" w:hAnsi="David"/>
              </w:rPr>
            </w:pPr>
            <w:r w:rsidRPr="0054363D">
              <w:rPr>
                <w:rFonts w:ascii="David" w:hAnsi="David" w:hint="cs"/>
                <w:rtl/>
              </w:rPr>
              <w:t>תאריך</w:t>
            </w:r>
          </w:p>
        </w:tc>
        <w:tc>
          <w:tcPr>
            <w:tcW w:w="3444" w:type="dxa"/>
          </w:tcPr>
          <w:p w14:paraId="29C1D20D" w14:textId="1A5225DC" w:rsidR="00743BB4" w:rsidRPr="0054363D" w:rsidRDefault="00743BB4" w:rsidP="00A85C6C">
            <w:pPr>
              <w:spacing w:line="240" w:lineRule="auto"/>
              <w:jc w:val="center"/>
              <w:rPr>
                <w:rFonts w:ascii="David" w:hAnsi="David"/>
              </w:rPr>
            </w:pPr>
            <w:r w:rsidRPr="0054363D">
              <w:rPr>
                <w:rFonts w:ascii="David" w:hAnsi="David" w:hint="eastAsia"/>
                <w:rtl/>
              </w:rPr>
              <w:t>מספר</w:t>
            </w:r>
            <w:r w:rsidRPr="0054363D">
              <w:rPr>
                <w:rFonts w:ascii="David" w:hAnsi="David"/>
                <w:rtl/>
              </w:rPr>
              <w:t xml:space="preserve"> </w:t>
            </w:r>
            <w:r w:rsidR="005D2D7D" w:rsidRPr="0054363D">
              <w:rPr>
                <w:rFonts w:ascii="David" w:hAnsi="David" w:hint="cs"/>
                <w:rtl/>
              </w:rPr>
              <w:t>רישיו</w:t>
            </w:r>
            <w:r w:rsidR="005D2D7D" w:rsidRPr="0054363D">
              <w:rPr>
                <w:rFonts w:ascii="David" w:hAnsi="David" w:hint="eastAsia"/>
                <w:rtl/>
              </w:rPr>
              <w:t>ן</w:t>
            </w:r>
          </w:p>
        </w:tc>
        <w:tc>
          <w:tcPr>
            <w:tcW w:w="3058" w:type="dxa"/>
          </w:tcPr>
          <w:p w14:paraId="0BA4099A" w14:textId="77777777" w:rsidR="00743BB4" w:rsidRPr="0054363D" w:rsidRDefault="00743BB4" w:rsidP="00A85C6C">
            <w:pPr>
              <w:spacing w:line="240" w:lineRule="auto"/>
              <w:jc w:val="center"/>
              <w:rPr>
                <w:rFonts w:ascii="David" w:hAnsi="David"/>
              </w:rPr>
            </w:pPr>
            <w:r w:rsidRPr="0054363D">
              <w:rPr>
                <w:rFonts w:ascii="David" w:hAnsi="David" w:hint="eastAsia"/>
                <w:rtl/>
              </w:rPr>
              <w:t>חתימה</w:t>
            </w:r>
            <w:r w:rsidRPr="0054363D">
              <w:rPr>
                <w:rFonts w:ascii="David" w:hAnsi="David"/>
                <w:rtl/>
              </w:rPr>
              <w:t xml:space="preserve"> </w:t>
            </w:r>
            <w:r w:rsidRPr="0054363D">
              <w:rPr>
                <w:rFonts w:ascii="David" w:hAnsi="David" w:hint="eastAsia"/>
                <w:rtl/>
              </w:rPr>
              <w:t>וחותמת</w:t>
            </w:r>
          </w:p>
        </w:tc>
      </w:tr>
    </w:tbl>
    <w:p w14:paraId="14B18CAC" w14:textId="7D1DF19F" w:rsidR="00AB7E78" w:rsidRPr="0054363D" w:rsidRDefault="00AB7E78" w:rsidP="00743BB4">
      <w:pPr>
        <w:rPr>
          <w:rFonts w:ascii="David" w:hAnsi="David"/>
          <w:rtl/>
        </w:rPr>
      </w:pPr>
    </w:p>
    <w:p w14:paraId="61483450" w14:textId="77777777" w:rsidR="00FD0FFF" w:rsidRPr="0054363D" w:rsidRDefault="00FD0FFF" w:rsidP="00743BB4">
      <w:pPr>
        <w:rPr>
          <w:rFonts w:ascii="David" w:hAnsi="David"/>
          <w:rtl/>
        </w:rPr>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FD0FFF" w:rsidRPr="0054363D" w14:paraId="2019D9D3" w14:textId="77777777" w:rsidTr="004A5172">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00DC83EB" w14:textId="77777777" w:rsidR="00FD0FFF" w:rsidRPr="0054363D" w:rsidRDefault="00FD0FFF" w:rsidP="00FD0FFF">
            <w:pPr>
              <w:spacing w:line="240" w:lineRule="auto"/>
              <w:jc w:val="center"/>
              <w:rPr>
                <w:rFonts w:ascii="David" w:hAnsi="David"/>
                <w:sz w:val="20"/>
                <w:szCs w:val="20"/>
              </w:rPr>
            </w:pPr>
          </w:p>
          <w:p w14:paraId="26BD8EA9" w14:textId="77777777" w:rsidR="00FD0FFF" w:rsidRPr="0054363D" w:rsidRDefault="00FD0FFF" w:rsidP="00FD0FFF">
            <w:pPr>
              <w:spacing w:line="240" w:lineRule="auto"/>
              <w:jc w:val="center"/>
              <w:rPr>
                <w:rFonts w:ascii="David" w:hAnsi="David"/>
                <w:rtl/>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5116BD64" w14:textId="77777777" w:rsidR="00FD0FFF" w:rsidRPr="0054363D" w:rsidRDefault="00FD0FFF" w:rsidP="00FD0FFF">
            <w:pPr>
              <w:spacing w:line="240" w:lineRule="auto"/>
              <w:jc w:val="center"/>
              <w:rPr>
                <w:rFonts w:ascii="David" w:hAnsi="David"/>
              </w:rPr>
            </w:pPr>
          </w:p>
          <w:p w14:paraId="706C7C0E" w14:textId="77777777" w:rsidR="00FD0FFF" w:rsidRPr="0054363D" w:rsidRDefault="00FD0FFF" w:rsidP="00FD0FFF">
            <w:pPr>
              <w:spacing w:line="240" w:lineRule="auto"/>
              <w:jc w:val="center"/>
              <w:rPr>
                <w:rFonts w:ascii="David" w:hAnsi="David"/>
                <w:b/>
                <w:bCs/>
                <w:rtl/>
              </w:rPr>
            </w:pPr>
            <w:r w:rsidRPr="0054363D">
              <w:rPr>
                <w:rFonts w:ascii="David" w:hAnsi="David" w:hint="cs"/>
                <w:b/>
                <w:bCs/>
                <w:rtl/>
              </w:rPr>
              <w:t>חתימת רו"ח לשם זיהוי בלבד</w:t>
            </w:r>
          </w:p>
          <w:p w14:paraId="0CE01BA0" w14:textId="77777777" w:rsidR="00FD0FFF" w:rsidRPr="0054363D" w:rsidRDefault="00FD0FFF" w:rsidP="00FD0FFF">
            <w:pPr>
              <w:spacing w:line="240" w:lineRule="auto"/>
              <w:jc w:val="center"/>
              <w:rPr>
                <w:rFonts w:ascii="David" w:hAnsi="David"/>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0C908A64" w14:textId="77777777" w:rsidR="00FD0FFF" w:rsidRPr="0054363D" w:rsidRDefault="00FD0FFF" w:rsidP="00FD0FFF">
            <w:pPr>
              <w:spacing w:line="240" w:lineRule="auto"/>
              <w:jc w:val="center"/>
              <w:rPr>
                <w:rFonts w:ascii="David" w:hAnsi="David"/>
                <w:rtl/>
              </w:rPr>
            </w:pPr>
          </w:p>
        </w:tc>
      </w:tr>
      <w:tr w:rsidR="00FD0FFF" w:rsidRPr="0054363D" w14:paraId="7EE9900D" w14:textId="77777777" w:rsidTr="004A5172">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C62FAC" w14:textId="77777777" w:rsidR="00FD0FFF" w:rsidRPr="0054363D" w:rsidRDefault="00FD0FFF" w:rsidP="00FD0FFF">
            <w:pPr>
              <w:spacing w:line="240" w:lineRule="auto"/>
              <w:jc w:val="center"/>
              <w:rPr>
                <w:rFonts w:ascii="David" w:hAnsi="David"/>
                <w:rtl/>
              </w:rPr>
            </w:pPr>
          </w:p>
          <w:p w14:paraId="401F9FEB" w14:textId="77777777" w:rsidR="00FD0FFF" w:rsidRPr="0054363D" w:rsidRDefault="00FD0FFF" w:rsidP="00FD0FFF">
            <w:pPr>
              <w:spacing w:line="240" w:lineRule="auto"/>
              <w:jc w:val="center"/>
              <w:rPr>
                <w:rFonts w:ascii="David" w:hAnsi="David"/>
                <w:rtl/>
              </w:rPr>
            </w:pPr>
            <w:r w:rsidRPr="0054363D">
              <w:rPr>
                <w:rFonts w:ascii="David" w:hAnsi="David" w:hint="cs"/>
                <w:rtl/>
              </w:rPr>
              <w:t>_______________</w:t>
            </w:r>
          </w:p>
          <w:p w14:paraId="1846CA53" w14:textId="77777777" w:rsidR="00FD0FFF" w:rsidRPr="0054363D" w:rsidRDefault="00FD0FFF" w:rsidP="00FD0FFF">
            <w:pPr>
              <w:spacing w:line="240" w:lineRule="auto"/>
              <w:jc w:val="center"/>
              <w:rPr>
                <w:rFonts w:ascii="David" w:hAnsi="David"/>
                <w:rtl/>
              </w:rPr>
            </w:pPr>
            <w:r w:rsidRPr="0054363D">
              <w:rPr>
                <w:rFonts w:ascii="David" w:hAnsi="David" w:hint="cs"/>
                <w:rtl/>
              </w:rPr>
              <w:t>תאריך</w:t>
            </w:r>
          </w:p>
          <w:p w14:paraId="6ECC7E5C" w14:textId="77777777" w:rsidR="00FD0FFF" w:rsidRPr="0054363D" w:rsidRDefault="00FD0FFF" w:rsidP="00FD0FFF">
            <w:pPr>
              <w:spacing w:line="240" w:lineRule="auto"/>
              <w:jc w:val="center"/>
              <w:rPr>
                <w:rFonts w:ascii="David" w:hAnsi="David"/>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36186FB5" w14:textId="77777777" w:rsidR="00FD0FFF" w:rsidRPr="0054363D" w:rsidRDefault="00FD0FFF" w:rsidP="00FD0FFF">
            <w:pPr>
              <w:spacing w:line="240" w:lineRule="auto"/>
              <w:jc w:val="center"/>
              <w:rPr>
                <w:rFonts w:ascii="David" w:hAnsi="David"/>
                <w:rtl/>
              </w:rPr>
            </w:pPr>
          </w:p>
          <w:p w14:paraId="628235F6" w14:textId="77777777" w:rsidR="00FD0FFF" w:rsidRPr="0054363D" w:rsidRDefault="00FD0FFF" w:rsidP="00FD0FFF">
            <w:pPr>
              <w:spacing w:line="240" w:lineRule="auto"/>
              <w:jc w:val="center"/>
              <w:rPr>
                <w:rFonts w:ascii="David" w:hAnsi="David"/>
                <w:rtl/>
              </w:rPr>
            </w:pPr>
            <w:r w:rsidRPr="0054363D">
              <w:rPr>
                <w:rFonts w:ascii="David" w:hAnsi="David" w:hint="cs"/>
                <w:rtl/>
              </w:rPr>
              <w:t>_______________</w:t>
            </w:r>
          </w:p>
          <w:p w14:paraId="385D1BF3" w14:textId="77777777" w:rsidR="00FD0FFF" w:rsidRPr="0054363D" w:rsidRDefault="00FD0FFF" w:rsidP="00FD0FFF">
            <w:pPr>
              <w:spacing w:line="240" w:lineRule="auto"/>
              <w:jc w:val="center"/>
              <w:rPr>
                <w:rFonts w:ascii="David" w:hAnsi="David"/>
                <w:rtl/>
              </w:rPr>
            </w:pPr>
            <w:r w:rsidRPr="0054363D">
              <w:rPr>
                <w:rFonts w:ascii="David" w:hAnsi="David"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6705FD3C" w14:textId="77777777" w:rsidR="00FD0FFF" w:rsidRPr="0054363D" w:rsidRDefault="00FD0FFF" w:rsidP="00FD0FFF">
            <w:pPr>
              <w:spacing w:line="240" w:lineRule="auto"/>
              <w:jc w:val="center"/>
              <w:rPr>
                <w:rFonts w:ascii="David" w:hAnsi="David"/>
                <w:rtl/>
              </w:rPr>
            </w:pPr>
          </w:p>
          <w:p w14:paraId="6BD0DD55" w14:textId="77777777" w:rsidR="00FD0FFF" w:rsidRPr="0054363D" w:rsidRDefault="00FD0FFF" w:rsidP="00FD0FFF">
            <w:pPr>
              <w:spacing w:line="240" w:lineRule="auto"/>
              <w:jc w:val="center"/>
              <w:rPr>
                <w:rFonts w:ascii="David" w:hAnsi="David"/>
                <w:rtl/>
              </w:rPr>
            </w:pPr>
            <w:r w:rsidRPr="0054363D">
              <w:rPr>
                <w:rFonts w:ascii="David" w:hAnsi="David" w:hint="cs"/>
                <w:rtl/>
              </w:rPr>
              <w:t>_______________</w:t>
            </w:r>
          </w:p>
          <w:p w14:paraId="46C7ED5B" w14:textId="77777777" w:rsidR="00FD0FFF" w:rsidRPr="0054363D" w:rsidRDefault="00FD0FFF" w:rsidP="00FD0FFF">
            <w:pPr>
              <w:spacing w:line="240" w:lineRule="auto"/>
              <w:jc w:val="center"/>
              <w:rPr>
                <w:rFonts w:ascii="David" w:hAnsi="David"/>
                <w:rtl/>
              </w:rPr>
            </w:pPr>
            <w:r w:rsidRPr="0054363D">
              <w:rPr>
                <w:rFonts w:ascii="David" w:hAnsi="David" w:hint="cs"/>
                <w:rtl/>
              </w:rPr>
              <w:t>חתימה וחותמת</w:t>
            </w:r>
          </w:p>
        </w:tc>
      </w:tr>
    </w:tbl>
    <w:p w14:paraId="00CB555B" w14:textId="77777777" w:rsidR="00AB7E78" w:rsidRPr="0054363D" w:rsidRDefault="00AB7E78">
      <w:pPr>
        <w:bidi w:val="0"/>
        <w:spacing w:line="240" w:lineRule="auto"/>
        <w:jc w:val="left"/>
        <w:rPr>
          <w:rFonts w:ascii="David" w:hAnsi="David"/>
        </w:rPr>
      </w:pPr>
      <w:r w:rsidRPr="0054363D">
        <w:rPr>
          <w:rFonts w:ascii="David" w:hAnsi="David"/>
          <w:rtl/>
        </w:rPr>
        <w:br w:type="page"/>
      </w:r>
    </w:p>
    <w:p w14:paraId="13962973" w14:textId="75888C76" w:rsidR="00AB7E78" w:rsidRPr="0054363D" w:rsidRDefault="00AB7E78" w:rsidP="00697725">
      <w:pPr>
        <w:pStyle w:val="8"/>
        <w:rPr>
          <w:rFonts w:ascii="David" w:hAnsi="David"/>
          <w:rtl/>
        </w:rPr>
      </w:pPr>
      <w:bookmarkStart w:id="546" w:name="נספח_אישור_רואה_חשבון_מציע"/>
      <w:bookmarkStart w:id="547" w:name="_Toc420855504"/>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546"/>
      <w:r w:rsidRPr="0054363D">
        <w:rPr>
          <w:rFonts w:ascii="David" w:hAnsi="David"/>
          <w:rtl/>
        </w:rPr>
        <w:tab/>
      </w:r>
      <w:bookmarkStart w:id="548" w:name="נספח_אישור_רואה_חשבון_מציע_כותרת"/>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תנאי_סף_אישור_רואה_חשבון_מציע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אישור רו"ח</w:t>
      </w:r>
      <w:r w:rsidRPr="0054363D">
        <w:rPr>
          <w:rFonts w:ascii="David" w:hAnsi="David"/>
          <w:rtl/>
        </w:rPr>
        <w:fldChar w:fldCharType="end"/>
      </w:r>
      <w:r w:rsidRPr="0054363D">
        <w:rPr>
          <w:rFonts w:ascii="David" w:hAnsi="David" w:hint="cs"/>
          <w:rtl/>
        </w:rPr>
        <w:t xml:space="preserve"> על </w:t>
      </w:r>
      <w:r w:rsidR="00697725" w:rsidRPr="0054363D">
        <w:rPr>
          <w:rFonts w:ascii="David" w:hAnsi="David"/>
          <w:rtl/>
        </w:rPr>
        <w:fldChar w:fldCharType="begin"/>
      </w:r>
      <w:r w:rsidR="00697725" w:rsidRPr="0054363D">
        <w:rPr>
          <w:rFonts w:ascii="David" w:hAnsi="David"/>
          <w:rtl/>
        </w:rPr>
        <w:instrText xml:space="preserve"> </w:instrText>
      </w:r>
      <w:r w:rsidR="00697725" w:rsidRPr="0054363D">
        <w:rPr>
          <w:rFonts w:ascii="David" w:hAnsi="David"/>
        </w:rPr>
        <w:instrText>REF</w:instrText>
      </w:r>
      <w:r w:rsidR="00697725" w:rsidRPr="0054363D">
        <w:rPr>
          <w:rFonts w:ascii="David" w:hAnsi="David"/>
          <w:rtl/>
        </w:rPr>
        <w:instrText xml:space="preserve"> נספח_אישור_רואה_חשבון_כותרת_פירוט \</w:instrText>
      </w:r>
      <w:r w:rsidR="00697725" w:rsidRPr="0054363D">
        <w:rPr>
          <w:rFonts w:ascii="David" w:hAnsi="David"/>
        </w:rPr>
        <w:instrText>h</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697725" w:rsidRPr="0054363D">
        <w:rPr>
          <w:rFonts w:ascii="David" w:hAnsi="David"/>
          <w:rtl/>
        </w:rPr>
      </w:r>
      <w:r w:rsidR="00697725" w:rsidRPr="0054363D">
        <w:rPr>
          <w:rFonts w:ascii="David" w:hAnsi="David"/>
          <w:rtl/>
        </w:rPr>
        <w:fldChar w:fldCharType="separate"/>
      </w:r>
      <w:r w:rsidR="0085540D" w:rsidRPr="0054363D">
        <w:rPr>
          <w:rFonts w:ascii="David" w:hAnsi="David" w:hint="cs"/>
          <w:rtl/>
        </w:rPr>
        <w:t xml:space="preserve">הקמה, ניהול והפעלה של </w:t>
      </w:r>
      <w:r w:rsidR="0085540D" w:rsidRPr="0085540D">
        <w:rPr>
          <w:rFonts w:ascii="David" w:hAnsi="David" w:hint="cs"/>
          <w:rtl/>
        </w:rPr>
        <w:t>מרכזי מענה טלפוני מאוישים</w:t>
      </w:r>
      <w:bookmarkEnd w:id="547"/>
      <w:r w:rsidR="00697725" w:rsidRPr="0054363D">
        <w:rPr>
          <w:rFonts w:ascii="David" w:hAnsi="David"/>
          <w:rtl/>
        </w:rPr>
        <w:fldChar w:fldCharType="end"/>
      </w:r>
      <w:bookmarkEnd w:id="548"/>
    </w:p>
    <w:p w14:paraId="02C0ECC3" w14:textId="77777777" w:rsidR="00AB7E78" w:rsidRPr="0054363D" w:rsidRDefault="00AB7E78" w:rsidP="00AB7E78">
      <w:pPr>
        <w:spacing w:line="240" w:lineRule="auto"/>
        <w:rPr>
          <w:rFonts w:ascii="David" w:hAnsi="David"/>
          <w:u w:val="single"/>
          <w:rtl/>
        </w:rPr>
      </w:pPr>
    </w:p>
    <w:p w14:paraId="3E47947F" w14:textId="77777777" w:rsidR="00AB7E78" w:rsidRPr="0054363D" w:rsidRDefault="00AB7E78" w:rsidP="00AB7E78">
      <w:pPr>
        <w:spacing w:line="240" w:lineRule="auto"/>
        <w:jc w:val="right"/>
        <w:rPr>
          <w:rFonts w:ascii="David" w:hAnsi="David"/>
          <w:rtl/>
        </w:rPr>
      </w:pPr>
      <w:r w:rsidRPr="0054363D">
        <w:rPr>
          <w:rFonts w:ascii="David" w:hAnsi="David" w:hint="cs"/>
          <w:rtl/>
        </w:rPr>
        <w:t>תאריך:_______________</w:t>
      </w:r>
    </w:p>
    <w:p w14:paraId="5B18AF4E" w14:textId="77777777" w:rsidR="00AB7E78" w:rsidRPr="0054363D" w:rsidRDefault="00AB7E78" w:rsidP="00AB7E78">
      <w:pPr>
        <w:spacing w:line="240" w:lineRule="auto"/>
        <w:rPr>
          <w:rFonts w:ascii="David" w:hAnsi="David"/>
          <w:rtl/>
        </w:rPr>
      </w:pPr>
    </w:p>
    <w:p w14:paraId="5D0A305B" w14:textId="77777777" w:rsidR="00AB7E78" w:rsidRPr="0054363D" w:rsidRDefault="00AB7E78" w:rsidP="00AB7E78">
      <w:pPr>
        <w:spacing w:line="240" w:lineRule="auto"/>
        <w:rPr>
          <w:rFonts w:ascii="David" w:hAnsi="David"/>
          <w:rtl/>
        </w:rPr>
      </w:pPr>
      <w:r w:rsidRPr="0054363D">
        <w:rPr>
          <w:rFonts w:ascii="David" w:hAnsi="David"/>
          <w:rtl/>
        </w:rPr>
        <w:t>לכבוד</w:t>
      </w:r>
    </w:p>
    <w:p w14:paraId="6AEDF7E9" w14:textId="77777777" w:rsidR="00AB7E78" w:rsidRPr="0054363D" w:rsidRDefault="00AB7E78" w:rsidP="00AB7E78">
      <w:pPr>
        <w:spacing w:line="240" w:lineRule="auto"/>
        <w:rPr>
          <w:rFonts w:ascii="David" w:hAnsi="David"/>
          <w:rtl/>
        </w:rPr>
      </w:pPr>
      <w:r w:rsidRPr="0054363D">
        <w:rPr>
          <w:rFonts w:ascii="David" w:hAnsi="David"/>
          <w:rtl/>
        </w:rPr>
        <w:t>_____</w:t>
      </w:r>
      <w:r w:rsidRPr="0054363D">
        <w:rPr>
          <w:rFonts w:ascii="David" w:hAnsi="David" w:hint="cs"/>
          <w:rtl/>
        </w:rPr>
        <w:t>_________</w:t>
      </w:r>
      <w:r w:rsidRPr="0054363D">
        <w:rPr>
          <w:rFonts w:ascii="David" w:hAnsi="David"/>
          <w:rtl/>
        </w:rPr>
        <w:t xml:space="preserve"> (שם המציע)</w:t>
      </w:r>
    </w:p>
    <w:p w14:paraId="464C9237" w14:textId="77777777" w:rsidR="00AB7E78" w:rsidRPr="0054363D" w:rsidRDefault="00AB7E78" w:rsidP="00AB7E78">
      <w:pPr>
        <w:spacing w:line="240" w:lineRule="auto"/>
        <w:rPr>
          <w:rFonts w:ascii="David" w:hAnsi="David"/>
          <w:rtl/>
        </w:rPr>
      </w:pPr>
    </w:p>
    <w:p w14:paraId="02922977" w14:textId="77777777" w:rsidR="00AB7E78" w:rsidRPr="0054363D" w:rsidRDefault="00AB7E78" w:rsidP="00AB7E78">
      <w:pPr>
        <w:spacing w:line="240" w:lineRule="auto"/>
        <w:rPr>
          <w:rFonts w:ascii="David" w:hAnsi="David"/>
          <w:rtl/>
        </w:rPr>
      </w:pPr>
    </w:p>
    <w:p w14:paraId="3C4D79C5" w14:textId="2A3A39F0" w:rsidR="00AB7E78" w:rsidRPr="0054363D" w:rsidRDefault="00AB7E78" w:rsidP="00FD0FFF">
      <w:pPr>
        <w:spacing w:line="240" w:lineRule="auto"/>
        <w:ind w:left="1106" w:hanging="900"/>
        <w:jc w:val="center"/>
        <w:rPr>
          <w:rFonts w:ascii="David" w:hAnsi="David"/>
          <w:b/>
          <w:bCs/>
          <w:rtl/>
        </w:rPr>
      </w:pPr>
      <w:r w:rsidRPr="0054363D">
        <w:rPr>
          <w:rFonts w:ascii="David" w:hAnsi="David"/>
          <w:rtl/>
        </w:rPr>
        <w:t xml:space="preserve">הנדון : </w:t>
      </w:r>
      <w:bookmarkStart w:id="549" w:name="נספח_אישור_רואה_חשבון_כותרת_פירוט"/>
      <w:bookmarkStart w:id="550" w:name="נספח_אישור_רואה_חשבון_כותרת"/>
      <w:r w:rsidR="00FD0FFF" w:rsidRPr="0054363D">
        <w:rPr>
          <w:rFonts w:ascii="David" w:hAnsi="David" w:hint="cs"/>
          <w:b/>
          <w:bCs/>
          <w:u w:val="single"/>
          <w:rtl/>
        </w:rPr>
        <w:t xml:space="preserve">הקמה, ניהול והפעלה של </w:t>
      </w:r>
      <w:r w:rsidR="00FD0FFF" w:rsidRPr="0054363D">
        <w:rPr>
          <w:rFonts w:ascii="David" w:hAnsi="David"/>
          <w:b/>
          <w:bCs/>
          <w:u w:val="single"/>
          <w:rtl/>
        </w:rPr>
        <w:fldChar w:fldCharType="begin"/>
      </w:r>
      <w:r w:rsidR="00FD0FFF" w:rsidRPr="0054363D">
        <w:rPr>
          <w:rFonts w:ascii="David" w:hAnsi="David"/>
          <w:b/>
          <w:bCs/>
          <w:u w:val="single"/>
          <w:rtl/>
        </w:rPr>
        <w:instrText xml:space="preserve"> </w:instrText>
      </w:r>
      <w:r w:rsidR="00FD0FFF" w:rsidRPr="0054363D">
        <w:rPr>
          <w:rFonts w:ascii="David" w:hAnsi="David" w:hint="cs"/>
          <w:b/>
          <w:bCs/>
          <w:u w:val="single"/>
        </w:rPr>
        <w:instrText>REF</w:instrText>
      </w:r>
      <w:r w:rsidR="00FD0FFF" w:rsidRPr="0054363D">
        <w:rPr>
          <w:rFonts w:ascii="David" w:hAnsi="David" w:hint="cs"/>
          <w:b/>
          <w:bCs/>
          <w:u w:val="single"/>
          <w:rtl/>
        </w:rPr>
        <w:instrText xml:space="preserve"> תנאי_סף_מציע_1_פירוט_המשך \</w:instrText>
      </w:r>
      <w:r w:rsidR="00FD0FFF" w:rsidRPr="0054363D">
        <w:rPr>
          <w:rFonts w:ascii="David" w:hAnsi="David" w:hint="cs"/>
          <w:b/>
          <w:bCs/>
          <w:u w:val="single"/>
        </w:rPr>
        <w:instrText>h</w:instrText>
      </w:r>
      <w:r w:rsidR="00FD0FFF" w:rsidRPr="0054363D">
        <w:rPr>
          <w:rFonts w:ascii="David" w:hAnsi="David"/>
          <w:b/>
          <w:bCs/>
          <w:u w:val="single"/>
          <w:rtl/>
        </w:rPr>
        <w:instrText xml:space="preserve">  \* </w:instrText>
      </w:r>
      <w:r w:rsidR="00FD0FFF" w:rsidRPr="0054363D">
        <w:rPr>
          <w:rFonts w:ascii="David" w:hAnsi="David"/>
          <w:b/>
          <w:bCs/>
          <w:u w:val="single"/>
        </w:rPr>
        <w:instrText>MERGEFORMAT</w:instrText>
      </w:r>
      <w:r w:rsidR="00FD0FFF" w:rsidRPr="0054363D">
        <w:rPr>
          <w:rFonts w:ascii="David" w:hAnsi="David"/>
          <w:b/>
          <w:bCs/>
          <w:u w:val="single"/>
          <w:rtl/>
        </w:rPr>
        <w:instrText xml:space="preserve"> </w:instrText>
      </w:r>
      <w:r w:rsidR="00FD0FFF" w:rsidRPr="0054363D">
        <w:rPr>
          <w:rFonts w:ascii="David" w:hAnsi="David"/>
          <w:b/>
          <w:bCs/>
          <w:u w:val="single"/>
          <w:rtl/>
        </w:rPr>
      </w:r>
      <w:r w:rsidR="00FD0FFF" w:rsidRPr="0054363D">
        <w:rPr>
          <w:rFonts w:ascii="David" w:hAnsi="David"/>
          <w:b/>
          <w:bCs/>
          <w:u w:val="single"/>
          <w:rtl/>
        </w:rPr>
        <w:fldChar w:fldCharType="separate"/>
      </w:r>
      <w:r w:rsidR="0085540D" w:rsidRPr="0085540D">
        <w:rPr>
          <w:rFonts w:ascii="David" w:hAnsi="David" w:hint="cs"/>
          <w:b/>
          <w:bCs/>
          <w:u w:val="single"/>
          <w:rtl/>
        </w:rPr>
        <w:t>מרכזי מענה טלפוני מאוישים</w:t>
      </w:r>
      <w:r w:rsidR="00FD0FFF" w:rsidRPr="0054363D">
        <w:rPr>
          <w:rFonts w:ascii="David" w:hAnsi="David"/>
          <w:b/>
          <w:bCs/>
          <w:u w:val="single"/>
          <w:rtl/>
        </w:rPr>
        <w:fldChar w:fldCharType="end"/>
      </w:r>
      <w:bookmarkEnd w:id="549"/>
      <w:r w:rsidR="00FD0FFF" w:rsidRPr="0054363D">
        <w:rPr>
          <w:rFonts w:ascii="David" w:hAnsi="David" w:hint="cs"/>
          <w:b/>
          <w:bCs/>
          <w:u w:val="single"/>
          <w:rtl/>
        </w:rPr>
        <w:t xml:space="preserve"> על ידי המציע ב</w:t>
      </w:r>
      <w:r w:rsidR="00FD0FFF" w:rsidRPr="0054363D">
        <w:rPr>
          <w:rFonts w:ascii="David" w:hAnsi="David"/>
          <w:b/>
          <w:bCs/>
          <w:u w:val="single"/>
          <w:rtl/>
        </w:rPr>
        <w:fldChar w:fldCharType="begin"/>
      </w:r>
      <w:r w:rsidR="00FD0FFF" w:rsidRPr="0054363D">
        <w:rPr>
          <w:rFonts w:ascii="David" w:hAnsi="David"/>
          <w:b/>
          <w:bCs/>
          <w:u w:val="single"/>
          <w:rtl/>
        </w:rPr>
        <w:instrText xml:space="preserve"> </w:instrText>
      </w:r>
      <w:r w:rsidR="00FD0FFF" w:rsidRPr="0054363D">
        <w:rPr>
          <w:rFonts w:ascii="David" w:hAnsi="David" w:hint="cs"/>
          <w:b/>
          <w:bCs/>
          <w:u w:val="single"/>
        </w:rPr>
        <w:instrText>REF</w:instrText>
      </w:r>
      <w:r w:rsidR="00FD0FFF" w:rsidRPr="0054363D">
        <w:rPr>
          <w:rFonts w:ascii="David" w:hAnsi="David" w:hint="cs"/>
          <w:b/>
          <w:bCs/>
          <w:u w:val="single"/>
          <w:rtl/>
        </w:rPr>
        <w:instrText xml:space="preserve"> אמות_מידה_מציע_1_שנים \</w:instrText>
      </w:r>
      <w:r w:rsidR="00FD0FFF" w:rsidRPr="0054363D">
        <w:rPr>
          <w:rFonts w:ascii="David" w:hAnsi="David" w:hint="cs"/>
          <w:b/>
          <w:bCs/>
          <w:u w:val="single"/>
        </w:rPr>
        <w:instrText>h</w:instrText>
      </w:r>
      <w:r w:rsidR="00FD0FFF" w:rsidRPr="0054363D">
        <w:rPr>
          <w:rFonts w:ascii="David" w:hAnsi="David"/>
          <w:b/>
          <w:bCs/>
          <w:u w:val="single"/>
          <w:rtl/>
        </w:rPr>
        <w:instrText xml:space="preserve">  \* </w:instrText>
      </w:r>
      <w:r w:rsidR="00FD0FFF" w:rsidRPr="0054363D">
        <w:rPr>
          <w:rFonts w:ascii="David" w:hAnsi="David"/>
          <w:b/>
          <w:bCs/>
          <w:u w:val="single"/>
        </w:rPr>
        <w:instrText>MERGEFORMAT</w:instrText>
      </w:r>
      <w:r w:rsidR="00FD0FFF" w:rsidRPr="0054363D">
        <w:rPr>
          <w:rFonts w:ascii="David" w:hAnsi="David"/>
          <w:b/>
          <w:bCs/>
          <w:u w:val="single"/>
          <w:rtl/>
        </w:rPr>
        <w:instrText xml:space="preserve"> </w:instrText>
      </w:r>
      <w:r w:rsidR="00FD0FFF" w:rsidRPr="0054363D">
        <w:rPr>
          <w:rFonts w:ascii="David" w:hAnsi="David"/>
          <w:b/>
          <w:bCs/>
          <w:u w:val="single"/>
          <w:rtl/>
        </w:rPr>
      </w:r>
      <w:r w:rsidR="00FD0FFF" w:rsidRPr="0054363D">
        <w:rPr>
          <w:rFonts w:ascii="David" w:hAnsi="David"/>
          <w:b/>
          <w:bCs/>
          <w:u w:val="single"/>
          <w:rtl/>
        </w:rPr>
        <w:fldChar w:fldCharType="separate"/>
      </w:r>
      <w:r w:rsidR="0085540D" w:rsidRPr="0085540D">
        <w:rPr>
          <w:rFonts w:ascii="David" w:hAnsi="David" w:hint="cs"/>
          <w:b/>
          <w:bCs/>
          <w:color w:val="000000"/>
          <w:u w:val="single"/>
          <w:rtl/>
          <w:lang w:eastAsia="en-US"/>
        </w:rPr>
        <w:t>מהלך שבע השנים האחרונות הקודמות למועד האחרון להגשת ההצעות</w:t>
      </w:r>
      <w:r w:rsidR="00FD0FFF" w:rsidRPr="0054363D">
        <w:rPr>
          <w:rFonts w:ascii="David" w:hAnsi="David"/>
          <w:b/>
          <w:bCs/>
          <w:u w:val="single"/>
          <w:rtl/>
        </w:rPr>
        <w:fldChar w:fldCharType="end"/>
      </w:r>
      <w:bookmarkEnd w:id="550"/>
    </w:p>
    <w:p w14:paraId="0345559C" w14:textId="77777777" w:rsidR="00AB7E78" w:rsidRPr="0054363D" w:rsidRDefault="00AB7E78" w:rsidP="00AB7E78">
      <w:pPr>
        <w:spacing w:line="240" w:lineRule="auto"/>
        <w:ind w:left="6480" w:hanging="6274"/>
        <w:rPr>
          <w:rFonts w:ascii="David" w:hAnsi="David"/>
          <w:rtl/>
        </w:rPr>
      </w:pPr>
    </w:p>
    <w:p w14:paraId="15F20064" w14:textId="586C7B43" w:rsidR="00AB7E78" w:rsidRPr="0054363D" w:rsidRDefault="00AB7E78" w:rsidP="00FD0FFF">
      <w:pPr>
        <w:spacing w:line="240" w:lineRule="auto"/>
        <w:ind w:left="26"/>
        <w:rPr>
          <w:rFonts w:ascii="David" w:hAnsi="David"/>
          <w:rtl/>
        </w:rPr>
      </w:pPr>
      <w:r w:rsidRPr="0054363D">
        <w:rPr>
          <w:rFonts w:ascii="David" w:hAnsi="David"/>
          <w:rtl/>
        </w:rPr>
        <w:t>אנו משרד רו"ח _____________________, רואי החשבון המבקר של ________ (להלן</w:t>
      </w:r>
      <w:r w:rsidRPr="0054363D">
        <w:rPr>
          <w:rFonts w:ascii="David" w:hAnsi="David" w:hint="cs"/>
          <w:rtl/>
        </w:rPr>
        <w:t>:</w:t>
      </w:r>
      <w:r w:rsidRPr="0054363D">
        <w:rPr>
          <w:rFonts w:ascii="David" w:hAnsi="David"/>
          <w:rtl/>
        </w:rPr>
        <w:t xml:space="preserve"> "המציע") (החברה המגישה הצעה למכרז</w:t>
      </w:r>
      <w:r w:rsidR="00FD0FFF" w:rsidRPr="0054363D">
        <w:rPr>
          <w:rFonts w:ascii="David" w:hAnsi="David" w:hint="cs"/>
          <w:rtl/>
        </w:rPr>
        <w:t xml:space="preserve"> מס'</w:t>
      </w:r>
      <w:r w:rsidRPr="0054363D">
        <w:rPr>
          <w:rFonts w:ascii="David" w:hAnsi="David"/>
          <w:rtl/>
        </w:rPr>
        <w:t xml:space="preserve"> </w:t>
      </w:r>
      <w:r w:rsidR="00FD0FFF" w:rsidRPr="0054363D">
        <w:rPr>
          <w:rFonts w:ascii="David" w:hAnsi="David"/>
          <w:rtl/>
        </w:rPr>
        <w:fldChar w:fldCharType="begin"/>
      </w:r>
      <w:r w:rsidR="00FD0FFF" w:rsidRPr="0054363D">
        <w:rPr>
          <w:rFonts w:ascii="David" w:hAnsi="David"/>
          <w:rtl/>
        </w:rPr>
        <w:instrText xml:space="preserve"> </w:instrText>
      </w:r>
      <w:r w:rsidR="00FD0FFF" w:rsidRPr="0054363D">
        <w:rPr>
          <w:rFonts w:ascii="David" w:hAnsi="David"/>
        </w:rPr>
        <w:instrText>REF</w:instrText>
      </w:r>
      <w:r w:rsidR="00FD0FFF" w:rsidRPr="0054363D">
        <w:rPr>
          <w:rFonts w:ascii="David" w:hAnsi="David"/>
          <w:rtl/>
        </w:rPr>
        <w:instrText xml:space="preserve"> מספר_המכרז \</w:instrText>
      </w:r>
      <w:r w:rsidR="00FD0FFF" w:rsidRPr="0054363D">
        <w:rPr>
          <w:rFonts w:ascii="David" w:hAnsi="David"/>
        </w:rPr>
        <w:instrText>h</w:instrText>
      </w:r>
      <w:r w:rsidR="00FD0FFF"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FD0FFF" w:rsidRPr="0054363D">
        <w:rPr>
          <w:rFonts w:ascii="David" w:hAnsi="David"/>
          <w:rtl/>
        </w:rPr>
      </w:r>
      <w:r w:rsidR="00FD0FFF" w:rsidRPr="0054363D">
        <w:rPr>
          <w:rFonts w:ascii="David" w:hAnsi="David"/>
          <w:rtl/>
        </w:rPr>
        <w:fldChar w:fldCharType="separate"/>
      </w:r>
      <w:sdt>
        <w:sdtPr>
          <w:rPr>
            <w:rFonts w:ascii="David" w:hAnsi="David" w:hint="cs"/>
            <w:b/>
            <w:bCs/>
            <w:rtl/>
          </w:rPr>
          <w:id w:val="-1088162386"/>
          <w:placeholder>
            <w:docPart w:val="6953D3F82B7745DCB612DDF881C36799"/>
          </w:placeholder>
        </w:sdtPr>
        <w:sdtContent>
          <w:r w:rsidR="0085540D" w:rsidRPr="0054363D">
            <w:rPr>
              <w:rFonts w:ascii="David" w:hAnsi="David" w:hint="cs"/>
              <w:b/>
              <w:bCs/>
              <w:rtl/>
            </w:rPr>
            <w:t>2015</w:t>
          </w:r>
        </w:sdtContent>
      </w:sdt>
      <w:r w:rsidR="0085540D" w:rsidRPr="0054363D">
        <w:rPr>
          <w:rFonts w:ascii="David" w:hAnsi="David" w:hint="cs"/>
          <w:b/>
          <w:bCs/>
          <w:rtl/>
        </w:rPr>
        <w:t xml:space="preserve"> / </w:t>
      </w:r>
      <w:r w:rsidR="0085540D" w:rsidRPr="0054363D">
        <w:rPr>
          <w:rFonts w:ascii="David" w:hAnsi="David"/>
          <w:b/>
          <w:bCs/>
          <w:noProof/>
          <w:rtl/>
        </w:rPr>
        <w:t>105</w:t>
      </w:r>
      <w:r w:rsidR="0085540D" w:rsidRPr="0054363D">
        <w:rPr>
          <w:rFonts w:ascii="David" w:hAnsi="David" w:hint="cs"/>
          <w:b/>
          <w:bCs/>
          <w:rtl/>
        </w:rPr>
        <w:t xml:space="preserve"> </w:t>
      </w:r>
      <w:r w:rsidR="00FD0FFF" w:rsidRPr="0054363D">
        <w:rPr>
          <w:rFonts w:ascii="David" w:hAnsi="David"/>
          <w:rtl/>
        </w:rPr>
        <w:fldChar w:fldCharType="end"/>
      </w:r>
      <w:r w:rsidRPr="0054363D">
        <w:rPr>
          <w:rFonts w:ascii="David" w:hAnsi="David"/>
          <w:rtl/>
        </w:rPr>
        <w:t xml:space="preserve">), מאשר/ת כי ביקרנו את ההצהרה של המציע בדבר </w:t>
      </w:r>
      <w:r w:rsidR="00FD0FFF" w:rsidRPr="0054363D">
        <w:rPr>
          <w:rFonts w:ascii="David" w:hAnsi="David"/>
          <w:rtl/>
        </w:rPr>
        <w:fldChar w:fldCharType="begin"/>
      </w:r>
      <w:r w:rsidR="00FD0FFF" w:rsidRPr="0054363D">
        <w:rPr>
          <w:rFonts w:ascii="David" w:hAnsi="David"/>
          <w:rtl/>
        </w:rPr>
        <w:instrText xml:space="preserve"> </w:instrText>
      </w:r>
      <w:r w:rsidR="00FD0FFF" w:rsidRPr="0054363D">
        <w:rPr>
          <w:rFonts w:ascii="David" w:hAnsi="David"/>
        </w:rPr>
        <w:instrText>REF</w:instrText>
      </w:r>
      <w:r w:rsidR="00FD0FFF" w:rsidRPr="0054363D">
        <w:rPr>
          <w:rFonts w:ascii="David" w:hAnsi="David"/>
          <w:rtl/>
        </w:rPr>
        <w:instrText xml:space="preserve"> נספח_אישור_רואה_חשבון_כותרת_פירוט \</w:instrText>
      </w:r>
      <w:r w:rsidR="00FD0FFF" w:rsidRPr="0054363D">
        <w:rPr>
          <w:rFonts w:ascii="David" w:hAnsi="David"/>
        </w:rPr>
        <w:instrText>h</w:instrText>
      </w:r>
      <w:r w:rsidR="00FD0FFF" w:rsidRPr="0054363D">
        <w:rPr>
          <w:rFonts w:ascii="David" w:hAnsi="David"/>
          <w:rtl/>
        </w:rPr>
        <w:instrText xml:space="preserve">  \* </w:instrText>
      </w:r>
      <w:r w:rsidR="00FD0FFF" w:rsidRPr="0054363D">
        <w:rPr>
          <w:rFonts w:ascii="David" w:hAnsi="David"/>
        </w:rPr>
        <w:instrText>MERGEFORMAT</w:instrText>
      </w:r>
      <w:r w:rsidR="00FD0FFF" w:rsidRPr="0054363D">
        <w:rPr>
          <w:rFonts w:ascii="David" w:hAnsi="David"/>
          <w:rtl/>
        </w:rPr>
        <w:instrText xml:space="preserve"> </w:instrText>
      </w:r>
      <w:r w:rsidR="00FD0FFF" w:rsidRPr="0054363D">
        <w:rPr>
          <w:rFonts w:ascii="David" w:hAnsi="David"/>
          <w:rtl/>
        </w:rPr>
      </w:r>
      <w:r w:rsidR="00FD0FFF" w:rsidRPr="0054363D">
        <w:rPr>
          <w:rFonts w:ascii="David" w:hAnsi="David"/>
          <w:rtl/>
        </w:rPr>
        <w:fldChar w:fldCharType="separate"/>
      </w:r>
      <w:r w:rsidR="0085540D" w:rsidRPr="0085540D">
        <w:rPr>
          <w:rFonts w:ascii="David" w:hAnsi="David" w:hint="cs"/>
          <w:rtl/>
        </w:rPr>
        <w:t>הקמה, ניהול והפעלה של מרכזי מענה טלפוני מאוישים</w:t>
      </w:r>
      <w:r w:rsidR="00FD0FFF" w:rsidRPr="0054363D">
        <w:rPr>
          <w:rFonts w:ascii="David" w:hAnsi="David"/>
          <w:rtl/>
        </w:rPr>
        <w:fldChar w:fldCharType="end"/>
      </w:r>
      <w:r w:rsidR="00FD0FFF" w:rsidRPr="0054363D">
        <w:rPr>
          <w:rFonts w:ascii="David" w:hAnsi="David" w:hint="cs"/>
          <w:rtl/>
        </w:rPr>
        <w:t xml:space="preserve"> על ידו</w:t>
      </w:r>
      <w:r w:rsidRPr="0054363D">
        <w:rPr>
          <w:rFonts w:ascii="David" w:hAnsi="David"/>
          <w:rtl/>
        </w:rPr>
        <w:t xml:space="preserve"> הכלולה בהצעה </w:t>
      </w:r>
      <w:r w:rsidRPr="0054363D">
        <w:rPr>
          <w:rFonts w:ascii="David" w:hAnsi="David"/>
          <w:b/>
          <w:bCs/>
          <w:rtl/>
        </w:rPr>
        <w:t>למכרז</w:t>
      </w:r>
      <w:r w:rsidRPr="0054363D">
        <w:rPr>
          <w:rFonts w:ascii="David" w:hAnsi="David"/>
          <w:rtl/>
        </w:rPr>
        <w:t xml:space="preserve"> </w:t>
      </w:r>
      <w:r w:rsidR="00FD0FFF" w:rsidRPr="0054363D">
        <w:rPr>
          <w:rFonts w:ascii="David" w:hAnsi="David" w:hint="cs"/>
          <w:b/>
          <w:bCs/>
          <w:rtl/>
        </w:rPr>
        <w:t>מס'</w:t>
      </w:r>
      <w:r w:rsidR="00FD0FFF" w:rsidRPr="0054363D">
        <w:rPr>
          <w:rFonts w:ascii="David" w:hAnsi="David"/>
          <w:rtl/>
        </w:rPr>
        <w:t xml:space="preserve"> </w:t>
      </w:r>
      <w:r w:rsidR="00FD0FFF" w:rsidRPr="0054363D">
        <w:rPr>
          <w:rFonts w:ascii="David" w:hAnsi="David"/>
          <w:rtl/>
        </w:rPr>
        <w:fldChar w:fldCharType="begin"/>
      </w:r>
      <w:r w:rsidR="00FD0FFF" w:rsidRPr="0054363D">
        <w:rPr>
          <w:rFonts w:ascii="David" w:hAnsi="David"/>
          <w:rtl/>
        </w:rPr>
        <w:instrText xml:space="preserve"> </w:instrText>
      </w:r>
      <w:r w:rsidR="00FD0FFF" w:rsidRPr="0054363D">
        <w:rPr>
          <w:rFonts w:ascii="David" w:hAnsi="David"/>
        </w:rPr>
        <w:instrText>REF</w:instrText>
      </w:r>
      <w:r w:rsidR="00FD0FFF" w:rsidRPr="0054363D">
        <w:rPr>
          <w:rFonts w:ascii="David" w:hAnsi="David"/>
          <w:rtl/>
        </w:rPr>
        <w:instrText xml:space="preserve"> מספר_המכרז \</w:instrText>
      </w:r>
      <w:r w:rsidR="00FD0FFF" w:rsidRPr="0054363D">
        <w:rPr>
          <w:rFonts w:ascii="David" w:hAnsi="David"/>
        </w:rPr>
        <w:instrText>h</w:instrText>
      </w:r>
      <w:r w:rsidR="00FD0FFF"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FD0FFF" w:rsidRPr="0054363D">
        <w:rPr>
          <w:rFonts w:ascii="David" w:hAnsi="David"/>
          <w:rtl/>
        </w:rPr>
      </w:r>
      <w:r w:rsidR="00FD0FFF" w:rsidRPr="0054363D">
        <w:rPr>
          <w:rFonts w:ascii="David" w:hAnsi="David"/>
          <w:rtl/>
        </w:rPr>
        <w:fldChar w:fldCharType="separate"/>
      </w:r>
      <w:sdt>
        <w:sdtPr>
          <w:rPr>
            <w:rFonts w:ascii="David" w:hAnsi="David" w:hint="cs"/>
            <w:b/>
            <w:bCs/>
            <w:rtl/>
          </w:rPr>
          <w:id w:val="2003152225"/>
          <w:placeholder>
            <w:docPart w:val="CCAC94196899454BB49F17F2271C2CD7"/>
          </w:placeholder>
        </w:sdtPr>
        <w:sdtContent>
          <w:r w:rsidR="0085540D" w:rsidRPr="0054363D">
            <w:rPr>
              <w:rFonts w:ascii="David" w:hAnsi="David" w:hint="cs"/>
              <w:b/>
              <w:bCs/>
              <w:rtl/>
            </w:rPr>
            <w:t>2015</w:t>
          </w:r>
        </w:sdtContent>
      </w:sdt>
      <w:r w:rsidR="0085540D" w:rsidRPr="0054363D">
        <w:rPr>
          <w:rFonts w:ascii="David" w:hAnsi="David" w:hint="cs"/>
          <w:b/>
          <w:bCs/>
          <w:rtl/>
        </w:rPr>
        <w:t xml:space="preserve"> / </w:t>
      </w:r>
      <w:r w:rsidR="0085540D" w:rsidRPr="0054363D">
        <w:rPr>
          <w:rFonts w:ascii="David" w:hAnsi="David"/>
          <w:b/>
          <w:bCs/>
          <w:noProof/>
          <w:rtl/>
        </w:rPr>
        <w:t>105</w:t>
      </w:r>
      <w:r w:rsidR="0085540D" w:rsidRPr="0054363D">
        <w:rPr>
          <w:rFonts w:ascii="David" w:hAnsi="David" w:hint="cs"/>
          <w:b/>
          <w:bCs/>
          <w:rtl/>
        </w:rPr>
        <w:t xml:space="preserve"> </w:t>
      </w:r>
      <w:r w:rsidR="00FD0FFF" w:rsidRPr="0054363D">
        <w:rPr>
          <w:rFonts w:ascii="David" w:hAnsi="David"/>
          <w:rtl/>
        </w:rPr>
        <w:fldChar w:fldCharType="end"/>
      </w:r>
      <w:r w:rsidR="00FD0FFF" w:rsidRPr="0054363D">
        <w:rPr>
          <w:rFonts w:ascii="David" w:hAnsi="David" w:hint="cs"/>
          <w:rtl/>
        </w:rPr>
        <w:t xml:space="preserve">– </w:t>
      </w:r>
      <w:r w:rsidR="00FD0FFF" w:rsidRPr="0054363D">
        <w:rPr>
          <w:rFonts w:ascii="David" w:hAnsi="David"/>
          <w:rtl/>
        </w:rPr>
        <w:fldChar w:fldCharType="begin"/>
      </w:r>
      <w:r w:rsidR="00FD0FFF" w:rsidRPr="0054363D">
        <w:rPr>
          <w:rFonts w:ascii="David" w:hAnsi="David"/>
          <w:rtl/>
        </w:rPr>
        <w:instrText xml:space="preserve"> </w:instrText>
      </w:r>
      <w:r w:rsidR="00FD0FFF" w:rsidRPr="0054363D">
        <w:rPr>
          <w:rFonts w:ascii="David" w:hAnsi="David" w:hint="cs"/>
        </w:rPr>
        <w:instrText>REF</w:instrText>
      </w:r>
      <w:r w:rsidR="00FD0FFF" w:rsidRPr="0054363D">
        <w:rPr>
          <w:rFonts w:ascii="David" w:hAnsi="David" w:hint="cs"/>
          <w:rtl/>
        </w:rPr>
        <w:instrText xml:space="preserve"> שם_המכרז_כולל_אזור \</w:instrText>
      </w:r>
      <w:r w:rsidR="00FD0FFF" w:rsidRPr="0054363D">
        <w:rPr>
          <w:rFonts w:ascii="David" w:hAnsi="David" w:hint="cs"/>
        </w:rPr>
        <w:instrText>h</w:instrText>
      </w:r>
      <w:r w:rsidR="00FD0FFF"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FD0FFF" w:rsidRPr="0054363D">
        <w:rPr>
          <w:rFonts w:ascii="David" w:hAnsi="David"/>
          <w:rtl/>
        </w:rPr>
      </w:r>
      <w:r w:rsidR="00FD0FFF" w:rsidRPr="0054363D">
        <w:rPr>
          <w:rFonts w:ascii="David" w:hAnsi="David"/>
          <w:rtl/>
        </w:rPr>
        <w:fldChar w:fldCharType="separate"/>
      </w:r>
      <w:r w:rsidR="0085540D" w:rsidRPr="0054363D">
        <w:rPr>
          <w:rFonts w:ascii="David" w:hAnsi="David" w:hint="cs"/>
          <w:b/>
          <w:bCs/>
          <w:rtl/>
          <w:lang w:eastAsia="en-US"/>
        </w:rPr>
        <w:t xml:space="preserve">הקמה, ניהול והפעלה של מרכז פניות </w:t>
      </w:r>
      <w:r w:rsidR="0085540D" w:rsidRPr="0054363D">
        <w:rPr>
          <w:rFonts w:ascii="David" w:hAnsi="David"/>
          <w:b/>
          <w:bCs/>
          <w:rtl/>
          <w:lang w:eastAsia="en-US"/>
        </w:rPr>
        <w:t>–</w:t>
      </w:r>
      <w:r w:rsidR="0085540D" w:rsidRPr="0054363D">
        <w:rPr>
          <w:rFonts w:ascii="David" w:hAnsi="David" w:hint="cs"/>
          <w:b/>
          <w:bCs/>
          <w:rtl/>
          <w:lang w:eastAsia="en-US"/>
        </w:rPr>
        <w:t xml:space="preserve"> מוקד רווחה 116</w:t>
      </w:r>
      <w:r w:rsidR="00FD0FFF" w:rsidRPr="0054363D">
        <w:rPr>
          <w:rFonts w:ascii="David" w:hAnsi="David"/>
          <w:rtl/>
        </w:rPr>
        <w:fldChar w:fldCharType="end"/>
      </w:r>
      <w:r w:rsidR="00FD0FFF" w:rsidRPr="0054363D">
        <w:rPr>
          <w:rFonts w:ascii="David" w:hAnsi="David" w:hint="cs"/>
          <w:rtl/>
        </w:rPr>
        <w:t xml:space="preserve"> </w:t>
      </w:r>
      <w:r w:rsidRPr="0054363D">
        <w:rPr>
          <w:rFonts w:ascii="David" w:hAnsi="David"/>
          <w:rtl/>
        </w:rPr>
        <w:t>של המציע המתייחסת ל</w:t>
      </w:r>
      <w:r w:rsidR="00FD0FFF" w:rsidRPr="0054363D">
        <w:rPr>
          <w:rFonts w:ascii="David" w:hAnsi="David"/>
          <w:rtl/>
        </w:rPr>
        <w:fldChar w:fldCharType="begin"/>
      </w:r>
      <w:r w:rsidR="00FD0FFF" w:rsidRPr="0054363D">
        <w:rPr>
          <w:rFonts w:ascii="David" w:hAnsi="David"/>
          <w:rtl/>
        </w:rPr>
        <w:instrText xml:space="preserve"> </w:instrText>
      </w:r>
      <w:r w:rsidR="00FD0FFF" w:rsidRPr="0054363D">
        <w:rPr>
          <w:rFonts w:ascii="David" w:hAnsi="David" w:hint="cs"/>
        </w:rPr>
        <w:instrText>REF</w:instrText>
      </w:r>
      <w:r w:rsidR="00FD0FFF" w:rsidRPr="0054363D">
        <w:rPr>
          <w:rFonts w:ascii="David" w:hAnsi="David" w:hint="cs"/>
          <w:rtl/>
        </w:rPr>
        <w:instrText xml:space="preserve"> אמות_מידה_מציע_1_שנים \</w:instrText>
      </w:r>
      <w:r w:rsidR="00FD0FFF" w:rsidRPr="0054363D">
        <w:rPr>
          <w:rFonts w:ascii="David" w:hAnsi="David" w:hint="cs"/>
        </w:rPr>
        <w:instrText>h</w:instrText>
      </w:r>
      <w:r w:rsidR="00FD0FFF" w:rsidRPr="0054363D">
        <w:rPr>
          <w:rFonts w:ascii="David" w:hAnsi="David"/>
          <w:rtl/>
        </w:rPr>
        <w:instrText xml:space="preserve">  \* </w:instrText>
      </w:r>
      <w:r w:rsidR="00FD0FFF" w:rsidRPr="0054363D">
        <w:rPr>
          <w:rFonts w:ascii="David" w:hAnsi="David"/>
        </w:rPr>
        <w:instrText>MERGEFORMAT</w:instrText>
      </w:r>
      <w:r w:rsidR="00FD0FFF" w:rsidRPr="0054363D">
        <w:rPr>
          <w:rFonts w:ascii="David" w:hAnsi="David"/>
          <w:rtl/>
        </w:rPr>
        <w:instrText xml:space="preserve"> </w:instrText>
      </w:r>
      <w:r w:rsidR="00FD0FFF" w:rsidRPr="0054363D">
        <w:rPr>
          <w:rFonts w:ascii="David" w:hAnsi="David"/>
          <w:rtl/>
        </w:rPr>
      </w:r>
      <w:r w:rsidR="00FD0FFF" w:rsidRPr="0054363D">
        <w:rPr>
          <w:rFonts w:ascii="David" w:hAnsi="David"/>
          <w:rtl/>
        </w:rPr>
        <w:fldChar w:fldCharType="separate"/>
      </w:r>
      <w:r w:rsidR="0085540D" w:rsidRPr="0054363D">
        <w:rPr>
          <w:rFonts w:ascii="David" w:hAnsi="David" w:hint="cs"/>
          <w:color w:val="000000"/>
          <w:rtl/>
          <w:lang w:eastAsia="en-US"/>
        </w:rPr>
        <w:t>מהלך שבע השנים האחרונות הקודמות למועד האחרון להגשת ההצעות</w:t>
      </w:r>
      <w:r w:rsidR="00FD0FFF" w:rsidRPr="0054363D">
        <w:rPr>
          <w:rFonts w:ascii="David" w:hAnsi="David"/>
          <w:rtl/>
        </w:rPr>
        <w:fldChar w:fldCharType="end"/>
      </w:r>
      <w:r w:rsidR="00FD0FFF" w:rsidRPr="0054363D">
        <w:rPr>
          <w:rFonts w:ascii="David" w:hAnsi="David" w:hint="cs"/>
          <w:rtl/>
        </w:rPr>
        <w:t xml:space="preserve"> </w:t>
      </w:r>
      <w:r w:rsidRPr="0054363D">
        <w:rPr>
          <w:rFonts w:ascii="David" w:hAnsi="David"/>
          <w:rtl/>
        </w:rPr>
        <w:t xml:space="preserve">המצורפת בזאת ומסומנת בחותמת משרדנו לשם זיהוי בלבד. </w:t>
      </w:r>
    </w:p>
    <w:p w14:paraId="0005B116" w14:textId="732A09E7" w:rsidR="00AB7E78" w:rsidRPr="0054363D" w:rsidRDefault="00AB7E78" w:rsidP="00AB7E78">
      <w:pPr>
        <w:spacing w:line="240" w:lineRule="auto"/>
        <w:ind w:left="26"/>
        <w:rPr>
          <w:rFonts w:ascii="David" w:hAnsi="David"/>
          <w:rtl/>
        </w:rPr>
      </w:pPr>
      <w:r w:rsidRPr="0054363D">
        <w:rPr>
          <w:rFonts w:ascii="David" w:hAnsi="David"/>
          <w:rtl/>
        </w:rPr>
        <w:t xml:space="preserve">הצהרה זו </w:t>
      </w:r>
      <w:r w:rsidR="008254DD" w:rsidRPr="0054363D">
        <w:rPr>
          <w:rFonts w:ascii="David" w:hAnsi="David"/>
          <w:rtl/>
        </w:rPr>
        <w:t>היא</w:t>
      </w:r>
      <w:r w:rsidRPr="0054363D">
        <w:rPr>
          <w:rFonts w:ascii="David" w:hAnsi="David"/>
          <w:rtl/>
        </w:rPr>
        <w:t xml:space="preserve"> באחריות ההנהלה של המציע. אחריותנו היא לחוות דעה על ההצהרה בהתבסס על ביקורתנו.</w:t>
      </w:r>
    </w:p>
    <w:p w14:paraId="7567384F" w14:textId="77777777" w:rsidR="00AB7E78" w:rsidRPr="0054363D" w:rsidRDefault="00AB7E78" w:rsidP="00AB7E78">
      <w:pPr>
        <w:spacing w:line="240" w:lineRule="auto"/>
        <w:ind w:left="26"/>
        <w:rPr>
          <w:rFonts w:ascii="David" w:hAnsi="David"/>
          <w:rtl/>
        </w:rPr>
      </w:pPr>
      <w:r w:rsidRPr="0054363D">
        <w:rPr>
          <w:rFonts w:ascii="David" w:hAnsi="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13E82C0F" w14:textId="75819FBD" w:rsidR="00AB7E78" w:rsidRPr="0054363D" w:rsidRDefault="00AB7E78" w:rsidP="00FD0FFF">
      <w:pPr>
        <w:spacing w:line="240" w:lineRule="auto"/>
        <w:ind w:left="26"/>
        <w:rPr>
          <w:rFonts w:ascii="David" w:hAnsi="David"/>
          <w:rtl/>
        </w:rPr>
      </w:pPr>
      <w:r w:rsidRPr="0054363D">
        <w:rPr>
          <w:rFonts w:ascii="David" w:hAnsi="David"/>
          <w:rtl/>
        </w:rPr>
        <w:t xml:space="preserve">לדעתנו, ההצהרה בדבר </w:t>
      </w:r>
      <w:r w:rsidR="00FD0FFF" w:rsidRPr="0054363D">
        <w:rPr>
          <w:rFonts w:ascii="David" w:hAnsi="David"/>
          <w:rtl/>
        </w:rPr>
        <w:fldChar w:fldCharType="begin"/>
      </w:r>
      <w:r w:rsidR="00FD0FFF" w:rsidRPr="0054363D">
        <w:rPr>
          <w:rFonts w:ascii="David" w:hAnsi="David"/>
          <w:rtl/>
        </w:rPr>
        <w:instrText xml:space="preserve"> </w:instrText>
      </w:r>
      <w:r w:rsidR="00FD0FFF" w:rsidRPr="0054363D">
        <w:rPr>
          <w:rFonts w:ascii="David" w:hAnsi="David"/>
        </w:rPr>
        <w:instrText>REF</w:instrText>
      </w:r>
      <w:r w:rsidR="00FD0FFF" w:rsidRPr="0054363D">
        <w:rPr>
          <w:rFonts w:ascii="David" w:hAnsi="David"/>
          <w:rtl/>
        </w:rPr>
        <w:instrText xml:space="preserve"> נספח_אישור_רואה_חשבון_כותרת \</w:instrText>
      </w:r>
      <w:r w:rsidR="00FD0FFF" w:rsidRPr="0054363D">
        <w:rPr>
          <w:rFonts w:ascii="David" w:hAnsi="David"/>
        </w:rPr>
        <w:instrText>h</w:instrText>
      </w:r>
      <w:r w:rsidR="00FD0FFF" w:rsidRPr="0054363D">
        <w:rPr>
          <w:rFonts w:ascii="David" w:hAnsi="David"/>
          <w:rtl/>
        </w:rPr>
        <w:instrText xml:space="preserve">  \* </w:instrText>
      </w:r>
      <w:r w:rsidR="00FD0FFF" w:rsidRPr="0054363D">
        <w:rPr>
          <w:rFonts w:ascii="David" w:hAnsi="David"/>
        </w:rPr>
        <w:instrText>MERGEFORMAT</w:instrText>
      </w:r>
      <w:r w:rsidR="00FD0FFF" w:rsidRPr="0054363D">
        <w:rPr>
          <w:rFonts w:ascii="David" w:hAnsi="David"/>
          <w:rtl/>
        </w:rPr>
        <w:instrText xml:space="preserve"> </w:instrText>
      </w:r>
      <w:r w:rsidR="00FD0FFF" w:rsidRPr="0054363D">
        <w:rPr>
          <w:rFonts w:ascii="David" w:hAnsi="David"/>
          <w:rtl/>
        </w:rPr>
      </w:r>
      <w:r w:rsidR="00FD0FFF" w:rsidRPr="0054363D">
        <w:rPr>
          <w:rFonts w:ascii="David" w:hAnsi="David"/>
          <w:rtl/>
        </w:rPr>
        <w:fldChar w:fldCharType="separate"/>
      </w:r>
      <w:r w:rsidR="0085540D" w:rsidRPr="0085540D">
        <w:rPr>
          <w:rFonts w:ascii="David" w:hAnsi="David" w:hint="cs"/>
          <w:rtl/>
        </w:rPr>
        <w:t>הקמה, ניהול והפעלה של מרכזי מענה טלפוני מאוישים על ידי המציע במהלך</w:t>
      </w:r>
      <w:r w:rsidR="0085540D" w:rsidRPr="0085540D">
        <w:rPr>
          <w:rFonts w:ascii="David" w:hAnsi="David" w:hint="cs"/>
          <w:color w:val="000000"/>
          <w:rtl/>
          <w:lang w:eastAsia="en-US"/>
        </w:rPr>
        <w:t xml:space="preserve"> שבע השנים האחרונות הקודמות למועד האחרון להגשת ההצעות</w:t>
      </w:r>
      <w:r w:rsidR="00FD0FFF" w:rsidRPr="0054363D">
        <w:rPr>
          <w:rFonts w:ascii="David" w:hAnsi="David"/>
          <w:rtl/>
        </w:rPr>
        <w:fldChar w:fldCharType="end"/>
      </w:r>
      <w:r w:rsidRPr="0054363D">
        <w:rPr>
          <w:rFonts w:ascii="David" w:hAnsi="David"/>
          <w:rtl/>
        </w:rPr>
        <w:t xml:space="preserve"> משקפת באופן נאות מכל הבחינות המהותיות את המפורט בה וזאת בהתאם לרשומות עליהם התבססה.</w:t>
      </w:r>
    </w:p>
    <w:p w14:paraId="4CEEF85E" w14:textId="77777777" w:rsidR="00AB7E78" w:rsidRPr="0054363D" w:rsidRDefault="00AB7E78" w:rsidP="00AB7E78">
      <w:pPr>
        <w:spacing w:line="240" w:lineRule="auto"/>
        <w:jc w:val="center"/>
        <w:rPr>
          <w:rFonts w:ascii="David" w:hAnsi="David"/>
          <w:rtl/>
        </w:rPr>
      </w:pPr>
    </w:p>
    <w:p w14:paraId="06BAFB7A" w14:textId="77777777" w:rsidR="00AB7E78" w:rsidRPr="0054363D" w:rsidRDefault="00AB7E78" w:rsidP="00AB7E78">
      <w:pPr>
        <w:spacing w:line="240" w:lineRule="auto"/>
        <w:jc w:val="center"/>
        <w:rPr>
          <w:rFonts w:ascii="David" w:hAnsi="David"/>
          <w:rtl/>
        </w:rPr>
      </w:pPr>
    </w:p>
    <w:p w14:paraId="4E4E3C2E" w14:textId="77777777" w:rsidR="00AB7E78" w:rsidRPr="0054363D" w:rsidRDefault="00AB7E78" w:rsidP="00AB7E78">
      <w:pPr>
        <w:spacing w:line="240" w:lineRule="auto"/>
        <w:jc w:val="center"/>
        <w:rPr>
          <w:rFonts w:ascii="David" w:hAnsi="David"/>
          <w:rtl/>
        </w:rPr>
      </w:pPr>
      <w:r w:rsidRPr="0054363D">
        <w:rPr>
          <w:rFonts w:ascii="David" w:hAnsi="David"/>
          <w:rtl/>
        </w:rPr>
        <w:t>בכבוד רב</w:t>
      </w:r>
      <w:r w:rsidRPr="0054363D">
        <w:rPr>
          <w:rFonts w:ascii="David" w:hAnsi="David" w:hint="cs"/>
          <w:rtl/>
        </w:rPr>
        <w:t>,</w:t>
      </w:r>
    </w:p>
    <w:p w14:paraId="2A6787C7" w14:textId="77777777" w:rsidR="00AB7E78" w:rsidRPr="0054363D" w:rsidRDefault="00AB7E78" w:rsidP="00AB7E78">
      <w:pPr>
        <w:spacing w:line="240" w:lineRule="auto"/>
        <w:jc w:val="center"/>
        <w:rPr>
          <w:rFonts w:ascii="David" w:hAnsi="David"/>
          <w:rtl/>
        </w:rPr>
      </w:pPr>
    </w:p>
    <w:p w14:paraId="60D0B9AE" w14:textId="77777777" w:rsidR="00AB7E78" w:rsidRPr="0054363D" w:rsidRDefault="00AB7E78" w:rsidP="00AB7E78">
      <w:pPr>
        <w:spacing w:line="240" w:lineRule="auto"/>
        <w:jc w:val="center"/>
        <w:rPr>
          <w:rFonts w:ascii="David" w:hAnsi="David"/>
          <w:rtl/>
        </w:rPr>
      </w:pPr>
      <w:r w:rsidRPr="0054363D">
        <w:rPr>
          <w:rFonts w:ascii="David" w:hAnsi="David" w:hint="cs"/>
          <w:rtl/>
        </w:rPr>
        <w:t>________________________</w:t>
      </w:r>
    </w:p>
    <w:p w14:paraId="427020A0" w14:textId="77777777" w:rsidR="00AB7E78" w:rsidRPr="0054363D" w:rsidRDefault="00AB7E78" w:rsidP="00AB7E78">
      <w:pPr>
        <w:spacing w:line="240" w:lineRule="auto"/>
        <w:jc w:val="center"/>
        <w:rPr>
          <w:rFonts w:ascii="David" w:hAnsi="David"/>
          <w:rtl/>
        </w:rPr>
      </w:pPr>
      <w:r w:rsidRPr="0054363D">
        <w:rPr>
          <w:rFonts w:ascii="David" w:hAnsi="David"/>
          <w:rtl/>
        </w:rPr>
        <w:t>רואי חשבון</w:t>
      </w:r>
    </w:p>
    <w:p w14:paraId="62A080DA" w14:textId="77777777" w:rsidR="00AB7E78" w:rsidRPr="0054363D" w:rsidRDefault="00AB7E78" w:rsidP="00AB7E78">
      <w:pPr>
        <w:spacing w:line="240" w:lineRule="auto"/>
        <w:ind w:left="6692"/>
        <w:jc w:val="right"/>
        <w:rPr>
          <w:rFonts w:ascii="David" w:hAnsi="David"/>
          <w:rtl/>
        </w:rPr>
      </w:pPr>
    </w:p>
    <w:p w14:paraId="427C0629" w14:textId="77777777" w:rsidR="00AB7E78" w:rsidRPr="0054363D" w:rsidRDefault="00AB7E78" w:rsidP="00AB7E78">
      <w:pPr>
        <w:spacing w:line="240" w:lineRule="auto"/>
        <w:ind w:left="6692"/>
        <w:jc w:val="right"/>
        <w:rPr>
          <w:rFonts w:ascii="David" w:hAnsi="David"/>
          <w:rtl/>
        </w:rPr>
      </w:pPr>
    </w:p>
    <w:p w14:paraId="4A6C0FD1" w14:textId="77777777" w:rsidR="00AB7E78" w:rsidRPr="0054363D" w:rsidRDefault="00AB7E78" w:rsidP="00AB7E78">
      <w:pPr>
        <w:spacing w:line="240" w:lineRule="auto"/>
        <w:rPr>
          <w:rFonts w:ascii="David" w:hAnsi="David"/>
          <w:rtl/>
        </w:rPr>
      </w:pPr>
      <w:r w:rsidRPr="0054363D">
        <w:rPr>
          <w:rFonts w:ascii="David" w:hAnsi="David" w:hint="cs"/>
          <w:rtl/>
        </w:rPr>
        <w:t xml:space="preserve">הערות: </w:t>
      </w:r>
    </w:p>
    <w:p w14:paraId="2EA7A8A8" w14:textId="77777777" w:rsidR="00AB7E78" w:rsidRPr="0054363D" w:rsidRDefault="00AB7E78" w:rsidP="00686E4A">
      <w:pPr>
        <w:numPr>
          <w:ilvl w:val="0"/>
          <w:numId w:val="47"/>
        </w:numPr>
        <w:spacing w:line="240" w:lineRule="auto"/>
        <w:rPr>
          <w:rFonts w:ascii="David" w:hAnsi="David"/>
          <w:rtl/>
        </w:rPr>
      </w:pPr>
      <w:r w:rsidRPr="0054363D">
        <w:rPr>
          <w:rFonts w:ascii="David" w:hAnsi="David"/>
          <w:rtl/>
        </w:rPr>
        <w:t>נוסח דיווח זה של רו</w:t>
      </w:r>
      <w:r w:rsidRPr="0054363D">
        <w:rPr>
          <w:rFonts w:ascii="David" w:hAnsi="David" w:hint="cs"/>
          <w:rtl/>
        </w:rPr>
        <w:t>אה החשבון</w:t>
      </w:r>
      <w:r w:rsidRPr="0054363D">
        <w:rPr>
          <w:rFonts w:ascii="David" w:hAnsi="David"/>
          <w:rtl/>
        </w:rPr>
        <w:t xml:space="preserve"> המבקר נקבע ע</w:t>
      </w:r>
      <w:r w:rsidRPr="0054363D">
        <w:rPr>
          <w:rFonts w:ascii="David" w:hAnsi="David" w:hint="cs"/>
          <w:rtl/>
        </w:rPr>
        <w:t>ל ידי</w:t>
      </w:r>
      <w:r w:rsidRPr="0054363D">
        <w:rPr>
          <w:rFonts w:ascii="David" w:hAnsi="David"/>
          <w:rtl/>
        </w:rPr>
        <w:t xml:space="preserve"> ועדה משותפת למינהל הרכש הממשלתי וללשכת רו</w:t>
      </w:r>
      <w:r w:rsidRPr="0054363D">
        <w:rPr>
          <w:rFonts w:ascii="David" w:hAnsi="David" w:hint="cs"/>
          <w:rtl/>
        </w:rPr>
        <w:t>אי החשבון</w:t>
      </w:r>
      <w:r w:rsidRPr="0054363D">
        <w:rPr>
          <w:rFonts w:ascii="David" w:hAnsi="David"/>
          <w:rtl/>
        </w:rPr>
        <w:t xml:space="preserve"> בישראל – אוגוסט 2009.</w:t>
      </w:r>
    </w:p>
    <w:p w14:paraId="70FE05CD" w14:textId="77777777" w:rsidR="00AB7E78" w:rsidRPr="0054363D" w:rsidRDefault="00AB7E78" w:rsidP="00686E4A">
      <w:pPr>
        <w:numPr>
          <w:ilvl w:val="0"/>
          <w:numId w:val="47"/>
        </w:numPr>
        <w:spacing w:line="240" w:lineRule="auto"/>
        <w:rPr>
          <w:rFonts w:ascii="David" w:hAnsi="David"/>
          <w:rtl/>
        </w:rPr>
      </w:pPr>
      <w:r w:rsidRPr="0054363D">
        <w:rPr>
          <w:rFonts w:ascii="David" w:hAnsi="David"/>
          <w:rtl/>
        </w:rPr>
        <w:t xml:space="preserve">יודפס על נייר לוגו של משרד </w:t>
      </w:r>
      <w:r w:rsidRPr="0054363D">
        <w:rPr>
          <w:rFonts w:ascii="David" w:hAnsi="David" w:hint="cs"/>
          <w:rtl/>
        </w:rPr>
        <w:t xml:space="preserve">רואה-החשבון. </w:t>
      </w:r>
      <w:r w:rsidRPr="0054363D">
        <w:rPr>
          <w:rFonts w:ascii="David" w:hAnsi="David"/>
          <w:rtl/>
        </w:rPr>
        <w:tab/>
      </w:r>
    </w:p>
    <w:p w14:paraId="5D03FD6C" w14:textId="77777777" w:rsidR="00B669C9" w:rsidRPr="0054363D" w:rsidRDefault="00B669C9" w:rsidP="00743BB4">
      <w:pPr>
        <w:rPr>
          <w:rFonts w:ascii="David" w:hAnsi="David"/>
          <w:rtl/>
        </w:rPr>
      </w:pPr>
    </w:p>
    <w:p w14:paraId="488025ED" w14:textId="77777777" w:rsidR="00B669C9" w:rsidRPr="0054363D" w:rsidRDefault="00B669C9">
      <w:pPr>
        <w:bidi w:val="0"/>
        <w:spacing w:line="240" w:lineRule="auto"/>
        <w:jc w:val="left"/>
        <w:rPr>
          <w:rFonts w:ascii="David" w:hAnsi="David"/>
        </w:rPr>
      </w:pPr>
      <w:r w:rsidRPr="0054363D">
        <w:rPr>
          <w:rFonts w:ascii="David" w:hAnsi="David"/>
          <w:rtl/>
        </w:rPr>
        <w:br w:type="page"/>
      </w:r>
    </w:p>
    <w:p w14:paraId="63943DAB" w14:textId="290F472F" w:rsidR="00C21B6F" w:rsidRPr="0054363D" w:rsidRDefault="00C21B6F" w:rsidP="00F85972">
      <w:pPr>
        <w:pStyle w:val="8"/>
        <w:rPr>
          <w:rFonts w:ascii="David" w:hAnsi="David"/>
          <w:rtl/>
        </w:rPr>
      </w:pPr>
      <w:bookmarkStart w:id="551" w:name="נספח_ניסיון_צוות"/>
      <w:bookmarkStart w:id="552" w:name="_Toc420855505"/>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551"/>
      <w:r w:rsidRPr="0054363D">
        <w:rPr>
          <w:rFonts w:ascii="David" w:hAnsi="David"/>
          <w:rtl/>
        </w:rPr>
        <w:t xml:space="preserve"> </w:t>
      </w:r>
      <w:r w:rsidRPr="0054363D">
        <w:rPr>
          <w:rFonts w:ascii="David" w:hAnsi="David"/>
          <w:rtl/>
        </w:rPr>
        <w:tab/>
      </w:r>
      <w:bookmarkStart w:id="553" w:name="נספח_ניסיון_צוות_כותרת"/>
      <w:r w:rsidRPr="0054363D">
        <w:rPr>
          <w:rFonts w:ascii="David" w:hAnsi="David" w:hint="eastAsia"/>
          <w:rtl/>
        </w:rPr>
        <w:t>ניסיון</w:t>
      </w:r>
      <w:r w:rsidRPr="0054363D">
        <w:rPr>
          <w:rFonts w:ascii="David" w:hAnsi="David"/>
          <w:rtl/>
        </w:rPr>
        <w:t xml:space="preserve"> </w:t>
      </w:r>
      <w:r w:rsidRPr="0054363D">
        <w:rPr>
          <w:rFonts w:ascii="David" w:hAnsi="David" w:hint="eastAsia"/>
          <w:rtl/>
        </w:rPr>
        <w:t>ה</w:t>
      </w:r>
      <w:r w:rsidR="00F85972" w:rsidRPr="0054363D">
        <w:rPr>
          <w:rFonts w:ascii="David" w:hAnsi="David" w:hint="cs"/>
          <w:rtl/>
        </w:rPr>
        <w:t>צוות</w:t>
      </w:r>
      <w:r w:rsidRPr="0054363D">
        <w:rPr>
          <w:rFonts w:ascii="David" w:hAnsi="David"/>
          <w:rtl/>
        </w:rPr>
        <w:t xml:space="preserve"> </w:t>
      </w:r>
      <w:r w:rsidRPr="0054363D">
        <w:rPr>
          <w:rFonts w:ascii="David" w:hAnsi="David" w:hint="eastAsia"/>
          <w:rtl/>
        </w:rPr>
        <w:t>לבדיקת</w:t>
      </w:r>
      <w:r w:rsidRPr="0054363D">
        <w:rPr>
          <w:rFonts w:ascii="David" w:hAnsi="David"/>
          <w:rtl/>
        </w:rPr>
        <w:t xml:space="preserve"> </w:t>
      </w:r>
      <w:r w:rsidRPr="0054363D">
        <w:rPr>
          <w:rFonts w:ascii="David" w:hAnsi="David" w:hint="eastAsia"/>
          <w:rtl/>
        </w:rPr>
        <w:t>עמידה</w:t>
      </w:r>
      <w:r w:rsidRPr="0054363D">
        <w:rPr>
          <w:rFonts w:ascii="David" w:hAnsi="David"/>
          <w:rtl/>
        </w:rPr>
        <w:t xml:space="preserve"> </w:t>
      </w:r>
      <w:r w:rsidRPr="0054363D">
        <w:rPr>
          <w:rFonts w:ascii="David" w:hAnsi="David" w:hint="eastAsia"/>
          <w:rtl/>
        </w:rPr>
        <w:t>בתנאי</w:t>
      </w:r>
      <w:r w:rsidRPr="0054363D">
        <w:rPr>
          <w:rFonts w:ascii="David" w:hAnsi="David"/>
          <w:rtl/>
        </w:rPr>
        <w:t xml:space="preserve"> </w:t>
      </w:r>
      <w:r w:rsidRPr="0054363D">
        <w:rPr>
          <w:rFonts w:ascii="David" w:hAnsi="David" w:hint="eastAsia"/>
          <w:rtl/>
        </w:rPr>
        <w:t>הסף</w:t>
      </w:r>
      <w:r w:rsidRPr="0054363D">
        <w:rPr>
          <w:rFonts w:ascii="David" w:hAnsi="David"/>
          <w:rtl/>
        </w:rPr>
        <w:t xml:space="preserve"> </w:t>
      </w:r>
      <w:r w:rsidRPr="0054363D">
        <w:rPr>
          <w:rFonts w:ascii="David" w:hAnsi="David" w:hint="eastAsia"/>
          <w:rtl/>
        </w:rPr>
        <w:t>ו</w:t>
      </w:r>
      <w:r w:rsidRPr="0054363D">
        <w:rPr>
          <w:rFonts w:ascii="David" w:hAnsi="David" w:hint="cs"/>
          <w:rtl/>
        </w:rPr>
        <w:t>הענקה של ציוני איכות</w:t>
      </w:r>
      <w:bookmarkEnd w:id="553"/>
      <w:bookmarkEnd w:id="552"/>
    </w:p>
    <w:p w14:paraId="517A69F2" w14:textId="77777777" w:rsidR="00C21B6F" w:rsidRPr="0054363D" w:rsidRDefault="00C21B6F" w:rsidP="00C21B6F">
      <w:pPr>
        <w:pStyle w:val="HNormal"/>
        <w:spacing w:after="0"/>
        <w:rPr>
          <w:rFonts w:ascii="David" w:hAnsi="David" w:cs="David"/>
          <w:color w:val="000000"/>
          <w:rtl/>
          <w:lang w:eastAsia="en-US"/>
        </w:rPr>
      </w:pPr>
      <w:r w:rsidRPr="0054363D">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03F38C9" w14:textId="77777777" w:rsidR="00C21B6F" w:rsidRPr="0054363D" w:rsidRDefault="00C21B6F" w:rsidP="00C21B6F">
      <w:pPr>
        <w:pStyle w:val="HNormal"/>
        <w:spacing w:after="0"/>
        <w:rPr>
          <w:rFonts w:ascii="David" w:hAnsi="David" w:cs="David"/>
          <w:color w:val="000000"/>
          <w:rtl/>
          <w:lang w:eastAsia="en-US"/>
        </w:rPr>
      </w:pPr>
    </w:p>
    <w:p w14:paraId="747268FC" w14:textId="2ECAEA17" w:rsidR="00C21B6F" w:rsidRPr="0054363D" w:rsidRDefault="008254DD" w:rsidP="00C21B6F">
      <w:pPr>
        <w:pStyle w:val="HNormal"/>
        <w:spacing w:after="0"/>
        <w:rPr>
          <w:rFonts w:ascii="David" w:hAnsi="David" w:cs="David"/>
          <w:color w:val="000000"/>
          <w:rtl/>
          <w:lang w:eastAsia="en-US"/>
        </w:rPr>
      </w:pPr>
      <w:r w:rsidRPr="0054363D">
        <w:rPr>
          <w:rFonts w:ascii="David" w:hAnsi="David" w:cs="David" w:hint="cs"/>
          <w:color w:val="000000"/>
          <w:rtl/>
          <w:lang w:eastAsia="en-US"/>
        </w:rPr>
        <w:t>אני</w:t>
      </w:r>
      <w:r w:rsidR="00C21B6F" w:rsidRPr="0054363D">
        <w:rPr>
          <w:rFonts w:ascii="David" w:hAnsi="David" w:cs="David" w:hint="cs"/>
          <w:color w:val="000000"/>
          <w:rtl/>
          <w:lang w:eastAsia="en-US"/>
        </w:rPr>
        <w:t xml:space="preserve"> נותן/נת תצהיר זה בשם ______________________</w:t>
      </w:r>
      <w:r w:rsidR="00C21B6F" w:rsidRPr="0054363D">
        <w:rPr>
          <w:rFonts w:ascii="David" w:hAnsi="David" w:cs="David" w:hint="cs"/>
          <w:color w:val="000000"/>
          <w:sz w:val="24"/>
          <w:rtl/>
          <w:lang w:eastAsia="en-US"/>
        </w:rPr>
        <w:t xml:space="preserve">__, שהוא המציע (להלן </w:t>
      </w:r>
      <w:r w:rsidR="00C21B6F" w:rsidRPr="0054363D">
        <w:rPr>
          <w:rFonts w:ascii="David" w:hAnsi="David" w:cs="David"/>
          <w:color w:val="000000"/>
          <w:sz w:val="24"/>
          <w:rtl/>
          <w:lang w:eastAsia="en-US"/>
        </w:rPr>
        <w:t>–</w:t>
      </w:r>
      <w:r w:rsidR="00C21B6F" w:rsidRPr="0054363D">
        <w:rPr>
          <w:rFonts w:ascii="David" w:hAnsi="David" w:cs="David" w:hint="cs"/>
          <w:color w:val="000000"/>
          <w:sz w:val="24"/>
          <w:rtl/>
          <w:lang w:eastAsia="en-US"/>
        </w:rPr>
        <w:t xml:space="preserve"> "המציע"), המבקש להתקשר עם משרד הרווחה והשירותים החברתיים </w:t>
      </w:r>
      <w:r w:rsidR="00C21B6F" w:rsidRPr="0054363D">
        <w:rPr>
          <w:rFonts w:ascii="David" w:hAnsi="David" w:cs="David"/>
          <w:color w:val="000000"/>
          <w:sz w:val="24"/>
          <w:rtl/>
          <w:lang w:eastAsia="en-US"/>
        </w:rPr>
        <w:t>–</w:t>
      </w:r>
      <w:r w:rsidR="00C21B6F" w:rsidRPr="0054363D">
        <w:rPr>
          <w:rFonts w:ascii="David" w:hAnsi="David" w:cs="David" w:hint="cs"/>
          <w:color w:val="000000"/>
          <w:sz w:val="24"/>
          <w:rtl/>
          <w:lang w:eastAsia="en-US"/>
        </w:rPr>
        <w:t xml:space="preserve"> </w:t>
      </w:r>
      <w:r w:rsidR="00C21B6F" w:rsidRPr="0054363D">
        <w:rPr>
          <w:rFonts w:ascii="David" w:hAnsi="David" w:cs="David" w:hint="cs"/>
          <w:rtl/>
        </w:rPr>
        <w:t xml:space="preserve">במסגרת </w:t>
      </w:r>
      <w:r w:rsidR="00C21B6F" w:rsidRPr="0054363D">
        <w:rPr>
          <w:rFonts w:ascii="David" w:hAnsi="David" w:cs="David" w:hint="cs"/>
          <w:b/>
          <w:bCs/>
          <w:color w:val="000000"/>
          <w:rtl/>
        </w:rPr>
        <w:t xml:space="preserve">מכרז </w:t>
      </w:r>
      <w:r w:rsidR="00C21B6F" w:rsidRPr="0054363D">
        <w:rPr>
          <w:rFonts w:ascii="David" w:hAnsi="David" w:cs="David" w:hint="cs"/>
          <w:b/>
          <w:bCs/>
          <w:rtl/>
        </w:rPr>
        <w:t xml:space="preserve">מס' </w:t>
      </w:r>
      <w:r w:rsidR="00C21B6F" w:rsidRPr="0054363D">
        <w:rPr>
          <w:rFonts w:ascii="David" w:hAnsi="David" w:cs="David"/>
          <w:b/>
          <w:bCs/>
          <w:rtl/>
        </w:rPr>
        <w:fldChar w:fldCharType="begin"/>
      </w:r>
      <w:r w:rsidR="00C21B6F" w:rsidRPr="0054363D">
        <w:rPr>
          <w:rFonts w:ascii="David" w:hAnsi="David" w:cs="David"/>
          <w:b/>
          <w:bCs/>
          <w:rtl/>
        </w:rPr>
        <w:instrText xml:space="preserve"> </w:instrText>
      </w:r>
      <w:r w:rsidR="00C21B6F" w:rsidRPr="0054363D">
        <w:rPr>
          <w:rFonts w:ascii="David" w:hAnsi="David" w:cs="David" w:hint="cs"/>
          <w:b/>
          <w:bCs/>
        </w:rPr>
        <w:instrText>REF</w:instrText>
      </w:r>
      <w:r w:rsidR="00C21B6F" w:rsidRPr="0054363D">
        <w:rPr>
          <w:rFonts w:ascii="David" w:hAnsi="David" w:cs="David" w:hint="cs"/>
          <w:b/>
          <w:bCs/>
          <w:rtl/>
        </w:rPr>
        <w:instrText xml:space="preserve"> מספר_המכרז \</w:instrText>
      </w:r>
      <w:r w:rsidR="00C21B6F" w:rsidRPr="0054363D">
        <w:rPr>
          <w:rFonts w:ascii="David" w:hAnsi="David" w:cs="David" w:hint="cs"/>
          <w:b/>
          <w:bCs/>
        </w:rPr>
        <w:instrText>h</w:instrText>
      </w:r>
      <w:r w:rsidR="00C21B6F" w:rsidRPr="0054363D">
        <w:rPr>
          <w:rFonts w:ascii="David" w:hAnsi="David" w:cs="David"/>
          <w:b/>
          <w:bCs/>
          <w:rtl/>
        </w:rPr>
        <w:instrText xml:space="preserve">  \* </w:instrText>
      </w:r>
      <w:r w:rsidR="00C21B6F" w:rsidRPr="0054363D">
        <w:rPr>
          <w:rFonts w:ascii="David" w:hAnsi="David" w:cs="David"/>
          <w:b/>
          <w:bCs/>
        </w:rPr>
        <w:instrText>MERGEFORMAT</w:instrText>
      </w:r>
      <w:r w:rsidR="00C21B6F" w:rsidRPr="0054363D">
        <w:rPr>
          <w:rFonts w:ascii="David" w:hAnsi="David" w:cs="David"/>
          <w:b/>
          <w:bCs/>
          <w:rtl/>
        </w:rPr>
        <w:instrText xml:space="preserve"> </w:instrText>
      </w:r>
      <w:r w:rsidR="00C21B6F" w:rsidRPr="0054363D">
        <w:rPr>
          <w:rFonts w:ascii="David" w:hAnsi="David" w:cs="David"/>
          <w:b/>
          <w:bCs/>
          <w:rtl/>
        </w:rPr>
      </w:r>
      <w:r w:rsidR="00C21B6F" w:rsidRPr="0054363D">
        <w:rPr>
          <w:rFonts w:ascii="David" w:hAnsi="David" w:cs="David"/>
          <w:b/>
          <w:bCs/>
          <w:rtl/>
        </w:rPr>
        <w:fldChar w:fldCharType="separate"/>
      </w:r>
      <w:sdt>
        <w:sdtPr>
          <w:rPr>
            <w:rFonts w:ascii="David" w:hAnsi="David" w:cs="David" w:hint="cs"/>
            <w:b/>
            <w:bCs/>
            <w:rtl/>
          </w:rPr>
          <w:id w:val="1813908361"/>
          <w:placeholder>
            <w:docPart w:val="821865F4FE044DD2A42907728567FDDE"/>
          </w:placeholder>
        </w:sdtPr>
        <w:sdtContent>
          <w:r w:rsidR="0085540D" w:rsidRPr="0085540D">
            <w:rPr>
              <w:rFonts w:ascii="David" w:hAnsi="David" w:cs="David" w:hint="cs"/>
              <w:b/>
              <w:bCs/>
              <w:rtl/>
            </w:rPr>
            <w:t>2015</w:t>
          </w:r>
        </w:sdtContent>
      </w:sdt>
      <w:r w:rsidR="0085540D" w:rsidRPr="0085540D">
        <w:rPr>
          <w:rFonts w:ascii="David" w:hAnsi="David" w:cs="David" w:hint="cs"/>
          <w:b/>
          <w:bCs/>
          <w:rtl/>
        </w:rPr>
        <w:t xml:space="preserve"> / </w:t>
      </w:r>
      <w:r w:rsidR="0085540D" w:rsidRPr="0085540D">
        <w:rPr>
          <w:rFonts w:ascii="David" w:hAnsi="David" w:cs="David"/>
          <w:b/>
          <w:bCs/>
          <w:rtl/>
        </w:rPr>
        <w:t>105</w:t>
      </w:r>
      <w:r w:rsidR="0085540D" w:rsidRPr="0085540D">
        <w:rPr>
          <w:rFonts w:ascii="David" w:hAnsi="David" w:cs="David" w:hint="cs"/>
          <w:b/>
          <w:bCs/>
          <w:rtl/>
        </w:rPr>
        <w:t xml:space="preserve"> </w:t>
      </w:r>
      <w:r w:rsidR="00C21B6F" w:rsidRPr="0054363D">
        <w:rPr>
          <w:rFonts w:ascii="David" w:hAnsi="David" w:cs="David"/>
          <w:b/>
          <w:bCs/>
          <w:rtl/>
        </w:rPr>
        <w:fldChar w:fldCharType="end"/>
      </w:r>
      <w:r w:rsidR="00F05C0C" w:rsidRPr="0054363D">
        <w:rPr>
          <w:rFonts w:ascii="David" w:hAnsi="David" w:cs="David"/>
          <w:color w:val="000000"/>
          <w:sz w:val="24"/>
          <w:rtl/>
          <w:lang w:eastAsia="en-US"/>
        </w:rPr>
        <w:t>–</w:t>
      </w:r>
      <w:r w:rsidR="00C21B6F" w:rsidRPr="0054363D">
        <w:rPr>
          <w:rFonts w:ascii="David" w:hAnsi="David" w:cs="David" w:hint="cs"/>
          <w:b/>
          <w:bCs/>
          <w:rtl/>
        </w:rPr>
        <w:t xml:space="preserve"> </w:t>
      </w:r>
      <w:r w:rsidR="00C21B6F" w:rsidRPr="0054363D">
        <w:rPr>
          <w:rFonts w:ascii="David" w:hAnsi="David" w:cs="David"/>
          <w:b/>
          <w:bCs/>
          <w:rtl/>
        </w:rPr>
        <w:fldChar w:fldCharType="begin"/>
      </w:r>
      <w:r w:rsidR="00C21B6F" w:rsidRPr="0054363D">
        <w:rPr>
          <w:rFonts w:ascii="David" w:hAnsi="David" w:cs="David"/>
          <w:b/>
          <w:bCs/>
          <w:rtl/>
        </w:rPr>
        <w:instrText xml:space="preserve"> </w:instrText>
      </w:r>
      <w:r w:rsidR="00C21B6F" w:rsidRPr="0054363D">
        <w:rPr>
          <w:rFonts w:ascii="David" w:hAnsi="David" w:cs="David" w:hint="cs"/>
          <w:b/>
          <w:bCs/>
        </w:rPr>
        <w:instrText>REF</w:instrText>
      </w:r>
      <w:r w:rsidR="00C21B6F" w:rsidRPr="0054363D">
        <w:rPr>
          <w:rFonts w:ascii="David" w:hAnsi="David" w:cs="David" w:hint="cs"/>
          <w:b/>
          <w:bCs/>
          <w:rtl/>
        </w:rPr>
        <w:instrText xml:space="preserve"> שם_המכרז_כולל_אזור \</w:instrText>
      </w:r>
      <w:r w:rsidR="00C21B6F" w:rsidRPr="0054363D">
        <w:rPr>
          <w:rFonts w:ascii="David" w:hAnsi="David" w:cs="David" w:hint="cs"/>
          <w:b/>
          <w:bCs/>
        </w:rPr>
        <w:instrText>h</w:instrText>
      </w:r>
      <w:r w:rsidR="00C21B6F" w:rsidRPr="0054363D">
        <w:rPr>
          <w:rFonts w:ascii="David" w:hAnsi="David" w:cs="David"/>
          <w:b/>
          <w:bCs/>
          <w:rtl/>
        </w:rPr>
        <w:instrText xml:space="preserve">  \* </w:instrText>
      </w:r>
      <w:r w:rsidR="00C21B6F" w:rsidRPr="0054363D">
        <w:rPr>
          <w:rFonts w:ascii="David" w:hAnsi="David" w:cs="David"/>
          <w:b/>
          <w:bCs/>
        </w:rPr>
        <w:instrText>MERGEFORMAT</w:instrText>
      </w:r>
      <w:r w:rsidR="00C21B6F" w:rsidRPr="0054363D">
        <w:rPr>
          <w:rFonts w:ascii="David" w:hAnsi="David" w:cs="David"/>
          <w:b/>
          <w:bCs/>
          <w:rtl/>
        </w:rPr>
        <w:instrText xml:space="preserve"> </w:instrText>
      </w:r>
      <w:r w:rsidR="00C21B6F" w:rsidRPr="0054363D">
        <w:rPr>
          <w:rFonts w:ascii="David" w:hAnsi="David" w:cs="David"/>
          <w:b/>
          <w:bCs/>
          <w:rtl/>
        </w:rPr>
      </w:r>
      <w:r w:rsidR="00C21B6F" w:rsidRPr="0054363D">
        <w:rPr>
          <w:rFonts w:ascii="David" w:hAnsi="David" w:cs="David"/>
          <w:b/>
          <w:bCs/>
          <w:rtl/>
        </w:rPr>
        <w:fldChar w:fldCharType="separate"/>
      </w:r>
      <w:r w:rsidR="0085540D" w:rsidRPr="0085540D">
        <w:rPr>
          <w:rFonts w:ascii="David" w:hAnsi="David" w:cs="David" w:hint="cs"/>
          <w:b/>
          <w:bCs/>
          <w:rtl/>
          <w:lang w:eastAsia="en-US"/>
        </w:rPr>
        <w:t xml:space="preserve">הקמה, ניהול והפעלה של מרכז פניות </w:t>
      </w:r>
      <w:r w:rsidR="0085540D" w:rsidRPr="0085540D">
        <w:rPr>
          <w:rFonts w:ascii="David" w:hAnsi="David" w:cs="David"/>
          <w:b/>
          <w:bCs/>
          <w:rtl/>
          <w:lang w:eastAsia="en-US"/>
        </w:rPr>
        <w:t>–</w:t>
      </w:r>
      <w:r w:rsidR="0085540D" w:rsidRPr="0085540D">
        <w:rPr>
          <w:rFonts w:ascii="David" w:hAnsi="David" w:cs="David" w:hint="cs"/>
          <w:b/>
          <w:bCs/>
          <w:rtl/>
          <w:lang w:eastAsia="en-US"/>
        </w:rPr>
        <w:t xml:space="preserve"> מוקד רווחה 116</w:t>
      </w:r>
      <w:r w:rsidR="00C21B6F" w:rsidRPr="0054363D">
        <w:rPr>
          <w:rFonts w:ascii="David" w:hAnsi="David" w:cs="David"/>
          <w:b/>
          <w:bCs/>
          <w:rtl/>
        </w:rPr>
        <w:fldChar w:fldCharType="end"/>
      </w:r>
      <w:r w:rsidR="00C21B6F" w:rsidRPr="0054363D">
        <w:rPr>
          <w:rFonts w:ascii="David" w:hAnsi="David" w:cs="David" w:hint="cs"/>
          <w:color w:val="000000"/>
          <w:sz w:val="24"/>
          <w:rtl/>
          <w:lang w:eastAsia="en-US"/>
        </w:rPr>
        <w:t>.</w:t>
      </w:r>
    </w:p>
    <w:p w14:paraId="64326FF3" w14:textId="77777777" w:rsidR="00C21B6F" w:rsidRPr="0054363D" w:rsidRDefault="00C21B6F" w:rsidP="00C21B6F">
      <w:pPr>
        <w:pStyle w:val="HNormal"/>
        <w:spacing w:after="0"/>
        <w:rPr>
          <w:rFonts w:ascii="David" w:hAnsi="David" w:cs="David"/>
          <w:color w:val="000000"/>
          <w:rtl/>
          <w:lang w:eastAsia="en-US"/>
        </w:rPr>
      </w:pPr>
    </w:p>
    <w:p w14:paraId="7DFDA666" w14:textId="398341E8" w:rsidR="00C21B6F" w:rsidRPr="0054363D" w:rsidRDefault="00C21B6F" w:rsidP="00C21B6F">
      <w:pPr>
        <w:pStyle w:val="HNormal"/>
        <w:spacing w:after="0"/>
        <w:rPr>
          <w:rFonts w:ascii="David" w:hAnsi="David" w:cs="David"/>
          <w:color w:val="000000"/>
          <w:rtl/>
          <w:lang w:eastAsia="en-US"/>
        </w:rPr>
      </w:pPr>
      <w:r w:rsidRPr="0054363D">
        <w:rPr>
          <w:rFonts w:ascii="David" w:hAnsi="David" w:cs="David" w:hint="cs"/>
          <w:color w:val="000000"/>
          <w:rtl/>
          <w:lang w:eastAsia="en-US"/>
        </w:rPr>
        <w:t xml:space="preserve">אני מצהיר/ה, כי </w:t>
      </w:r>
      <w:r w:rsidR="008254DD" w:rsidRPr="0054363D">
        <w:rPr>
          <w:rFonts w:ascii="David" w:hAnsi="David" w:cs="David" w:hint="cs"/>
          <w:color w:val="000000"/>
          <w:rtl/>
          <w:lang w:eastAsia="en-US"/>
        </w:rPr>
        <w:t>אני</w:t>
      </w:r>
      <w:r w:rsidRPr="0054363D">
        <w:rPr>
          <w:rFonts w:ascii="David" w:hAnsi="David" w:cs="David" w:hint="cs"/>
          <w:color w:val="000000"/>
          <w:rtl/>
          <w:lang w:eastAsia="en-US"/>
        </w:rPr>
        <w:t xml:space="preserve"> מוסמך/ת לתת תצהיר זה בשם המציע.</w:t>
      </w:r>
    </w:p>
    <w:p w14:paraId="06E59131" w14:textId="77777777" w:rsidR="00C21B6F" w:rsidRPr="0054363D" w:rsidRDefault="00C21B6F" w:rsidP="00C21B6F">
      <w:pPr>
        <w:pStyle w:val="HNormal"/>
        <w:spacing w:after="0"/>
        <w:rPr>
          <w:rFonts w:ascii="David" w:hAnsi="David" w:cs="David"/>
          <w:color w:val="000000"/>
          <w:rtl/>
          <w:lang w:eastAsia="en-US"/>
        </w:rPr>
      </w:pPr>
    </w:p>
    <w:p w14:paraId="2FFFBB46" w14:textId="77777777" w:rsidR="00C21B6F" w:rsidRPr="0054363D" w:rsidRDefault="00C21B6F" w:rsidP="00C21B6F">
      <w:pPr>
        <w:rPr>
          <w:rFonts w:ascii="David" w:hAnsi="David"/>
          <w:b/>
          <w:bCs/>
          <w:u w:val="single"/>
          <w:rtl/>
        </w:rPr>
      </w:pPr>
    </w:p>
    <w:p w14:paraId="4A2AA7D2" w14:textId="77777777" w:rsidR="00F85972" w:rsidRPr="0054363D" w:rsidRDefault="00F85972" w:rsidP="00F85972">
      <w:pPr>
        <w:rPr>
          <w:rFonts w:ascii="David" w:hAnsi="David"/>
          <w:b/>
          <w:bCs/>
          <w:u w:val="single"/>
          <w:rtl/>
        </w:rPr>
      </w:pPr>
      <w:r w:rsidRPr="0054363D">
        <w:rPr>
          <w:rFonts w:ascii="David" w:hAnsi="David" w:hint="eastAsia"/>
          <w:b/>
          <w:bCs/>
          <w:u w:val="single"/>
          <w:rtl/>
        </w:rPr>
        <w:t>הערות</w:t>
      </w:r>
      <w:r w:rsidRPr="0054363D">
        <w:rPr>
          <w:rFonts w:ascii="David" w:hAnsi="David"/>
          <w:b/>
          <w:bCs/>
          <w:u w:val="single"/>
          <w:rtl/>
        </w:rPr>
        <w:t xml:space="preserve"> </w:t>
      </w:r>
      <w:r w:rsidRPr="0054363D">
        <w:rPr>
          <w:rFonts w:ascii="David" w:hAnsi="David" w:hint="eastAsia"/>
          <w:b/>
          <w:bCs/>
          <w:u w:val="single"/>
          <w:rtl/>
        </w:rPr>
        <w:t>כלליות</w:t>
      </w:r>
      <w:r w:rsidRPr="0054363D">
        <w:rPr>
          <w:rFonts w:ascii="David" w:hAnsi="David"/>
          <w:b/>
          <w:bCs/>
          <w:u w:val="single"/>
          <w:rtl/>
        </w:rPr>
        <w:t>:</w:t>
      </w:r>
    </w:p>
    <w:p w14:paraId="617503A5" w14:textId="1ADA0611" w:rsidR="00F85972" w:rsidRPr="0054363D" w:rsidRDefault="00F85972" w:rsidP="00F10A7D">
      <w:pPr>
        <w:pStyle w:val="afb"/>
        <w:numPr>
          <w:ilvl w:val="0"/>
          <w:numId w:val="31"/>
        </w:numPr>
        <w:bidi/>
        <w:rPr>
          <w:rFonts w:ascii="David" w:hAnsi="David"/>
          <w:b/>
          <w:bCs/>
        </w:rPr>
      </w:pPr>
      <w:r w:rsidRPr="0054363D">
        <w:rPr>
          <w:rFonts w:ascii="David" w:hAnsi="David" w:hint="eastAsia"/>
          <w:b/>
          <w:bCs/>
          <w:rtl/>
        </w:rPr>
        <w:t>בסופו</w:t>
      </w:r>
      <w:r w:rsidRPr="0054363D">
        <w:rPr>
          <w:rFonts w:ascii="David" w:hAnsi="David"/>
          <w:b/>
          <w:bCs/>
          <w:rtl/>
        </w:rPr>
        <w:t xml:space="preserve"> של נספח זה יש לצרף קורות חיים מפורטים של </w:t>
      </w:r>
      <w:r w:rsidRPr="0054363D">
        <w:rPr>
          <w:rFonts w:ascii="David" w:hAnsi="David" w:hint="eastAsia"/>
          <w:b/>
          <w:bCs/>
          <w:u w:val="single"/>
          <w:rtl/>
        </w:rPr>
        <w:t>כל</w:t>
      </w:r>
      <w:r w:rsidRPr="0054363D">
        <w:rPr>
          <w:rFonts w:ascii="David" w:hAnsi="David"/>
          <w:b/>
          <w:bCs/>
          <w:rtl/>
        </w:rPr>
        <w:t xml:space="preserve"> המועמדים, העתקים של תעודות אקדמיות שלהם ומסמכים נוספים לגביהם ככל שהם רלבנטיים להערכת </w:t>
      </w:r>
      <w:r w:rsidR="005D2D7D" w:rsidRPr="0054363D">
        <w:rPr>
          <w:rFonts w:ascii="David" w:hAnsi="David" w:hint="cs"/>
          <w:b/>
          <w:bCs/>
          <w:rtl/>
        </w:rPr>
        <w:t>ניסיונ</w:t>
      </w:r>
      <w:r w:rsidR="005D2D7D" w:rsidRPr="0054363D">
        <w:rPr>
          <w:rFonts w:ascii="David" w:hAnsi="David" w:hint="eastAsia"/>
          <w:b/>
          <w:bCs/>
          <w:rtl/>
        </w:rPr>
        <w:t>ם</w:t>
      </w:r>
      <w:r w:rsidRPr="0054363D">
        <w:rPr>
          <w:rFonts w:ascii="David" w:hAnsi="David"/>
          <w:b/>
          <w:bCs/>
          <w:rtl/>
        </w:rPr>
        <w:t xml:space="preserve">, </w:t>
      </w:r>
      <w:r w:rsidRPr="0054363D">
        <w:rPr>
          <w:rFonts w:ascii="David" w:hAnsi="David" w:hint="eastAsia"/>
          <w:b/>
          <w:bCs/>
          <w:rtl/>
        </w:rPr>
        <w:t>כישוריהם</w:t>
      </w:r>
      <w:r w:rsidRPr="0054363D">
        <w:rPr>
          <w:rFonts w:ascii="David" w:hAnsi="David"/>
          <w:b/>
          <w:bCs/>
          <w:rtl/>
        </w:rPr>
        <w:t xml:space="preserve"> </w:t>
      </w:r>
      <w:r w:rsidRPr="0054363D">
        <w:rPr>
          <w:rFonts w:ascii="David" w:hAnsi="David" w:hint="eastAsia"/>
          <w:b/>
          <w:bCs/>
          <w:rtl/>
        </w:rPr>
        <w:t>ומיומנויותיהם</w:t>
      </w:r>
      <w:r w:rsidRPr="0054363D">
        <w:rPr>
          <w:rFonts w:ascii="David" w:hAnsi="David"/>
          <w:b/>
          <w:bCs/>
          <w:rtl/>
        </w:rPr>
        <w:t>.</w:t>
      </w:r>
    </w:p>
    <w:p w14:paraId="12C51DD7" w14:textId="39277166" w:rsidR="00F365D0" w:rsidRPr="0054363D" w:rsidRDefault="00F365D0" w:rsidP="00560FA4">
      <w:pPr>
        <w:pStyle w:val="afb"/>
        <w:numPr>
          <w:ilvl w:val="0"/>
          <w:numId w:val="31"/>
        </w:numPr>
        <w:bidi/>
        <w:rPr>
          <w:rFonts w:ascii="David" w:hAnsi="David"/>
          <w:b/>
          <w:bCs/>
          <w:rtl/>
        </w:rPr>
      </w:pPr>
      <w:r w:rsidRPr="0054363D">
        <w:rPr>
          <w:rFonts w:ascii="David" w:hAnsi="David"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54363D">
        <w:rPr>
          <w:rFonts w:ascii="David" w:hAnsi="David"/>
          <w:b/>
          <w:bCs/>
          <w:rtl/>
        </w:rPr>
        <w:t>האמור בקו</w:t>
      </w:r>
      <w:r w:rsidR="00560FA4" w:rsidRPr="0054363D">
        <w:rPr>
          <w:rFonts w:ascii="David" w:hAnsi="David" w:hint="cs"/>
          <w:b/>
          <w:bCs/>
          <w:rtl/>
        </w:rPr>
        <w:t>רות החיים</w:t>
      </w:r>
      <w:r w:rsidRPr="0054363D">
        <w:rPr>
          <w:rFonts w:ascii="David" w:hAnsi="David"/>
          <w:b/>
          <w:bCs/>
          <w:rtl/>
        </w:rPr>
        <w:t xml:space="preserve"> </w:t>
      </w:r>
      <w:r w:rsidR="008254DD" w:rsidRPr="0054363D">
        <w:rPr>
          <w:rFonts w:ascii="David" w:hAnsi="David"/>
          <w:b/>
          <w:bCs/>
          <w:rtl/>
        </w:rPr>
        <w:t>הוא</w:t>
      </w:r>
      <w:r w:rsidRPr="0054363D">
        <w:rPr>
          <w:rFonts w:ascii="David" w:hAnsi="David"/>
          <w:b/>
          <w:bCs/>
          <w:rtl/>
        </w:rPr>
        <w:t xml:space="preserve"> לפירוש האמור בטבלאות המצורפות</w:t>
      </w:r>
      <w:r w:rsidRPr="0054363D">
        <w:rPr>
          <w:rFonts w:ascii="David" w:hAnsi="David" w:hint="cs"/>
          <w:b/>
          <w:bCs/>
          <w:rtl/>
        </w:rPr>
        <w:t xml:space="preserve"> בלבד. </w:t>
      </w:r>
    </w:p>
    <w:p w14:paraId="6119C168" w14:textId="70C13EDE" w:rsidR="00F85972" w:rsidRPr="0054363D" w:rsidRDefault="00F85972" w:rsidP="00686E4A">
      <w:pPr>
        <w:pStyle w:val="afb"/>
        <w:numPr>
          <w:ilvl w:val="0"/>
          <w:numId w:val="31"/>
        </w:numPr>
        <w:bidi/>
        <w:rPr>
          <w:rFonts w:ascii="David" w:hAnsi="David"/>
          <w:b/>
          <w:bCs/>
          <w:rtl/>
        </w:rPr>
      </w:pPr>
      <w:r w:rsidRPr="0054363D">
        <w:rPr>
          <w:rFonts w:ascii="David" w:hAnsi="David" w:hint="eastAsia"/>
          <w:b/>
          <w:bCs/>
          <w:color w:val="000000"/>
          <w:rtl/>
        </w:rPr>
        <w:t>בעת</w:t>
      </w:r>
      <w:r w:rsidRPr="0054363D">
        <w:rPr>
          <w:rFonts w:ascii="David" w:hAnsi="David"/>
          <w:b/>
          <w:bCs/>
          <w:color w:val="000000"/>
          <w:rtl/>
        </w:rPr>
        <w:t xml:space="preserve"> מילוי הטבלאות ביחס לצוות המוצע ניתן להוסיף שורות, ככל הנדרש, כל זמן שכל שורה כוללת את כל העמודות </w:t>
      </w:r>
      <w:r w:rsidRPr="0054363D">
        <w:rPr>
          <w:rFonts w:ascii="David" w:hAnsi="David" w:hint="eastAsia"/>
          <w:b/>
          <w:bCs/>
          <w:color w:val="000000"/>
          <w:rtl/>
        </w:rPr>
        <w:t>הנדרשות</w:t>
      </w:r>
      <w:r w:rsidRPr="0054363D">
        <w:rPr>
          <w:rFonts w:ascii="David" w:hAnsi="David"/>
          <w:b/>
          <w:bCs/>
          <w:color w:val="000000"/>
          <w:rtl/>
        </w:rPr>
        <w:t>.</w:t>
      </w:r>
    </w:p>
    <w:p w14:paraId="44BFEBAF" w14:textId="77777777" w:rsidR="00485BD9" w:rsidRPr="0054363D" w:rsidRDefault="00485BD9" w:rsidP="00485BD9">
      <w:pPr>
        <w:pStyle w:val="HNormal"/>
        <w:spacing w:after="0" w:line="360" w:lineRule="auto"/>
        <w:ind w:left="360"/>
        <w:rPr>
          <w:rFonts w:ascii="David" w:hAnsi="David" w:cs="David"/>
          <w:b/>
          <w:bCs/>
          <w:sz w:val="24"/>
          <w:u w:val="single"/>
        </w:rPr>
      </w:pPr>
    </w:p>
    <w:p w14:paraId="790D0AC9" w14:textId="5683ABAD" w:rsidR="00D47745" w:rsidRPr="0054363D" w:rsidRDefault="00A9455E" w:rsidP="00686E4A">
      <w:pPr>
        <w:pStyle w:val="HNormal"/>
        <w:numPr>
          <w:ilvl w:val="0"/>
          <w:numId w:val="30"/>
        </w:numPr>
        <w:spacing w:after="0" w:line="360" w:lineRule="auto"/>
        <w:rPr>
          <w:rFonts w:ascii="David" w:hAnsi="David" w:cs="David"/>
          <w:b/>
          <w:bCs/>
          <w:sz w:val="24"/>
          <w:u w:val="single"/>
        </w:rPr>
      </w:pPr>
      <w:r w:rsidRPr="0054363D">
        <w:rPr>
          <w:rFonts w:ascii="David" w:hAnsi="David" w:cs="David"/>
          <w:b/>
          <w:bCs/>
          <w:sz w:val="24"/>
          <w:u w:val="single"/>
          <w:rtl/>
        </w:rPr>
        <w:fldChar w:fldCharType="begin"/>
      </w:r>
      <w:r w:rsidRPr="0054363D">
        <w:rPr>
          <w:rFonts w:ascii="David" w:hAnsi="David" w:cs="David"/>
          <w:b/>
          <w:bCs/>
          <w:sz w:val="24"/>
          <w:u w:val="single"/>
          <w:rtl/>
        </w:rPr>
        <w:instrText xml:space="preserve"> </w:instrText>
      </w:r>
      <w:r w:rsidRPr="0054363D">
        <w:rPr>
          <w:rFonts w:ascii="David" w:hAnsi="David" w:cs="David" w:hint="cs"/>
          <w:b/>
          <w:bCs/>
          <w:sz w:val="24"/>
          <w:u w:val="single"/>
        </w:rPr>
        <w:instrText>REF</w:instrText>
      </w:r>
      <w:r w:rsidRPr="0054363D">
        <w:rPr>
          <w:rFonts w:ascii="David" w:hAnsi="David" w:cs="David" w:hint="cs"/>
          <w:b/>
          <w:bCs/>
          <w:sz w:val="24"/>
          <w:u w:val="single"/>
          <w:rtl/>
        </w:rPr>
        <w:instrText xml:space="preserve"> כינוי_איש_צוות_1 \</w:instrText>
      </w:r>
      <w:r w:rsidRPr="0054363D">
        <w:rPr>
          <w:rFonts w:ascii="David" w:hAnsi="David" w:cs="David" w:hint="cs"/>
          <w:b/>
          <w:bCs/>
          <w:sz w:val="24"/>
          <w:u w:val="single"/>
        </w:rPr>
        <w:instrText>h</w:instrText>
      </w:r>
      <w:r w:rsidRPr="0054363D">
        <w:rPr>
          <w:rFonts w:ascii="David" w:hAnsi="David" w:cs="David"/>
          <w:b/>
          <w:bCs/>
          <w:sz w:val="24"/>
          <w:u w:val="single"/>
          <w:rtl/>
        </w:rPr>
        <w:instrText xml:space="preserve">  \* </w:instrText>
      </w:r>
      <w:r w:rsidRPr="0054363D">
        <w:rPr>
          <w:rFonts w:ascii="David" w:hAnsi="David" w:cs="David"/>
          <w:b/>
          <w:bCs/>
          <w:sz w:val="24"/>
          <w:u w:val="single"/>
        </w:rPr>
        <w:instrText>MERGEFORMAT</w:instrText>
      </w:r>
      <w:r w:rsidRPr="0054363D">
        <w:rPr>
          <w:rFonts w:ascii="David" w:hAnsi="David" w:cs="David"/>
          <w:b/>
          <w:bCs/>
          <w:sz w:val="24"/>
          <w:u w:val="single"/>
          <w:rtl/>
        </w:rPr>
        <w:instrText xml:space="preserve"> </w:instrText>
      </w:r>
      <w:r w:rsidRPr="0054363D">
        <w:rPr>
          <w:rFonts w:ascii="David" w:hAnsi="David" w:cs="David"/>
          <w:b/>
          <w:bCs/>
          <w:sz w:val="24"/>
          <w:u w:val="single"/>
          <w:rtl/>
        </w:rPr>
      </w:r>
      <w:r w:rsidRPr="0054363D">
        <w:rPr>
          <w:rFonts w:ascii="David" w:hAnsi="David" w:cs="David"/>
          <w:b/>
          <w:bCs/>
          <w:sz w:val="24"/>
          <w:u w:val="single"/>
          <w:rtl/>
        </w:rPr>
        <w:fldChar w:fldCharType="separate"/>
      </w:r>
      <w:r w:rsidR="0085540D" w:rsidRPr="0085540D">
        <w:rPr>
          <w:rFonts w:ascii="David" w:hAnsi="David" w:cs="David" w:hint="cs"/>
          <w:b/>
          <w:bCs/>
          <w:u w:val="single"/>
          <w:rtl/>
        </w:rPr>
        <w:t>מנהל הפרויקט</w:t>
      </w:r>
      <w:r w:rsidRPr="0054363D">
        <w:rPr>
          <w:rFonts w:ascii="David" w:hAnsi="David" w:cs="David"/>
          <w:b/>
          <w:bCs/>
          <w:sz w:val="24"/>
          <w:u w:val="single"/>
          <w:rtl/>
        </w:rPr>
        <w:fldChar w:fldCharType="end"/>
      </w:r>
      <w:r w:rsidR="00D47745" w:rsidRPr="0054363D">
        <w:rPr>
          <w:rFonts w:ascii="David" w:hAnsi="David" w:cs="David" w:hint="cs"/>
          <w:b/>
          <w:bCs/>
          <w:sz w:val="24"/>
          <w:u w:val="single"/>
          <w:rtl/>
        </w:rPr>
        <w:t xml:space="preserve"> המוצע</w:t>
      </w:r>
      <w:r w:rsidR="00F85972" w:rsidRPr="0054363D">
        <w:rPr>
          <w:rFonts w:ascii="David" w:hAnsi="David" w:cs="David" w:hint="cs"/>
          <w:b/>
          <w:bCs/>
          <w:sz w:val="24"/>
          <w:u w:val="single"/>
          <w:rtl/>
        </w:rPr>
        <w:t xml:space="preserve"> </w:t>
      </w:r>
    </w:p>
    <w:p w14:paraId="0463B191" w14:textId="2FF837F5" w:rsidR="00D47745" w:rsidRPr="0054363D" w:rsidRDefault="00A9455E" w:rsidP="00686E4A">
      <w:pPr>
        <w:pStyle w:val="afb"/>
        <w:numPr>
          <w:ilvl w:val="1"/>
          <w:numId w:val="30"/>
        </w:numPr>
        <w:bidi/>
        <w:ind w:left="935" w:hanging="575"/>
        <w:contextualSpacing w:val="0"/>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כינוי_איש_צוות_1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מנהל הפרויקט</w:t>
      </w:r>
      <w:r w:rsidRPr="0054363D">
        <w:rPr>
          <w:rFonts w:ascii="David" w:hAnsi="David"/>
          <w:rtl/>
        </w:rPr>
        <w:fldChar w:fldCharType="end"/>
      </w:r>
      <w:r w:rsidR="00D47745" w:rsidRPr="0054363D">
        <w:rPr>
          <w:rFonts w:ascii="David" w:hAnsi="David" w:hint="cs"/>
          <w:rtl/>
        </w:rPr>
        <w:t xml:space="preserve"> המוצע עומ</w:t>
      </w:r>
      <w:r w:rsidRPr="0054363D">
        <w:rPr>
          <w:rFonts w:ascii="David" w:hAnsi="David" w:hint="cs"/>
          <w:rtl/>
        </w:rPr>
        <w:t xml:space="preserve">ד בתנאי הסף </w:t>
      </w:r>
      <w:r w:rsidR="005D2D7D" w:rsidRPr="0054363D">
        <w:rPr>
          <w:rFonts w:ascii="David" w:hAnsi="David" w:hint="cs"/>
          <w:rtl/>
        </w:rPr>
        <w:t>לניסיו</w:t>
      </w:r>
      <w:r w:rsidR="005D2D7D" w:rsidRPr="0054363D">
        <w:rPr>
          <w:rFonts w:ascii="David" w:hAnsi="David" w:hint="eastAsia"/>
          <w:rtl/>
        </w:rPr>
        <w:t>ן</w:t>
      </w:r>
      <w:r w:rsidRPr="0054363D">
        <w:rPr>
          <w:rFonts w:ascii="David" w:hAnsi="David" w:hint="cs"/>
          <w:rtl/>
        </w:rPr>
        <w:t xml:space="preserve"> והשכלה כמפורט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Ref398322798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2.2.8.1</w:t>
      </w:r>
      <w:r w:rsidRPr="0054363D">
        <w:rPr>
          <w:rFonts w:ascii="David" w:hAnsi="David"/>
          <w:rtl/>
        </w:rPr>
        <w:fldChar w:fldCharType="end"/>
      </w:r>
      <w:r w:rsidR="00D47745" w:rsidRPr="0054363D">
        <w:rPr>
          <w:rFonts w:ascii="David" w:hAnsi="David" w:hint="cs"/>
          <w:rtl/>
        </w:rPr>
        <w:t xml:space="preserve"> למכרז.</w:t>
      </w:r>
    </w:p>
    <w:p w14:paraId="7F9FB48E" w14:textId="6B2DEA61" w:rsidR="00D47745" w:rsidRPr="0054363D" w:rsidRDefault="00D47745" w:rsidP="00686E4A">
      <w:pPr>
        <w:pStyle w:val="afb"/>
        <w:numPr>
          <w:ilvl w:val="1"/>
          <w:numId w:val="30"/>
        </w:numPr>
        <w:bidi/>
        <w:ind w:left="935" w:hanging="575"/>
        <w:contextualSpacing w:val="0"/>
        <w:rPr>
          <w:rFonts w:ascii="David" w:hAnsi="David"/>
          <w:rtl/>
        </w:rPr>
      </w:pPr>
      <w:r w:rsidRPr="0054363D">
        <w:rPr>
          <w:rFonts w:ascii="David" w:hAnsi="David" w:hint="cs"/>
          <w:rtl/>
        </w:rPr>
        <w:t xml:space="preserve">שם </w:t>
      </w:r>
      <w:r w:rsidR="00A9455E" w:rsidRPr="0054363D">
        <w:rPr>
          <w:rFonts w:ascii="David" w:hAnsi="David"/>
          <w:rtl/>
        </w:rPr>
        <w:fldChar w:fldCharType="begin"/>
      </w:r>
      <w:r w:rsidR="00A9455E" w:rsidRPr="0054363D">
        <w:rPr>
          <w:rFonts w:ascii="David" w:hAnsi="David"/>
          <w:rtl/>
        </w:rPr>
        <w:instrText xml:space="preserve"> </w:instrText>
      </w:r>
      <w:r w:rsidR="00A9455E" w:rsidRPr="0054363D">
        <w:rPr>
          <w:rFonts w:ascii="David" w:hAnsi="David" w:hint="cs"/>
        </w:rPr>
        <w:instrText>REF</w:instrText>
      </w:r>
      <w:r w:rsidR="00A9455E" w:rsidRPr="0054363D">
        <w:rPr>
          <w:rFonts w:ascii="David" w:hAnsi="David" w:hint="cs"/>
          <w:rtl/>
        </w:rPr>
        <w:instrText xml:space="preserve"> כינוי_איש_צוות_1 \</w:instrText>
      </w:r>
      <w:r w:rsidR="00A9455E" w:rsidRPr="0054363D">
        <w:rPr>
          <w:rFonts w:ascii="David" w:hAnsi="David" w:hint="cs"/>
        </w:rPr>
        <w:instrText>h</w:instrText>
      </w:r>
      <w:r w:rsidR="00A9455E" w:rsidRPr="0054363D">
        <w:rPr>
          <w:rFonts w:ascii="David" w:hAnsi="David"/>
          <w:rtl/>
        </w:rPr>
        <w:instrText xml:space="preserve">  \* </w:instrText>
      </w:r>
      <w:r w:rsidR="00A9455E" w:rsidRPr="0054363D">
        <w:rPr>
          <w:rFonts w:ascii="David" w:hAnsi="David"/>
        </w:rPr>
        <w:instrText>MERGEFORMAT</w:instrText>
      </w:r>
      <w:r w:rsidR="00A9455E" w:rsidRPr="0054363D">
        <w:rPr>
          <w:rFonts w:ascii="David" w:hAnsi="David"/>
          <w:rtl/>
        </w:rPr>
        <w:instrText xml:space="preserve"> </w:instrText>
      </w:r>
      <w:r w:rsidR="00A9455E" w:rsidRPr="0054363D">
        <w:rPr>
          <w:rFonts w:ascii="David" w:hAnsi="David"/>
          <w:rtl/>
        </w:rPr>
      </w:r>
      <w:r w:rsidR="00A9455E" w:rsidRPr="0054363D">
        <w:rPr>
          <w:rFonts w:ascii="David" w:hAnsi="David"/>
          <w:rtl/>
        </w:rPr>
        <w:fldChar w:fldCharType="separate"/>
      </w:r>
      <w:r w:rsidR="0085540D" w:rsidRPr="0085540D">
        <w:rPr>
          <w:rFonts w:ascii="David" w:hAnsi="David" w:hint="cs"/>
          <w:rtl/>
        </w:rPr>
        <w:t>מנהל הפרויקט</w:t>
      </w:r>
      <w:r w:rsidR="00A9455E" w:rsidRPr="0054363D">
        <w:rPr>
          <w:rFonts w:ascii="David" w:hAnsi="David"/>
          <w:rtl/>
        </w:rPr>
        <w:fldChar w:fldCharType="end"/>
      </w:r>
      <w:r w:rsidR="00A9455E" w:rsidRPr="0054363D">
        <w:rPr>
          <w:rFonts w:ascii="David" w:hAnsi="David" w:hint="cs"/>
          <w:rtl/>
        </w:rPr>
        <w:t xml:space="preserve"> המוצע</w:t>
      </w:r>
      <w:r w:rsidRPr="0054363D">
        <w:rPr>
          <w:rFonts w:ascii="David" w:hAnsi="David" w:hint="cs"/>
          <w:rtl/>
        </w:rPr>
        <w:t>: _________________</w:t>
      </w:r>
    </w:p>
    <w:p w14:paraId="2CDEA439" w14:textId="18CBC173" w:rsidR="00D47745" w:rsidRPr="0054363D" w:rsidRDefault="00D47745" w:rsidP="00686E4A">
      <w:pPr>
        <w:pStyle w:val="afb"/>
        <w:numPr>
          <w:ilvl w:val="1"/>
          <w:numId w:val="30"/>
        </w:numPr>
        <w:bidi/>
        <w:ind w:left="935" w:hanging="575"/>
        <w:contextualSpacing w:val="0"/>
        <w:rPr>
          <w:rFonts w:ascii="David" w:hAnsi="David"/>
        </w:rPr>
      </w:pPr>
      <w:r w:rsidRPr="0054363D">
        <w:rPr>
          <w:rFonts w:ascii="David" w:hAnsi="David" w:hint="cs"/>
          <w:rtl/>
        </w:rPr>
        <w:t>טלפון:</w:t>
      </w:r>
      <w:r w:rsidR="00973468" w:rsidRPr="0054363D">
        <w:rPr>
          <w:rFonts w:ascii="David" w:hAnsi="David" w:hint="cs"/>
          <w:rtl/>
        </w:rPr>
        <w:t xml:space="preserve"> </w:t>
      </w:r>
      <w:r w:rsidRPr="0054363D">
        <w:rPr>
          <w:rFonts w:ascii="David" w:hAnsi="David" w:hint="cs"/>
          <w:rtl/>
        </w:rPr>
        <w:t>_________________</w:t>
      </w:r>
    </w:p>
    <w:p w14:paraId="744EE343" w14:textId="77777777" w:rsidR="00D47745" w:rsidRPr="0054363D" w:rsidRDefault="00D47745" w:rsidP="00686E4A">
      <w:pPr>
        <w:pStyle w:val="afb"/>
        <w:numPr>
          <w:ilvl w:val="1"/>
          <w:numId w:val="30"/>
        </w:numPr>
        <w:bidi/>
        <w:ind w:left="935" w:hanging="575"/>
        <w:contextualSpacing w:val="0"/>
        <w:rPr>
          <w:rFonts w:ascii="David" w:hAnsi="David"/>
        </w:rPr>
      </w:pPr>
      <w:r w:rsidRPr="0054363D">
        <w:rPr>
          <w:rFonts w:ascii="David" w:hAnsi="David" w:hint="cs"/>
          <w:rtl/>
        </w:rPr>
        <w:t>טלפון נייד: _________________</w:t>
      </w:r>
    </w:p>
    <w:p w14:paraId="11718943" w14:textId="77777777" w:rsidR="00D47745" w:rsidRPr="0054363D" w:rsidRDefault="00D47745" w:rsidP="00686E4A">
      <w:pPr>
        <w:pStyle w:val="afb"/>
        <w:numPr>
          <w:ilvl w:val="1"/>
          <w:numId w:val="30"/>
        </w:numPr>
        <w:bidi/>
        <w:ind w:left="935" w:hanging="575"/>
        <w:contextualSpacing w:val="0"/>
        <w:rPr>
          <w:rFonts w:ascii="David" w:hAnsi="David"/>
        </w:rPr>
      </w:pPr>
      <w:r w:rsidRPr="0054363D">
        <w:rPr>
          <w:rFonts w:ascii="David" w:hAnsi="David" w:hint="cs"/>
          <w:rtl/>
        </w:rPr>
        <w:t>דואר אלקטרוני: _________________</w:t>
      </w:r>
    </w:p>
    <w:p w14:paraId="56C27C9D" w14:textId="7E336441" w:rsidR="007E3BF5" w:rsidRPr="0054363D" w:rsidRDefault="007E3BF5" w:rsidP="007E3BF5">
      <w:pPr>
        <w:pStyle w:val="afb"/>
        <w:numPr>
          <w:ilvl w:val="1"/>
          <w:numId w:val="30"/>
        </w:numPr>
        <w:bidi/>
        <w:ind w:left="935" w:hanging="575"/>
        <w:contextualSpacing w:val="0"/>
        <w:rPr>
          <w:rFonts w:ascii="David" w:hAnsi="David"/>
        </w:rPr>
      </w:pPr>
      <w:r w:rsidRPr="0054363D">
        <w:rPr>
          <w:rFonts w:hint="cs"/>
          <w:rtl/>
        </w:rPr>
        <w:t>מס' ת"ז: _______________</w:t>
      </w:r>
    </w:p>
    <w:p w14:paraId="1B261DA7" w14:textId="7B08BE90" w:rsidR="00D47745" w:rsidRPr="0054363D" w:rsidRDefault="001F569E" w:rsidP="00432489">
      <w:pPr>
        <w:pStyle w:val="afb"/>
        <w:bidi/>
        <w:ind w:left="849"/>
        <w:rPr>
          <w:rFonts w:ascii="David" w:hAnsi="David"/>
          <w:b/>
          <w:bCs/>
          <w:rtl/>
        </w:rPr>
      </w:pPr>
      <w:r w:rsidRPr="0054363D">
        <w:rPr>
          <w:rFonts w:ascii="David" w:hAnsi="David" w:hint="cs"/>
          <w:b/>
          <w:bCs/>
          <w:rtl/>
        </w:rPr>
        <w:t>יש לצרף קורות חיים מפורטים</w:t>
      </w:r>
      <w:r w:rsidR="00D47745" w:rsidRPr="0054363D">
        <w:rPr>
          <w:rFonts w:ascii="David" w:hAnsi="David" w:hint="cs"/>
          <w:b/>
          <w:bCs/>
          <w:rtl/>
        </w:rPr>
        <w:t>.</w:t>
      </w:r>
    </w:p>
    <w:p w14:paraId="38E88A2E" w14:textId="38B8E828" w:rsidR="00D47745" w:rsidRPr="0054363D" w:rsidRDefault="00D47745" w:rsidP="00686E4A">
      <w:pPr>
        <w:pStyle w:val="HNormal"/>
        <w:numPr>
          <w:ilvl w:val="1"/>
          <w:numId w:val="30"/>
        </w:numPr>
        <w:tabs>
          <w:tab w:val="left" w:pos="849"/>
        </w:tabs>
        <w:spacing w:after="0" w:line="360" w:lineRule="auto"/>
        <w:ind w:left="849" w:hanging="489"/>
        <w:rPr>
          <w:rFonts w:ascii="David" w:hAnsi="David" w:cs="David"/>
          <w:b/>
          <w:bCs/>
          <w:sz w:val="24"/>
          <w:rtl/>
        </w:rPr>
      </w:pPr>
      <w:r w:rsidRPr="0054363D">
        <w:rPr>
          <w:rFonts w:ascii="David" w:hAnsi="David" w:cs="David" w:hint="cs"/>
          <w:b/>
          <w:bCs/>
          <w:sz w:val="24"/>
          <w:rtl/>
        </w:rPr>
        <w:t xml:space="preserve">על המציע למלא בטבלה שלהלן את ניסיונו של </w:t>
      </w:r>
      <w:r w:rsidR="00A9455E" w:rsidRPr="0054363D">
        <w:rPr>
          <w:rFonts w:ascii="David" w:hAnsi="David" w:cs="David"/>
          <w:b/>
          <w:bCs/>
          <w:sz w:val="24"/>
          <w:rtl/>
        </w:rPr>
        <w:fldChar w:fldCharType="begin"/>
      </w:r>
      <w:r w:rsidR="00A9455E" w:rsidRPr="0054363D">
        <w:rPr>
          <w:rFonts w:ascii="David" w:hAnsi="David" w:cs="David"/>
          <w:b/>
          <w:bCs/>
          <w:sz w:val="24"/>
          <w:rtl/>
        </w:rPr>
        <w:instrText xml:space="preserve"> </w:instrText>
      </w:r>
      <w:r w:rsidR="00A9455E" w:rsidRPr="0054363D">
        <w:rPr>
          <w:rFonts w:ascii="David" w:hAnsi="David" w:cs="David" w:hint="cs"/>
          <w:b/>
          <w:bCs/>
          <w:sz w:val="24"/>
        </w:rPr>
        <w:instrText>REF</w:instrText>
      </w:r>
      <w:r w:rsidR="00A9455E" w:rsidRPr="0054363D">
        <w:rPr>
          <w:rFonts w:ascii="David" w:hAnsi="David" w:cs="David" w:hint="cs"/>
          <w:b/>
          <w:bCs/>
          <w:sz w:val="24"/>
          <w:rtl/>
        </w:rPr>
        <w:instrText xml:space="preserve"> כינוי_איש_צוות_1 \</w:instrText>
      </w:r>
      <w:r w:rsidR="00A9455E" w:rsidRPr="0054363D">
        <w:rPr>
          <w:rFonts w:ascii="David" w:hAnsi="David" w:cs="David" w:hint="cs"/>
          <w:b/>
          <w:bCs/>
          <w:sz w:val="24"/>
        </w:rPr>
        <w:instrText>h</w:instrText>
      </w:r>
      <w:r w:rsidR="00A9455E" w:rsidRPr="0054363D">
        <w:rPr>
          <w:rFonts w:ascii="David" w:hAnsi="David" w:cs="David"/>
          <w:b/>
          <w:bCs/>
          <w:sz w:val="24"/>
          <w:rtl/>
        </w:rPr>
        <w:instrText xml:space="preserve">  \* </w:instrText>
      </w:r>
      <w:r w:rsidR="00A9455E" w:rsidRPr="0054363D">
        <w:rPr>
          <w:rFonts w:ascii="David" w:hAnsi="David" w:cs="David"/>
          <w:b/>
          <w:bCs/>
          <w:sz w:val="24"/>
        </w:rPr>
        <w:instrText>MERGEFORMAT</w:instrText>
      </w:r>
      <w:r w:rsidR="00A9455E" w:rsidRPr="0054363D">
        <w:rPr>
          <w:rFonts w:ascii="David" w:hAnsi="David" w:cs="David"/>
          <w:b/>
          <w:bCs/>
          <w:sz w:val="24"/>
          <w:rtl/>
        </w:rPr>
        <w:instrText xml:space="preserve"> </w:instrText>
      </w:r>
      <w:r w:rsidR="00A9455E" w:rsidRPr="0054363D">
        <w:rPr>
          <w:rFonts w:ascii="David" w:hAnsi="David" w:cs="David"/>
          <w:b/>
          <w:bCs/>
          <w:sz w:val="24"/>
          <w:rtl/>
        </w:rPr>
      </w:r>
      <w:r w:rsidR="00A9455E" w:rsidRPr="0054363D">
        <w:rPr>
          <w:rFonts w:ascii="David" w:hAnsi="David" w:cs="David"/>
          <w:b/>
          <w:bCs/>
          <w:sz w:val="24"/>
          <w:rtl/>
        </w:rPr>
        <w:fldChar w:fldCharType="separate"/>
      </w:r>
      <w:r w:rsidR="0085540D" w:rsidRPr="0085540D">
        <w:rPr>
          <w:rFonts w:ascii="David" w:hAnsi="David" w:cs="David" w:hint="cs"/>
          <w:b/>
          <w:bCs/>
          <w:sz w:val="24"/>
          <w:rtl/>
        </w:rPr>
        <w:t>מנהל הפרויקט</w:t>
      </w:r>
      <w:r w:rsidR="00A9455E" w:rsidRPr="0054363D">
        <w:rPr>
          <w:rFonts w:ascii="David" w:hAnsi="David" w:cs="David"/>
          <w:b/>
          <w:bCs/>
          <w:sz w:val="24"/>
          <w:rtl/>
        </w:rPr>
        <w:fldChar w:fldCharType="end"/>
      </w:r>
      <w:r w:rsidR="00A9455E" w:rsidRPr="0054363D">
        <w:rPr>
          <w:rFonts w:ascii="David" w:hAnsi="David" w:cs="David" w:hint="cs"/>
          <w:b/>
          <w:bCs/>
          <w:sz w:val="24"/>
          <w:rtl/>
        </w:rPr>
        <w:t xml:space="preserve"> </w:t>
      </w:r>
      <w:r w:rsidRPr="0054363D">
        <w:rPr>
          <w:rFonts w:ascii="David" w:hAnsi="David" w:cs="David" w:hint="cs"/>
          <w:b/>
          <w:bCs/>
          <w:sz w:val="24"/>
          <w:rtl/>
        </w:rPr>
        <w:t>המוצע ב</w:t>
      </w:r>
      <w:r w:rsidR="002F6201" w:rsidRPr="0054363D">
        <w:rPr>
          <w:rFonts w:ascii="David" w:hAnsi="David" w:cs="David"/>
          <w:b/>
          <w:bCs/>
          <w:sz w:val="24"/>
          <w:rtl/>
        </w:rPr>
        <w:fldChar w:fldCharType="begin"/>
      </w:r>
      <w:r w:rsidR="002F6201" w:rsidRPr="0054363D">
        <w:rPr>
          <w:rFonts w:ascii="David" w:hAnsi="David" w:cs="David"/>
          <w:b/>
          <w:bCs/>
          <w:sz w:val="24"/>
          <w:rtl/>
        </w:rPr>
        <w:instrText xml:space="preserve"> </w:instrText>
      </w:r>
      <w:r w:rsidR="002F6201" w:rsidRPr="0054363D">
        <w:rPr>
          <w:rFonts w:ascii="David" w:hAnsi="David" w:cs="David"/>
          <w:b/>
          <w:bCs/>
          <w:sz w:val="24"/>
        </w:rPr>
        <w:instrText>REF</w:instrText>
      </w:r>
      <w:r w:rsidR="002F6201" w:rsidRPr="0054363D">
        <w:rPr>
          <w:rFonts w:ascii="David" w:hAnsi="David" w:cs="David"/>
          <w:b/>
          <w:bCs/>
          <w:sz w:val="24"/>
          <w:rtl/>
        </w:rPr>
        <w:instrText xml:space="preserve">  תנאי_סף_איש_צוות_ראשון_1_פירוט_1 \</w:instrText>
      </w:r>
      <w:r w:rsidR="002F6201" w:rsidRPr="0054363D">
        <w:rPr>
          <w:rFonts w:ascii="David" w:hAnsi="David" w:cs="David"/>
          <w:b/>
          <w:bCs/>
          <w:sz w:val="24"/>
        </w:rPr>
        <w:instrText>h  \* MERGEFORMAT</w:instrText>
      </w:r>
      <w:r w:rsidR="002F6201" w:rsidRPr="0054363D">
        <w:rPr>
          <w:rFonts w:ascii="David" w:hAnsi="David" w:cs="David"/>
          <w:b/>
          <w:bCs/>
          <w:sz w:val="24"/>
          <w:rtl/>
        </w:rPr>
        <w:instrText xml:space="preserve"> </w:instrText>
      </w:r>
      <w:r w:rsidR="002F6201" w:rsidRPr="0054363D">
        <w:rPr>
          <w:rFonts w:ascii="David" w:hAnsi="David" w:cs="David"/>
          <w:b/>
          <w:bCs/>
          <w:sz w:val="24"/>
          <w:rtl/>
        </w:rPr>
      </w:r>
      <w:r w:rsidR="002F6201" w:rsidRPr="0054363D">
        <w:rPr>
          <w:rFonts w:ascii="David" w:hAnsi="David" w:cs="David"/>
          <w:b/>
          <w:bCs/>
          <w:sz w:val="24"/>
          <w:rtl/>
        </w:rPr>
        <w:fldChar w:fldCharType="separate"/>
      </w:r>
      <w:r w:rsidR="0085540D" w:rsidRPr="0085540D">
        <w:rPr>
          <w:rFonts w:ascii="David" w:hAnsi="David" w:cs="David" w:hint="cs"/>
          <w:b/>
          <w:bCs/>
          <w:sz w:val="24"/>
          <w:rtl/>
        </w:rPr>
        <w:t>ניהול פרויקט הקמה</w:t>
      </w:r>
      <w:r w:rsidR="002F6201" w:rsidRPr="0054363D">
        <w:rPr>
          <w:rFonts w:ascii="David" w:hAnsi="David" w:cs="David"/>
          <w:b/>
          <w:bCs/>
          <w:sz w:val="24"/>
          <w:rtl/>
        </w:rPr>
        <w:fldChar w:fldCharType="end"/>
      </w:r>
      <w:r w:rsidR="002F6201" w:rsidRPr="0054363D">
        <w:rPr>
          <w:rFonts w:ascii="David" w:hAnsi="David" w:cs="David" w:hint="cs"/>
          <w:b/>
          <w:bCs/>
          <w:sz w:val="24"/>
          <w:rtl/>
        </w:rPr>
        <w:t xml:space="preserve"> </w:t>
      </w:r>
      <w:r w:rsidR="004E38A2" w:rsidRPr="0054363D">
        <w:rPr>
          <w:rFonts w:ascii="David" w:hAnsi="David" w:cs="David" w:hint="cs"/>
          <w:b/>
          <w:bCs/>
          <w:sz w:val="24"/>
          <w:rtl/>
        </w:rPr>
        <w:t xml:space="preserve">של </w:t>
      </w:r>
      <w:r w:rsidR="00432489" w:rsidRPr="0054363D">
        <w:rPr>
          <w:rFonts w:ascii="David" w:hAnsi="David" w:cs="David"/>
          <w:b/>
          <w:bCs/>
          <w:sz w:val="24"/>
          <w:rtl/>
        </w:rPr>
        <w:fldChar w:fldCharType="begin"/>
      </w:r>
      <w:r w:rsidR="00432489" w:rsidRPr="0054363D">
        <w:rPr>
          <w:rFonts w:ascii="David" w:hAnsi="David" w:cs="David"/>
          <w:b/>
          <w:bCs/>
          <w:sz w:val="24"/>
          <w:rtl/>
        </w:rPr>
        <w:instrText xml:space="preserve"> </w:instrText>
      </w:r>
      <w:r w:rsidR="00432489" w:rsidRPr="0054363D">
        <w:rPr>
          <w:rFonts w:ascii="David" w:hAnsi="David" w:cs="David"/>
          <w:b/>
          <w:bCs/>
          <w:sz w:val="24"/>
        </w:rPr>
        <w:instrText>REF</w:instrText>
      </w:r>
      <w:r w:rsidR="00432489" w:rsidRPr="0054363D">
        <w:rPr>
          <w:rFonts w:ascii="David" w:hAnsi="David" w:cs="David"/>
          <w:b/>
          <w:bCs/>
          <w:sz w:val="24"/>
          <w:rtl/>
        </w:rPr>
        <w:instrText xml:space="preserve"> תנאי_סף_איש_צוות_1_1_פירוט_המשך \</w:instrText>
      </w:r>
      <w:r w:rsidR="00432489" w:rsidRPr="0054363D">
        <w:rPr>
          <w:rFonts w:ascii="David" w:hAnsi="David" w:cs="David"/>
          <w:b/>
          <w:bCs/>
          <w:sz w:val="24"/>
        </w:rPr>
        <w:instrText>h</w:instrText>
      </w:r>
      <w:r w:rsidR="00432489" w:rsidRPr="0054363D">
        <w:rPr>
          <w:rFonts w:ascii="David" w:hAnsi="David" w:cs="David"/>
          <w:b/>
          <w:bCs/>
          <w:sz w:val="24"/>
          <w:rtl/>
        </w:rPr>
        <w:instrText xml:space="preserve">  \* </w:instrText>
      </w:r>
      <w:r w:rsidR="00432489" w:rsidRPr="0054363D">
        <w:rPr>
          <w:rFonts w:ascii="David" w:hAnsi="David" w:cs="David"/>
          <w:b/>
          <w:bCs/>
          <w:sz w:val="24"/>
        </w:rPr>
        <w:instrText>MERGEFORMAT</w:instrText>
      </w:r>
      <w:r w:rsidR="00432489" w:rsidRPr="0054363D">
        <w:rPr>
          <w:rFonts w:ascii="David" w:hAnsi="David" w:cs="David"/>
          <w:b/>
          <w:bCs/>
          <w:sz w:val="24"/>
          <w:rtl/>
        </w:rPr>
        <w:instrText xml:space="preserve"> </w:instrText>
      </w:r>
      <w:r w:rsidR="00432489" w:rsidRPr="0054363D">
        <w:rPr>
          <w:rFonts w:ascii="David" w:hAnsi="David" w:cs="David"/>
          <w:b/>
          <w:bCs/>
          <w:sz w:val="24"/>
          <w:rtl/>
        </w:rPr>
      </w:r>
      <w:r w:rsidR="00432489" w:rsidRPr="0054363D">
        <w:rPr>
          <w:rFonts w:ascii="David" w:hAnsi="David" w:cs="David"/>
          <w:b/>
          <w:bCs/>
          <w:sz w:val="24"/>
          <w:rtl/>
        </w:rPr>
        <w:fldChar w:fldCharType="separate"/>
      </w:r>
      <w:r w:rsidR="0085540D" w:rsidRPr="0085540D">
        <w:rPr>
          <w:rFonts w:ascii="David" w:hAnsi="David" w:cs="David" w:hint="cs"/>
          <w:b/>
          <w:bCs/>
          <w:sz w:val="24"/>
          <w:rtl/>
        </w:rPr>
        <w:t>מרכזי מענה טלפוני מאוישים, כאשר כל אחד כלל לפחות 10 עמדות שירות פעילות ומאוישות, במהלך חמש השנים האחרונות הקודמות למועד האחרון להגשת ההצעות</w:t>
      </w:r>
      <w:r w:rsidR="00432489" w:rsidRPr="0054363D">
        <w:rPr>
          <w:rFonts w:ascii="David" w:hAnsi="David" w:cs="David"/>
          <w:b/>
          <w:bCs/>
          <w:sz w:val="24"/>
          <w:rtl/>
        </w:rPr>
        <w:fldChar w:fldCharType="end"/>
      </w:r>
      <w:r w:rsidR="00C21B6F" w:rsidRPr="0054363D">
        <w:rPr>
          <w:rFonts w:ascii="David" w:hAnsi="David" w:cs="David"/>
          <w:b/>
          <w:bCs/>
          <w:sz w:val="24"/>
          <w:rtl/>
        </w:rPr>
        <w:t xml:space="preserve"> (סעיף </w:t>
      </w:r>
      <w:r w:rsidR="00A9455E" w:rsidRPr="0054363D">
        <w:rPr>
          <w:rFonts w:ascii="David" w:hAnsi="David" w:cs="David"/>
          <w:b/>
          <w:bCs/>
          <w:sz w:val="24"/>
          <w:rtl/>
        </w:rPr>
        <w:fldChar w:fldCharType="begin"/>
      </w:r>
      <w:r w:rsidR="00A9455E" w:rsidRPr="0054363D">
        <w:rPr>
          <w:rFonts w:ascii="David" w:hAnsi="David" w:cs="David"/>
          <w:b/>
          <w:bCs/>
          <w:sz w:val="24"/>
          <w:rtl/>
        </w:rPr>
        <w:instrText xml:space="preserve"> </w:instrText>
      </w:r>
      <w:r w:rsidR="00A9455E" w:rsidRPr="0054363D">
        <w:rPr>
          <w:rFonts w:ascii="David" w:hAnsi="David" w:cs="David"/>
          <w:b/>
          <w:bCs/>
          <w:sz w:val="24"/>
        </w:rPr>
        <w:instrText>REF</w:instrText>
      </w:r>
      <w:r w:rsidR="00A9455E" w:rsidRPr="0054363D">
        <w:rPr>
          <w:rFonts w:ascii="David" w:hAnsi="David" w:cs="David"/>
          <w:b/>
          <w:bCs/>
          <w:sz w:val="24"/>
          <w:rtl/>
        </w:rPr>
        <w:instrText xml:space="preserve"> _</w:instrText>
      </w:r>
      <w:r w:rsidR="00A9455E" w:rsidRPr="0054363D">
        <w:rPr>
          <w:rFonts w:ascii="David" w:hAnsi="David" w:cs="David"/>
          <w:b/>
          <w:bCs/>
          <w:sz w:val="24"/>
        </w:rPr>
        <w:instrText>Ref398322838 \n \h</w:instrText>
      </w:r>
      <w:r w:rsidR="00A9455E" w:rsidRPr="0054363D">
        <w:rPr>
          <w:rFonts w:ascii="David" w:hAnsi="David" w:cs="David"/>
          <w:b/>
          <w:bCs/>
          <w:sz w:val="24"/>
          <w:rtl/>
        </w:rPr>
        <w:instrText xml:space="preserve">  \* </w:instrText>
      </w:r>
      <w:r w:rsidR="00A9455E" w:rsidRPr="0054363D">
        <w:rPr>
          <w:rFonts w:ascii="David" w:hAnsi="David" w:cs="David"/>
          <w:b/>
          <w:bCs/>
          <w:sz w:val="24"/>
        </w:rPr>
        <w:instrText>MERGEFORMAT</w:instrText>
      </w:r>
      <w:r w:rsidR="00A9455E" w:rsidRPr="0054363D">
        <w:rPr>
          <w:rFonts w:ascii="David" w:hAnsi="David" w:cs="David"/>
          <w:b/>
          <w:bCs/>
          <w:sz w:val="24"/>
          <w:rtl/>
        </w:rPr>
        <w:instrText xml:space="preserve"> </w:instrText>
      </w:r>
      <w:r w:rsidR="00A9455E" w:rsidRPr="0054363D">
        <w:rPr>
          <w:rFonts w:ascii="David" w:hAnsi="David" w:cs="David"/>
          <w:b/>
          <w:bCs/>
          <w:sz w:val="24"/>
          <w:rtl/>
        </w:rPr>
      </w:r>
      <w:r w:rsidR="00A9455E" w:rsidRPr="0054363D">
        <w:rPr>
          <w:rFonts w:ascii="David" w:hAnsi="David" w:cs="David"/>
          <w:b/>
          <w:bCs/>
          <w:sz w:val="24"/>
          <w:rtl/>
        </w:rPr>
        <w:fldChar w:fldCharType="separate"/>
      </w:r>
      <w:r w:rsidR="0085540D">
        <w:rPr>
          <w:rFonts w:ascii="David" w:hAnsi="David" w:cs="David"/>
          <w:b/>
          <w:bCs/>
          <w:sz w:val="24"/>
          <w:cs/>
        </w:rPr>
        <w:t>‎</w:t>
      </w:r>
      <w:r w:rsidR="0085540D">
        <w:rPr>
          <w:rFonts w:ascii="David" w:hAnsi="David" w:cs="David"/>
          <w:b/>
          <w:bCs/>
          <w:sz w:val="24"/>
        </w:rPr>
        <w:t>2.2.8.1.1</w:t>
      </w:r>
      <w:r w:rsidR="00A9455E" w:rsidRPr="0054363D">
        <w:rPr>
          <w:rFonts w:ascii="David" w:hAnsi="David" w:cs="David"/>
          <w:b/>
          <w:bCs/>
          <w:sz w:val="24"/>
          <w:rtl/>
        </w:rPr>
        <w:fldChar w:fldCharType="end"/>
      </w:r>
      <w:r w:rsidR="00C21B6F" w:rsidRPr="0054363D">
        <w:rPr>
          <w:rFonts w:ascii="David" w:hAnsi="David" w:cs="David"/>
          <w:b/>
          <w:bCs/>
          <w:sz w:val="24"/>
          <w:rtl/>
        </w:rPr>
        <w:t xml:space="preserve"> למכרז)</w:t>
      </w:r>
      <w:r w:rsidRPr="0054363D">
        <w:rPr>
          <w:rFonts w:ascii="David" w:hAnsi="David"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54363D" w14:paraId="69C27100" w14:textId="77777777"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4C09DE27" w14:textId="77777777" w:rsidR="00D47745" w:rsidRPr="0054363D" w:rsidRDefault="00D47745" w:rsidP="00F82CBA">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319C5709" w14:textId="7176A3D6" w:rsidR="00D47745" w:rsidRPr="0054363D" w:rsidRDefault="00D47745" w:rsidP="00432489">
            <w:pPr>
              <w:spacing w:line="240" w:lineRule="auto"/>
              <w:jc w:val="center"/>
              <w:rPr>
                <w:rFonts w:ascii="David" w:hAnsi="David"/>
                <w:b/>
                <w:bCs/>
                <w:szCs w:val="20"/>
                <w:rtl/>
              </w:rPr>
            </w:pPr>
            <w:r w:rsidRPr="0054363D">
              <w:rPr>
                <w:rFonts w:ascii="David" w:hAnsi="David" w:hint="cs"/>
                <w:b/>
                <w:bCs/>
                <w:szCs w:val="20"/>
                <w:rtl/>
              </w:rPr>
              <w:t xml:space="preserve">פרטים בדבר השירותים או מהות השירות שניתן על-ידי </w:t>
            </w:r>
            <w:r w:rsidR="00A9455E" w:rsidRPr="0054363D">
              <w:rPr>
                <w:rFonts w:ascii="David" w:hAnsi="David"/>
                <w:b/>
                <w:bCs/>
                <w:sz w:val="20"/>
                <w:szCs w:val="20"/>
                <w:rtl/>
              </w:rPr>
              <w:fldChar w:fldCharType="begin"/>
            </w:r>
            <w:r w:rsidR="00A9455E" w:rsidRPr="0054363D">
              <w:rPr>
                <w:rFonts w:ascii="David" w:hAnsi="David"/>
                <w:b/>
                <w:bCs/>
                <w:sz w:val="20"/>
                <w:szCs w:val="20"/>
                <w:rtl/>
              </w:rPr>
              <w:instrText xml:space="preserve"> </w:instrText>
            </w:r>
            <w:r w:rsidR="00A9455E" w:rsidRPr="0054363D">
              <w:rPr>
                <w:rFonts w:ascii="David" w:hAnsi="David" w:hint="cs"/>
                <w:b/>
                <w:bCs/>
                <w:sz w:val="20"/>
                <w:szCs w:val="20"/>
              </w:rPr>
              <w:instrText>REF</w:instrText>
            </w:r>
            <w:r w:rsidR="00A9455E" w:rsidRPr="0054363D">
              <w:rPr>
                <w:rFonts w:ascii="David" w:hAnsi="David" w:hint="cs"/>
                <w:b/>
                <w:bCs/>
                <w:sz w:val="20"/>
                <w:szCs w:val="20"/>
                <w:rtl/>
              </w:rPr>
              <w:instrText xml:space="preserve"> כינוי_איש_צוות_1 \</w:instrText>
            </w:r>
            <w:r w:rsidR="00A9455E" w:rsidRPr="0054363D">
              <w:rPr>
                <w:rFonts w:ascii="David" w:hAnsi="David" w:hint="cs"/>
                <w:b/>
                <w:bCs/>
                <w:sz w:val="20"/>
                <w:szCs w:val="20"/>
              </w:rPr>
              <w:instrText>h</w:instrText>
            </w:r>
            <w:r w:rsidR="00A9455E" w:rsidRPr="0054363D">
              <w:rPr>
                <w:rFonts w:ascii="David" w:hAnsi="David"/>
                <w:b/>
                <w:bCs/>
                <w:sz w:val="20"/>
                <w:szCs w:val="20"/>
                <w:rtl/>
              </w:rPr>
              <w:instrText xml:space="preserve">  \* </w:instrText>
            </w:r>
            <w:r w:rsidR="00A9455E" w:rsidRPr="0054363D">
              <w:rPr>
                <w:rFonts w:ascii="David" w:hAnsi="David"/>
                <w:b/>
                <w:bCs/>
                <w:sz w:val="20"/>
                <w:szCs w:val="20"/>
              </w:rPr>
              <w:instrText>MERGEFORMAT</w:instrText>
            </w:r>
            <w:r w:rsidR="00A9455E" w:rsidRPr="0054363D">
              <w:rPr>
                <w:rFonts w:ascii="David" w:hAnsi="David"/>
                <w:b/>
                <w:bCs/>
                <w:sz w:val="20"/>
                <w:szCs w:val="20"/>
                <w:rtl/>
              </w:rPr>
              <w:instrText xml:space="preserve"> </w:instrText>
            </w:r>
            <w:r w:rsidR="00A9455E" w:rsidRPr="0054363D">
              <w:rPr>
                <w:rFonts w:ascii="David" w:hAnsi="David"/>
                <w:b/>
                <w:bCs/>
                <w:sz w:val="20"/>
                <w:szCs w:val="20"/>
                <w:rtl/>
              </w:rPr>
            </w:r>
            <w:r w:rsidR="00A9455E" w:rsidRPr="0054363D">
              <w:rPr>
                <w:rFonts w:ascii="David" w:hAnsi="David"/>
                <w:b/>
                <w:bCs/>
                <w:sz w:val="20"/>
                <w:szCs w:val="20"/>
                <w:rtl/>
              </w:rPr>
              <w:fldChar w:fldCharType="separate"/>
            </w:r>
            <w:r w:rsidR="0085540D" w:rsidRPr="0085540D">
              <w:rPr>
                <w:rFonts w:ascii="David" w:hAnsi="David" w:hint="cs"/>
                <w:b/>
                <w:bCs/>
                <w:sz w:val="20"/>
                <w:szCs w:val="20"/>
                <w:rtl/>
              </w:rPr>
              <w:t>מנהל הפרויקט</w:t>
            </w:r>
            <w:r w:rsidR="00A9455E" w:rsidRPr="0054363D">
              <w:rPr>
                <w:rFonts w:ascii="David" w:hAnsi="David"/>
                <w:b/>
                <w:bCs/>
                <w:sz w:val="20"/>
                <w:szCs w:val="20"/>
                <w:rtl/>
              </w:rPr>
              <w:fldChar w:fldCharType="end"/>
            </w:r>
            <w:r w:rsidR="00A9455E" w:rsidRPr="0054363D">
              <w:rPr>
                <w:rFonts w:ascii="David" w:hAnsi="David" w:hint="cs"/>
                <w:b/>
                <w:bCs/>
                <w:rtl/>
              </w:rPr>
              <w:t xml:space="preserve"> </w:t>
            </w:r>
            <w:r w:rsidR="00485BD9" w:rsidRPr="0054363D">
              <w:rPr>
                <w:rFonts w:ascii="David" w:hAnsi="David" w:hint="cs"/>
                <w:b/>
                <w:bCs/>
                <w:szCs w:val="20"/>
                <w:rtl/>
              </w:rPr>
              <w:t>המוצע</w:t>
            </w:r>
            <w:r w:rsidR="00432489" w:rsidRPr="0054363D">
              <w:rPr>
                <w:rFonts w:ascii="David" w:hAnsi="David" w:hint="cs"/>
                <w:b/>
                <w:bCs/>
                <w:szCs w:val="20"/>
                <w:rtl/>
              </w:rPr>
              <w:t xml:space="preserve"> (כולל התייחסות למספר העמדות במרכז)</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5C3B814" w14:textId="77777777" w:rsidR="00D47745" w:rsidRPr="0054363D" w:rsidRDefault="00D47745" w:rsidP="00F82CBA">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5079BFDD" w14:textId="77777777" w:rsidR="00D47745" w:rsidRPr="0054363D" w:rsidRDefault="00D47745" w:rsidP="00F82CBA">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D47745" w:rsidRPr="0054363D" w14:paraId="25231B79" w14:textId="77777777"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63760688" w14:textId="77777777" w:rsidR="00D47745" w:rsidRPr="0054363D" w:rsidRDefault="00D47745" w:rsidP="00F82CBA">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41E58113" w14:textId="77777777" w:rsidR="00D47745" w:rsidRPr="0054363D" w:rsidRDefault="00D47745" w:rsidP="00F82CBA">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C957E6F" w14:textId="77777777" w:rsidR="00D47745" w:rsidRPr="0054363D" w:rsidRDefault="00D47745" w:rsidP="00F82CBA">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E203B92" w14:textId="77777777" w:rsidR="00D47745" w:rsidRPr="0054363D" w:rsidRDefault="00D47745" w:rsidP="00F82CBA">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259A2250" w14:textId="77777777" w:rsidR="00D47745" w:rsidRPr="0054363D" w:rsidRDefault="00D47745" w:rsidP="00F82CBA">
            <w:pPr>
              <w:spacing w:line="240" w:lineRule="auto"/>
              <w:jc w:val="center"/>
              <w:rPr>
                <w:rFonts w:ascii="David" w:hAnsi="David"/>
                <w:b/>
                <w:bCs/>
                <w:szCs w:val="20"/>
                <w:rtl/>
              </w:rPr>
            </w:pPr>
          </w:p>
        </w:tc>
      </w:tr>
      <w:tr w:rsidR="00D47745" w:rsidRPr="0054363D" w14:paraId="5ED2DE2B"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EE1C494" w14:textId="77777777" w:rsidR="00D47745" w:rsidRPr="0054363D"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463F3084" w14:textId="77777777" w:rsidR="00D47745" w:rsidRPr="0054363D"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01350E20" w14:textId="77777777" w:rsidR="00D47745" w:rsidRPr="0054363D"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6B6B90C1" w14:textId="77777777" w:rsidR="00D47745" w:rsidRPr="0054363D"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89D1F9F" w14:textId="77777777" w:rsidR="00D47745" w:rsidRPr="0054363D" w:rsidRDefault="00D47745" w:rsidP="00F82CBA">
            <w:pPr>
              <w:spacing w:line="240" w:lineRule="auto"/>
              <w:rPr>
                <w:rFonts w:ascii="David" w:hAnsi="David"/>
                <w:szCs w:val="20"/>
                <w:rtl/>
              </w:rPr>
            </w:pPr>
          </w:p>
        </w:tc>
      </w:tr>
      <w:tr w:rsidR="00D47745" w:rsidRPr="0054363D" w14:paraId="43FB014A"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AA1F56E" w14:textId="77777777" w:rsidR="00D47745" w:rsidRPr="0054363D"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125166B0" w14:textId="77777777" w:rsidR="00D47745" w:rsidRPr="0054363D"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7DD2CBA" w14:textId="77777777" w:rsidR="00D47745" w:rsidRPr="0054363D"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5B09BDA6" w14:textId="77777777" w:rsidR="00D47745" w:rsidRPr="0054363D"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FBD8098" w14:textId="77777777" w:rsidR="00D47745" w:rsidRPr="0054363D" w:rsidRDefault="00D47745" w:rsidP="00F82CBA">
            <w:pPr>
              <w:spacing w:line="240" w:lineRule="auto"/>
              <w:rPr>
                <w:rFonts w:ascii="David" w:hAnsi="David"/>
                <w:szCs w:val="20"/>
                <w:rtl/>
              </w:rPr>
            </w:pPr>
          </w:p>
        </w:tc>
      </w:tr>
      <w:tr w:rsidR="00D47745" w:rsidRPr="0054363D" w14:paraId="20A23139"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F6D44F5" w14:textId="77777777" w:rsidR="00D47745" w:rsidRPr="0054363D"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6DFB3302" w14:textId="77777777" w:rsidR="00D47745" w:rsidRPr="0054363D"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8E0C2EB" w14:textId="77777777" w:rsidR="00D47745" w:rsidRPr="0054363D"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41A2A07D" w14:textId="77777777" w:rsidR="00D47745" w:rsidRPr="0054363D"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6F3C390" w14:textId="77777777" w:rsidR="00D47745" w:rsidRPr="0054363D" w:rsidRDefault="00D47745" w:rsidP="00F82CBA">
            <w:pPr>
              <w:spacing w:line="240" w:lineRule="auto"/>
              <w:rPr>
                <w:rFonts w:ascii="David" w:hAnsi="David"/>
                <w:szCs w:val="20"/>
                <w:rtl/>
              </w:rPr>
            </w:pPr>
          </w:p>
        </w:tc>
      </w:tr>
      <w:tr w:rsidR="00D47745" w:rsidRPr="0054363D" w14:paraId="518ECFF8"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9471D3F" w14:textId="77777777" w:rsidR="00D47745" w:rsidRPr="0054363D"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8399C95" w14:textId="77777777" w:rsidR="00D47745" w:rsidRPr="0054363D"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2538B76E" w14:textId="77777777" w:rsidR="00D47745" w:rsidRPr="0054363D"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0BE1AC63" w14:textId="77777777" w:rsidR="00D47745" w:rsidRPr="0054363D"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6B9F18FF" w14:textId="77777777" w:rsidR="00D47745" w:rsidRPr="0054363D" w:rsidRDefault="00D47745" w:rsidP="00F82CBA">
            <w:pPr>
              <w:spacing w:line="240" w:lineRule="auto"/>
              <w:rPr>
                <w:rFonts w:ascii="David" w:hAnsi="David"/>
                <w:szCs w:val="20"/>
                <w:rtl/>
              </w:rPr>
            </w:pPr>
          </w:p>
        </w:tc>
      </w:tr>
    </w:tbl>
    <w:p w14:paraId="7F5CF11D" w14:textId="77777777" w:rsidR="001F569E" w:rsidRPr="0054363D" w:rsidRDefault="001F569E" w:rsidP="001F569E">
      <w:pPr>
        <w:pStyle w:val="HNormal"/>
        <w:tabs>
          <w:tab w:val="left" w:leader="underscore" w:pos="8309"/>
        </w:tabs>
        <w:spacing w:after="0"/>
        <w:ind w:left="849"/>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6F78329D" w14:textId="77777777" w:rsidR="00432489" w:rsidRPr="0054363D" w:rsidRDefault="00432489" w:rsidP="00432489">
      <w:pPr>
        <w:pStyle w:val="HNormal"/>
        <w:tabs>
          <w:tab w:val="left" w:leader="underscore" w:pos="8309"/>
        </w:tabs>
        <w:spacing w:after="0" w:line="360" w:lineRule="auto"/>
        <w:ind w:left="849"/>
        <w:rPr>
          <w:rFonts w:ascii="David" w:hAnsi="David" w:cs="David"/>
          <w:sz w:val="24"/>
          <w:rtl/>
        </w:rPr>
      </w:pPr>
    </w:p>
    <w:p w14:paraId="78AE1612" w14:textId="05521CCA" w:rsidR="001F569E" w:rsidRPr="0054363D" w:rsidRDefault="001F569E" w:rsidP="00686E4A">
      <w:pPr>
        <w:pStyle w:val="HNormal"/>
        <w:numPr>
          <w:ilvl w:val="0"/>
          <w:numId w:val="30"/>
        </w:numPr>
        <w:spacing w:after="0" w:line="360" w:lineRule="auto"/>
        <w:rPr>
          <w:rFonts w:ascii="David" w:hAnsi="David" w:cs="David"/>
          <w:b/>
          <w:bCs/>
          <w:sz w:val="24"/>
          <w:u w:val="single"/>
        </w:rPr>
      </w:pPr>
      <w:r w:rsidRPr="0054363D">
        <w:rPr>
          <w:rFonts w:ascii="David" w:hAnsi="David" w:cs="David"/>
          <w:b/>
          <w:bCs/>
          <w:sz w:val="24"/>
          <w:u w:val="single"/>
          <w:rtl/>
        </w:rPr>
        <w:fldChar w:fldCharType="begin"/>
      </w:r>
      <w:r w:rsidRPr="0054363D">
        <w:rPr>
          <w:rFonts w:ascii="David" w:hAnsi="David" w:cs="David"/>
          <w:b/>
          <w:bCs/>
          <w:sz w:val="24"/>
          <w:u w:val="single"/>
          <w:rtl/>
        </w:rPr>
        <w:instrText xml:space="preserve"> </w:instrText>
      </w:r>
      <w:r w:rsidRPr="0054363D">
        <w:rPr>
          <w:rFonts w:ascii="David" w:hAnsi="David" w:cs="David" w:hint="cs"/>
          <w:b/>
          <w:bCs/>
          <w:sz w:val="24"/>
          <w:u w:val="single"/>
        </w:rPr>
        <w:instrText>REF</w:instrText>
      </w:r>
      <w:r w:rsidRPr="0054363D">
        <w:rPr>
          <w:rFonts w:ascii="David" w:hAnsi="David" w:cs="David" w:hint="cs"/>
          <w:b/>
          <w:bCs/>
          <w:sz w:val="24"/>
          <w:u w:val="single"/>
          <w:rtl/>
        </w:rPr>
        <w:instrText xml:space="preserve"> כינוי_איש_צוות_2 \</w:instrText>
      </w:r>
      <w:r w:rsidRPr="0054363D">
        <w:rPr>
          <w:rFonts w:ascii="David" w:hAnsi="David" w:cs="David" w:hint="cs"/>
          <w:b/>
          <w:bCs/>
          <w:sz w:val="24"/>
          <w:u w:val="single"/>
        </w:rPr>
        <w:instrText>h</w:instrText>
      </w:r>
      <w:r w:rsidRPr="0054363D">
        <w:rPr>
          <w:rFonts w:ascii="David" w:hAnsi="David" w:cs="David"/>
          <w:b/>
          <w:bCs/>
          <w:sz w:val="24"/>
          <w:u w:val="single"/>
          <w:rtl/>
        </w:rPr>
        <w:instrText xml:space="preserve">  \* </w:instrText>
      </w:r>
      <w:r w:rsidRPr="0054363D">
        <w:rPr>
          <w:rFonts w:ascii="David" w:hAnsi="David" w:cs="David"/>
          <w:b/>
          <w:bCs/>
          <w:sz w:val="24"/>
          <w:u w:val="single"/>
        </w:rPr>
        <w:instrText>MERGEFORMAT</w:instrText>
      </w:r>
      <w:r w:rsidRPr="0054363D">
        <w:rPr>
          <w:rFonts w:ascii="David" w:hAnsi="David" w:cs="David"/>
          <w:b/>
          <w:bCs/>
          <w:sz w:val="24"/>
          <w:u w:val="single"/>
          <w:rtl/>
        </w:rPr>
        <w:instrText xml:space="preserve"> </w:instrText>
      </w:r>
      <w:r w:rsidRPr="0054363D">
        <w:rPr>
          <w:rFonts w:ascii="David" w:hAnsi="David" w:cs="David"/>
          <w:b/>
          <w:bCs/>
          <w:sz w:val="24"/>
          <w:u w:val="single"/>
          <w:rtl/>
        </w:rPr>
      </w:r>
      <w:r w:rsidRPr="0054363D">
        <w:rPr>
          <w:rFonts w:ascii="David" w:hAnsi="David" w:cs="David"/>
          <w:b/>
          <w:bCs/>
          <w:sz w:val="24"/>
          <w:u w:val="single"/>
          <w:rtl/>
        </w:rPr>
        <w:fldChar w:fldCharType="separate"/>
      </w:r>
      <w:r w:rsidR="0085540D" w:rsidRPr="0085540D">
        <w:rPr>
          <w:rFonts w:ascii="David" w:hAnsi="David" w:cs="David" w:hint="cs"/>
          <w:b/>
          <w:bCs/>
          <w:u w:val="single"/>
          <w:rtl/>
        </w:rPr>
        <w:t>מנהל המרכז</w:t>
      </w:r>
      <w:r w:rsidRPr="0054363D">
        <w:rPr>
          <w:rFonts w:ascii="David" w:hAnsi="David" w:cs="David"/>
          <w:b/>
          <w:bCs/>
          <w:sz w:val="24"/>
          <w:u w:val="single"/>
          <w:rtl/>
        </w:rPr>
        <w:fldChar w:fldCharType="end"/>
      </w:r>
      <w:r w:rsidRPr="0054363D">
        <w:rPr>
          <w:rFonts w:ascii="David" w:hAnsi="David" w:cs="David" w:hint="cs"/>
          <w:b/>
          <w:bCs/>
          <w:sz w:val="24"/>
          <w:u w:val="single"/>
          <w:rtl/>
        </w:rPr>
        <w:t xml:space="preserve"> המוצע </w:t>
      </w:r>
    </w:p>
    <w:p w14:paraId="4991A5A7" w14:textId="7098AFE0" w:rsidR="001F569E" w:rsidRPr="0054363D" w:rsidRDefault="001F569E" w:rsidP="00810462">
      <w:pPr>
        <w:pStyle w:val="afb"/>
        <w:numPr>
          <w:ilvl w:val="1"/>
          <w:numId w:val="30"/>
        </w:numPr>
        <w:bidi/>
        <w:ind w:left="935" w:hanging="575"/>
        <w:contextualSpacing w:val="0"/>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מנהל המרכז</w:t>
      </w:r>
      <w:r w:rsidRPr="0054363D">
        <w:rPr>
          <w:rFonts w:ascii="David" w:hAnsi="David"/>
          <w:rtl/>
        </w:rPr>
        <w:fldChar w:fldCharType="end"/>
      </w:r>
      <w:r w:rsidRPr="0054363D">
        <w:rPr>
          <w:rFonts w:ascii="David" w:hAnsi="David" w:hint="cs"/>
          <w:rtl/>
        </w:rPr>
        <w:t xml:space="preserve"> המוצע עומד בתנאי הסף </w:t>
      </w:r>
      <w:r w:rsidR="005D2D7D" w:rsidRPr="0054363D">
        <w:rPr>
          <w:rFonts w:ascii="David" w:hAnsi="David" w:hint="cs"/>
          <w:rtl/>
        </w:rPr>
        <w:t>לניסיו</w:t>
      </w:r>
      <w:r w:rsidR="005D2D7D" w:rsidRPr="0054363D">
        <w:rPr>
          <w:rFonts w:ascii="David" w:hAnsi="David" w:hint="eastAsia"/>
          <w:rtl/>
        </w:rPr>
        <w:t>ן</w:t>
      </w:r>
      <w:r w:rsidRPr="0054363D">
        <w:rPr>
          <w:rFonts w:ascii="David" w:hAnsi="David" w:hint="cs"/>
          <w:rtl/>
        </w:rPr>
        <w:t xml:space="preserve"> והשכלה כמפורט בסעיף </w:t>
      </w:r>
      <w:r w:rsidR="00810462" w:rsidRPr="0054363D">
        <w:rPr>
          <w:rFonts w:ascii="David" w:hAnsi="David"/>
          <w:rtl/>
        </w:rPr>
        <w:fldChar w:fldCharType="begin"/>
      </w:r>
      <w:r w:rsidR="00810462" w:rsidRPr="0054363D">
        <w:rPr>
          <w:rFonts w:ascii="David" w:hAnsi="David"/>
          <w:rtl/>
        </w:rPr>
        <w:instrText xml:space="preserve"> </w:instrText>
      </w:r>
      <w:r w:rsidR="00810462" w:rsidRPr="0054363D">
        <w:rPr>
          <w:rFonts w:ascii="David" w:hAnsi="David" w:hint="cs"/>
        </w:rPr>
        <w:instrText>REF</w:instrText>
      </w:r>
      <w:r w:rsidR="00810462" w:rsidRPr="0054363D">
        <w:rPr>
          <w:rFonts w:ascii="David" w:hAnsi="David" w:hint="cs"/>
          <w:rtl/>
        </w:rPr>
        <w:instrText xml:space="preserve"> _</w:instrText>
      </w:r>
      <w:r w:rsidR="00810462" w:rsidRPr="0054363D">
        <w:rPr>
          <w:rFonts w:ascii="David" w:hAnsi="David" w:hint="cs"/>
        </w:rPr>
        <w:instrText>Ref412667456 \n \h</w:instrText>
      </w:r>
      <w:r w:rsidR="00810462" w:rsidRPr="0054363D">
        <w:rPr>
          <w:rFonts w:ascii="David" w:hAnsi="David"/>
          <w:rtl/>
        </w:rPr>
        <w:instrText xml:space="preserve"> </w:instrText>
      </w:r>
      <w:r w:rsidR="00E503BE" w:rsidRPr="0054363D">
        <w:rPr>
          <w:rFonts w:ascii="David" w:hAnsi="David"/>
          <w:rtl/>
        </w:rPr>
        <w:instrText xml:space="preserve"> \* </w:instrText>
      </w:r>
      <w:r w:rsidR="00E503BE" w:rsidRPr="0054363D">
        <w:rPr>
          <w:rFonts w:ascii="David" w:hAnsi="David"/>
        </w:rPr>
        <w:instrText>MERGEFORMAT</w:instrText>
      </w:r>
      <w:r w:rsidR="00E503BE" w:rsidRPr="0054363D">
        <w:rPr>
          <w:rFonts w:ascii="David" w:hAnsi="David"/>
          <w:rtl/>
        </w:rPr>
        <w:instrText xml:space="preserve"> </w:instrText>
      </w:r>
      <w:r w:rsidR="00810462" w:rsidRPr="0054363D">
        <w:rPr>
          <w:rFonts w:ascii="David" w:hAnsi="David"/>
          <w:rtl/>
        </w:rPr>
      </w:r>
      <w:r w:rsidR="00810462" w:rsidRPr="0054363D">
        <w:rPr>
          <w:rFonts w:ascii="David" w:hAnsi="David"/>
          <w:rtl/>
        </w:rPr>
        <w:fldChar w:fldCharType="separate"/>
      </w:r>
      <w:r w:rsidR="0085540D">
        <w:rPr>
          <w:rFonts w:ascii="David" w:hAnsi="David"/>
          <w:cs/>
        </w:rPr>
        <w:t>‎</w:t>
      </w:r>
      <w:r w:rsidR="0085540D">
        <w:rPr>
          <w:rFonts w:ascii="David" w:hAnsi="David"/>
        </w:rPr>
        <w:t>2.2.8.2</w:t>
      </w:r>
      <w:r w:rsidR="00810462" w:rsidRPr="0054363D">
        <w:rPr>
          <w:rFonts w:ascii="David" w:hAnsi="David"/>
          <w:rtl/>
        </w:rPr>
        <w:fldChar w:fldCharType="end"/>
      </w:r>
      <w:r w:rsidRPr="0054363D">
        <w:rPr>
          <w:rFonts w:ascii="David" w:hAnsi="David" w:hint="cs"/>
          <w:rtl/>
        </w:rPr>
        <w:t xml:space="preserve"> למכרז.</w:t>
      </w:r>
    </w:p>
    <w:p w14:paraId="738CCDE8" w14:textId="5F9AF34C" w:rsidR="001F569E" w:rsidRPr="0054363D" w:rsidRDefault="001F569E" w:rsidP="00686E4A">
      <w:pPr>
        <w:pStyle w:val="afb"/>
        <w:numPr>
          <w:ilvl w:val="1"/>
          <w:numId w:val="30"/>
        </w:numPr>
        <w:bidi/>
        <w:ind w:left="935" w:hanging="575"/>
        <w:contextualSpacing w:val="0"/>
        <w:rPr>
          <w:rFonts w:ascii="David" w:hAnsi="David"/>
          <w:rtl/>
        </w:rPr>
      </w:pPr>
      <w:r w:rsidRPr="0054363D">
        <w:rPr>
          <w:rFonts w:ascii="David" w:hAnsi="David" w:hint="cs"/>
          <w:rtl/>
        </w:rPr>
        <w:t xml:space="preserve">שם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מנהל המרכז</w:t>
      </w:r>
      <w:r w:rsidRPr="0054363D">
        <w:rPr>
          <w:rFonts w:ascii="David" w:hAnsi="David"/>
          <w:rtl/>
        </w:rPr>
        <w:fldChar w:fldCharType="end"/>
      </w:r>
      <w:r w:rsidRPr="0054363D">
        <w:rPr>
          <w:rFonts w:ascii="David" w:hAnsi="David" w:hint="cs"/>
          <w:rtl/>
        </w:rPr>
        <w:t xml:space="preserve"> המוצע: _________________</w:t>
      </w:r>
    </w:p>
    <w:p w14:paraId="7BC4401A" w14:textId="4D54CF5A" w:rsidR="001F569E" w:rsidRPr="0054363D" w:rsidRDefault="001F569E" w:rsidP="00686E4A">
      <w:pPr>
        <w:pStyle w:val="afb"/>
        <w:numPr>
          <w:ilvl w:val="1"/>
          <w:numId w:val="30"/>
        </w:numPr>
        <w:bidi/>
        <w:ind w:left="935" w:hanging="575"/>
        <w:contextualSpacing w:val="0"/>
        <w:rPr>
          <w:rFonts w:ascii="David" w:hAnsi="David"/>
        </w:rPr>
      </w:pPr>
      <w:r w:rsidRPr="0054363D">
        <w:rPr>
          <w:rFonts w:ascii="David" w:hAnsi="David" w:hint="cs"/>
          <w:rtl/>
        </w:rPr>
        <w:t>טלפון:</w:t>
      </w:r>
      <w:r w:rsidR="00973468" w:rsidRPr="0054363D">
        <w:rPr>
          <w:rFonts w:ascii="David" w:hAnsi="David" w:hint="cs"/>
          <w:rtl/>
        </w:rPr>
        <w:t xml:space="preserve"> </w:t>
      </w:r>
      <w:r w:rsidRPr="0054363D">
        <w:rPr>
          <w:rFonts w:ascii="David" w:hAnsi="David" w:hint="cs"/>
          <w:rtl/>
        </w:rPr>
        <w:t>_________________</w:t>
      </w:r>
    </w:p>
    <w:p w14:paraId="32DC2B58" w14:textId="77777777" w:rsidR="001F569E" w:rsidRPr="0054363D" w:rsidRDefault="001F569E" w:rsidP="00686E4A">
      <w:pPr>
        <w:pStyle w:val="afb"/>
        <w:numPr>
          <w:ilvl w:val="1"/>
          <w:numId w:val="30"/>
        </w:numPr>
        <w:bidi/>
        <w:ind w:left="935" w:hanging="575"/>
        <w:contextualSpacing w:val="0"/>
        <w:rPr>
          <w:rFonts w:ascii="David" w:hAnsi="David"/>
        </w:rPr>
      </w:pPr>
      <w:r w:rsidRPr="0054363D">
        <w:rPr>
          <w:rFonts w:ascii="David" w:hAnsi="David" w:hint="cs"/>
          <w:rtl/>
        </w:rPr>
        <w:t>טלפון נייד: _________________</w:t>
      </w:r>
    </w:p>
    <w:p w14:paraId="43779939" w14:textId="77777777" w:rsidR="001F569E" w:rsidRPr="0054363D" w:rsidRDefault="001F569E" w:rsidP="00686E4A">
      <w:pPr>
        <w:pStyle w:val="afb"/>
        <w:numPr>
          <w:ilvl w:val="1"/>
          <w:numId w:val="30"/>
        </w:numPr>
        <w:bidi/>
        <w:ind w:left="935" w:hanging="575"/>
        <w:contextualSpacing w:val="0"/>
        <w:rPr>
          <w:rFonts w:ascii="David" w:hAnsi="David"/>
        </w:rPr>
      </w:pPr>
      <w:r w:rsidRPr="0054363D">
        <w:rPr>
          <w:rFonts w:ascii="David" w:hAnsi="David" w:hint="cs"/>
          <w:rtl/>
        </w:rPr>
        <w:t>דואר אלקטרוני: _________________</w:t>
      </w:r>
    </w:p>
    <w:p w14:paraId="3B983487" w14:textId="5923FC2D" w:rsidR="007E3BF5" w:rsidRPr="0054363D" w:rsidRDefault="007E3BF5" w:rsidP="007E3BF5">
      <w:pPr>
        <w:pStyle w:val="afb"/>
        <w:numPr>
          <w:ilvl w:val="1"/>
          <w:numId w:val="30"/>
        </w:numPr>
        <w:bidi/>
        <w:ind w:left="935" w:hanging="575"/>
        <w:contextualSpacing w:val="0"/>
        <w:rPr>
          <w:rFonts w:ascii="David" w:hAnsi="David"/>
        </w:rPr>
      </w:pPr>
      <w:r w:rsidRPr="0054363D">
        <w:rPr>
          <w:rFonts w:hint="cs"/>
          <w:rtl/>
        </w:rPr>
        <w:t>מס' ת"ז: _______________</w:t>
      </w:r>
    </w:p>
    <w:p w14:paraId="5E3DF9C5" w14:textId="2CA00628" w:rsidR="001F569E" w:rsidRPr="0054363D" w:rsidRDefault="001F569E" w:rsidP="00810462">
      <w:pPr>
        <w:pStyle w:val="afb"/>
        <w:numPr>
          <w:ilvl w:val="1"/>
          <w:numId w:val="30"/>
        </w:numPr>
        <w:bidi/>
        <w:ind w:left="935" w:hanging="575"/>
        <w:contextualSpacing w:val="0"/>
        <w:rPr>
          <w:rFonts w:ascii="David" w:hAnsi="David"/>
        </w:rPr>
      </w:pPr>
      <w:r w:rsidRPr="0054363D">
        <w:rPr>
          <w:rFonts w:ascii="David" w:hAnsi="David" w:hint="cs"/>
          <w:u w:val="single"/>
          <w:rtl/>
        </w:rPr>
        <w:t xml:space="preserve">השכלה אקדמית (סעיף </w:t>
      </w:r>
      <w:r w:rsidR="00810462" w:rsidRPr="0054363D">
        <w:rPr>
          <w:rFonts w:ascii="David" w:hAnsi="David"/>
          <w:u w:val="single"/>
          <w:rtl/>
        </w:rPr>
        <w:fldChar w:fldCharType="begin"/>
      </w:r>
      <w:r w:rsidR="00810462" w:rsidRPr="0054363D">
        <w:rPr>
          <w:rFonts w:ascii="David" w:hAnsi="David"/>
          <w:u w:val="single"/>
          <w:rtl/>
        </w:rPr>
        <w:instrText xml:space="preserve"> </w:instrText>
      </w:r>
      <w:r w:rsidR="00810462" w:rsidRPr="0054363D">
        <w:rPr>
          <w:rFonts w:ascii="David" w:hAnsi="David" w:hint="cs"/>
          <w:u w:val="single"/>
        </w:rPr>
        <w:instrText>REF</w:instrText>
      </w:r>
      <w:r w:rsidR="00810462" w:rsidRPr="0054363D">
        <w:rPr>
          <w:rFonts w:ascii="David" w:hAnsi="David" w:hint="cs"/>
          <w:u w:val="single"/>
          <w:rtl/>
        </w:rPr>
        <w:instrText xml:space="preserve"> _</w:instrText>
      </w:r>
      <w:r w:rsidR="00810462" w:rsidRPr="0054363D">
        <w:rPr>
          <w:rFonts w:ascii="David" w:hAnsi="David" w:hint="cs"/>
          <w:u w:val="single"/>
        </w:rPr>
        <w:instrText>Ref408134154 \n \h</w:instrText>
      </w:r>
      <w:r w:rsidR="00810462" w:rsidRPr="0054363D">
        <w:rPr>
          <w:rFonts w:ascii="David" w:hAnsi="David"/>
          <w:u w:val="single"/>
          <w:rtl/>
        </w:rPr>
        <w:instrText xml:space="preserve"> </w:instrText>
      </w:r>
      <w:r w:rsidR="00E503BE" w:rsidRPr="0054363D">
        <w:rPr>
          <w:rFonts w:ascii="David" w:hAnsi="David"/>
          <w:u w:val="single"/>
          <w:rtl/>
        </w:rPr>
        <w:instrText xml:space="preserve"> \* </w:instrText>
      </w:r>
      <w:r w:rsidR="00E503BE" w:rsidRPr="0054363D">
        <w:rPr>
          <w:rFonts w:ascii="David" w:hAnsi="David"/>
          <w:u w:val="single"/>
        </w:rPr>
        <w:instrText>MERGEFORMAT</w:instrText>
      </w:r>
      <w:r w:rsidR="00E503BE" w:rsidRPr="0054363D">
        <w:rPr>
          <w:rFonts w:ascii="David" w:hAnsi="David"/>
          <w:u w:val="single"/>
          <w:rtl/>
        </w:rPr>
        <w:instrText xml:space="preserve"> </w:instrText>
      </w:r>
      <w:r w:rsidR="00810462" w:rsidRPr="0054363D">
        <w:rPr>
          <w:rFonts w:ascii="David" w:hAnsi="David"/>
          <w:u w:val="single"/>
          <w:rtl/>
        </w:rPr>
      </w:r>
      <w:r w:rsidR="00810462" w:rsidRPr="0054363D">
        <w:rPr>
          <w:rFonts w:ascii="David" w:hAnsi="David"/>
          <w:u w:val="single"/>
          <w:rtl/>
        </w:rPr>
        <w:fldChar w:fldCharType="separate"/>
      </w:r>
      <w:r w:rsidR="0085540D">
        <w:rPr>
          <w:rFonts w:ascii="David" w:hAnsi="David"/>
          <w:u w:val="single"/>
          <w:cs/>
        </w:rPr>
        <w:t>‎</w:t>
      </w:r>
      <w:r w:rsidR="0085540D">
        <w:rPr>
          <w:rFonts w:ascii="David" w:hAnsi="David"/>
          <w:u w:val="single"/>
        </w:rPr>
        <w:t>2.2.8.2.1</w:t>
      </w:r>
      <w:r w:rsidR="00810462" w:rsidRPr="0054363D">
        <w:rPr>
          <w:rFonts w:ascii="David" w:hAnsi="David"/>
          <w:u w:val="single"/>
          <w:rtl/>
        </w:rPr>
        <w:fldChar w:fldCharType="end"/>
      </w:r>
      <w:r w:rsidR="00AB7E78" w:rsidRPr="0054363D">
        <w:rPr>
          <w:rFonts w:ascii="David" w:hAnsi="David" w:hint="cs"/>
          <w:u w:val="single"/>
          <w:rtl/>
        </w:rPr>
        <w:t xml:space="preserve"> </w:t>
      </w:r>
      <w:r w:rsidRPr="0054363D">
        <w:rPr>
          <w:rFonts w:ascii="David" w:hAnsi="David" w:hint="cs"/>
          <w:u w:val="single"/>
          <w:rtl/>
        </w:rPr>
        <w:t xml:space="preserve">למכרז) (יש לסמן </w:t>
      </w:r>
      <w:r w:rsidRPr="0054363D">
        <w:rPr>
          <w:rFonts w:ascii="David" w:hAnsi="David" w:hint="cs"/>
          <w:u w:val="single"/>
        </w:rPr>
        <w:t>X</w:t>
      </w:r>
      <w:r w:rsidRPr="0054363D">
        <w:rPr>
          <w:rFonts w:ascii="David" w:hAnsi="David" w:hint="cs"/>
          <w:u w:val="single"/>
          <w:rtl/>
        </w:rPr>
        <w:t xml:space="preserve"> במקום המתאים ולהשלים פרטי השכלה רלוונטיים)</w:t>
      </w:r>
      <w:r w:rsidRPr="0054363D">
        <w:rPr>
          <w:rFonts w:ascii="David" w:hAnsi="David" w:hint="cs"/>
          <w:rtl/>
        </w:rPr>
        <w:t>:</w:t>
      </w:r>
    </w:p>
    <w:p w14:paraId="0AA3E126" w14:textId="77777777" w:rsidR="001F569E" w:rsidRPr="0054363D" w:rsidRDefault="001F569E" w:rsidP="00686E4A">
      <w:pPr>
        <w:pStyle w:val="afb"/>
        <w:numPr>
          <w:ilvl w:val="0"/>
          <w:numId w:val="27"/>
        </w:numPr>
        <w:bidi/>
        <w:contextualSpacing w:val="0"/>
        <w:rPr>
          <w:rFonts w:ascii="David" w:hAnsi="David"/>
          <w:b/>
          <w:bCs/>
        </w:rPr>
      </w:pPr>
      <w:r w:rsidRPr="0054363D">
        <w:rPr>
          <w:rFonts w:ascii="David" w:hAnsi="David" w:hint="cs"/>
          <w:b/>
          <w:bCs/>
          <w:rtl/>
        </w:rPr>
        <w:t>תואר אקדמי ראשון</w:t>
      </w:r>
    </w:p>
    <w:p w14:paraId="4C011578" w14:textId="77777777" w:rsidR="001F569E" w:rsidRPr="0054363D" w:rsidRDefault="001F569E" w:rsidP="001F569E">
      <w:pPr>
        <w:pStyle w:val="afb"/>
        <w:bidi/>
        <w:ind w:left="1295"/>
        <w:rPr>
          <w:rFonts w:ascii="David" w:hAnsi="David"/>
        </w:rPr>
      </w:pPr>
      <w:r w:rsidRPr="0054363D">
        <w:rPr>
          <w:rFonts w:ascii="David" w:hAnsi="David" w:hint="cs"/>
          <w:rtl/>
        </w:rPr>
        <w:t>תחום הלימודים: __________________________________________</w:t>
      </w:r>
    </w:p>
    <w:p w14:paraId="60A16BF1" w14:textId="77777777" w:rsidR="001F569E" w:rsidRPr="0054363D" w:rsidRDefault="001F569E" w:rsidP="001F569E">
      <w:pPr>
        <w:pStyle w:val="afb"/>
        <w:bidi/>
        <w:ind w:left="1295"/>
        <w:rPr>
          <w:rFonts w:ascii="David" w:hAnsi="David"/>
          <w:rtl/>
        </w:rPr>
      </w:pPr>
      <w:r w:rsidRPr="0054363D">
        <w:rPr>
          <w:rFonts w:ascii="David" w:hAnsi="David" w:hint="cs"/>
          <w:rtl/>
        </w:rPr>
        <w:t>שם המוסד האקדמי: _______________________________________</w:t>
      </w:r>
    </w:p>
    <w:p w14:paraId="2BB6E41A" w14:textId="77777777" w:rsidR="001F569E" w:rsidRPr="0054363D" w:rsidRDefault="001F569E" w:rsidP="001F569E">
      <w:pPr>
        <w:pStyle w:val="afb"/>
        <w:bidi/>
        <w:ind w:left="1295"/>
        <w:rPr>
          <w:rFonts w:ascii="David" w:hAnsi="David"/>
          <w:rtl/>
        </w:rPr>
      </w:pPr>
      <w:r w:rsidRPr="0054363D">
        <w:rPr>
          <w:rFonts w:ascii="David" w:hAnsi="David" w:hint="cs"/>
          <w:rtl/>
        </w:rPr>
        <w:t>מועד קבלת התואר: _______________________________________</w:t>
      </w:r>
    </w:p>
    <w:p w14:paraId="22599456" w14:textId="77777777" w:rsidR="001F569E" w:rsidRPr="0054363D" w:rsidRDefault="001F569E" w:rsidP="00686E4A">
      <w:pPr>
        <w:pStyle w:val="afb"/>
        <w:numPr>
          <w:ilvl w:val="0"/>
          <w:numId w:val="27"/>
        </w:numPr>
        <w:bidi/>
        <w:contextualSpacing w:val="0"/>
        <w:rPr>
          <w:rFonts w:ascii="David" w:hAnsi="David"/>
          <w:b/>
          <w:bCs/>
        </w:rPr>
      </w:pPr>
      <w:r w:rsidRPr="0054363D">
        <w:rPr>
          <w:rFonts w:ascii="David" w:hAnsi="David" w:hint="cs"/>
          <w:b/>
          <w:bCs/>
          <w:rtl/>
        </w:rPr>
        <w:t xml:space="preserve">תואר אקדמי שני </w:t>
      </w:r>
    </w:p>
    <w:p w14:paraId="619C6761" w14:textId="77777777" w:rsidR="001F569E" w:rsidRPr="0054363D" w:rsidRDefault="001F569E" w:rsidP="001F569E">
      <w:pPr>
        <w:pStyle w:val="afb"/>
        <w:bidi/>
        <w:ind w:left="1295"/>
        <w:rPr>
          <w:rFonts w:ascii="David" w:hAnsi="David"/>
        </w:rPr>
      </w:pPr>
      <w:r w:rsidRPr="0054363D">
        <w:rPr>
          <w:rFonts w:ascii="David" w:hAnsi="David" w:hint="cs"/>
          <w:rtl/>
        </w:rPr>
        <w:t>תחום הלימודים: __________________________________________</w:t>
      </w:r>
    </w:p>
    <w:p w14:paraId="4836E0A9" w14:textId="77777777" w:rsidR="001F569E" w:rsidRPr="0054363D" w:rsidRDefault="001F569E" w:rsidP="001F569E">
      <w:pPr>
        <w:pStyle w:val="afb"/>
        <w:bidi/>
        <w:ind w:left="1295"/>
        <w:rPr>
          <w:rFonts w:ascii="David" w:hAnsi="David"/>
          <w:rtl/>
        </w:rPr>
      </w:pPr>
      <w:r w:rsidRPr="0054363D">
        <w:rPr>
          <w:rFonts w:ascii="David" w:hAnsi="David" w:hint="cs"/>
          <w:rtl/>
        </w:rPr>
        <w:t>שם המוסד האקדמי: _______________________________________</w:t>
      </w:r>
    </w:p>
    <w:p w14:paraId="7C5586DC" w14:textId="77777777" w:rsidR="001F569E" w:rsidRPr="0054363D" w:rsidRDefault="001F569E" w:rsidP="001F569E">
      <w:pPr>
        <w:pStyle w:val="afb"/>
        <w:bidi/>
        <w:ind w:left="1295"/>
        <w:rPr>
          <w:rFonts w:ascii="David" w:hAnsi="David"/>
          <w:rtl/>
        </w:rPr>
      </w:pPr>
      <w:r w:rsidRPr="0054363D">
        <w:rPr>
          <w:rFonts w:ascii="David" w:hAnsi="David" w:hint="cs"/>
          <w:rtl/>
        </w:rPr>
        <w:t>מועד קבלת התואר: _______________________________________</w:t>
      </w:r>
    </w:p>
    <w:p w14:paraId="7823B375" w14:textId="77777777" w:rsidR="001F569E" w:rsidRPr="0054363D" w:rsidRDefault="001F569E" w:rsidP="00686E4A">
      <w:pPr>
        <w:pStyle w:val="afb"/>
        <w:numPr>
          <w:ilvl w:val="0"/>
          <w:numId w:val="27"/>
        </w:numPr>
        <w:bidi/>
        <w:contextualSpacing w:val="0"/>
        <w:rPr>
          <w:rFonts w:ascii="David" w:hAnsi="David"/>
          <w:b/>
          <w:bCs/>
        </w:rPr>
      </w:pPr>
      <w:r w:rsidRPr="0054363D">
        <w:rPr>
          <w:rFonts w:ascii="David" w:hAnsi="David" w:hint="cs"/>
          <w:b/>
          <w:bCs/>
          <w:rtl/>
        </w:rPr>
        <w:t>תואר אקדמי שלישי</w:t>
      </w:r>
    </w:p>
    <w:p w14:paraId="0CA8945B" w14:textId="77777777" w:rsidR="001F569E" w:rsidRPr="0054363D" w:rsidRDefault="001F569E" w:rsidP="001F569E">
      <w:pPr>
        <w:pStyle w:val="afb"/>
        <w:bidi/>
        <w:ind w:left="1295"/>
        <w:rPr>
          <w:rFonts w:ascii="David" w:hAnsi="David"/>
        </w:rPr>
      </w:pPr>
      <w:r w:rsidRPr="0054363D">
        <w:rPr>
          <w:rFonts w:ascii="David" w:hAnsi="David" w:hint="cs"/>
          <w:rtl/>
        </w:rPr>
        <w:t>תחום הלימודים: __________________________________________</w:t>
      </w:r>
    </w:p>
    <w:p w14:paraId="3A501C7C" w14:textId="77777777" w:rsidR="001F569E" w:rsidRPr="0054363D" w:rsidRDefault="001F569E" w:rsidP="001F569E">
      <w:pPr>
        <w:pStyle w:val="afb"/>
        <w:bidi/>
        <w:ind w:left="1295"/>
        <w:rPr>
          <w:rFonts w:ascii="David" w:hAnsi="David"/>
          <w:rtl/>
        </w:rPr>
      </w:pPr>
      <w:r w:rsidRPr="0054363D">
        <w:rPr>
          <w:rFonts w:ascii="David" w:hAnsi="David" w:hint="cs"/>
          <w:rtl/>
        </w:rPr>
        <w:t>שם המוסד האקדמי: _______________________________________</w:t>
      </w:r>
    </w:p>
    <w:p w14:paraId="2E618815" w14:textId="77777777" w:rsidR="001F569E" w:rsidRPr="0054363D" w:rsidRDefault="001F569E" w:rsidP="001F569E">
      <w:pPr>
        <w:pStyle w:val="afb"/>
        <w:bidi/>
        <w:ind w:left="1295"/>
        <w:rPr>
          <w:rFonts w:ascii="David" w:hAnsi="David"/>
          <w:rtl/>
        </w:rPr>
      </w:pPr>
      <w:r w:rsidRPr="0054363D">
        <w:rPr>
          <w:rFonts w:ascii="David" w:hAnsi="David" w:hint="cs"/>
          <w:rtl/>
        </w:rPr>
        <w:t>מועד קבלת התואר: _______________________________________</w:t>
      </w:r>
    </w:p>
    <w:p w14:paraId="6EAE4898" w14:textId="77777777" w:rsidR="001F569E" w:rsidRPr="0054363D" w:rsidRDefault="001F569E" w:rsidP="00432489">
      <w:pPr>
        <w:pStyle w:val="afb"/>
        <w:bidi/>
        <w:ind w:left="849"/>
        <w:rPr>
          <w:rFonts w:ascii="David" w:hAnsi="David"/>
          <w:b/>
          <w:bCs/>
          <w:rtl/>
        </w:rPr>
      </w:pPr>
      <w:r w:rsidRPr="0054363D">
        <w:rPr>
          <w:rFonts w:ascii="David" w:hAnsi="David" w:hint="cs"/>
          <w:b/>
          <w:bCs/>
          <w:rtl/>
        </w:rPr>
        <w:t>יש לצרף קורות חיים מפורטים ותעודות המעידות על השכלה אקדמית.</w:t>
      </w:r>
    </w:p>
    <w:p w14:paraId="3CEB5947" w14:textId="303C9A4D" w:rsidR="001F569E" w:rsidRPr="0054363D" w:rsidRDefault="001F569E" w:rsidP="00686E4A">
      <w:pPr>
        <w:pStyle w:val="HNormal"/>
        <w:numPr>
          <w:ilvl w:val="1"/>
          <w:numId w:val="30"/>
        </w:numPr>
        <w:tabs>
          <w:tab w:val="left" w:pos="849"/>
        </w:tabs>
        <w:spacing w:after="0" w:line="360" w:lineRule="auto"/>
        <w:ind w:left="849" w:hanging="489"/>
        <w:rPr>
          <w:rFonts w:ascii="David" w:hAnsi="David" w:cs="David"/>
          <w:b/>
          <w:bCs/>
          <w:sz w:val="24"/>
          <w:rtl/>
        </w:rPr>
      </w:pPr>
      <w:r w:rsidRPr="0054363D">
        <w:rPr>
          <w:rFonts w:ascii="David" w:hAnsi="David" w:cs="David" w:hint="cs"/>
          <w:b/>
          <w:bCs/>
          <w:sz w:val="24"/>
          <w:rtl/>
        </w:rPr>
        <w:t xml:space="preserve">על המציע למלא בטבלה שלהלן את ניסיונו של </w:t>
      </w:r>
      <w:r w:rsidRPr="0054363D">
        <w:rPr>
          <w:rFonts w:ascii="David" w:hAnsi="David" w:cs="David"/>
          <w:b/>
          <w:bCs/>
          <w:rtl/>
        </w:rPr>
        <w:fldChar w:fldCharType="begin"/>
      </w:r>
      <w:r w:rsidRPr="0054363D">
        <w:rPr>
          <w:rFonts w:ascii="David" w:hAnsi="David" w:cs="David"/>
          <w:b/>
          <w:bCs/>
          <w:rtl/>
        </w:rPr>
        <w:instrText xml:space="preserve"> </w:instrText>
      </w:r>
      <w:r w:rsidRPr="0054363D">
        <w:rPr>
          <w:rFonts w:ascii="David" w:hAnsi="David" w:cs="David" w:hint="cs"/>
          <w:b/>
          <w:bCs/>
        </w:rPr>
        <w:instrText>REF</w:instrText>
      </w:r>
      <w:r w:rsidRPr="0054363D">
        <w:rPr>
          <w:rFonts w:ascii="David" w:hAnsi="David" w:cs="David" w:hint="cs"/>
          <w:b/>
          <w:bCs/>
          <w:rtl/>
        </w:rPr>
        <w:instrText xml:space="preserve"> כינוי_איש_צוות_2 \</w:instrText>
      </w:r>
      <w:r w:rsidRPr="0054363D">
        <w:rPr>
          <w:rFonts w:ascii="David" w:hAnsi="David" w:cs="David" w:hint="cs"/>
          <w:b/>
          <w:bCs/>
        </w:rPr>
        <w:instrText>h</w:instrText>
      </w:r>
      <w:r w:rsidRPr="0054363D">
        <w:rPr>
          <w:rFonts w:ascii="David" w:hAnsi="David" w:cs="David"/>
          <w:b/>
          <w:bCs/>
          <w:rtl/>
        </w:rPr>
        <w:instrText xml:space="preserve">  \* </w:instrText>
      </w:r>
      <w:r w:rsidRPr="0054363D">
        <w:rPr>
          <w:rFonts w:ascii="David" w:hAnsi="David" w:cs="David"/>
          <w:b/>
          <w:bCs/>
        </w:rPr>
        <w:instrText>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85540D" w:rsidRPr="0085540D">
        <w:rPr>
          <w:rFonts w:ascii="David" w:hAnsi="David" w:cs="David" w:hint="cs"/>
          <w:b/>
          <w:bCs/>
          <w:rtl/>
        </w:rPr>
        <w:t>מנהל המרכז</w:t>
      </w:r>
      <w:r w:rsidRPr="0054363D">
        <w:rPr>
          <w:rFonts w:ascii="David" w:hAnsi="David" w:cs="David"/>
          <w:b/>
          <w:bCs/>
          <w:rtl/>
        </w:rPr>
        <w:fldChar w:fldCharType="end"/>
      </w:r>
      <w:r w:rsidRPr="0054363D">
        <w:rPr>
          <w:rFonts w:ascii="David" w:hAnsi="David" w:cs="David" w:hint="cs"/>
          <w:b/>
          <w:bCs/>
          <w:rtl/>
        </w:rPr>
        <w:t xml:space="preserve"> </w:t>
      </w:r>
      <w:r w:rsidRPr="0054363D">
        <w:rPr>
          <w:rFonts w:ascii="David" w:hAnsi="David" w:cs="David" w:hint="cs"/>
          <w:b/>
          <w:bCs/>
          <w:sz w:val="24"/>
          <w:rtl/>
        </w:rPr>
        <w:t>המוצע ב</w:t>
      </w:r>
      <w:r w:rsidR="009B65EC" w:rsidRPr="0054363D">
        <w:rPr>
          <w:rFonts w:ascii="David" w:hAnsi="David" w:cs="David"/>
          <w:b/>
          <w:bCs/>
          <w:sz w:val="24"/>
          <w:rtl/>
        </w:rPr>
        <w:fldChar w:fldCharType="begin"/>
      </w:r>
      <w:r w:rsidR="009B65EC" w:rsidRPr="0054363D">
        <w:rPr>
          <w:rFonts w:ascii="David" w:hAnsi="David" w:cs="David"/>
          <w:b/>
          <w:bCs/>
          <w:sz w:val="24"/>
          <w:rtl/>
        </w:rPr>
        <w:instrText xml:space="preserve"> </w:instrText>
      </w:r>
      <w:r w:rsidR="009B65EC" w:rsidRPr="0054363D">
        <w:rPr>
          <w:rFonts w:ascii="David" w:hAnsi="David" w:cs="David"/>
          <w:b/>
          <w:bCs/>
          <w:sz w:val="24"/>
        </w:rPr>
        <w:instrText>REF</w:instrText>
      </w:r>
      <w:r w:rsidR="009B65EC" w:rsidRPr="0054363D">
        <w:rPr>
          <w:rFonts w:ascii="David" w:hAnsi="David" w:cs="David"/>
          <w:b/>
          <w:bCs/>
          <w:sz w:val="24"/>
          <w:rtl/>
        </w:rPr>
        <w:instrText xml:space="preserve">  אמות_מידה_איש_צוות_שני_1_פירוט_ושנים \</w:instrText>
      </w:r>
      <w:r w:rsidR="009B65EC" w:rsidRPr="0054363D">
        <w:rPr>
          <w:rFonts w:ascii="David" w:hAnsi="David" w:cs="David"/>
          <w:b/>
          <w:bCs/>
          <w:sz w:val="24"/>
        </w:rPr>
        <w:instrText>h  \* MERGEFORMAT</w:instrText>
      </w:r>
      <w:r w:rsidR="009B65EC" w:rsidRPr="0054363D">
        <w:rPr>
          <w:rFonts w:ascii="David" w:hAnsi="David" w:cs="David"/>
          <w:b/>
          <w:bCs/>
          <w:sz w:val="24"/>
          <w:rtl/>
        </w:rPr>
        <w:instrText xml:space="preserve"> </w:instrText>
      </w:r>
      <w:r w:rsidR="009B65EC" w:rsidRPr="0054363D">
        <w:rPr>
          <w:rFonts w:ascii="David" w:hAnsi="David" w:cs="David"/>
          <w:b/>
          <w:bCs/>
          <w:sz w:val="24"/>
          <w:rtl/>
        </w:rPr>
      </w:r>
      <w:r w:rsidR="009B65EC" w:rsidRPr="0054363D">
        <w:rPr>
          <w:rFonts w:ascii="David" w:hAnsi="David" w:cs="David"/>
          <w:b/>
          <w:bCs/>
          <w:sz w:val="24"/>
          <w:rtl/>
        </w:rPr>
        <w:fldChar w:fldCharType="separate"/>
      </w:r>
      <w:r w:rsidR="0085540D" w:rsidRPr="0085540D">
        <w:rPr>
          <w:rFonts w:ascii="David" w:hAnsi="David" w:cs="David" w:hint="cs"/>
          <w:b/>
          <w:bCs/>
          <w:rtl/>
        </w:rPr>
        <w:t>ניהול מרכז מענה טלפוני מאויש ופעיל</w:t>
      </w:r>
      <w:r w:rsidR="0085540D" w:rsidRPr="0085540D">
        <w:rPr>
          <w:rFonts w:ascii="David" w:hAnsi="David" w:cs="David" w:hint="cs"/>
          <w:b/>
          <w:bCs/>
          <w:color w:val="000000"/>
          <w:sz w:val="24"/>
          <w:rtl/>
          <w:lang w:eastAsia="en-US"/>
        </w:rPr>
        <w:t xml:space="preserve"> </w:t>
      </w:r>
      <w:r w:rsidR="0085540D" w:rsidRPr="0085540D">
        <w:rPr>
          <w:rFonts w:ascii="David" w:hAnsi="David" w:cs="David" w:hint="cs"/>
          <w:b/>
          <w:bCs/>
          <w:rtl/>
        </w:rPr>
        <w:t>הכולל לפחות 25 עמדות שירות פעילות ומאוישות</w:t>
      </w:r>
      <w:r w:rsidR="0085540D" w:rsidRPr="0085540D">
        <w:rPr>
          <w:rFonts w:ascii="David" w:hAnsi="David" w:cs="David" w:hint="cs"/>
          <w:b/>
          <w:bCs/>
          <w:color w:val="000000"/>
          <w:sz w:val="24"/>
          <w:rtl/>
          <w:lang w:eastAsia="en-US"/>
        </w:rPr>
        <w:t xml:space="preserve">, כאמור בסעיף </w:t>
      </w:r>
      <w:r w:rsidR="0085540D" w:rsidRPr="0085540D">
        <w:rPr>
          <w:rFonts w:ascii="David" w:hAnsi="David" w:cs="David"/>
          <w:b/>
          <w:bCs/>
          <w:color w:val="000000"/>
          <w:sz w:val="24"/>
          <w:cs/>
          <w:lang w:eastAsia="en-US"/>
        </w:rPr>
        <w:t>‎</w:t>
      </w:r>
      <w:r w:rsidR="0085540D" w:rsidRPr="0085540D">
        <w:rPr>
          <w:rFonts w:ascii="David" w:hAnsi="David" w:cs="David"/>
          <w:b/>
          <w:bCs/>
          <w:color w:val="000000"/>
          <w:sz w:val="24"/>
          <w:lang w:eastAsia="en-US"/>
        </w:rPr>
        <w:t>2.2.8.2.2</w:t>
      </w:r>
      <w:r w:rsidR="0085540D" w:rsidRPr="0085540D">
        <w:rPr>
          <w:rFonts w:ascii="David" w:hAnsi="David" w:cs="David" w:hint="cs"/>
          <w:b/>
          <w:bCs/>
          <w:color w:val="000000"/>
          <w:sz w:val="24"/>
          <w:rtl/>
          <w:lang w:eastAsia="en-US"/>
        </w:rPr>
        <w:t xml:space="preserve"> למכרז, במהלך שש השנים האחרונות</w:t>
      </w:r>
      <w:r w:rsidR="0085540D" w:rsidRPr="0054363D">
        <w:rPr>
          <w:rFonts w:ascii="David" w:hAnsi="David" w:cs="David" w:hint="cs"/>
          <w:color w:val="000000"/>
          <w:sz w:val="24"/>
          <w:rtl/>
          <w:lang w:eastAsia="en-US"/>
        </w:rPr>
        <w:t xml:space="preserve"> הקודמות למועד האחרון להגשת ההצעות</w:t>
      </w:r>
      <w:r w:rsidR="009B65EC" w:rsidRPr="0054363D">
        <w:rPr>
          <w:rFonts w:ascii="David" w:hAnsi="David" w:cs="David"/>
          <w:b/>
          <w:bCs/>
          <w:sz w:val="24"/>
          <w:rtl/>
        </w:rPr>
        <w:fldChar w:fldCharType="end"/>
      </w:r>
      <w:r w:rsidR="002F6201" w:rsidRPr="0054363D">
        <w:rPr>
          <w:rFonts w:ascii="David" w:hAnsi="David" w:cs="David" w:hint="cs"/>
          <w:b/>
          <w:bCs/>
          <w:sz w:val="24"/>
          <w:rtl/>
        </w:rPr>
        <w:t xml:space="preserve"> </w:t>
      </w:r>
      <w:r w:rsidRPr="0054363D">
        <w:rPr>
          <w:rFonts w:ascii="David" w:hAnsi="David" w:cs="David"/>
          <w:b/>
          <w:bCs/>
          <w:sz w:val="24"/>
          <w:rtl/>
        </w:rPr>
        <w:t xml:space="preserve">(סעיף </w:t>
      </w:r>
      <w:r w:rsidR="00432489" w:rsidRPr="0054363D">
        <w:rPr>
          <w:rFonts w:ascii="David" w:hAnsi="David" w:cs="David"/>
          <w:b/>
          <w:bCs/>
          <w:sz w:val="24"/>
          <w:rtl/>
        </w:rPr>
        <w:fldChar w:fldCharType="begin"/>
      </w:r>
      <w:r w:rsidR="00432489" w:rsidRPr="0054363D">
        <w:rPr>
          <w:rFonts w:ascii="David" w:hAnsi="David" w:cs="David"/>
          <w:b/>
          <w:bCs/>
          <w:sz w:val="24"/>
          <w:rtl/>
        </w:rPr>
        <w:instrText xml:space="preserve"> </w:instrText>
      </w:r>
      <w:r w:rsidR="00432489" w:rsidRPr="0054363D">
        <w:rPr>
          <w:rFonts w:ascii="David" w:hAnsi="David" w:cs="David"/>
          <w:b/>
          <w:bCs/>
          <w:sz w:val="24"/>
        </w:rPr>
        <w:instrText>REF</w:instrText>
      </w:r>
      <w:r w:rsidR="00432489" w:rsidRPr="0054363D">
        <w:rPr>
          <w:rFonts w:ascii="David" w:hAnsi="David" w:cs="David"/>
          <w:b/>
          <w:bCs/>
          <w:sz w:val="24"/>
          <w:rtl/>
        </w:rPr>
        <w:instrText xml:space="preserve"> _</w:instrText>
      </w:r>
      <w:r w:rsidR="00432489" w:rsidRPr="0054363D">
        <w:rPr>
          <w:rFonts w:ascii="David" w:hAnsi="David" w:cs="David"/>
          <w:b/>
          <w:bCs/>
          <w:sz w:val="24"/>
        </w:rPr>
        <w:instrText>Ref408234596 \n \h</w:instrText>
      </w:r>
      <w:r w:rsidR="00432489" w:rsidRPr="0054363D">
        <w:rPr>
          <w:rFonts w:ascii="David" w:hAnsi="David" w:cs="David"/>
          <w:b/>
          <w:bCs/>
          <w:sz w:val="24"/>
          <w:rtl/>
        </w:rPr>
        <w:instrText xml:space="preserve">  \* </w:instrText>
      </w:r>
      <w:r w:rsidR="00432489" w:rsidRPr="0054363D">
        <w:rPr>
          <w:rFonts w:ascii="David" w:hAnsi="David" w:cs="David"/>
          <w:b/>
          <w:bCs/>
          <w:sz w:val="24"/>
        </w:rPr>
        <w:instrText>MERGEFORMAT</w:instrText>
      </w:r>
      <w:r w:rsidR="00432489" w:rsidRPr="0054363D">
        <w:rPr>
          <w:rFonts w:ascii="David" w:hAnsi="David" w:cs="David"/>
          <w:b/>
          <w:bCs/>
          <w:sz w:val="24"/>
          <w:rtl/>
        </w:rPr>
        <w:instrText xml:space="preserve"> </w:instrText>
      </w:r>
      <w:r w:rsidR="00432489" w:rsidRPr="0054363D">
        <w:rPr>
          <w:rFonts w:ascii="David" w:hAnsi="David" w:cs="David"/>
          <w:b/>
          <w:bCs/>
          <w:sz w:val="24"/>
          <w:rtl/>
        </w:rPr>
      </w:r>
      <w:r w:rsidR="00432489" w:rsidRPr="0054363D">
        <w:rPr>
          <w:rFonts w:ascii="David" w:hAnsi="David" w:cs="David"/>
          <w:b/>
          <w:bCs/>
          <w:sz w:val="24"/>
          <w:rtl/>
        </w:rPr>
        <w:fldChar w:fldCharType="separate"/>
      </w:r>
      <w:r w:rsidR="0085540D">
        <w:rPr>
          <w:rFonts w:ascii="David" w:hAnsi="David" w:cs="David"/>
          <w:b/>
          <w:bCs/>
          <w:sz w:val="24"/>
          <w:cs/>
        </w:rPr>
        <w:t>‎</w:t>
      </w:r>
      <w:r w:rsidR="0085540D">
        <w:rPr>
          <w:rFonts w:ascii="David" w:hAnsi="David" w:cs="David"/>
          <w:b/>
          <w:bCs/>
          <w:sz w:val="24"/>
        </w:rPr>
        <w:t>2.2.8.2.2</w:t>
      </w:r>
      <w:r w:rsidR="00432489" w:rsidRPr="0054363D">
        <w:rPr>
          <w:rFonts w:ascii="David" w:hAnsi="David" w:cs="David"/>
          <w:b/>
          <w:bCs/>
          <w:sz w:val="24"/>
          <w:rtl/>
        </w:rPr>
        <w:fldChar w:fldCharType="end"/>
      </w:r>
      <w:r w:rsidRPr="0054363D">
        <w:rPr>
          <w:rFonts w:ascii="David" w:hAnsi="David" w:cs="David"/>
          <w:b/>
          <w:bCs/>
          <w:sz w:val="24"/>
          <w:rtl/>
        </w:rPr>
        <w:t xml:space="preserve"> למכרז</w:t>
      </w:r>
      <w:r w:rsidR="00432489" w:rsidRPr="0054363D">
        <w:rPr>
          <w:rFonts w:ascii="David" w:hAnsi="David" w:cs="David" w:hint="cs"/>
          <w:b/>
          <w:bCs/>
          <w:sz w:val="24"/>
          <w:rtl/>
        </w:rPr>
        <w:t xml:space="preserve">, </w:t>
      </w:r>
      <w:r w:rsidR="00AB7E78" w:rsidRPr="0054363D">
        <w:rPr>
          <w:rFonts w:ascii="David" w:hAnsi="David" w:cs="David" w:hint="cs"/>
          <w:b/>
          <w:bCs/>
          <w:sz w:val="24"/>
          <w:rtl/>
        </w:rPr>
        <w:t xml:space="preserve">אמת מידה </w:t>
      </w:r>
      <w:r w:rsidR="00AB7E78" w:rsidRPr="0054363D">
        <w:rPr>
          <w:rFonts w:ascii="David" w:hAnsi="David" w:cs="David"/>
          <w:b/>
          <w:bCs/>
          <w:sz w:val="24"/>
          <w:rtl/>
        </w:rPr>
        <w:fldChar w:fldCharType="begin"/>
      </w:r>
      <w:r w:rsidR="00AB7E78" w:rsidRPr="0054363D">
        <w:rPr>
          <w:rFonts w:ascii="David" w:hAnsi="David" w:cs="David"/>
          <w:b/>
          <w:bCs/>
          <w:sz w:val="24"/>
          <w:rtl/>
        </w:rPr>
        <w:instrText xml:space="preserve"> </w:instrText>
      </w:r>
      <w:r w:rsidR="00AB7E78" w:rsidRPr="0054363D">
        <w:rPr>
          <w:rFonts w:ascii="David" w:hAnsi="David" w:cs="David" w:hint="cs"/>
          <w:b/>
          <w:bCs/>
          <w:sz w:val="24"/>
        </w:rPr>
        <w:instrText>REF</w:instrText>
      </w:r>
      <w:r w:rsidR="00AB7E78" w:rsidRPr="0054363D">
        <w:rPr>
          <w:rFonts w:ascii="David" w:hAnsi="David" w:cs="David" w:hint="cs"/>
          <w:b/>
          <w:bCs/>
          <w:sz w:val="24"/>
          <w:rtl/>
        </w:rPr>
        <w:instrText xml:space="preserve"> _</w:instrText>
      </w:r>
      <w:r w:rsidR="00AB7E78" w:rsidRPr="0054363D">
        <w:rPr>
          <w:rFonts w:ascii="David" w:hAnsi="David" w:cs="David" w:hint="cs"/>
          <w:b/>
          <w:bCs/>
          <w:sz w:val="24"/>
        </w:rPr>
        <w:instrText>Ref408134820 \n \h</w:instrText>
      </w:r>
      <w:r w:rsidR="00AB7E78" w:rsidRPr="0054363D">
        <w:rPr>
          <w:rFonts w:ascii="David" w:hAnsi="David" w:cs="David"/>
          <w:b/>
          <w:bCs/>
          <w:sz w:val="24"/>
          <w:rtl/>
        </w:rPr>
        <w:instrText xml:space="preserve">  \* </w:instrText>
      </w:r>
      <w:r w:rsidR="00AB7E78" w:rsidRPr="0054363D">
        <w:rPr>
          <w:rFonts w:ascii="David" w:hAnsi="David" w:cs="David"/>
          <w:b/>
          <w:bCs/>
          <w:sz w:val="24"/>
        </w:rPr>
        <w:instrText>MERGEFORMAT</w:instrText>
      </w:r>
      <w:r w:rsidR="00AB7E78" w:rsidRPr="0054363D">
        <w:rPr>
          <w:rFonts w:ascii="David" w:hAnsi="David" w:cs="David"/>
          <w:b/>
          <w:bCs/>
          <w:sz w:val="24"/>
          <w:rtl/>
        </w:rPr>
        <w:instrText xml:space="preserve"> </w:instrText>
      </w:r>
      <w:r w:rsidR="00AB7E78" w:rsidRPr="0054363D">
        <w:rPr>
          <w:rFonts w:ascii="David" w:hAnsi="David" w:cs="David"/>
          <w:b/>
          <w:bCs/>
          <w:sz w:val="24"/>
          <w:rtl/>
        </w:rPr>
      </w:r>
      <w:r w:rsidR="00AB7E78" w:rsidRPr="0054363D">
        <w:rPr>
          <w:rFonts w:ascii="David" w:hAnsi="David" w:cs="David"/>
          <w:b/>
          <w:bCs/>
          <w:sz w:val="24"/>
          <w:rtl/>
        </w:rPr>
        <w:fldChar w:fldCharType="separate"/>
      </w:r>
      <w:r w:rsidR="0085540D">
        <w:rPr>
          <w:rFonts w:ascii="David" w:hAnsi="David" w:cs="David"/>
          <w:b/>
          <w:bCs/>
          <w:sz w:val="24"/>
          <w:cs/>
        </w:rPr>
        <w:t>‎</w:t>
      </w:r>
      <w:r w:rsidR="0085540D">
        <w:rPr>
          <w:rFonts w:ascii="David" w:hAnsi="David" w:cs="David"/>
          <w:b/>
          <w:bCs/>
          <w:sz w:val="24"/>
        </w:rPr>
        <w:t>2.1</w:t>
      </w:r>
      <w:r w:rsidR="00AB7E78" w:rsidRPr="0054363D">
        <w:rPr>
          <w:rFonts w:ascii="David" w:hAnsi="David" w:cs="David"/>
          <w:b/>
          <w:bCs/>
          <w:sz w:val="24"/>
          <w:rtl/>
        </w:rPr>
        <w:fldChar w:fldCharType="end"/>
      </w:r>
      <w:r w:rsidRPr="0054363D">
        <w:rPr>
          <w:rFonts w:ascii="David" w:hAnsi="David" w:cs="David"/>
          <w:b/>
          <w:bCs/>
          <w:sz w:val="24"/>
          <w:rtl/>
        </w:rPr>
        <w:t>):</w:t>
      </w:r>
    </w:p>
    <w:tbl>
      <w:tblPr>
        <w:bidiVisual/>
        <w:tblW w:w="8505" w:type="dxa"/>
        <w:jc w:val="right"/>
        <w:tblBorders>
          <w:top w:val="single" w:sz="4" w:space="0" w:color="auto"/>
        </w:tblBorders>
        <w:tblLook w:val="0000" w:firstRow="0" w:lastRow="0" w:firstColumn="0" w:lastColumn="0" w:noHBand="0" w:noVBand="0"/>
      </w:tblPr>
      <w:tblGrid>
        <w:gridCol w:w="1531"/>
        <w:gridCol w:w="1871"/>
        <w:gridCol w:w="1247"/>
        <w:gridCol w:w="803"/>
        <w:gridCol w:w="860"/>
        <w:gridCol w:w="834"/>
        <w:gridCol w:w="1359"/>
      </w:tblGrid>
      <w:tr w:rsidR="00810462" w:rsidRPr="0054363D" w14:paraId="1AA83D60" w14:textId="77777777" w:rsidTr="00810462">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2BCCC419" w14:textId="77777777" w:rsidR="00810462" w:rsidRPr="0054363D" w:rsidRDefault="00810462" w:rsidP="00390BE6">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14:paraId="698BBB9C" w14:textId="558F4480" w:rsidR="00810462" w:rsidRPr="0054363D" w:rsidRDefault="00810462" w:rsidP="001F569E">
            <w:pPr>
              <w:spacing w:line="240" w:lineRule="auto"/>
              <w:jc w:val="center"/>
              <w:rPr>
                <w:rFonts w:ascii="David" w:hAnsi="David"/>
                <w:b/>
                <w:bCs/>
                <w:szCs w:val="20"/>
                <w:rtl/>
              </w:rPr>
            </w:pPr>
            <w:r w:rsidRPr="0054363D">
              <w:rPr>
                <w:rFonts w:ascii="David" w:hAnsi="David" w:hint="cs"/>
                <w:b/>
                <w:bCs/>
                <w:szCs w:val="20"/>
                <w:rtl/>
              </w:rPr>
              <w:t xml:space="preserve">פרטים בדבר השירותים או מהות השירות שניתן על-ידי </w:t>
            </w:r>
            <w:r w:rsidRPr="0054363D">
              <w:rPr>
                <w:rFonts w:ascii="David" w:hAnsi="David"/>
                <w:b/>
                <w:bCs/>
                <w:sz w:val="20"/>
                <w:szCs w:val="20"/>
                <w:rtl/>
              </w:rPr>
              <w:fldChar w:fldCharType="begin"/>
            </w:r>
            <w:r w:rsidRPr="0054363D">
              <w:rPr>
                <w:rFonts w:ascii="David" w:hAnsi="David"/>
                <w:b/>
                <w:bCs/>
                <w:sz w:val="20"/>
                <w:szCs w:val="20"/>
                <w:rtl/>
              </w:rPr>
              <w:instrText xml:space="preserve"> </w:instrText>
            </w:r>
            <w:r w:rsidRPr="0054363D">
              <w:rPr>
                <w:rFonts w:ascii="David" w:hAnsi="David" w:hint="cs"/>
                <w:b/>
                <w:bCs/>
                <w:sz w:val="20"/>
                <w:szCs w:val="20"/>
              </w:rPr>
              <w:instrText>REF</w:instrText>
            </w:r>
            <w:r w:rsidRPr="0054363D">
              <w:rPr>
                <w:rFonts w:ascii="David" w:hAnsi="David" w:hint="cs"/>
                <w:b/>
                <w:bCs/>
                <w:sz w:val="20"/>
                <w:szCs w:val="20"/>
                <w:rtl/>
              </w:rPr>
              <w:instrText xml:space="preserve"> כינוי_איש_צוות_2 \</w:instrText>
            </w:r>
            <w:r w:rsidRPr="0054363D">
              <w:rPr>
                <w:rFonts w:ascii="David" w:hAnsi="David" w:hint="cs"/>
                <w:b/>
                <w:bCs/>
                <w:sz w:val="20"/>
                <w:szCs w:val="20"/>
              </w:rPr>
              <w:instrText>h</w:instrText>
            </w:r>
            <w:r w:rsidRPr="0054363D">
              <w:rPr>
                <w:rFonts w:ascii="David" w:hAnsi="David"/>
                <w:b/>
                <w:bCs/>
                <w:sz w:val="20"/>
                <w:szCs w:val="20"/>
                <w:rtl/>
              </w:rPr>
              <w:instrText xml:space="preserve">  \* </w:instrText>
            </w:r>
            <w:r w:rsidRPr="0054363D">
              <w:rPr>
                <w:rFonts w:ascii="David" w:hAnsi="David"/>
                <w:b/>
                <w:bCs/>
                <w:sz w:val="20"/>
                <w:szCs w:val="20"/>
              </w:rPr>
              <w:instrText>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85540D" w:rsidRPr="0085540D">
              <w:rPr>
                <w:rFonts w:ascii="David" w:hAnsi="David" w:hint="cs"/>
                <w:b/>
                <w:bCs/>
                <w:sz w:val="20"/>
                <w:szCs w:val="20"/>
                <w:rtl/>
              </w:rPr>
              <w:t>מנהל המרכז</w:t>
            </w:r>
            <w:r w:rsidRPr="0054363D">
              <w:rPr>
                <w:rFonts w:ascii="David" w:hAnsi="David"/>
                <w:b/>
                <w:bCs/>
                <w:sz w:val="20"/>
                <w:szCs w:val="20"/>
                <w:rtl/>
              </w:rPr>
              <w:fldChar w:fldCharType="end"/>
            </w:r>
            <w:r w:rsidRPr="0054363D">
              <w:rPr>
                <w:rFonts w:ascii="David" w:hAnsi="David" w:hint="cs"/>
                <w:b/>
                <w:bCs/>
                <w:rtl/>
              </w:rPr>
              <w:t xml:space="preserve"> </w:t>
            </w:r>
            <w:r w:rsidRPr="0054363D">
              <w:rPr>
                <w:rFonts w:ascii="David" w:hAnsi="David" w:hint="cs"/>
                <w:b/>
                <w:bCs/>
                <w:szCs w:val="20"/>
                <w:rtl/>
              </w:rPr>
              <w:t>המוצע</w:t>
            </w:r>
          </w:p>
        </w:tc>
        <w:tc>
          <w:tcPr>
            <w:tcW w:w="1247" w:type="dxa"/>
            <w:vMerge w:val="restart"/>
            <w:tcBorders>
              <w:top w:val="single" w:sz="4" w:space="0" w:color="auto"/>
              <w:left w:val="single" w:sz="4" w:space="0" w:color="auto"/>
              <w:right w:val="single" w:sz="4" w:space="0" w:color="auto"/>
            </w:tcBorders>
            <w:shd w:val="clear" w:color="auto" w:fill="E6E6E6"/>
          </w:tcPr>
          <w:p w14:paraId="39CB99F3" w14:textId="2679EBA8" w:rsidR="00810462" w:rsidRPr="0054363D" w:rsidRDefault="00810462" w:rsidP="00810462">
            <w:pPr>
              <w:spacing w:line="240" w:lineRule="auto"/>
              <w:jc w:val="center"/>
              <w:rPr>
                <w:rFonts w:ascii="David" w:hAnsi="David"/>
                <w:b/>
                <w:bCs/>
                <w:szCs w:val="20"/>
                <w:rtl/>
              </w:rPr>
            </w:pPr>
            <w:r w:rsidRPr="0054363D">
              <w:rPr>
                <w:rFonts w:ascii="David" w:hAnsi="David" w:hint="cs"/>
                <w:b/>
                <w:bCs/>
                <w:szCs w:val="20"/>
                <w:rtl/>
              </w:rPr>
              <w:t>ממוצע מס' הפניות שהתקבלו במרכז בשנה</w:t>
            </w:r>
          </w:p>
        </w:tc>
        <w:tc>
          <w:tcPr>
            <w:tcW w:w="803" w:type="dxa"/>
            <w:vMerge w:val="restart"/>
            <w:tcBorders>
              <w:top w:val="single" w:sz="4" w:space="0" w:color="auto"/>
              <w:left w:val="single" w:sz="4" w:space="0" w:color="auto"/>
              <w:right w:val="single" w:sz="4" w:space="0" w:color="auto"/>
            </w:tcBorders>
            <w:shd w:val="clear" w:color="auto" w:fill="E6E6E6"/>
          </w:tcPr>
          <w:p w14:paraId="1F76279F" w14:textId="48888E65" w:rsidR="00810462" w:rsidRPr="0054363D" w:rsidRDefault="00810462" w:rsidP="00810462">
            <w:pPr>
              <w:spacing w:line="240" w:lineRule="auto"/>
              <w:jc w:val="center"/>
              <w:rPr>
                <w:rFonts w:ascii="David" w:hAnsi="David"/>
                <w:b/>
                <w:bCs/>
                <w:szCs w:val="20"/>
                <w:rtl/>
              </w:rPr>
            </w:pPr>
            <w:r w:rsidRPr="0054363D">
              <w:rPr>
                <w:rFonts w:ascii="David" w:hAnsi="David" w:hint="cs"/>
                <w:b/>
                <w:bCs/>
                <w:szCs w:val="20"/>
                <w:rtl/>
              </w:rPr>
              <w:t>מס' עמדות השירות במרכז</w:t>
            </w:r>
          </w:p>
        </w:tc>
        <w:tc>
          <w:tcPr>
            <w:tcW w:w="169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0A94948" w14:textId="4389FB30" w:rsidR="00810462" w:rsidRPr="0054363D" w:rsidRDefault="00810462" w:rsidP="00390BE6">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359" w:type="dxa"/>
            <w:vMerge w:val="restart"/>
            <w:tcBorders>
              <w:top w:val="single" w:sz="4" w:space="0" w:color="auto"/>
              <w:left w:val="single" w:sz="4" w:space="0" w:color="auto"/>
              <w:right w:val="single" w:sz="4" w:space="0" w:color="auto"/>
            </w:tcBorders>
            <w:shd w:val="clear" w:color="auto" w:fill="E6E6E6"/>
            <w:vAlign w:val="center"/>
          </w:tcPr>
          <w:p w14:paraId="696D216D" w14:textId="77777777" w:rsidR="00810462" w:rsidRPr="0054363D" w:rsidRDefault="00810462" w:rsidP="00390BE6">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810462" w:rsidRPr="0054363D" w14:paraId="68DC0217" w14:textId="77777777" w:rsidTr="00810462">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43473922" w14:textId="77777777" w:rsidR="00810462" w:rsidRPr="0054363D" w:rsidRDefault="00810462" w:rsidP="00390BE6">
            <w:pPr>
              <w:spacing w:line="240" w:lineRule="auto"/>
              <w:jc w:val="center"/>
              <w:rPr>
                <w:rFonts w:ascii="David" w:hAnsi="David"/>
                <w:b/>
                <w:bCs/>
                <w:szCs w:val="20"/>
                <w:rtl/>
              </w:rPr>
            </w:pPr>
          </w:p>
        </w:tc>
        <w:tc>
          <w:tcPr>
            <w:tcW w:w="1871" w:type="dxa"/>
            <w:vMerge/>
            <w:tcBorders>
              <w:left w:val="single" w:sz="4" w:space="0" w:color="auto"/>
              <w:bottom w:val="single" w:sz="4" w:space="0" w:color="auto"/>
              <w:right w:val="single" w:sz="4" w:space="0" w:color="auto"/>
            </w:tcBorders>
            <w:shd w:val="clear" w:color="auto" w:fill="E6E6E6"/>
          </w:tcPr>
          <w:p w14:paraId="1E679C1B" w14:textId="77777777" w:rsidR="00810462" w:rsidRPr="0054363D" w:rsidRDefault="00810462" w:rsidP="00390BE6">
            <w:pPr>
              <w:spacing w:line="240" w:lineRule="auto"/>
              <w:jc w:val="center"/>
              <w:rPr>
                <w:rFonts w:ascii="David" w:hAnsi="David"/>
                <w:b/>
                <w:bCs/>
                <w:szCs w:val="20"/>
                <w:rtl/>
              </w:rPr>
            </w:pPr>
          </w:p>
        </w:tc>
        <w:tc>
          <w:tcPr>
            <w:tcW w:w="1247" w:type="dxa"/>
            <w:vMerge/>
            <w:tcBorders>
              <w:left w:val="single" w:sz="4" w:space="0" w:color="auto"/>
              <w:bottom w:val="single" w:sz="4" w:space="0" w:color="auto"/>
              <w:right w:val="single" w:sz="4" w:space="0" w:color="auto"/>
            </w:tcBorders>
            <w:shd w:val="clear" w:color="auto" w:fill="E6E6E6"/>
          </w:tcPr>
          <w:p w14:paraId="228BF4D5" w14:textId="77777777" w:rsidR="00810462" w:rsidRPr="0054363D" w:rsidRDefault="00810462" w:rsidP="00390BE6">
            <w:pPr>
              <w:spacing w:line="240" w:lineRule="auto"/>
              <w:jc w:val="center"/>
              <w:rPr>
                <w:rFonts w:ascii="David" w:hAnsi="David"/>
                <w:b/>
                <w:bCs/>
                <w:szCs w:val="20"/>
                <w:rtl/>
              </w:rPr>
            </w:pPr>
          </w:p>
        </w:tc>
        <w:tc>
          <w:tcPr>
            <w:tcW w:w="803" w:type="dxa"/>
            <w:vMerge/>
            <w:tcBorders>
              <w:left w:val="single" w:sz="4" w:space="0" w:color="auto"/>
              <w:bottom w:val="single" w:sz="4" w:space="0" w:color="auto"/>
              <w:right w:val="single" w:sz="4" w:space="0" w:color="auto"/>
            </w:tcBorders>
            <w:shd w:val="clear" w:color="auto" w:fill="E6E6E6"/>
          </w:tcPr>
          <w:p w14:paraId="6E2ABAD8" w14:textId="52DDD046" w:rsidR="00810462" w:rsidRPr="0054363D" w:rsidRDefault="00810462" w:rsidP="00390BE6">
            <w:pPr>
              <w:spacing w:line="240" w:lineRule="auto"/>
              <w:jc w:val="center"/>
              <w:rPr>
                <w:rFonts w:ascii="David" w:hAnsi="David"/>
                <w:b/>
                <w:bCs/>
                <w:szCs w:val="20"/>
                <w:rtl/>
              </w:rPr>
            </w:pPr>
          </w:p>
        </w:tc>
        <w:tc>
          <w:tcPr>
            <w:tcW w:w="860" w:type="dxa"/>
            <w:tcBorders>
              <w:top w:val="single" w:sz="4" w:space="0" w:color="auto"/>
              <w:left w:val="single" w:sz="4" w:space="0" w:color="auto"/>
              <w:bottom w:val="single" w:sz="4" w:space="0" w:color="auto"/>
              <w:right w:val="single" w:sz="4" w:space="0" w:color="auto"/>
            </w:tcBorders>
            <w:shd w:val="clear" w:color="auto" w:fill="E6E6E6"/>
            <w:vAlign w:val="center"/>
          </w:tcPr>
          <w:p w14:paraId="07DC679E" w14:textId="12DAC7AC" w:rsidR="00810462" w:rsidRPr="0054363D" w:rsidRDefault="00810462" w:rsidP="00390BE6">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34" w:type="dxa"/>
            <w:tcBorders>
              <w:top w:val="single" w:sz="4" w:space="0" w:color="auto"/>
              <w:left w:val="single" w:sz="4" w:space="0" w:color="auto"/>
              <w:bottom w:val="single" w:sz="4" w:space="0" w:color="auto"/>
              <w:right w:val="single" w:sz="4" w:space="0" w:color="auto"/>
            </w:tcBorders>
            <w:shd w:val="clear" w:color="auto" w:fill="E6E6E6"/>
            <w:vAlign w:val="center"/>
          </w:tcPr>
          <w:p w14:paraId="2D7FC788" w14:textId="77777777" w:rsidR="00810462" w:rsidRPr="0054363D" w:rsidRDefault="00810462" w:rsidP="00390BE6">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359" w:type="dxa"/>
            <w:vMerge/>
            <w:tcBorders>
              <w:left w:val="single" w:sz="4" w:space="0" w:color="auto"/>
              <w:bottom w:val="single" w:sz="4" w:space="0" w:color="auto"/>
              <w:right w:val="single" w:sz="4" w:space="0" w:color="auto"/>
            </w:tcBorders>
            <w:shd w:val="clear" w:color="auto" w:fill="E6E6E6"/>
          </w:tcPr>
          <w:p w14:paraId="1A16698D" w14:textId="77777777" w:rsidR="00810462" w:rsidRPr="0054363D" w:rsidRDefault="00810462" w:rsidP="00390BE6">
            <w:pPr>
              <w:spacing w:line="240" w:lineRule="auto"/>
              <w:jc w:val="center"/>
              <w:rPr>
                <w:rFonts w:ascii="David" w:hAnsi="David"/>
                <w:b/>
                <w:bCs/>
                <w:szCs w:val="20"/>
                <w:rtl/>
              </w:rPr>
            </w:pPr>
          </w:p>
        </w:tc>
      </w:tr>
      <w:tr w:rsidR="00E503BE" w:rsidRPr="0054363D" w14:paraId="5B42EC2C"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B490B37" w14:textId="77777777" w:rsidR="00810462" w:rsidRPr="0054363D" w:rsidRDefault="00810462" w:rsidP="00390BE6">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1C40152C" w14:textId="77777777" w:rsidR="00810462" w:rsidRPr="0054363D" w:rsidRDefault="00810462" w:rsidP="00390BE6">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1CAEF143" w14:textId="77777777" w:rsidR="00810462" w:rsidRPr="0054363D" w:rsidRDefault="00810462" w:rsidP="00390BE6">
            <w:pPr>
              <w:spacing w:line="240" w:lineRule="auto"/>
              <w:rPr>
                <w:rFonts w:ascii="David" w:hAnsi="David"/>
                <w:szCs w:val="20"/>
                <w:rtl/>
              </w:rPr>
            </w:pPr>
          </w:p>
        </w:tc>
        <w:tc>
          <w:tcPr>
            <w:tcW w:w="803" w:type="dxa"/>
            <w:tcBorders>
              <w:top w:val="single" w:sz="4" w:space="0" w:color="auto"/>
              <w:left w:val="single" w:sz="4" w:space="0" w:color="auto"/>
              <w:bottom w:val="single" w:sz="4" w:space="0" w:color="auto"/>
              <w:right w:val="single" w:sz="4" w:space="0" w:color="auto"/>
            </w:tcBorders>
          </w:tcPr>
          <w:p w14:paraId="033AF8DD" w14:textId="6E3C5C54" w:rsidR="00810462" w:rsidRPr="0054363D" w:rsidRDefault="00810462" w:rsidP="00390BE6">
            <w:pPr>
              <w:spacing w:line="240" w:lineRule="auto"/>
              <w:rPr>
                <w:rFonts w:ascii="David" w:hAnsi="David"/>
                <w:szCs w:val="20"/>
                <w:rtl/>
              </w:rPr>
            </w:pPr>
          </w:p>
        </w:tc>
        <w:tc>
          <w:tcPr>
            <w:tcW w:w="860" w:type="dxa"/>
            <w:tcBorders>
              <w:top w:val="single" w:sz="4" w:space="0" w:color="auto"/>
              <w:left w:val="single" w:sz="4" w:space="0" w:color="auto"/>
              <w:bottom w:val="single" w:sz="4" w:space="0" w:color="auto"/>
              <w:right w:val="single" w:sz="4" w:space="0" w:color="auto"/>
            </w:tcBorders>
          </w:tcPr>
          <w:p w14:paraId="61790ACE" w14:textId="784ED47F" w:rsidR="00810462" w:rsidRPr="0054363D" w:rsidRDefault="00810462" w:rsidP="00390BE6">
            <w:pPr>
              <w:spacing w:line="240" w:lineRule="auto"/>
              <w:rPr>
                <w:rFonts w:ascii="David" w:hAnsi="David"/>
                <w:szCs w:val="20"/>
                <w:rtl/>
              </w:rPr>
            </w:pPr>
          </w:p>
        </w:tc>
        <w:tc>
          <w:tcPr>
            <w:tcW w:w="834" w:type="dxa"/>
            <w:tcBorders>
              <w:top w:val="single" w:sz="4" w:space="0" w:color="auto"/>
              <w:left w:val="single" w:sz="4" w:space="0" w:color="auto"/>
              <w:bottom w:val="single" w:sz="4" w:space="0" w:color="auto"/>
              <w:right w:val="single" w:sz="4" w:space="0" w:color="auto"/>
            </w:tcBorders>
          </w:tcPr>
          <w:p w14:paraId="7BA06829" w14:textId="77777777" w:rsidR="00810462" w:rsidRPr="0054363D" w:rsidRDefault="00810462" w:rsidP="00390BE6">
            <w:pPr>
              <w:spacing w:line="240" w:lineRule="auto"/>
              <w:rPr>
                <w:rFonts w:ascii="David" w:hAnsi="David"/>
                <w:szCs w:val="20"/>
                <w:rtl/>
              </w:rPr>
            </w:pPr>
          </w:p>
        </w:tc>
        <w:tc>
          <w:tcPr>
            <w:tcW w:w="1359" w:type="dxa"/>
            <w:tcBorders>
              <w:top w:val="single" w:sz="4" w:space="0" w:color="auto"/>
              <w:left w:val="single" w:sz="4" w:space="0" w:color="auto"/>
              <w:bottom w:val="single" w:sz="4" w:space="0" w:color="auto"/>
              <w:right w:val="single" w:sz="4" w:space="0" w:color="auto"/>
            </w:tcBorders>
          </w:tcPr>
          <w:p w14:paraId="53C8D93D" w14:textId="77777777" w:rsidR="00810462" w:rsidRPr="0054363D" w:rsidRDefault="00810462" w:rsidP="00390BE6">
            <w:pPr>
              <w:spacing w:line="240" w:lineRule="auto"/>
              <w:rPr>
                <w:rFonts w:ascii="David" w:hAnsi="David"/>
                <w:szCs w:val="20"/>
                <w:rtl/>
              </w:rPr>
            </w:pPr>
          </w:p>
        </w:tc>
      </w:tr>
      <w:tr w:rsidR="00E503BE" w:rsidRPr="0054363D" w14:paraId="0B05D726"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316B4D38" w14:textId="77777777" w:rsidR="00810462" w:rsidRPr="0054363D" w:rsidRDefault="00810462" w:rsidP="00390BE6">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7C7E3322" w14:textId="77777777" w:rsidR="00810462" w:rsidRPr="0054363D" w:rsidRDefault="00810462" w:rsidP="00390BE6">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5176E68F" w14:textId="77777777" w:rsidR="00810462" w:rsidRPr="0054363D" w:rsidRDefault="00810462" w:rsidP="00390BE6">
            <w:pPr>
              <w:spacing w:line="240" w:lineRule="auto"/>
              <w:rPr>
                <w:rFonts w:ascii="David" w:hAnsi="David"/>
                <w:szCs w:val="20"/>
                <w:rtl/>
              </w:rPr>
            </w:pPr>
          </w:p>
        </w:tc>
        <w:tc>
          <w:tcPr>
            <w:tcW w:w="803" w:type="dxa"/>
            <w:tcBorders>
              <w:top w:val="single" w:sz="4" w:space="0" w:color="auto"/>
              <w:left w:val="single" w:sz="4" w:space="0" w:color="auto"/>
              <w:bottom w:val="single" w:sz="4" w:space="0" w:color="auto"/>
              <w:right w:val="single" w:sz="4" w:space="0" w:color="auto"/>
            </w:tcBorders>
          </w:tcPr>
          <w:p w14:paraId="5FB5CC7B" w14:textId="7E6A5CCB" w:rsidR="00810462" w:rsidRPr="0054363D" w:rsidRDefault="00810462" w:rsidP="00390BE6">
            <w:pPr>
              <w:spacing w:line="240" w:lineRule="auto"/>
              <w:rPr>
                <w:rFonts w:ascii="David" w:hAnsi="David"/>
                <w:szCs w:val="20"/>
                <w:rtl/>
              </w:rPr>
            </w:pPr>
          </w:p>
        </w:tc>
        <w:tc>
          <w:tcPr>
            <w:tcW w:w="860" w:type="dxa"/>
            <w:tcBorders>
              <w:top w:val="single" w:sz="4" w:space="0" w:color="auto"/>
              <w:left w:val="single" w:sz="4" w:space="0" w:color="auto"/>
              <w:bottom w:val="single" w:sz="4" w:space="0" w:color="auto"/>
              <w:right w:val="single" w:sz="4" w:space="0" w:color="auto"/>
            </w:tcBorders>
          </w:tcPr>
          <w:p w14:paraId="107C9EBC" w14:textId="0869D8FB" w:rsidR="00810462" w:rsidRPr="0054363D" w:rsidRDefault="00810462" w:rsidP="00390BE6">
            <w:pPr>
              <w:spacing w:line="240" w:lineRule="auto"/>
              <w:rPr>
                <w:rFonts w:ascii="David" w:hAnsi="David"/>
                <w:szCs w:val="20"/>
                <w:rtl/>
              </w:rPr>
            </w:pPr>
          </w:p>
        </w:tc>
        <w:tc>
          <w:tcPr>
            <w:tcW w:w="834" w:type="dxa"/>
            <w:tcBorders>
              <w:top w:val="single" w:sz="4" w:space="0" w:color="auto"/>
              <w:left w:val="single" w:sz="4" w:space="0" w:color="auto"/>
              <w:bottom w:val="single" w:sz="4" w:space="0" w:color="auto"/>
              <w:right w:val="single" w:sz="4" w:space="0" w:color="auto"/>
            </w:tcBorders>
          </w:tcPr>
          <w:p w14:paraId="17E23DAF" w14:textId="77777777" w:rsidR="00810462" w:rsidRPr="0054363D" w:rsidRDefault="00810462" w:rsidP="00390BE6">
            <w:pPr>
              <w:spacing w:line="240" w:lineRule="auto"/>
              <w:rPr>
                <w:rFonts w:ascii="David" w:hAnsi="David"/>
                <w:szCs w:val="20"/>
                <w:rtl/>
              </w:rPr>
            </w:pPr>
          </w:p>
        </w:tc>
        <w:tc>
          <w:tcPr>
            <w:tcW w:w="1359" w:type="dxa"/>
            <w:tcBorders>
              <w:top w:val="single" w:sz="4" w:space="0" w:color="auto"/>
              <w:left w:val="single" w:sz="4" w:space="0" w:color="auto"/>
              <w:bottom w:val="single" w:sz="4" w:space="0" w:color="auto"/>
              <w:right w:val="single" w:sz="4" w:space="0" w:color="auto"/>
            </w:tcBorders>
          </w:tcPr>
          <w:p w14:paraId="5D651C91" w14:textId="77777777" w:rsidR="00810462" w:rsidRPr="0054363D" w:rsidRDefault="00810462" w:rsidP="00390BE6">
            <w:pPr>
              <w:spacing w:line="240" w:lineRule="auto"/>
              <w:rPr>
                <w:rFonts w:ascii="David" w:hAnsi="David"/>
                <w:szCs w:val="20"/>
                <w:rtl/>
              </w:rPr>
            </w:pPr>
          </w:p>
        </w:tc>
      </w:tr>
      <w:tr w:rsidR="00E503BE" w:rsidRPr="0054363D" w14:paraId="5629140F"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A1B7291" w14:textId="77777777" w:rsidR="00810462" w:rsidRPr="0054363D" w:rsidRDefault="00810462" w:rsidP="00390BE6">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0A071380" w14:textId="77777777" w:rsidR="00810462" w:rsidRPr="0054363D" w:rsidRDefault="00810462" w:rsidP="00390BE6">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6687EA16" w14:textId="77777777" w:rsidR="00810462" w:rsidRPr="0054363D" w:rsidRDefault="00810462" w:rsidP="00390BE6">
            <w:pPr>
              <w:spacing w:line="240" w:lineRule="auto"/>
              <w:rPr>
                <w:rFonts w:ascii="David" w:hAnsi="David"/>
                <w:szCs w:val="20"/>
                <w:rtl/>
              </w:rPr>
            </w:pPr>
          </w:p>
        </w:tc>
        <w:tc>
          <w:tcPr>
            <w:tcW w:w="803" w:type="dxa"/>
            <w:tcBorders>
              <w:top w:val="single" w:sz="4" w:space="0" w:color="auto"/>
              <w:left w:val="single" w:sz="4" w:space="0" w:color="auto"/>
              <w:bottom w:val="single" w:sz="4" w:space="0" w:color="auto"/>
              <w:right w:val="single" w:sz="4" w:space="0" w:color="auto"/>
            </w:tcBorders>
          </w:tcPr>
          <w:p w14:paraId="2F441347" w14:textId="5977DDE1" w:rsidR="00810462" w:rsidRPr="0054363D" w:rsidRDefault="00810462" w:rsidP="00390BE6">
            <w:pPr>
              <w:spacing w:line="240" w:lineRule="auto"/>
              <w:rPr>
                <w:rFonts w:ascii="David" w:hAnsi="David"/>
                <w:szCs w:val="20"/>
                <w:rtl/>
              </w:rPr>
            </w:pPr>
          </w:p>
        </w:tc>
        <w:tc>
          <w:tcPr>
            <w:tcW w:w="860" w:type="dxa"/>
            <w:tcBorders>
              <w:top w:val="single" w:sz="4" w:space="0" w:color="auto"/>
              <w:left w:val="single" w:sz="4" w:space="0" w:color="auto"/>
              <w:bottom w:val="single" w:sz="4" w:space="0" w:color="auto"/>
              <w:right w:val="single" w:sz="4" w:space="0" w:color="auto"/>
            </w:tcBorders>
          </w:tcPr>
          <w:p w14:paraId="4C83BB7D" w14:textId="5C727D77" w:rsidR="00810462" w:rsidRPr="0054363D" w:rsidRDefault="00810462" w:rsidP="00390BE6">
            <w:pPr>
              <w:spacing w:line="240" w:lineRule="auto"/>
              <w:rPr>
                <w:rFonts w:ascii="David" w:hAnsi="David"/>
                <w:szCs w:val="20"/>
                <w:rtl/>
              </w:rPr>
            </w:pPr>
          </w:p>
        </w:tc>
        <w:tc>
          <w:tcPr>
            <w:tcW w:w="834" w:type="dxa"/>
            <w:tcBorders>
              <w:top w:val="single" w:sz="4" w:space="0" w:color="auto"/>
              <w:left w:val="single" w:sz="4" w:space="0" w:color="auto"/>
              <w:bottom w:val="single" w:sz="4" w:space="0" w:color="auto"/>
              <w:right w:val="single" w:sz="4" w:space="0" w:color="auto"/>
            </w:tcBorders>
          </w:tcPr>
          <w:p w14:paraId="74BC87C5" w14:textId="77777777" w:rsidR="00810462" w:rsidRPr="0054363D" w:rsidRDefault="00810462" w:rsidP="00390BE6">
            <w:pPr>
              <w:spacing w:line="240" w:lineRule="auto"/>
              <w:rPr>
                <w:rFonts w:ascii="David" w:hAnsi="David"/>
                <w:szCs w:val="20"/>
                <w:rtl/>
              </w:rPr>
            </w:pPr>
          </w:p>
        </w:tc>
        <w:tc>
          <w:tcPr>
            <w:tcW w:w="1359" w:type="dxa"/>
            <w:tcBorders>
              <w:top w:val="single" w:sz="4" w:space="0" w:color="auto"/>
              <w:left w:val="single" w:sz="4" w:space="0" w:color="auto"/>
              <w:bottom w:val="single" w:sz="4" w:space="0" w:color="auto"/>
              <w:right w:val="single" w:sz="4" w:space="0" w:color="auto"/>
            </w:tcBorders>
          </w:tcPr>
          <w:p w14:paraId="7FB176D7" w14:textId="77777777" w:rsidR="00810462" w:rsidRPr="0054363D" w:rsidRDefault="00810462" w:rsidP="00390BE6">
            <w:pPr>
              <w:spacing w:line="240" w:lineRule="auto"/>
              <w:rPr>
                <w:rFonts w:ascii="David" w:hAnsi="David"/>
                <w:szCs w:val="20"/>
                <w:rtl/>
              </w:rPr>
            </w:pPr>
          </w:p>
        </w:tc>
      </w:tr>
      <w:tr w:rsidR="00E503BE" w:rsidRPr="0054363D" w14:paraId="7E303283"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00F36A54" w14:textId="77777777" w:rsidR="00810462" w:rsidRPr="0054363D" w:rsidRDefault="00810462" w:rsidP="00390BE6">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1542DB0E" w14:textId="77777777" w:rsidR="00810462" w:rsidRPr="0054363D" w:rsidRDefault="00810462" w:rsidP="00390BE6">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463A0E72" w14:textId="77777777" w:rsidR="00810462" w:rsidRPr="0054363D" w:rsidRDefault="00810462" w:rsidP="00390BE6">
            <w:pPr>
              <w:spacing w:line="240" w:lineRule="auto"/>
              <w:rPr>
                <w:rFonts w:ascii="David" w:hAnsi="David"/>
                <w:szCs w:val="20"/>
                <w:rtl/>
              </w:rPr>
            </w:pPr>
          </w:p>
        </w:tc>
        <w:tc>
          <w:tcPr>
            <w:tcW w:w="803" w:type="dxa"/>
            <w:tcBorders>
              <w:top w:val="single" w:sz="4" w:space="0" w:color="auto"/>
              <w:left w:val="single" w:sz="4" w:space="0" w:color="auto"/>
              <w:bottom w:val="single" w:sz="4" w:space="0" w:color="auto"/>
              <w:right w:val="single" w:sz="4" w:space="0" w:color="auto"/>
            </w:tcBorders>
          </w:tcPr>
          <w:p w14:paraId="75E44400" w14:textId="072C36AC" w:rsidR="00810462" w:rsidRPr="0054363D" w:rsidRDefault="00810462" w:rsidP="00390BE6">
            <w:pPr>
              <w:spacing w:line="240" w:lineRule="auto"/>
              <w:rPr>
                <w:rFonts w:ascii="David" w:hAnsi="David"/>
                <w:szCs w:val="20"/>
                <w:rtl/>
              </w:rPr>
            </w:pPr>
          </w:p>
        </w:tc>
        <w:tc>
          <w:tcPr>
            <w:tcW w:w="860" w:type="dxa"/>
            <w:tcBorders>
              <w:top w:val="single" w:sz="4" w:space="0" w:color="auto"/>
              <w:left w:val="single" w:sz="4" w:space="0" w:color="auto"/>
              <w:bottom w:val="single" w:sz="4" w:space="0" w:color="auto"/>
              <w:right w:val="single" w:sz="4" w:space="0" w:color="auto"/>
            </w:tcBorders>
          </w:tcPr>
          <w:p w14:paraId="40DA66F4" w14:textId="61A4447C" w:rsidR="00810462" w:rsidRPr="0054363D" w:rsidRDefault="00810462" w:rsidP="00390BE6">
            <w:pPr>
              <w:spacing w:line="240" w:lineRule="auto"/>
              <w:rPr>
                <w:rFonts w:ascii="David" w:hAnsi="David"/>
                <w:szCs w:val="20"/>
                <w:rtl/>
              </w:rPr>
            </w:pPr>
          </w:p>
        </w:tc>
        <w:tc>
          <w:tcPr>
            <w:tcW w:w="834" w:type="dxa"/>
            <w:tcBorders>
              <w:top w:val="single" w:sz="4" w:space="0" w:color="auto"/>
              <w:left w:val="single" w:sz="4" w:space="0" w:color="auto"/>
              <w:bottom w:val="single" w:sz="4" w:space="0" w:color="auto"/>
              <w:right w:val="single" w:sz="4" w:space="0" w:color="auto"/>
            </w:tcBorders>
          </w:tcPr>
          <w:p w14:paraId="15AC6CD5" w14:textId="77777777" w:rsidR="00810462" w:rsidRPr="0054363D" w:rsidRDefault="00810462" w:rsidP="00390BE6">
            <w:pPr>
              <w:spacing w:line="240" w:lineRule="auto"/>
              <w:rPr>
                <w:rFonts w:ascii="David" w:hAnsi="David"/>
                <w:szCs w:val="20"/>
                <w:rtl/>
              </w:rPr>
            </w:pPr>
          </w:p>
        </w:tc>
        <w:tc>
          <w:tcPr>
            <w:tcW w:w="1359" w:type="dxa"/>
            <w:tcBorders>
              <w:top w:val="single" w:sz="4" w:space="0" w:color="auto"/>
              <w:left w:val="single" w:sz="4" w:space="0" w:color="auto"/>
              <w:bottom w:val="single" w:sz="4" w:space="0" w:color="auto"/>
              <w:right w:val="single" w:sz="4" w:space="0" w:color="auto"/>
            </w:tcBorders>
          </w:tcPr>
          <w:p w14:paraId="12D7DC6E" w14:textId="77777777" w:rsidR="00810462" w:rsidRPr="0054363D" w:rsidRDefault="00810462" w:rsidP="00390BE6">
            <w:pPr>
              <w:spacing w:line="240" w:lineRule="auto"/>
              <w:rPr>
                <w:rFonts w:ascii="David" w:hAnsi="David"/>
                <w:szCs w:val="20"/>
                <w:rtl/>
              </w:rPr>
            </w:pPr>
          </w:p>
        </w:tc>
      </w:tr>
    </w:tbl>
    <w:p w14:paraId="4DACBCB6" w14:textId="77777777" w:rsidR="001F569E" w:rsidRPr="0054363D" w:rsidRDefault="001F569E" w:rsidP="001F569E">
      <w:pPr>
        <w:pStyle w:val="HNormal"/>
        <w:tabs>
          <w:tab w:val="left" w:leader="underscore" w:pos="8309"/>
        </w:tabs>
        <w:spacing w:after="0"/>
        <w:ind w:left="849"/>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2761F593" w14:textId="77777777" w:rsidR="009B65EC" w:rsidRPr="0054363D" w:rsidRDefault="009B65EC" w:rsidP="001F569E">
      <w:pPr>
        <w:pStyle w:val="HNormal"/>
        <w:tabs>
          <w:tab w:val="left" w:leader="underscore" w:pos="8309"/>
        </w:tabs>
        <w:spacing w:after="0"/>
        <w:ind w:left="849"/>
        <w:rPr>
          <w:rFonts w:ascii="David" w:hAnsi="David" w:cs="David"/>
          <w:sz w:val="24"/>
          <w:rtl/>
        </w:rPr>
      </w:pPr>
    </w:p>
    <w:p w14:paraId="73427DD3" w14:textId="4F63C1D1" w:rsidR="009B65EC" w:rsidRPr="0054363D" w:rsidRDefault="009B65EC" w:rsidP="00686E4A">
      <w:pPr>
        <w:pStyle w:val="HNormal"/>
        <w:numPr>
          <w:ilvl w:val="1"/>
          <w:numId w:val="30"/>
        </w:numPr>
        <w:tabs>
          <w:tab w:val="left" w:pos="849"/>
        </w:tabs>
        <w:spacing w:after="0" w:line="360" w:lineRule="auto"/>
        <w:ind w:left="849" w:hanging="489"/>
        <w:rPr>
          <w:rFonts w:ascii="David" w:hAnsi="David" w:cs="David"/>
          <w:b/>
          <w:bCs/>
          <w:sz w:val="24"/>
          <w:rtl/>
        </w:rPr>
      </w:pPr>
      <w:r w:rsidRPr="0054363D">
        <w:rPr>
          <w:rFonts w:ascii="David" w:hAnsi="David" w:cs="David" w:hint="cs"/>
          <w:b/>
          <w:bCs/>
          <w:sz w:val="24"/>
          <w:rtl/>
        </w:rPr>
        <w:t xml:space="preserve">על המציע למלא בטבלה שלהלן את ניסיונו של </w:t>
      </w:r>
      <w:r w:rsidRPr="0054363D">
        <w:rPr>
          <w:rFonts w:ascii="David" w:hAnsi="David" w:cs="David"/>
          <w:b/>
          <w:bCs/>
          <w:rtl/>
        </w:rPr>
        <w:fldChar w:fldCharType="begin"/>
      </w:r>
      <w:r w:rsidRPr="0054363D">
        <w:rPr>
          <w:rFonts w:ascii="David" w:hAnsi="David" w:cs="David"/>
          <w:b/>
          <w:bCs/>
          <w:rtl/>
        </w:rPr>
        <w:instrText xml:space="preserve"> </w:instrText>
      </w:r>
      <w:r w:rsidRPr="0054363D">
        <w:rPr>
          <w:rFonts w:ascii="David" w:hAnsi="David" w:cs="David" w:hint="cs"/>
          <w:b/>
          <w:bCs/>
        </w:rPr>
        <w:instrText>REF</w:instrText>
      </w:r>
      <w:r w:rsidRPr="0054363D">
        <w:rPr>
          <w:rFonts w:ascii="David" w:hAnsi="David" w:cs="David" w:hint="cs"/>
          <w:b/>
          <w:bCs/>
          <w:rtl/>
        </w:rPr>
        <w:instrText xml:space="preserve"> כינוי_איש_צוות_2 \</w:instrText>
      </w:r>
      <w:r w:rsidRPr="0054363D">
        <w:rPr>
          <w:rFonts w:ascii="David" w:hAnsi="David" w:cs="David" w:hint="cs"/>
          <w:b/>
          <w:bCs/>
        </w:rPr>
        <w:instrText>h</w:instrText>
      </w:r>
      <w:r w:rsidRPr="0054363D">
        <w:rPr>
          <w:rFonts w:ascii="David" w:hAnsi="David" w:cs="David"/>
          <w:b/>
          <w:bCs/>
          <w:rtl/>
        </w:rPr>
        <w:instrText xml:space="preserve">  \* </w:instrText>
      </w:r>
      <w:r w:rsidRPr="0054363D">
        <w:rPr>
          <w:rFonts w:ascii="David" w:hAnsi="David" w:cs="David"/>
          <w:b/>
          <w:bCs/>
        </w:rPr>
        <w:instrText>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85540D" w:rsidRPr="0085540D">
        <w:rPr>
          <w:rFonts w:ascii="David" w:hAnsi="David" w:cs="David" w:hint="cs"/>
          <w:b/>
          <w:bCs/>
          <w:rtl/>
        </w:rPr>
        <w:t>מנהל המרכז</w:t>
      </w:r>
      <w:r w:rsidRPr="0054363D">
        <w:rPr>
          <w:rFonts w:ascii="David" w:hAnsi="David" w:cs="David"/>
          <w:b/>
          <w:bCs/>
          <w:rtl/>
        </w:rPr>
        <w:fldChar w:fldCharType="end"/>
      </w:r>
      <w:r w:rsidRPr="0054363D">
        <w:rPr>
          <w:rFonts w:ascii="David" w:hAnsi="David" w:cs="David" w:hint="cs"/>
          <w:b/>
          <w:bCs/>
          <w:rtl/>
        </w:rPr>
        <w:t xml:space="preserve"> </w:t>
      </w:r>
      <w:r w:rsidRPr="0054363D">
        <w:rPr>
          <w:rFonts w:ascii="David" w:hAnsi="David" w:cs="David" w:hint="cs"/>
          <w:b/>
          <w:bCs/>
          <w:sz w:val="24"/>
          <w:rtl/>
        </w:rPr>
        <w:t>המוצע ב</w:t>
      </w:r>
      <w:r w:rsidRPr="0054363D">
        <w:rPr>
          <w:rFonts w:ascii="David" w:hAnsi="David" w:cs="David"/>
          <w:b/>
          <w:bCs/>
          <w:sz w:val="24"/>
          <w:rtl/>
        </w:rPr>
        <w:fldChar w:fldCharType="begin"/>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אמות_מידה_איש_צוות_שני_2_פירוט_ושנים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85540D" w:rsidRPr="0085540D">
        <w:rPr>
          <w:rFonts w:ascii="David" w:hAnsi="David" w:cs="David" w:hint="cs"/>
          <w:b/>
          <w:bCs/>
          <w:color w:val="000000"/>
          <w:sz w:val="24"/>
          <w:rtl/>
          <w:lang w:eastAsia="en-US"/>
        </w:rPr>
        <w:t>עבודה עם אוכלוסיות רווחה (אנשים עם מוגבלויות כהגדרתם במכרז זה, ילדים בסיכון, זקנים וכיו"ב) במהלך חמש השנים האחרונות הקודמות למועד האחרון להגשת ההצעות</w:t>
      </w:r>
      <w:r w:rsidRPr="0054363D">
        <w:rPr>
          <w:rFonts w:ascii="David" w:hAnsi="David" w:cs="David"/>
          <w:b/>
          <w:bCs/>
          <w:sz w:val="24"/>
          <w:rtl/>
        </w:rPr>
        <w:fldChar w:fldCharType="end"/>
      </w:r>
      <w:r w:rsidRPr="0054363D">
        <w:rPr>
          <w:rFonts w:ascii="David" w:hAnsi="David" w:cs="David" w:hint="cs"/>
          <w:b/>
          <w:bCs/>
          <w:sz w:val="24"/>
          <w:rtl/>
        </w:rPr>
        <w:t xml:space="preserve"> </w:t>
      </w:r>
      <w:r w:rsidRPr="0054363D">
        <w:rPr>
          <w:rFonts w:ascii="David" w:hAnsi="David" w:cs="David"/>
          <w:b/>
          <w:bCs/>
          <w:sz w:val="24"/>
          <w:rtl/>
        </w:rPr>
        <w:t>(</w:t>
      </w:r>
      <w:r w:rsidRPr="0054363D">
        <w:rPr>
          <w:rFonts w:ascii="David" w:hAnsi="David" w:cs="David" w:hint="cs"/>
          <w:b/>
          <w:bCs/>
          <w:sz w:val="24"/>
          <w:rtl/>
        </w:rPr>
        <w:t xml:space="preserve">אמת מידה </w:t>
      </w:r>
      <w:r w:rsidRPr="0054363D">
        <w:rPr>
          <w:rFonts w:ascii="David" w:hAnsi="David" w:cs="David"/>
          <w:b/>
          <w:bCs/>
          <w:sz w:val="24"/>
          <w:rtl/>
        </w:rPr>
        <w:fldChar w:fldCharType="begin"/>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_</w:instrText>
      </w:r>
      <w:r w:rsidRPr="0054363D">
        <w:rPr>
          <w:rFonts w:ascii="David" w:hAnsi="David" w:cs="David"/>
          <w:b/>
          <w:bCs/>
          <w:sz w:val="24"/>
        </w:rPr>
        <w:instrText>Ref408135085 \n \h</w:instrText>
      </w:r>
      <w:r w:rsidRPr="0054363D">
        <w:rPr>
          <w:rFonts w:ascii="David" w:hAnsi="David" w:cs="David"/>
          <w:b/>
          <w:bCs/>
          <w:sz w:val="24"/>
          <w:rtl/>
        </w:rPr>
        <w:instrText xml:space="preserve">  \* </w:instrText>
      </w:r>
      <w:r w:rsidRPr="0054363D">
        <w:rPr>
          <w:rFonts w:ascii="David" w:hAnsi="David" w:cs="David"/>
          <w:b/>
          <w:bCs/>
          <w:sz w:val="24"/>
        </w:rPr>
        <w:instrText>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85540D">
        <w:rPr>
          <w:rFonts w:ascii="David" w:hAnsi="David" w:cs="David"/>
          <w:b/>
          <w:bCs/>
          <w:sz w:val="24"/>
          <w:cs/>
        </w:rPr>
        <w:t>‎</w:t>
      </w:r>
      <w:r w:rsidR="0085540D">
        <w:rPr>
          <w:rFonts w:ascii="David" w:hAnsi="David" w:cs="David"/>
          <w:b/>
          <w:bCs/>
          <w:sz w:val="24"/>
        </w:rPr>
        <w:t>2.2</w:t>
      </w:r>
      <w:r w:rsidRPr="0054363D">
        <w:rPr>
          <w:rFonts w:ascii="David" w:hAnsi="David" w:cs="David"/>
          <w:b/>
          <w:bCs/>
          <w:sz w:val="24"/>
          <w:rtl/>
        </w:rPr>
        <w:fldChar w:fldCharType="end"/>
      </w:r>
      <w:r w:rsidRPr="0054363D">
        <w:rPr>
          <w:rFonts w:ascii="David" w:hAnsi="David" w:cs="David"/>
          <w:b/>
          <w:bCs/>
          <w:sz w:val="24"/>
          <w:rtl/>
        </w:rPr>
        <w:t>):</w:t>
      </w:r>
    </w:p>
    <w:tbl>
      <w:tblPr>
        <w:bidiVisual/>
        <w:tblW w:w="8515" w:type="dxa"/>
        <w:jc w:val="right"/>
        <w:tblBorders>
          <w:top w:val="single" w:sz="4" w:space="0" w:color="auto"/>
        </w:tblBorders>
        <w:tblLook w:val="0000" w:firstRow="0" w:lastRow="0" w:firstColumn="0" w:lastColumn="0" w:noHBand="0" w:noVBand="0"/>
      </w:tblPr>
      <w:tblGrid>
        <w:gridCol w:w="1984"/>
        <w:gridCol w:w="1871"/>
        <w:gridCol w:w="1547"/>
        <w:gridCol w:w="869"/>
        <w:gridCol w:w="852"/>
        <w:gridCol w:w="1392"/>
      </w:tblGrid>
      <w:tr w:rsidR="00810462" w:rsidRPr="0054363D" w14:paraId="497B72C8" w14:textId="77777777" w:rsidTr="00810462">
        <w:trPr>
          <w:trHeight w:val="100"/>
          <w:tblHeader/>
          <w:jc w:val="right"/>
        </w:trPr>
        <w:tc>
          <w:tcPr>
            <w:tcW w:w="1984" w:type="dxa"/>
            <w:vMerge w:val="restart"/>
            <w:tcBorders>
              <w:top w:val="single" w:sz="4" w:space="0" w:color="auto"/>
              <w:left w:val="single" w:sz="4" w:space="0" w:color="auto"/>
              <w:right w:val="single" w:sz="4" w:space="0" w:color="auto"/>
            </w:tcBorders>
            <w:shd w:val="clear" w:color="auto" w:fill="E6E6E6"/>
            <w:vAlign w:val="center"/>
          </w:tcPr>
          <w:p w14:paraId="58E1F712" w14:textId="77777777" w:rsidR="00810462" w:rsidRPr="0054363D" w:rsidRDefault="00810462" w:rsidP="00FF5239">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14:paraId="6FD04B46" w14:textId="77777777"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 xml:space="preserve">פרטים בדבר השירותים או מהות השירות שניתן על-ידי </w:t>
            </w:r>
            <w:r w:rsidRPr="0054363D">
              <w:rPr>
                <w:rFonts w:ascii="David" w:hAnsi="David"/>
                <w:b/>
                <w:bCs/>
                <w:sz w:val="20"/>
                <w:szCs w:val="20"/>
                <w:rtl/>
              </w:rPr>
              <w:fldChar w:fldCharType="begin"/>
            </w:r>
            <w:r w:rsidRPr="0054363D">
              <w:rPr>
                <w:rFonts w:ascii="David" w:hAnsi="David"/>
                <w:b/>
                <w:bCs/>
                <w:sz w:val="20"/>
                <w:szCs w:val="20"/>
                <w:rtl/>
              </w:rPr>
              <w:instrText xml:space="preserve"> </w:instrText>
            </w:r>
            <w:r w:rsidRPr="0054363D">
              <w:rPr>
                <w:rFonts w:ascii="David" w:hAnsi="David" w:hint="cs"/>
                <w:b/>
                <w:bCs/>
                <w:sz w:val="20"/>
                <w:szCs w:val="20"/>
              </w:rPr>
              <w:instrText>REF</w:instrText>
            </w:r>
            <w:r w:rsidRPr="0054363D">
              <w:rPr>
                <w:rFonts w:ascii="David" w:hAnsi="David" w:hint="cs"/>
                <w:b/>
                <w:bCs/>
                <w:sz w:val="20"/>
                <w:szCs w:val="20"/>
                <w:rtl/>
              </w:rPr>
              <w:instrText xml:space="preserve"> כינוי_איש_צוות_2 \</w:instrText>
            </w:r>
            <w:r w:rsidRPr="0054363D">
              <w:rPr>
                <w:rFonts w:ascii="David" w:hAnsi="David" w:hint="cs"/>
                <w:b/>
                <w:bCs/>
                <w:sz w:val="20"/>
                <w:szCs w:val="20"/>
              </w:rPr>
              <w:instrText>h</w:instrText>
            </w:r>
            <w:r w:rsidRPr="0054363D">
              <w:rPr>
                <w:rFonts w:ascii="David" w:hAnsi="David"/>
                <w:b/>
                <w:bCs/>
                <w:sz w:val="20"/>
                <w:szCs w:val="20"/>
                <w:rtl/>
              </w:rPr>
              <w:instrText xml:space="preserve">  \* </w:instrText>
            </w:r>
            <w:r w:rsidRPr="0054363D">
              <w:rPr>
                <w:rFonts w:ascii="David" w:hAnsi="David"/>
                <w:b/>
                <w:bCs/>
                <w:sz w:val="20"/>
                <w:szCs w:val="20"/>
              </w:rPr>
              <w:instrText>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85540D" w:rsidRPr="0085540D">
              <w:rPr>
                <w:rFonts w:ascii="David" w:hAnsi="David" w:hint="cs"/>
                <w:b/>
                <w:bCs/>
                <w:sz w:val="20"/>
                <w:szCs w:val="20"/>
                <w:rtl/>
              </w:rPr>
              <w:t>מנהל המרכז</w:t>
            </w:r>
            <w:r w:rsidRPr="0054363D">
              <w:rPr>
                <w:rFonts w:ascii="David" w:hAnsi="David"/>
                <w:b/>
                <w:bCs/>
                <w:sz w:val="20"/>
                <w:szCs w:val="20"/>
                <w:rtl/>
              </w:rPr>
              <w:fldChar w:fldCharType="end"/>
            </w:r>
            <w:r w:rsidRPr="0054363D">
              <w:rPr>
                <w:rFonts w:ascii="David" w:hAnsi="David" w:hint="cs"/>
                <w:b/>
                <w:bCs/>
                <w:rtl/>
              </w:rPr>
              <w:t xml:space="preserve"> </w:t>
            </w:r>
            <w:r w:rsidRPr="0054363D">
              <w:rPr>
                <w:rFonts w:ascii="David" w:hAnsi="David" w:hint="cs"/>
                <w:b/>
                <w:bCs/>
                <w:szCs w:val="20"/>
                <w:rtl/>
              </w:rPr>
              <w:t>המוצע</w:t>
            </w:r>
          </w:p>
        </w:tc>
        <w:tc>
          <w:tcPr>
            <w:tcW w:w="1547" w:type="dxa"/>
            <w:vMerge w:val="restart"/>
            <w:tcBorders>
              <w:top w:val="single" w:sz="4" w:space="0" w:color="auto"/>
              <w:left w:val="single" w:sz="4" w:space="0" w:color="auto"/>
              <w:right w:val="single" w:sz="4" w:space="0" w:color="auto"/>
            </w:tcBorders>
            <w:shd w:val="clear" w:color="auto" w:fill="E6E6E6"/>
          </w:tcPr>
          <w:p w14:paraId="61AE5AE0" w14:textId="6E8E4D56"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 xml:space="preserve">מאפייני האוכלוסיה </w:t>
            </w:r>
            <w:r w:rsidR="00B07F74" w:rsidRPr="0054363D">
              <w:rPr>
                <w:rFonts w:ascii="David" w:hAnsi="David" w:hint="cs"/>
                <w:b/>
                <w:bCs/>
                <w:szCs w:val="20"/>
                <w:rtl/>
              </w:rPr>
              <w:t>עמה</w:t>
            </w:r>
            <w:r w:rsidRPr="0054363D">
              <w:rPr>
                <w:rFonts w:ascii="David" w:hAnsi="David" w:hint="cs"/>
                <w:b/>
                <w:bCs/>
                <w:szCs w:val="20"/>
                <w:rtl/>
              </w:rPr>
              <w:t xml:space="preserve"> עבד</w:t>
            </w:r>
            <w:r w:rsidRPr="0054363D">
              <w:rPr>
                <w:rFonts w:ascii="David" w:hAnsi="David" w:hint="cs"/>
                <w:b/>
                <w:bCs/>
                <w:sz w:val="20"/>
                <w:szCs w:val="20"/>
                <w:rtl/>
              </w:rPr>
              <w:t xml:space="preserve"> </w:t>
            </w:r>
            <w:r w:rsidRPr="0054363D">
              <w:rPr>
                <w:rFonts w:ascii="David" w:hAnsi="David"/>
                <w:b/>
                <w:bCs/>
                <w:sz w:val="20"/>
                <w:szCs w:val="20"/>
                <w:rtl/>
              </w:rPr>
              <w:fldChar w:fldCharType="begin"/>
            </w:r>
            <w:r w:rsidRPr="0054363D">
              <w:rPr>
                <w:rFonts w:ascii="David" w:hAnsi="David"/>
                <w:b/>
                <w:bCs/>
                <w:sz w:val="20"/>
                <w:szCs w:val="20"/>
                <w:rtl/>
              </w:rPr>
              <w:instrText xml:space="preserve"> </w:instrText>
            </w:r>
            <w:r w:rsidRPr="0054363D">
              <w:rPr>
                <w:rFonts w:ascii="David" w:hAnsi="David" w:hint="cs"/>
                <w:b/>
                <w:bCs/>
                <w:sz w:val="20"/>
                <w:szCs w:val="20"/>
              </w:rPr>
              <w:instrText>REF</w:instrText>
            </w:r>
            <w:r w:rsidRPr="0054363D">
              <w:rPr>
                <w:rFonts w:ascii="David" w:hAnsi="David" w:hint="cs"/>
                <w:b/>
                <w:bCs/>
                <w:sz w:val="20"/>
                <w:szCs w:val="20"/>
                <w:rtl/>
              </w:rPr>
              <w:instrText xml:space="preserve"> כינוי_איש_צוות_2 \</w:instrText>
            </w:r>
            <w:r w:rsidRPr="0054363D">
              <w:rPr>
                <w:rFonts w:ascii="David" w:hAnsi="David" w:hint="cs"/>
                <w:b/>
                <w:bCs/>
                <w:sz w:val="20"/>
                <w:szCs w:val="20"/>
              </w:rPr>
              <w:instrText>h</w:instrText>
            </w:r>
            <w:r w:rsidRPr="0054363D">
              <w:rPr>
                <w:rFonts w:ascii="David" w:hAnsi="David"/>
                <w:b/>
                <w:bCs/>
                <w:sz w:val="20"/>
                <w:szCs w:val="20"/>
                <w:rtl/>
              </w:rPr>
              <w:instrText xml:space="preserve">  \* </w:instrText>
            </w:r>
            <w:r w:rsidRPr="0054363D">
              <w:rPr>
                <w:rFonts w:ascii="David" w:hAnsi="David"/>
                <w:b/>
                <w:bCs/>
                <w:sz w:val="20"/>
                <w:szCs w:val="20"/>
              </w:rPr>
              <w:instrText>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85540D" w:rsidRPr="0085540D">
              <w:rPr>
                <w:rFonts w:ascii="David" w:hAnsi="David" w:hint="cs"/>
                <w:b/>
                <w:bCs/>
                <w:sz w:val="20"/>
                <w:szCs w:val="20"/>
                <w:rtl/>
              </w:rPr>
              <w:t>מנהל המרכז</w:t>
            </w:r>
            <w:r w:rsidRPr="0054363D">
              <w:rPr>
                <w:rFonts w:ascii="David" w:hAnsi="David"/>
                <w:b/>
                <w:bCs/>
                <w:sz w:val="20"/>
                <w:szCs w:val="20"/>
                <w:rtl/>
              </w:rPr>
              <w:fldChar w:fldCharType="end"/>
            </w:r>
            <w:r w:rsidRPr="0054363D">
              <w:rPr>
                <w:rFonts w:ascii="David" w:hAnsi="David" w:hint="cs"/>
                <w:b/>
                <w:bCs/>
                <w:rtl/>
              </w:rPr>
              <w:t xml:space="preserve"> </w:t>
            </w:r>
            <w:r w:rsidRPr="0054363D">
              <w:rPr>
                <w:rFonts w:ascii="David" w:hAnsi="David" w:hint="cs"/>
                <w:b/>
                <w:bCs/>
                <w:szCs w:val="20"/>
                <w:rtl/>
              </w:rPr>
              <w:t>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4E49F30" w14:textId="6F4914C2"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71BBB77F" w14:textId="77777777"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810462" w:rsidRPr="0054363D" w14:paraId="13AF2F6C" w14:textId="77777777" w:rsidTr="00810462">
        <w:trPr>
          <w:trHeight w:val="100"/>
          <w:tblHeader/>
          <w:jc w:val="right"/>
        </w:trPr>
        <w:tc>
          <w:tcPr>
            <w:tcW w:w="1984" w:type="dxa"/>
            <w:vMerge/>
            <w:tcBorders>
              <w:left w:val="single" w:sz="4" w:space="0" w:color="auto"/>
              <w:bottom w:val="single" w:sz="4" w:space="0" w:color="auto"/>
              <w:right w:val="single" w:sz="4" w:space="0" w:color="auto"/>
            </w:tcBorders>
            <w:shd w:val="clear" w:color="auto" w:fill="E6E6E6"/>
          </w:tcPr>
          <w:p w14:paraId="1FEF2F03" w14:textId="77777777" w:rsidR="00810462" w:rsidRPr="0054363D" w:rsidRDefault="00810462" w:rsidP="00FF5239">
            <w:pPr>
              <w:spacing w:line="240" w:lineRule="auto"/>
              <w:jc w:val="center"/>
              <w:rPr>
                <w:rFonts w:ascii="David" w:hAnsi="David"/>
                <w:b/>
                <w:bCs/>
                <w:szCs w:val="20"/>
                <w:rtl/>
              </w:rPr>
            </w:pPr>
          </w:p>
        </w:tc>
        <w:tc>
          <w:tcPr>
            <w:tcW w:w="1871" w:type="dxa"/>
            <w:vMerge/>
            <w:tcBorders>
              <w:left w:val="single" w:sz="4" w:space="0" w:color="auto"/>
              <w:bottom w:val="single" w:sz="4" w:space="0" w:color="auto"/>
              <w:right w:val="single" w:sz="4" w:space="0" w:color="auto"/>
            </w:tcBorders>
            <w:shd w:val="clear" w:color="auto" w:fill="E6E6E6"/>
          </w:tcPr>
          <w:p w14:paraId="35EB3D17" w14:textId="77777777" w:rsidR="00810462" w:rsidRPr="0054363D" w:rsidRDefault="00810462" w:rsidP="00FF5239">
            <w:pPr>
              <w:spacing w:line="240" w:lineRule="auto"/>
              <w:jc w:val="center"/>
              <w:rPr>
                <w:rFonts w:ascii="David" w:hAnsi="David"/>
                <w:b/>
                <w:bCs/>
                <w:szCs w:val="20"/>
                <w:rtl/>
              </w:rPr>
            </w:pPr>
          </w:p>
        </w:tc>
        <w:tc>
          <w:tcPr>
            <w:tcW w:w="1547" w:type="dxa"/>
            <w:vMerge/>
            <w:tcBorders>
              <w:left w:val="single" w:sz="4" w:space="0" w:color="auto"/>
              <w:bottom w:val="single" w:sz="4" w:space="0" w:color="auto"/>
              <w:right w:val="single" w:sz="4" w:space="0" w:color="auto"/>
            </w:tcBorders>
            <w:shd w:val="clear" w:color="auto" w:fill="E6E6E6"/>
          </w:tcPr>
          <w:p w14:paraId="6EF11B3C" w14:textId="77777777" w:rsidR="00810462" w:rsidRPr="0054363D" w:rsidRDefault="00810462" w:rsidP="00FF5239">
            <w:pPr>
              <w:spacing w:line="240" w:lineRule="auto"/>
              <w:jc w:val="center"/>
              <w:rPr>
                <w:rFonts w:ascii="David" w:hAnsi="David"/>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1C935B46" w14:textId="78E11BB6"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5C213D95" w14:textId="77777777" w:rsidR="00810462" w:rsidRPr="0054363D" w:rsidRDefault="00810462" w:rsidP="00FF5239">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02445CF7" w14:textId="77777777" w:rsidR="00810462" w:rsidRPr="0054363D" w:rsidRDefault="00810462" w:rsidP="00FF5239">
            <w:pPr>
              <w:spacing w:line="240" w:lineRule="auto"/>
              <w:jc w:val="center"/>
              <w:rPr>
                <w:rFonts w:ascii="David" w:hAnsi="David"/>
                <w:b/>
                <w:bCs/>
                <w:szCs w:val="20"/>
                <w:rtl/>
              </w:rPr>
            </w:pPr>
          </w:p>
        </w:tc>
      </w:tr>
      <w:tr w:rsidR="00810462" w:rsidRPr="0054363D" w14:paraId="3C2A27E1"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42BB04D9" w14:textId="77777777" w:rsidR="00810462" w:rsidRPr="0054363D" w:rsidRDefault="00810462" w:rsidP="00FF5239">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1BB5D5AC" w14:textId="77777777" w:rsidR="00810462" w:rsidRPr="0054363D"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77CA416F" w14:textId="77777777" w:rsidR="00810462" w:rsidRPr="0054363D"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29D2DCFC" w14:textId="32AED265" w:rsidR="00810462" w:rsidRPr="0054363D"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19747D8D" w14:textId="77777777" w:rsidR="00810462" w:rsidRPr="0054363D"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25014112" w14:textId="77777777" w:rsidR="00810462" w:rsidRPr="0054363D" w:rsidRDefault="00810462" w:rsidP="00FF5239">
            <w:pPr>
              <w:spacing w:line="240" w:lineRule="auto"/>
              <w:rPr>
                <w:rFonts w:ascii="David" w:hAnsi="David"/>
                <w:szCs w:val="20"/>
                <w:rtl/>
              </w:rPr>
            </w:pPr>
          </w:p>
        </w:tc>
      </w:tr>
      <w:tr w:rsidR="00810462" w:rsidRPr="0054363D" w14:paraId="7B55DFA0"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3848C27F" w14:textId="77777777" w:rsidR="00810462" w:rsidRPr="0054363D" w:rsidRDefault="00810462" w:rsidP="00FF5239">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5A5A6138" w14:textId="77777777" w:rsidR="00810462" w:rsidRPr="0054363D"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367C353E" w14:textId="77777777" w:rsidR="00810462" w:rsidRPr="0054363D"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58508E70" w14:textId="253D29E0" w:rsidR="00810462" w:rsidRPr="0054363D"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25754A83" w14:textId="77777777" w:rsidR="00810462" w:rsidRPr="0054363D"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1FB845AE" w14:textId="77777777" w:rsidR="00810462" w:rsidRPr="0054363D" w:rsidRDefault="00810462" w:rsidP="00FF5239">
            <w:pPr>
              <w:spacing w:line="240" w:lineRule="auto"/>
              <w:rPr>
                <w:rFonts w:ascii="David" w:hAnsi="David"/>
                <w:szCs w:val="20"/>
                <w:rtl/>
              </w:rPr>
            </w:pPr>
          </w:p>
        </w:tc>
      </w:tr>
      <w:tr w:rsidR="00810462" w:rsidRPr="0054363D" w14:paraId="3B7BA8CE"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2870FEE7" w14:textId="77777777" w:rsidR="00810462" w:rsidRPr="0054363D" w:rsidRDefault="00810462" w:rsidP="00FF5239">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11EFAE7A" w14:textId="77777777" w:rsidR="00810462" w:rsidRPr="0054363D"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3DAC3A6B" w14:textId="77777777" w:rsidR="00810462" w:rsidRPr="0054363D"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33052788" w14:textId="56134E35" w:rsidR="00810462" w:rsidRPr="0054363D"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67CA627F" w14:textId="77777777" w:rsidR="00810462" w:rsidRPr="0054363D"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5A319706" w14:textId="77777777" w:rsidR="00810462" w:rsidRPr="0054363D" w:rsidRDefault="00810462" w:rsidP="00FF5239">
            <w:pPr>
              <w:spacing w:line="240" w:lineRule="auto"/>
              <w:rPr>
                <w:rFonts w:ascii="David" w:hAnsi="David"/>
                <w:szCs w:val="20"/>
                <w:rtl/>
              </w:rPr>
            </w:pPr>
          </w:p>
        </w:tc>
      </w:tr>
      <w:tr w:rsidR="00810462" w:rsidRPr="0054363D" w14:paraId="655F3806"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1207C8B2" w14:textId="77777777" w:rsidR="00810462" w:rsidRPr="0054363D" w:rsidRDefault="00810462" w:rsidP="00FF5239">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4FAB10AE" w14:textId="77777777" w:rsidR="00810462" w:rsidRPr="0054363D"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18490FC4" w14:textId="77777777" w:rsidR="00810462" w:rsidRPr="0054363D"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70ABD001" w14:textId="1349FBAE" w:rsidR="00810462" w:rsidRPr="0054363D"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0A57ACAE" w14:textId="77777777" w:rsidR="00810462" w:rsidRPr="0054363D"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60883B7E" w14:textId="77777777" w:rsidR="00810462" w:rsidRPr="0054363D" w:rsidRDefault="00810462" w:rsidP="00FF5239">
            <w:pPr>
              <w:spacing w:line="240" w:lineRule="auto"/>
              <w:rPr>
                <w:rFonts w:ascii="David" w:hAnsi="David"/>
                <w:szCs w:val="20"/>
                <w:rtl/>
              </w:rPr>
            </w:pPr>
          </w:p>
        </w:tc>
      </w:tr>
    </w:tbl>
    <w:p w14:paraId="37237959" w14:textId="10F52390" w:rsidR="001F569E" w:rsidRPr="0054363D" w:rsidRDefault="009B65EC" w:rsidP="009B65EC">
      <w:pPr>
        <w:pStyle w:val="HNormal"/>
        <w:tabs>
          <w:tab w:val="left" w:leader="underscore" w:pos="8309"/>
        </w:tabs>
        <w:spacing w:after="0"/>
        <w:ind w:left="849"/>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166D1EC7" w14:textId="77777777" w:rsidR="009B65EC" w:rsidRPr="0054363D" w:rsidRDefault="009B65EC" w:rsidP="00432489">
      <w:pPr>
        <w:pStyle w:val="HNormal"/>
        <w:tabs>
          <w:tab w:val="left" w:leader="underscore" w:pos="8309"/>
        </w:tabs>
        <w:spacing w:after="0" w:line="360" w:lineRule="auto"/>
        <w:rPr>
          <w:rFonts w:ascii="David" w:hAnsi="David" w:cs="David"/>
          <w:sz w:val="24"/>
          <w:rtl/>
        </w:rPr>
      </w:pPr>
    </w:p>
    <w:p w14:paraId="7969C939" w14:textId="6EC55B1D" w:rsidR="002F6201" w:rsidRPr="0054363D" w:rsidRDefault="002F6201" w:rsidP="00686E4A">
      <w:pPr>
        <w:pStyle w:val="HNormal"/>
        <w:numPr>
          <w:ilvl w:val="0"/>
          <w:numId w:val="30"/>
        </w:numPr>
        <w:spacing w:after="0" w:line="360" w:lineRule="auto"/>
        <w:rPr>
          <w:rFonts w:ascii="David" w:hAnsi="David" w:cs="David"/>
          <w:b/>
          <w:bCs/>
          <w:sz w:val="24"/>
          <w:u w:val="single"/>
        </w:rPr>
      </w:pPr>
      <w:r w:rsidRPr="0054363D">
        <w:rPr>
          <w:rFonts w:ascii="David" w:hAnsi="David" w:cs="David"/>
          <w:b/>
          <w:bCs/>
          <w:sz w:val="24"/>
          <w:u w:val="single"/>
          <w:rtl/>
        </w:rPr>
        <w:fldChar w:fldCharType="begin"/>
      </w:r>
      <w:r w:rsidRPr="0054363D">
        <w:rPr>
          <w:rFonts w:ascii="David" w:hAnsi="David" w:cs="David"/>
          <w:b/>
          <w:bCs/>
          <w:sz w:val="24"/>
          <w:u w:val="single"/>
          <w:rtl/>
        </w:rPr>
        <w:instrText xml:space="preserve"> </w:instrText>
      </w:r>
      <w:r w:rsidRPr="0054363D">
        <w:rPr>
          <w:rFonts w:ascii="David" w:hAnsi="David" w:cs="David"/>
          <w:b/>
          <w:bCs/>
          <w:sz w:val="24"/>
          <w:u w:val="single"/>
        </w:rPr>
        <w:instrText>REF</w:instrText>
      </w:r>
      <w:r w:rsidRPr="0054363D">
        <w:rPr>
          <w:rFonts w:ascii="David" w:hAnsi="David" w:cs="David"/>
          <w:b/>
          <w:bCs/>
          <w:sz w:val="24"/>
          <w:u w:val="single"/>
          <w:rtl/>
        </w:rPr>
        <w:instrText xml:space="preserve">  כינוי_איש_צוות_3 \</w:instrText>
      </w:r>
      <w:r w:rsidRPr="0054363D">
        <w:rPr>
          <w:rFonts w:ascii="David" w:hAnsi="David" w:cs="David"/>
          <w:b/>
          <w:bCs/>
          <w:sz w:val="24"/>
          <w:u w:val="single"/>
        </w:rPr>
        <w:instrText>h  \* MERGEFORMAT</w:instrText>
      </w:r>
      <w:r w:rsidRPr="0054363D">
        <w:rPr>
          <w:rFonts w:ascii="David" w:hAnsi="David" w:cs="David"/>
          <w:b/>
          <w:bCs/>
          <w:sz w:val="24"/>
          <w:u w:val="single"/>
          <w:rtl/>
        </w:rPr>
        <w:instrText xml:space="preserve"> </w:instrText>
      </w:r>
      <w:r w:rsidRPr="0054363D">
        <w:rPr>
          <w:rFonts w:ascii="David" w:hAnsi="David" w:cs="David"/>
          <w:b/>
          <w:bCs/>
          <w:sz w:val="24"/>
          <w:u w:val="single"/>
          <w:rtl/>
        </w:rPr>
      </w:r>
      <w:r w:rsidRPr="0054363D">
        <w:rPr>
          <w:rFonts w:ascii="David" w:hAnsi="David" w:cs="David"/>
          <w:b/>
          <w:bCs/>
          <w:sz w:val="24"/>
          <w:u w:val="single"/>
          <w:rtl/>
        </w:rPr>
        <w:fldChar w:fldCharType="separate"/>
      </w:r>
      <w:r w:rsidR="0085540D" w:rsidRPr="0085540D">
        <w:rPr>
          <w:rFonts w:ascii="David" w:hAnsi="David" w:cs="David" w:hint="cs"/>
          <w:b/>
          <w:bCs/>
          <w:u w:val="single"/>
          <w:rtl/>
        </w:rPr>
        <w:t>העובד הסוציאלי</w:t>
      </w:r>
      <w:r w:rsidRPr="0054363D">
        <w:rPr>
          <w:rFonts w:ascii="David" w:hAnsi="David" w:cs="David"/>
          <w:b/>
          <w:bCs/>
          <w:sz w:val="24"/>
          <w:u w:val="single"/>
          <w:rtl/>
        </w:rPr>
        <w:fldChar w:fldCharType="end"/>
      </w:r>
      <w:r w:rsidRPr="0054363D">
        <w:rPr>
          <w:rFonts w:ascii="David" w:hAnsi="David" w:cs="David" w:hint="cs"/>
          <w:b/>
          <w:bCs/>
          <w:sz w:val="24"/>
          <w:u w:val="single"/>
          <w:rtl/>
        </w:rPr>
        <w:t xml:space="preserve"> המוצע </w:t>
      </w:r>
    </w:p>
    <w:p w14:paraId="6A5976BB" w14:textId="29D986F9"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כינוי_איש_צוות_3 \</w:instrText>
      </w:r>
      <w:r w:rsidRPr="0054363D">
        <w:rPr>
          <w:rFonts w:ascii="David" w:hAnsi="David"/>
        </w:rPr>
        <w:instrText>h  \* 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העובד הסוציאלי</w:t>
      </w:r>
      <w:r w:rsidRPr="0054363D">
        <w:rPr>
          <w:rFonts w:ascii="David" w:hAnsi="David"/>
          <w:rtl/>
        </w:rPr>
        <w:fldChar w:fldCharType="end"/>
      </w:r>
      <w:r w:rsidRPr="0054363D">
        <w:rPr>
          <w:rFonts w:ascii="David" w:hAnsi="David" w:hint="cs"/>
          <w:rtl/>
        </w:rPr>
        <w:t xml:space="preserve"> המוצע עומד בתנאי הסף לניסיו</w:t>
      </w:r>
      <w:r w:rsidRPr="0054363D">
        <w:rPr>
          <w:rFonts w:ascii="David" w:hAnsi="David" w:hint="eastAsia"/>
          <w:rtl/>
        </w:rPr>
        <w:t>ן</w:t>
      </w:r>
      <w:r w:rsidRPr="0054363D">
        <w:rPr>
          <w:rFonts w:ascii="David" w:hAnsi="David" w:hint="cs"/>
          <w:rtl/>
        </w:rPr>
        <w:t xml:space="preserve"> והשכלה כמפורט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Ref407099731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2.2.8.3</w:t>
      </w:r>
      <w:r w:rsidRPr="0054363D">
        <w:rPr>
          <w:rFonts w:ascii="David" w:hAnsi="David"/>
          <w:rtl/>
        </w:rPr>
        <w:fldChar w:fldCharType="end"/>
      </w:r>
      <w:r w:rsidRPr="0054363D">
        <w:rPr>
          <w:rFonts w:ascii="David" w:hAnsi="David" w:hint="cs"/>
          <w:rtl/>
        </w:rPr>
        <w:t xml:space="preserve"> למכרז.</w:t>
      </w:r>
    </w:p>
    <w:p w14:paraId="052CDAD9" w14:textId="12E2FB56" w:rsidR="002F6201" w:rsidRPr="0054363D" w:rsidRDefault="002F6201" w:rsidP="00686E4A">
      <w:pPr>
        <w:pStyle w:val="afb"/>
        <w:numPr>
          <w:ilvl w:val="1"/>
          <w:numId w:val="30"/>
        </w:numPr>
        <w:bidi/>
        <w:ind w:left="935" w:hanging="575"/>
        <w:contextualSpacing w:val="0"/>
        <w:rPr>
          <w:rFonts w:ascii="David" w:hAnsi="David"/>
          <w:rtl/>
        </w:rPr>
      </w:pPr>
      <w:r w:rsidRPr="0054363D">
        <w:rPr>
          <w:rFonts w:ascii="David" w:hAnsi="David" w:hint="cs"/>
          <w:rtl/>
        </w:rPr>
        <w:t xml:space="preserve">שם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כינוי_איש_צוות_3 \</w:instrText>
      </w:r>
      <w:r w:rsidRPr="0054363D">
        <w:rPr>
          <w:rFonts w:ascii="David" w:hAnsi="David"/>
        </w:rPr>
        <w:instrText>h  \* 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העובד הסוציאלי</w:t>
      </w:r>
      <w:r w:rsidRPr="0054363D">
        <w:rPr>
          <w:rFonts w:ascii="David" w:hAnsi="David"/>
          <w:rtl/>
        </w:rPr>
        <w:fldChar w:fldCharType="end"/>
      </w:r>
      <w:r w:rsidRPr="0054363D">
        <w:rPr>
          <w:rFonts w:ascii="David" w:hAnsi="David" w:hint="cs"/>
          <w:rtl/>
        </w:rPr>
        <w:t xml:space="preserve"> המוצע: _________________</w:t>
      </w:r>
    </w:p>
    <w:p w14:paraId="24D4746D" w14:textId="20A3ECAB"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טלפון:</w:t>
      </w:r>
      <w:r w:rsidR="00973468" w:rsidRPr="0054363D">
        <w:rPr>
          <w:rFonts w:ascii="David" w:hAnsi="David" w:hint="cs"/>
          <w:rtl/>
        </w:rPr>
        <w:t xml:space="preserve"> </w:t>
      </w:r>
      <w:r w:rsidRPr="0054363D">
        <w:rPr>
          <w:rFonts w:ascii="David" w:hAnsi="David" w:hint="cs"/>
          <w:rtl/>
        </w:rPr>
        <w:t>_________________</w:t>
      </w:r>
    </w:p>
    <w:p w14:paraId="058338EA" w14:textId="77777777"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טלפון נייד: _________________</w:t>
      </w:r>
    </w:p>
    <w:p w14:paraId="162B2F25" w14:textId="77777777"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דואר אלקטרוני: _________________</w:t>
      </w:r>
    </w:p>
    <w:p w14:paraId="548E4215" w14:textId="708A0381" w:rsidR="007E3BF5" w:rsidRPr="0054363D" w:rsidRDefault="007E3BF5" w:rsidP="007E3BF5">
      <w:pPr>
        <w:pStyle w:val="afb"/>
        <w:numPr>
          <w:ilvl w:val="1"/>
          <w:numId w:val="30"/>
        </w:numPr>
        <w:bidi/>
        <w:ind w:left="935" w:hanging="575"/>
        <w:contextualSpacing w:val="0"/>
        <w:rPr>
          <w:rFonts w:ascii="David" w:hAnsi="David"/>
        </w:rPr>
      </w:pPr>
      <w:r w:rsidRPr="0054363D">
        <w:rPr>
          <w:rFonts w:hint="cs"/>
          <w:rtl/>
        </w:rPr>
        <w:t>מס' ת"ז: _______________</w:t>
      </w:r>
    </w:p>
    <w:p w14:paraId="11BC5285" w14:textId="191BC21F"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u w:val="single"/>
          <w:rtl/>
        </w:rPr>
        <w:t xml:space="preserve">השכלה אקדמית (סעיף </w:t>
      </w:r>
      <w:r w:rsidRPr="0054363D">
        <w:rPr>
          <w:rFonts w:ascii="David" w:hAnsi="David"/>
          <w:u w:val="single"/>
          <w:rtl/>
        </w:rPr>
        <w:fldChar w:fldCharType="begin"/>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_</w:instrText>
      </w:r>
      <w:r w:rsidRPr="0054363D">
        <w:rPr>
          <w:rFonts w:ascii="David" w:hAnsi="David" w:hint="cs"/>
          <w:u w:val="single"/>
        </w:rPr>
        <w:instrText>Ref406951186 \n \h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85540D">
        <w:rPr>
          <w:rFonts w:ascii="David" w:hAnsi="David"/>
          <w:u w:val="single"/>
          <w:cs/>
        </w:rPr>
        <w:t>‎</w:t>
      </w:r>
      <w:r w:rsidR="0085540D">
        <w:rPr>
          <w:rFonts w:ascii="David" w:hAnsi="David"/>
          <w:u w:val="single"/>
        </w:rPr>
        <w:t>2.2.8.3.1</w:t>
      </w:r>
      <w:r w:rsidRPr="0054363D">
        <w:rPr>
          <w:rFonts w:ascii="David" w:hAnsi="David"/>
          <w:u w:val="single"/>
          <w:rtl/>
        </w:rPr>
        <w:fldChar w:fldCharType="end"/>
      </w:r>
      <w:r w:rsidRPr="0054363D">
        <w:rPr>
          <w:rFonts w:ascii="David" w:hAnsi="David" w:hint="cs"/>
          <w:u w:val="single"/>
          <w:rtl/>
        </w:rPr>
        <w:t xml:space="preserve"> למכרז) (יש לסמן </w:t>
      </w:r>
      <w:r w:rsidRPr="0054363D">
        <w:rPr>
          <w:rFonts w:ascii="David" w:hAnsi="David" w:hint="cs"/>
          <w:u w:val="single"/>
        </w:rPr>
        <w:t>X</w:t>
      </w:r>
      <w:r w:rsidRPr="0054363D">
        <w:rPr>
          <w:rFonts w:ascii="David" w:hAnsi="David" w:hint="cs"/>
          <w:u w:val="single"/>
          <w:rtl/>
        </w:rPr>
        <w:t xml:space="preserve"> במקום המתאים ולהשלים פרטי השכלה רלוונטיים)</w:t>
      </w:r>
      <w:r w:rsidRPr="0054363D">
        <w:rPr>
          <w:rFonts w:ascii="David" w:hAnsi="David" w:hint="cs"/>
          <w:rtl/>
        </w:rPr>
        <w:t>:</w:t>
      </w:r>
    </w:p>
    <w:p w14:paraId="00B67503" w14:textId="77777777" w:rsidR="002F6201" w:rsidRPr="0054363D" w:rsidRDefault="002F6201" w:rsidP="00686E4A">
      <w:pPr>
        <w:pStyle w:val="afb"/>
        <w:numPr>
          <w:ilvl w:val="0"/>
          <w:numId w:val="27"/>
        </w:numPr>
        <w:bidi/>
        <w:contextualSpacing w:val="0"/>
        <w:rPr>
          <w:rFonts w:ascii="David" w:hAnsi="David"/>
          <w:b/>
          <w:bCs/>
        </w:rPr>
      </w:pPr>
      <w:r w:rsidRPr="0054363D">
        <w:rPr>
          <w:rFonts w:ascii="David" w:hAnsi="David" w:hint="cs"/>
          <w:b/>
          <w:bCs/>
          <w:rtl/>
        </w:rPr>
        <w:t>תואר אקדמי ראשון</w:t>
      </w:r>
    </w:p>
    <w:p w14:paraId="72B3AC82" w14:textId="77777777" w:rsidR="002F6201" w:rsidRPr="0054363D" w:rsidRDefault="002F6201" w:rsidP="002F6201">
      <w:pPr>
        <w:pStyle w:val="afb"/>
        <w:bidi/>
        <w:ind w:left="1295"/>
        <w:rPr>
          <w:rFonts w:ascii="David" w:hAnsi="David"/>
        </w:rPr>
      </w:pPr>
      <w:r w:rsidRPr="0054363D">
        <w:rPr>
          <w:rFonts w:ascii="David" w:hAnsi="David" w:hint="cs"/>
          <w:rtl/>
        </w:rPr>
        <w:t>תחום הלימודים: __________________________________________</w:t>
      </w:r>
    </w:p>
    <w:p w14:paraId="71EDEED0" w14:textId="77777777" w:rsidR="002F6201" w:rsidRPr="0054363D" w:rsidRDefault="002F6201" w:rsidP="002F6201">
      <w:pPr>
        <w:pStyle w:val="afb"/>
        <w:bidi/>
        <w:ind w:left="1295"/>
        <w:rPr>
          <w:rFonts w:ascii="David" w:hAnsi="David"/>
          <w:rtl/>
        </w:rPr>
      </w:pPr>
      <w:r w:rsidRPr="0054363D">
        <w:rPr>
          <w:rFonts w:ascii="David" w:hAnsi="David" w:hint="cs"/>
          <w:rtl/>
        </w:rPr>
        <w:t>שם המוסד האקדמי: _______________________________________</w:t>
      </w:r>
    </w:p>
    <w:p w14:paraId="4FEF830B" w14:textId="77777777" w:rsidR="002F6201" w:rsidRPr="0054363D" w:rsidRDefault="002F6201" w:rsidP="002F6201">
      <w:pPr>
        <w:pStyle w:val="afb"/>
        <w:bidi/>
        <w:ind w:left="1295"/>
        <w:rPr>
          <w:rFonts w:ascii="David" w:hAnsi="David"/>
          <w:rtl/>
        </w:rPr>
      </w:pPr>
      <w:r w:rsidRPr="0054363D">
        <w:rPr>
          <w:rFonts w:ascii="David" w:hAnsi="David" w:hint="cs"/>
          <w:rtl/>
        </w:rPr>
        <w:t>מועד קבלת התואר: _______________________________________</w:t>
      </w:r>
    </w:p>
    <w:p w14:paraId="328322FA" w14:textId="77777777" w:rsidR="002F6201" w:rsidRPr="0054363D" w:rsidRDefault="002F6201" w:rsidP="00686E4A">
      <w:pPr>
        <w:pStyle w:val="afb"/>
        <w:numPr>
          <w:ilvl w:val="0"/>
          <w:numId w:val="27"/>
        </w:numPr>
        <w:bidi/>
        <w:contextualSpacing w:val="0"/>
        <w:rPr>
          <w:rFonts w:ascii="David" w:hAnsi="David"/>
          <w:b/>
          <w:bCs/>
        </w:rPr>
      </w:pPr>
      <w:r w:rsidRPr="0054363D">
        <w:rPr>
          <w:rFonts w:ascii="David" w:hAnsi="David" w:hint="cs"/>
          <w:b/>
          <w:bCs/>
          <w:rtl/>
        </w:rPr>
        <w:t xml:space="preserve">תואר אקדמי שני </w:t>
      </w:r>
    </w:p>
    <w:p w14:paraId="6BE18C76" w14:textId="77777777" w:rsidR="002F6201" w:rsidRPr="0054363D" w:rsidRDefault="002F6201" w:rsidP="002F6201">
      <w:pPr>
        <w:pStyle w:val="afb"/>
        <w:bidi/>
        <w:ind w:left="1295"/>
        <w:rPr>
          <w:rFonts w:ascii="David" w:hAnsi="David"/>
        </w:rPr>
      </w:pPr>
      <w:r w:rsidRPr="0054363D">
        <w:rPr>
          <w:rFonts w:ascii="David" w:hAnsi="David" w:hint="cs"/>
          <w:rtl/>
        </w:rPr>
        <w:t>תחום הלימודים: __________________________________________</w:t>
      </w:r>
    </w:p>
    <w:p w14:paraId="46D67B2F" w14:textId="77777777" w:rsidR="002F6201" w:rsidRPr="0054363D" w:rsidRDefault="002F6201" w:rsidP="002F6201">
      <w:pPr>
        <w:pStyle w:val="afb"/>
        <w:bidi/>
        <w:ind w:left="1295"/>
        <w:rPr>
          <w:rFonts w:ascii="David" w:hAnsi="David"/>
          <w:rtl/>
        </w:rPr>
      </w:pPr>
      <w:r w:rsidRPr="0054363D">
        <w:rPr>
          <w:rFonts w:ascii="David" w:hAnsi="David" w:hint="cs"/>
          <w:rtl/>
        </w:rPr>
        <w:lastRenderedPageBreak/>
        <w:t>שם המוסד האקדמי: _______________________________________</w:t>
      </w:r>
    </w:p>
    <w:p w14:paraId="2D409EB4" w14:textId="77777777" w:rsidR="002F6201" w:rsidRPr="0054363D" w:rsidRDefault="002F6201" w:rsidP="002F6201">
      <w:pPr>
        <w:pStyle w:val="afb"/>
        <w:bidi/>
        <w:ind w:left="1295"/>
        <w:rPr>
          <w:rFonts w:ascii="David" w:hAnsi="David"/>
          <w:rtl/>
        </w:rPr>
      </w:pPr>
      <w:r w:rsidRPr="0054363D">
        <w:rPr>
          <w:rFonts w:ascii="David" w:hAnsi="David" w:hint="cs"/>
          <w:rtl/>
        </w:rPr>
        <w:t>מועד קבלת התואר: _______________________________________</w:t>
      </w:r>
    </w:p>
    <w:p w14:paraId="2315370F" w14:textId="77777777" w:rsidR="002F6201" w:rsidRPr="0054363D" w:rsidRDefault="002F6201" w:rsidP="00686E4A">
      <w:pPr>
        <w:pStyle w:val="afb"/>
        <w:numPr>
          <w:ilvl w:val="0"/>
          <w:numId w:val="27"/>
        </w:numPr>
        <w:bidi/>
        <w:contextualSpacing w:val="0"/>
        <w:rPr>
          <w:rFonts w:ascii="David" w:hAnsi="David"/>
          <w:b/>
          <w:bCs/>
        </w:rPr>
      </w:pPr>
      <w:r w:rsidRPr="0054363D">
        <w:rPr>
          <w:rFonts w:ascii="David" w:hAnsi="David" w:hint="cs"/>
          <w:b/>
          <w:bCs/>
          <w:rtl/>
        </w:rPr>
        <w:t>תואר אקדמי שלישי</w:t>
      </w:r>
    </w:p>
    <w:p w14:paraId="7FEE01DA" w14:textId="77777777" w:rsidR="002F6201" w:rsidRPr="0054363D" w:rsidRDefault="002F6201" w:rsidP="002F6201">
      <w:pPr>
        <w:pStyle w:val="afb"/>
        <w:bidi/>
        <w:ind w:left="1295"/>
        <w:rPr>
          <w:rFonts w:ascii="David" w:hAnsi="David"/>
        </w:rPr>
      </w:pPr>
      <w:r w:rsidRPr="0054363D">
        <w:rPr>
          <w:rFonts w:ascii="David" w:hAnsi="David" w:hint="cs"/>
          <w:rtl/>
        </w:rPr>
        <w:t>תחום הלימודים: __________________________________________</w:t>
      </w:r>
    </w:p>
    <w:p w14:paraId="68CA0C5E" w14:textId="77777777" w:rsidR="002F6201" w:rsidRPr="0054363D" w:rsidRDefault="002F6201" w:rsidP="002F6201">
      <w:pPr>
        <w:pStyle w:val="afb"/>
        <w:bidi/>
        <w:ind w:left="1295"/>
        <w:rPr>
          <w:rFonts w:ascii="David" w:hAnsi="David"/>
          <w:rtl/>
        </w:rPr>
      </w:pPr>
      <w:r w:rsidRPr="0054363D">
        <w:rPr>
          <w:rFonts w:ascii="David" w:hAnsi="David" w:hint="cs"/>
          <w:rtl/>
        </w:rPr>
        <w:t>שם המוסד האקדמי: _______________________________________</w:t>
      </w:r>
    </w:p>
    <w:p w14:paraId="2A495BE0" w14:textId="77777777" w:rsidR="002F6201" w:rsidRPr="0054363D" w:rsidRDefault="002F6201" w:rsidP="002F6201">
      <w:pPr>
        <w:pStyle w:val="afb"/>
        <w:bidi/>
        <w:ind w:left="1295"/>
        <w:rPr>
          <w:rFonts w:ascii="David" w:hAnsi="David"/>
          <w:rtl/>
        </w:rPr>
      </w:pPr>
      <w:r w:rsidRPr="0054363D">
        <w:rPr>
          <w:rFonts w:ascii="David" w:hAnsi="David" w:hint="cs"/>
          <w:rtl/>
        </w:rPr>
        <w:t>מועד קבלת התואר: _______________________________________</w:t>
      </w:r>
    </w:p>
    <w:p w14:paraId="5B565F2A" w14:textId="77777777" w:rsidR="002F6201" w:rsidRPr="0054363D" w:rsidRDefault="002F6201" w:rsidP="002F6201">
      <w:pPr>
        <w:pStyle w:val="afb"/>
        <w:bidi/>
        <w:ind w:left="935"/>
        <w:rPr>
          <w:rFonts w:ascii="David" w:hAnsi="David"/>
          <w:b/>
          <w:bCs/>
          <w:rtl/>
        </w:rPr>
      </w:pPr>
      <w:r w:rsidRPr="0054363D">
        <w:rPr>
          <w:rFonts w:ascii="David" w:hAnsi="David" w:hint="cs"/>
          <w:b/>
          <w:bCs/>
          <w:rtl/>
        </w:rPr>
        <w:t>יש לצרף קורות חיים מפורטים ותעודות המעידות על השכלה אקדמית.</w:t>
      </w:r>
    </w:p>
    <w:p w14:paraId="271D9E2F" w14:textId="10D01EB2" w:rsidR="00A27A28" w:rsidRPr="0054363D" w:rsidRDefault="00A27A28" w:rsidP="00686E4A">
      <w:pPr>
        <w:pStyle w:val="afb"/>
        <w:numPr>
          <w:ilvl w:val="1"/>
          <w:numId w:val="30"/>
        </w:numPr>
        <w:bidi/>
        <w:ind w:left="935" w:hanging="575"/>
        <w:contextualSpacing w:val="0"/>
        <w:rPr>
          <w:rFonts w:ascii="David" w:hAnsi="David"/>
          <w:u w:val="single"/>
        </w:rPr>
      </w:pPr>
      <w:r w:rsidRPr="0054363D">
        <w:rPr>
          <w:rFonts w:ascii="David" w:hAnsi="David" w:hint="cs"/>
          <w:u w:val="single"/>
          <w:rtl/>
        </w:rPr>
        <w:t xml:space="preserve">ידיעת שפות (אמת מידה </w:t>
      </w:r>
      <w:r w:rsidRPr="0054363D">
        <w:rPr>
          <w:rFonts w:ascii="David" w:hAnsi="David"/>
          <w:u w:val="single"/>
          <w:rtl/>
        </w:rPr>
        <w:fldChar w:fldCharType="begin"/>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_</w:instrText>
      </w:r>
      <w:r w:rsidRPr="0054363D">
        <w:rPr>
          <w:rFonts w:ascii="David" w:hAnsi="David" w:hint="cs"/>
          <w:u w:val="single"/>
        </w:rPr>
        <w:instrText>Ref409016539 \n \h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85540D">
        <w:rPr>
          <w:rFonts w:ascii="David" w:hAnsi="David"/>
          <w:u w:val="single"/>
          <w:cs/>
        </w:rPr>
        <w:t>‎</w:t>
      </w:r>
      <w:r w:rsidR="0085540D">
        <w:rPr>
          <w:rFonts w:ascii="David" w:hAnsi="David"/>
          <w:u w:val="single"/>
        </w:rPr>
        <w:t>3.2</w:t>
      </w:r>
      <w:r w:rsidRPr="0054363D">
        <w:rPr>
          <w:rFonts w:ascii="David" w:hAnsi="David"/>
          <w:u w:val="single"/>
          <w:rtl/>
        </w:rPr>
        <w:fldChar w:fldCharType="end"/>
      </w:r>
      <w:r w:rsidRPr="0054363D">
        <w:rPr>
          <w:rFonts w:ascii="David" w:hAnsi="David" w:hint="cs"/>
          <w:u w:val="single"/>
          <w:rtl/>
        </w:rPr>
        <w:t>) (יש למחוק את המיותר)</w:t>
      </w:r>
      <w:r w:rsidRPr="0054363D">
        <w:rPr>
          <w:rFonts w:ascii="David" w:hAnsi="David" w:hint="cs"/>
          <w:rtl/>
        </w:rPr>
        <w:t>:</w:t>
      </w:r>
    </w:p>
    <w:p w14:paraId="1956BA47" w14:textId="4F398F74" w:rsidR="00A27A28" w:rsidRPr="0054363D" w:rsidRDefault="00A27A28" w:rsidP="00686E4A">
      <w:pPr>
        <w:pStyle w:val="afb"/>
        <w:numPr>
          <w:ilvl w:val="0"/>
          <w:numId w:val="28"/>
        </w:numPr>
        <w:bidi/>
        <w:contextualSpacing w:val="0"/>
        <w:rPr>
          <w:rFonts w:ascii="David" w:hAnsi="David"/>
          <w:b/>
          <w:bCs/>
        </w:rPr>
      </w:pPr>
      <w:r w:rsidRPr="0054363D">
        <w:rPr>
          <w:rFonts w:ascii="David" w:hAnsi="David" w:hint="cs"/>
          <w:b/>
          <w:bCs/>
          <w:rtl/>
        </w:rPr>
        <w:t>אנגלית</w:t>
      </w:r>
      <w:r w:rsidRPr="0054363D">
        <w:rPr>
          <w:rFonts w:ascii="David" w:hAnsi="David" w:hint="cs"/>
          <w:rtl/>
        </w:rPr>
        <w:t xml:space="preserve"> </w:t>
      </w:r>
      <w:r w:rsidRPr="0054363D">
        <w:rPr>
          <w:rFonts w:ascii="David" w:hAnsi="David"/>
          <w:rtl/>
        </w:rPr>
        <w:t>–</w:t>
      </w:r>
      <w:r w:rsidRPr="0054363D">
        <w:rPr>
          <w:rFonts w:ascii="David" w:hAnsi="David" w:hint="cs"/>
          <w:rtl/>
        </w:rPr>
        <w:t xml:space="preserve"> כן / לא </w:t>
      </w:r>
    </w:p>
    <w:p w14:paraId="14DC3984" w14:textId="6ED81CCF" w:rsidR="00A27A28" w:rsidRPr="0054363D" w:rsidRDefault="00A27A28" w:rsidP="00686E4A">
      <w:pPr>
        <w:pStyle w:val="afb"/>
        <w:numPr>
          <w:ilvl w:val="0"/>
          <w:numId w:val="28"/>
        </w:numPr>
        <w:bidi/>
        <w:contextualSpacing w:val="0"/>
        <w:rPr>
          <w:rFonts w:ascii="David" w:hAnsi="David"/>
          <w:b/>
          <w:bCs/>
        </w:rPr>
      </w:pPr>
      <w:r w:rsidRPr="0054363D">
        <w:rPr>
          <w:rFonts w:ascii="David" w:hAnsi="David" w:hint="cs"/>
          <w:b/>
          <w:bCs/>
          <w:rtl/>
        </w:rPr>
        <w:t xml:space="preserve">אמהרית </w:t>
      </w:r>
      <w:r w:rsidRPr="0054363D">
        <w:rPr>
          <w:rFonts w:ascii="David" w:hAnsi="David"/>
          <w:rtl/>
        </w:rPr>
        <w:t>–</w:t>
      </w:r>
      <w:r w:rsidRPr="0054363D">
        <w:rPr>
          <w:rFonts w:ascii="David" w:hAnsi="David" w:hint="cs"/>
          <w:rtl/>
        </w:rPr>
        <w:t xml:space="preserve"> כן / לא</w:t>
      </w:r>
    </w:p>
    <w:p w14:paraId="6CAE1E95" w14:textId="26964B3F" w:rsidR="00A27A28" w:rsidRPr="0054363D" w:rsidRDefault="00A27A28" w:rsidP="00686E4A">
      <w:pPr>
        <w:pStyle w:val="afb"/>
        <w:numPr>
          <w:ilvl w:val="0"/>
          <w:numId w:val="28"/>
        </w:numPr>
        <w:bidi/>
        <w:contextualSpacing w:val="0"/>
        <w:rPr>
          <w:rFonts w:ascii="David" w:hAnsi="David"/>
          <w:b/>
          <w:bCs/>
        </w:rPr>
      </w:pPr>
      <w:r w:rsidRPr="0054363D">
        <w:rPr>
          <w:rFonts w:ascii="David" w:hAnsi="David" w:hint="cs"/>
          <w:b/>
          <w:bCs/>
          <w:rtl/>
        </w:rPr>
        <w:t xml:space="preserve">רוסית ברמת שפת אם </w:t>
      </w:r>
      <w:r w:rsidRPr="0054363D">
        <w:rPr>
          <w:rFonts w:ascii="David" w:hAnsi="David"/>
          <w:rtl/>
        </w:rPr>
        <w:t>–</w:t>
      </w:r>
      <w:r w:rsidRPr="0054363D">
        <w:rPr>
          <w:rFonts w:ascii="David" w:hAnsi="David" w:hint="cs"/>
          <w:rtl/>
        </w:rPr>
        <w:t xml:space="preserve"> כן / לא</w:t>
      </w:r>
    </w:p>
    <w:p w14:paraId="3BFE51D6" w14:textId="5803B39B" w:rsidR="00A27A28" w:rsidRPr="0054363D" w:rsidRDefault="00A27A28" w:rsidP="00686E4A">
      <w:pPr>
        <w:pStyle w:val="afb"/>
        <w:numPr>
          <w:ilvl w:val="0"/>
          <w:numId w:val="28"/>
        </w:numPr>
        <w:bidi/>
        <w:contextualSpacing w:val="0"/>
        <w:rPr>
          <w:rFonts w:ascii="David" w:hAnsi="David"/>
          <w:b/>
          <w:bCs/>
        </w:rPr>
      </w:pPr>
      <w:r w:rsidRPr="0054363D">
        <w:rPr>
          <w:rFonts w:ascii="David" w:hAnsi="David" w:hint="cs"/>
          <w:b/>
          <w:bCs/>
          <w:rtl/>
        </w:rPr>
        <w:t xml:space="preserve">ערבית ברמת שפת אם </w:t>
      </w:r>
      <w:r w:rsidRPr="0054363D">
        <w:rPr>
          <w:rFonts w:ascii="David" w:hAnsi="David"/>
          <w:rtl/>
        </w:rPr>
        <w:t>–</w:t>
      </w:r>
      <w:r w:rsidRPr="0054363D">
        <w:rPr>
          <w:rFonts w:ascii="David" w:hAnsi="David" w:hint="cs"/>
          <w:rtl/>
        </w:rPr>
        <w:t xml:space="preserve"> כן / לא</w:t>
      </w:r>
    </w:p>
    <w:p w14:paraId="1B8DB057" w14:textId="3DD16F27" w:rsidR="002F6201" w:rsidRPr="0054363D" w:rsidRDefault="002F6201" w:rsidP="00686E4A">
      <w:pPr>
        <w:pStyle w:val="afb"/>
        <w:numPr>
          <w:ilvl w:val="1"/>
          <w:numId w:val="30"/>
        </w:numPr>
        <w:bidi/>
        <w:ind w:left="935" w:hanging="575"/>
        <w:contextualSpacing w:val="0"/>
        <w:rPr>
          <w:rFonts w:ascii="David" w:hAnsi="David"/>
          <w:u w:val="single"/>
        </w:rPr>
      </w:pPr>
      <w:r w:rsidRPr="0054363D">
        <w:rPr>
          <w:rFonts w:ascii="David" w:hAnsi="David" w:hint="cs"/>
          <w:u w:val="single"/>
          <w:rtl/>
        </w:rPr>
        <w:t>רישום בפנקס המקצועי (</w:t>
      </w:r>
      <w:r w:rsidRPr="0054363D">
        <w:rPr>
          <w:rFonts w:ascii="David" w:hAnsi="David"/>
          <w:u w:val="single"/>
          <w:rtl/>
        </w:rPr>
        <w:fldChar w:fldCharType="begin"/>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_</w:instrText>
      </w:r>
      <w:r w:rsidRPr="0054363D">
        <w:rPr>
          <w:rFonts w:ascii="David" w:hAnsi="David" w:hint="cs"/>
          <w:u w:val="single"/>
        </w:rPr>
        <w:instrText>Ref406951204 \n \h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85540D">
        <w:rPr>
          <w:rFonts w:ascii="David" w:hAnsi="David"/>
          <w:u w:val="single"/>
          <w:cs/>
        </w:rPr>
        <w:t>‎</w:t>
      </w:r>
      <w:r w:rsidR="0085540D">
        <w:rPr>
          <w:rFonts w:ascii="David" w:hAnsi="David"/>
          <w:u w:val="single"/>
        </w:rPr>
        <w:t>2.2.8.3.2</w:t>
      </w:r>
      <w:r w:rsidRPr="0054363D">
        <w:rPr>
          <w:rFonts w:ascii="David" w:hAnsi="David"/>
          <w:u w:val="single"/>
          <w:rtl/>
        </w:rPr>
        <w:fldChar w:fldCharType="end"/>
      </w:r>
      <w:r w:rsidRPr="0054363D">
        <w:rPr>
          <w:rFonts w:ascii="David" w:hAnsi="David" w:hint="cs"/>
          <w:u w:val="single"/>
          <w:rtl/>
        </w:rPr>
        <w:t xml:space="preserve"> למכרז) (יש לסמן </w:t>
      </w:r>
      <w:r w:rsidRPr="0054363D">
        <w:rPr>
          <w:rFonts w:ascii="David" w:hAnsi="David" w:hint="cs"/>
          <w:u w:val="single"/>
        </w:rPr>
        <w:t>X</w:t>
      </w:r>
      <w:r w:rsidRPr="0054363D">
        <w:rPr>
          <w:rFonts w:ascii="David" w:hAnsi="David" w:hint="cs"/>
          <w:u w:val="single"/>
          <w:rtl/>
        </w:rPr>
        <w:t xml:space="preserve"> במקום המתאים ולהשלים פרטים רלוונטיים)</w:t>
      </w:r>
      <w:r w:rsidRPr="0054363D">
        <w:rPr>
          <w:rFonts w:ascii="David" w:hAnsi="David" w:hint="cs"/>
          <w:rtl/>
        </w:rPr>
        <w:t>:</w:t>
      </w:r>
    </w:p>
    <w:p w14:paraId="25B2CA88" w14:textId="53EFEE62" w:rsidR="002F6201" w:rsidRPr="0054363D" w:rsidRDefault="002F6201" w:rsidP="00810462">
      <w:pPr>
        <w:pStyle w:val="afb"/>
        <w:numPr>
          <w:ilvl w:val="0"/>
          <w:numId w:val="28"/>
        </w:numPr>
        <w:bidi/>
        <w:contextualSpacing w:val="0"/>
        <w:rPr>
          <w:rFonts w:ascii="David" w:hAnsi="David"/>
          <w:b/>
          <w:bCs/>
        </w:rPr>
      </w:pPr>
      <w:r w:rsidRPr="0054363D">
        <w:rPr>
          <w:rFonts w:ascii="David" w:hAnsi="David" w:hint="cs"/>
          <w:b/>
          <w:bCs/>
          <w:rtl/>
        </w:rPr>
        <w:t>רישום בפנקס העובדים הסוציאליים</w:t>
      </w:r>
    </w:p>
    <w:p w14:paraId="57107D79" w14:textId="77777777" w:rsidR="002F6201" w:rsidRPr="0054363D" w:rsidRDefault="002F6201" w:rsidP="002F6201">
      <w:pPr>
        <w:pStyle w:val="afb"/>
        <w:bidi/>
        <w:ind w:left="1295"/>
        <w:contextualSpacing w:val="0"/>
        <w:rPr>
          <w:rFonts w:ascii="David" w:hAnsi="David"/>
          <w:rtl/>
        </w:rPr>
      </w:pPr>
      <w:r w:rsidRPr="0054363D">
        <w:rPr>
          <w:rFonts w:ascii="David" w:hAnsi="David" w:hint="cs"/>
          <w:rtl/>
        </w:rPr>
        <w:t>מועד רישום בפנקס: _______________________________________</w:t>
      </w:r>
    </w:p>
    <w:p w14:paraId="2EAA8265" w14:textId="77777777" w:rsidR="002F6201" w:rsidRPr="0054363D" w:rsidRDefault="002F6201" w:rsidP="002F6201">
      <w:pPr>
        <w:pStyle w:val="afb"/>
        <w:bidi/>
        <w:ind w:left="935"/>
        <w:contextualSpacing w:val="0"/>
        <w:rPr>
          <w:rFonts w:ascii="David" w:hAnsi="David"/>
          <w:b/>
          <w:bCs/>
        </w:rPr>
      </w:pPr>
      <w:r w:rsidRPr="0054363D">
        <w:rPr>
          <w:rFonts w:ascii="David" w:hAnsi="David" w:hint="cs"/>
          <w:b/>
          <w:bCs/>
          <w:rtl/>
        </w:rPr>
        <w:t>יש לצרף אישור על רישום בפנקס המקצועי.</w:t>
      </w:r>
    </w:p>
    <w:p w14:paraId="7296337F" w14:textId="04589C51" w:rsidR="002F6201" w:rsidRPr="0054363D" w:rsidRDefault="002F6201" w:rsidP="00686E4A">
      <w:pPr>
        <w:pStyle w:val="HNormal"/>
        <w:numPr>
          <w:ilvl w:val="1"/>
          <w:numId w:val="30"/>
        </w:numPr>
        <w:tabs>
          <w:tab w:val="left" w:pos="849"/>
        </w:tabs>
        <w:spacing w:after="0" w:line="360" w:lineRule="auto"/>
        <w:ind w:left="849" w:hanging="489"/>
        <w:rPr>
          <w:rFonts w:ascii="David" w:hAnsi="David" w:cs="David"/>
          <w:b/>
          <w:bCs/>
          <w:sz w:val="24"/>
          <w:rtl/>
        </w:rPr>
      </w:pPr>
      <w:r w:rsidRPr="0054363D">
        <w:rPr>
          <w:rFonts w:ascii="David" w:hAnsi="David" w:cs="David" w:hint="cs"/>
          <w:b/>
          <w:bCs/>
          <w:sz w:val="24"/>
          <w:rtl/>
        </w:rPr>
        <w:t xml:space="preserve">על המציע למלא בטבלה שלהלן את ניסיונו של </w:t>
      </w:r>
      <w:r w:rsidRPr="0054363D">
        <w:rPr>
          <w:rFonts w:ascii="David" w:hAnsi="David" w:cs="David"/>
          <w:b/>
          <w:bCs/>
          <w:rtl/>
        </w:rPr>
        <w:fldChar w:fldCharType="begin"/>
      </w:r>
      <w:r w:rsidRPr="0054363D">
        <w:rPr>
          <w:rFonts w:ascii="David" w:hAnsi="David" w:cs="David"/>
          <w:b/>
          <w:bCs/>
          <w:rtl/>
        </w:rPr>
        <w:instrText xml:space="preserve"> </w:instrText>
      </w:r>
      <w:r w:rsidRPr="0054363D">
        <w:rPr>
          <w:rFonts w:ascii="David" w:hAnsi="David" w:cs="David"/>
          <w:b/>
          <w:bCs/>
        </w:rPr>
        <w:instrText>REF</w:instrText>
      </w:r>
      <w:r w:rsidRPr="0054363D">
        <w:rPr>
          <w:rFonts w:ascii="David" w:hAnsi="David" w:cs="David"/>
          <w:b/>
          <w:bCs/>
          <w:rtl/>
        </w:rPr>
        <w:instrText xml:space="preserve">  כינוי_איש_צוות_3 \</w:instrText>
      </w:r>
      <w:r w:rsidRPr="0054363D">
        <w:rPr>
          <w:rFonts w:ascii="David" w:hAnsi="David" w:cs="David"/>
          <w:b/>
          <w:bCs/>
        </w:rPr>
        <w:instrText>h  \* 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85540D" w:rsidRPr="0085540D">
        <w:rPr>
          <w:rFonts w:ascii="David" w:hAnsi="David" w:cs="David" w:hint="cs"/>
          <w:b/>
          <w:bCs/>
          <w:rtl/>
        </w:rPr>
        <w:t>העובד הסוציאלי</w:t>
      </w:r>
      <w:r w:rsidRPr="0054363D">
        <w:rPr>
          <w:rFonts w:ascii="David" w:hAnsi="David" w:cs="David"/>
          <w:b/>
          <w:bCs/>
          <w:rtl/>
        </w:rPr>
        <w:fldChar w:fldCharType="end"/>
      </w:r>
      <w:r w:rsidRPr="0054363D">
        <w:rPr>
          <w:rFonts w:ascii="David" w:hAnsi="David" w:cs="David" w:hint="cs"/>
          <w:b/>
          <w:bCs/>
          <w:rtl/>
        </w:rPr>
        <w:t xml:space="preserve"> </w:t>
      </w:r>
      <w:r w:rsidRPr="0054363D">
        <w:rPr>
          <w:rFonts w:ascii="David" w:hAnsi="David" w:cs="David" w:hint="cs"/>
          <w:b/>
          <w:bCs/>
          <w:sz w:val="24"/>
          <w:rtl/>
        </w:rPr>
        <w:t>המוצע ב</w:t>
      </w:r>
      <w:r w:rsidRPr="0054363D">
        <w:rPr>
          <w:rFonts w:ascii="David" w:hAnsi="David" w:cs="David"/>
          <w:b/>
          <w:bCs/>
          <w:sz w:val="24"/>
          <w:rtl/>
        </w:rPr>
        <w:fldChar w:fldCharType="begin"/>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תנאי_סף_איש_צוות_שלישי_1_פירוט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85540D" w:rsidRPr="0085540D">
        <w:rPr>
          <w:rFonts w:ascii="David" w:hAnsi="David" w:cs="David" w:hint="cs"/>
          <w:b/>
          <w:bCs/>
          <w:rtl/>
        </w:rPr>
        <w:t>עבודה כעובד סוציאלי</w:t>
      </w:r>
      <w:r w:rsidRPr="0054363D">
        <w:rPr>
          <w:rFonts w:ascii="David" w:hAnsi="David" w:cs="David"/>
          <w:b/>
          <w:bCs/>
          <w:sz w:val="24"/>
          <w:rtl/>
        </w:rPr>
        <w:fldChar w:fldCharType="end"/>
      </w:r>
      <w:r w:rsidRPr="0054363D">
        <w:rPr>
          <w:rFonts w:ascii="David" w:hAnsi="David" w:cs="David"/>
          <w:b/>
          <w:bCs/>
          <w:sz w:val="24"/>
          <w:rtl/>
        </w:rPr>
        <w:t xml:space="preserve"> </w:t>
      </w:r>
      <w:r w:rsidRPr="0054363D">
        <w:rPr>
          <w:rFonts w:ascii="David" w:hAnsi="David" w:cs="David"/>
          <w:b/>
          <w:bCs/>
          <w:sz w:val="24"/>
          <w:rtl/>
        </w:rPr>
        <w:fldChar w:fldCharType="begin"/>
      </w:r>
      <w:r w:rsidRPr="0054363D">
        <w:rPr>
          <w:rFonts w:ascii="David" w:hAnsi="David" w:cs="David"/>
          <w:b/>
          <w:bCs/>
          <w:sz w:val="24"/>
          <w:rtl/>
        </w:rPr>
        <w:instrText xml:space="preserve"> </w:instrText>
      </w:r>
      <w:r w:rsidRPr="0054363D">
        <w:rPr>
          <w:rFonts w:ascii="David" w:hAnsi="David" w:cs="David" w:hint="cs"/>
          <w:b/>
          <w:bCs/>
          <w:sz w:val="24"/>
        </w:rPr>
        <w:instrText>REF</w:instrText>
      </w:r>
      <w:r w:rsidRPr="0054363D">
        <w:rPr>
          <w:rFonts w:ascii="David" w:hAnsi="David" w:cs="David" w:hint="cs"/>
          <w:b/>
          <w:bCs/>
          <w:sz w:val="24"/>
          <w:rtl/>
        </w:rPr>
        <w:instrText xml:space="preserve"> תנאי_סף_איש_צוות_שלישי_1_פירוט_1 \</w:instrText>
      </w:r>
      <w:r w:rsidRPr="0054363D">
        <w:rPr>
          <w:rFonts w:ascii="David" w:hAnsi="David" w:cs="David" w:hint="cs"/>
          <w:b/>
          <w:bCs/>
          <w:sz w:val="24"/>
        </w:rPr>
        <w:instrText>h</w:instrText>
      </w:r>
      <w:r w:rsidRPr="0054363D">
        <w:rPr>
          <w:rFonts w:ascii="David" w:hAnsi="David" w:cs="David"/>
          <w:b/>
          <w:bCs/>
          <w:sz w:val="24"/>
          <w:rtl/>
        </w:rPr>
        <w:instrText xml:space="preserve">  \* </w:instrText>
      </w:r>
      <w:r w:rsidRPr="0054363D">
        <w:rPr>
          <w:rFonts w:ascii="David" w:hAnsi="David" w:cs="David"/>
          <w:b/>
          <w:bCs/>
          <w:sz w:val="24"/>
        </w:rPr>
        <w:instrText>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85540D" w:rsidRPr="0085540D">
        <w:rPr>
          <w:rFonts w:ascii="David" w:hAnsi="David" w:cs="David" w:hint="cs"/>
          <w:b/>
          <w:bCs/>
          <w:rtl/>
        </w:rPr>
        <w:t>לאחר הרישום בפנקס העובדים הסוציאליים, במהלך חמש השנים האחרונות הקודמות למועד האחרון להגשת ההצעות</w:t>
      </w:r>
      <w:r w:rsidRPr="0054363D">
        <w:rPr>
          <w:rFonts w:ascii="David" w:hAnsi="David" w:cs="David"/>
          <w:b/>
          <w:bCs/>
          <w:sz w:val="24"/>
          <w:rtl/>
        </w:rPr>
        <w:fldChar w:fldCharType="end"/>
      </w:r>
      <w:r w:rsidRPr="0054363D">
        <w:rPr>
          <w:rFonts w:ascii="David" w:hAnsi="David" w:cs="David" w:hint="cs"/>
          <w:b/>
          <w:bCs/>
          <w:sz w:val="24"/>
          <w:rtl/>
        </w:rPr>
        <w:t xml:space="preserve"> </w:t>
      </w:r>
      <w:r w:rsidRPr="0054363D">
        <w:rPr>
          <w:rFonts w:ascii="David" w:hAnsi="David" w:cs="David"/>
          <w:b/>
          <w:bCs/>
          <w:sz w:val="24"/>
          <w:rtl/>
        </w:rPr>
        <w:t xml:space="preserve">(סעיף </w:t>
      </w:r>
      <w:r w:rsidRPr="0054363D">
        <w:rPr>
          <w:rFonts w:ascii="David" w:hAnsi="David" w:cs="David"/>
          <w:b/>
          <w:bCs/>
          <w:sz w:val="24"/>
          <w:rtl/>
        </w:rPr>
        <w:fldChar w:fldCharType="begin"/>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_</w:instrText>
      </w:r>
      <w:r w:rsidRPr="0054363D">
        <w:rPr>
          <w:rFonts w:ascii="David" w:hAnsi="David" w:cs="David"/>
          <w:b/>
          <w:bCs/>
          <w:sz w:val="24"/>
        </w:rPr>
        <w:instrText>Ref404687318 \n \h</w:instrText>
      </w:r>
      <w:r w:rsidRPr="0054363D">
        <w:rPr>
          <w:rFonts w:ascii="David" w:hAnsi="David" w:cs="David"/>
          <w:b/>
          <w:bCs/>
          <w:sz w:val="24"/>
          <w:rtl/>
        </w:rPr>
        <w:instrText xml:space="preserve">  \* </w:instrText>
      </w:r>
      <w:r w:rsidRPr="0054363D">
        <w:rPr>
          <w:rFonts w:ascii="David" w:hAnsi="David" w:cs="David"/>
          <w:b/>
          <w:bCs/>
          <w:sz w:val="24"/>
        </w:rPr>
        <w:instrText>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85540D">
        <w:rPr>
          <w:rFonts w:ascii="David" w:hAnsi="David" w:cs="David"/>
          <w:b/>
          <w:bCs/>
          <w:sz w:val="24"/>
          <w:cs/>
        </w:rPr>
        <w:t>‎</w:t>
      </w:r>
      <w:r w:rsidR="0085540D">
        <w:rPr>
          <w:rFonts w:ascii="David" w:hAnsi="David" w:cs="David"/>
          <w:b/>
          <w:bCs/>
          <w:sz w:val="24"/>
        </w:rPr>
        <w:t>2.2.8.3.3</w:t>
      </w:r>
      <w:r w:rsidRPr="0054363D">
        <w:rPr>
          <w:rFonts w:ascii="David" w:hAnsi="David" w:cs="David"/>
          <w:b/>
          <w:bCs/>
          <w:sz w:val="24"/>
          <w:rtl/>
        </w:rPr>
        <w:fldChar w:fldCharType="end"/>
      </w:r>
      <w:r w:rsidRPr="0054363D">
        <w:rPr>
          <w:rFonts w:ascii="David" w:hAnsi="David" w:cs="David"/>
          <w:b/>
          <w:bCs/>
          <w:sz w:val="24"/>
          <w:rtl/>
        </w:rPr>
        <w:t xml:space="preserve"> למכרז):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2F6201" w:rsidRPr="0054363D" w14:paraId="187EE980" w14:textId="77777777" w:rsidTr="003E3B4D">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0742726C" w14:textId="77777777" w:rsidR="002F6201" w:rsidRPr="0054363D" w:rsidRDefault="002F6201" w:rsidP="003E3B4D">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1B2C4046" w14:textId="031658B7" w:rsidR="002F6201" w:rsidRPr="0054363D" w:rsidRDefault="002F6201" w:rsidP="002F6201">
            <w:pPr>
              <w:spacing w:line="240" w:lineRule="auto"/>
              <w:jc w:val="center"/>
              <w:rPr>
                <w:rFonts w:ascii="David" w:hAnsi="David"/>
                <w:b/>
                <w:bCs/>
                <w:szCs w:val="20"/>
                <w:rtl/>
              </w:rPr>
            </w:pPr>
            <w:r w:rsidRPr="0054363D">
              <w:rPr>
                <w:rFonts w:ascii="David" w:hAnsi="David" w:hint="cs"/>
                <w:b/>
                <w:bCs/>
                <w:szCs w:val="20"/>
                <w:rtl/>
              </w:rPr>
              <w:t xml:space="preserve">פרטים בדבר השירותים או מהות השירות </w:t>
            </w:r>
            <w:r w:rsidRPr="0054363D">
              <w:rPr>
                <w:rFonts w:ascii="David" w:hAnsi="David" w:hint="cs"/>
                <w:b/>
                <w:bCs/>
                <w:sz w:val="20"/>
                <w:szCs w:val="20"/>
                <w:rtl/>
              </w:rPr>
              <w:t xml:space="preserve">שניתן על-ידי </w:t>
            </w:r>
            <w:r w:rsidRPr="0054363D">
              <w:rPr>
                <w:rFonts w:ascii="David" w:hAnsi="David"/>
                <w:b/>
                <w:bCs/>
                <w:sz w:val="20"/>
                <w:szCs w:val="20"/>
                <w:rtl/>
              </w:rPr>
              <w:fldChar w:fldCharType="begin"/>
            </w:r>
            <w:r w:rsidRPr="0054363D">
              <w:rPr>
                <w:rFonts w:ascii="David" w:hAnsi="David"/>
                <w:b/>
                <w:bCs/>
                <w:sz w:val="20"/>
                <w:szCs w:val="20"/>
                <w:rtl/>
              </w:rPr>
              <w:instrText xml:space="preserve"> </w:instrText>
            </w:r>
            <w:r w:rsidRPr="0054363D">
              <w:rPr>
                <w:rFonts w:ascii="David" w:hAnsi="David"/>
                <w:b/>
                <w:bCs/>
                <w:sz w:val="20"/>
                <w:szCs w:val="20"/>
              </w:rPr>
              <w:instrText>REF</w:instrText>
            </w:r>
            <w:r w:rsidRPr="0054363D">
              <w:rPr>
                <w:rFonts w:ascii="David" w:hAnsi="David"/>
                <w:b/>
                <w:bCs/>
                <w:sz w:val="20"/>
                <w:szCs w:val="20"/>
                <w:rtl/>
              </w:rPr>
              <w:instrText xml:space="preserve">  כינוי_איש_צוות_3 \</w:instrText>
            </w:r>
            <w:r w:rsidRPr="0054363D">
              <w:rPr>
                <w:rFonts w:ascii="David" w:hAnsi="David"/>
                <w:b/>
                <w:bCs/>
                <w:sz w:val="20"/>
                <w:szCs w:val="20"/>
              </w:rPr>
              <w:instrText>h  \* 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85540D" w:rsidRPr="0085540D">
              <w:rPr>
                <w:rFonts w:ascii="David" w:hAnsi="David" w:hint="cs"/>
                <w:b/>
                <w:bCs/>
                <w:sz w:val="20"/>
                <w:szCs w:val="20"/>
                <w:rtl/>
              </w:rPr>
              <w:t>העובד הסוציאלי</w:t>
            </w:r>
            <w:r w:rsidRPr="0054363D">
              <w:rPr>
                <w:rFonts w:ascii="David" w:hAnsi="David"/>
                <w:b/>
                <w:bCs/>
                <w:sz w:val="20"/>
                <w:szCs w:val="20"/>
                <w:rtl/>
              </w:rPr>
              <w:fldChar w:fldCharType="end"/>
            </w:r>
            <w:r w:rsidRPr="0054363D">
              <w:rPr>
                <w:rFonts w:ascii="David" w:hAnsi="David" w:hint="cs"/>
                <w:b/>
                <w:bCs/>
                <w:sz w:val="20"/>
                <w:szCs w:val="20"/>
                <w:rtl/>
              </w:rPr>
              <w:t xml:space="preserve"> 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BAA8943"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28607BED"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2F6201" w:rsidRPr="0054363D" w14:paraId="485DAC84" w14:textId="77777777" w:rsidTr="003E3B4D">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57D08208" w14:textId="77777777" w:rsidR="002F6201" w:rsidRPr="0054363D" w:rsidRDefault="002F6201" w:rsidP="003E3B4D">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75193F06" w14:textId="77777777" w:rsidR="002F6201" w:rsidRPr="0054363D" w:rsidRDefault="002F6201" w:rsidP="003E3B4D">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6493CC61"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1514812E" w14:textId="77777777" w:rsidR="002F6201" w:rsidRPr="0054363D" w:rsidRDefault="002F6201" w:rsidP="003E3B4D">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4EAC7051" w14:textId="77777777" w:rsidR="002F6201" w:rsidRPr="0054363D" w:rsidRDefault="002F6201" w:rsidP="003E3B4D">
            <w:pPr>
              <w:spacing w:line="240" w:lineRule="auto"/>
              <w:jc w:val="center"/>
              <w:rPr>
                <w:rFonts w:ascii="David" w:hAnsi="David"/>
                <w:b/>
                <w:bCs/>
                <w:szCs w:val="20"/>
                <w:rtl/>
              </w:rPr>
            </w:pPr>
          </w:p>
        </w:tc>
      </w:tr>
      <w:tr w:rsidR="002F6201" w:rsidRPr="0054363D" w14:paraId="3F44B258"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CB01CAB"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1B48A85C"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4D6F9BE6"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4DBCB586"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5B8CAFE4" w14:textId="77777777" w:rsidR="002F6201" w:rsidRPr="0054363D" w:rsidRDefault="002F6201" w:rsidP="003E3B4D">
            <w:pPr>
              <w:spacing w:line="240" w:lineRule="auto"/>
              <w:rPr>
                <w:rFonts w:ascii="David" w:hAnsi="David"/>
                <w:szCs w:val="20"/>
                <w:rtl/>
              </w:rPr>
            </w:pPr>
          </w:p>
        </w:tc>
      </w:tr>
      <w:tr w:rsidR="002F6201" w:rsidRPr="0054363D" w14:paraId="4F9AE640"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97A9EC1"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0292237"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45125220"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6AE56DAA"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7EAD0B64" w14:textId="77777777" w:rsidR="002F6201" w:rsidRPr="0054363D" w:rsidRDefault="002F6201" w:rsidP="003E3B4D">
            <w:pPr>
              <w:spacing w:line="240" w:lineRule="auto"/>
              <w:rPr>
                <w:rFonts w:ascii="David" w:hAnsi="David"/>
                <w:szCs w:val="20"/>
                <w:rtl/>
              </w:rPr>
            </w:pPr>
          </w:p>
        </w:tc>
      </w:tr>
      <w:tr w:rsidR="002F6201" w:rsidRPr="0054363D" w14:paraId="295D2F92"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48006E3"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3E94D994"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6F6BD58F"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16ECC424"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42D4FDB" w14:textId="77777777" w:rsidR="002F6201" w:rsidRPr="0054363D" w:rsidRDefault="002F6201" w:rsidP="003E3B4D">
            <w:pPr>
              <w:spacing w:line="240" w:lineRule="auto"/>
              <w:rPr>
                <w:rFonts w:ascii="David" w:hAnsi="David"/>
                <w:szCs w:val="20"/>
                <w:rtl/>
              </w:rPr>
            </w:pPr>
          </w:p>
        </w:tc>
      </w:tr>
      <w:tr w:rsidR="002F6201" w:rsidRPr="0054363D" w14:paraId="563F698F"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6F6B18D"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7106734B"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F81F4DE"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579B9C6C"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07CCC8C9" w14:textId="77777777" w:rsidR="002F6201" w:rsidRPr="0054363D" w:rsidRDefault="002F6201" w:rsidP="003E3B4D">
            <w:pPr>
              <w:spacing w:line="240" w:lineRule="auto"/>
              <w:rPr>
                <w:rFonts w:ascii="David" w:hAnsi="David"/>
                <w:szCs w:val="20"/>
                <w:rtl/>
              </w:rPr>
            </w:pPr>
          </w:p>
        </w:tc>
      </w:tr>
    </w:tbl>
    <w:p w14:paraId="59C18909" w14:textId="77777777" w:rsidR="002F6201" w:rsidRPr="0054363D" w:rsidRDefault="002F6201" w:rsidP="002F6201">
      <w:pPr>
        <w:pStyle w:val="HNormal"/>
        <w:tabs>
          <w:tab w:val="left" w:leader="underscore" w:pos="8309"/>
        </w:tabs>
        <w:spacing w:after="0"/>
        <w:ind w:left="849"/>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55A6BD04" w14:textId="77777777" w:rsidR="001F569E" w:rsidRPr="0054363D" w:rsidRDefault="001F569E" w:rsidP="00D47745">
      <w:pPr>
        <w:rPr>
          <w:rFonts w:ascii="David" w:hAnsi="David"/>
          <w:rtl/>
        </w:rPr>
      </w:pPr>
    </w:p>
    <w:p w14:paraId="469E9F74" w14:textId="03FCFD5B" w:rsidR="009B65EC" w:rsidRPr="0054363D" w:rsidRDefault="009B65EC" w:rsidP="00686E4A">
      <w:pPr>
        <w:pStyle w:val="HNormal"/>
        <w:numPr>
          <w:ilvl w:val="1"/>
          <w:numId w:val="30"/>
        </w:numPr>
        <w:tabs>
          <w:tab w:val="left" w:pos="849"/>
        </w:tabs>
        <w:spacing w:after="0" w:line="360" w:lineRule="auto"/>
        <w:ind w:left="849" w:hanging="489"/>
        <w:rPr>
          <w:rFonts w:ascii="David" w:hAnsi="David" w:cs="David"/>
          <w:b/>
          <w:bCs/>
          <w:sz w:val="24"/>
          <w:rtl/>
        </w:rPr>
      </w:pPr>
      <w:r w:rsidRPr="0054363D">
        <w:rPr>
          <w:rFonts w:ascii="David" w:hAnsi="David" w:cs="David" w:hint="cs"/>
          <w:b/>
          <w:bCs/>
          <w:sz w:val="24"/>
          <w:rtl/>
        </w:rPr>
        <w:t xml:space="preserve">על המציע למלא בטבלה שלהלן את ניסיונו של </w:t>
      </w:r>
      <w:r w:rsidRPr="0054363D">
        <w:rPr>
          <w:rFonts w:ascii="David" w:hAnsi="David" w:cs="David"/>
          <w:b/>
          <w:bCs/>
          <w:rtl/>
        </w:rPr>
        <w:fldChar w:fldCharType="begin"/>
      </w:r>
      <w:r w:rsidRPr="0054363D">
        <w:rPr>
          <w:rFonts w:ascii="David" w:hAnsi="David" w:cs="David"/>
          <w:b/>
          <w:bCs/>
          <w:rtl/>
        </w:rPr>
        <w:instrText xml:space="preserve"> </w:instrText>
      </w:r>
      <w:r w:rsidRPr="0054363D">
        <w:rPr>
          <w:rFonts w:ascii="David" w:hAnsi="David" w:cs="David"/>
          <w:b/>
          <w:bCs/>
        </w:rPr>
        <w:instrText>REF</w:instrText>
      </w:r>
      <w:r w:rsidRPr="0054363D">
        <w:rPr>
          <w:rFonts w:ascii="David" w:hAnsi="David" w:cs="David"/>
          <w:b/>
          <w:bCs/>
          <w:rtl/>
        </w:rPr>
        <w:instrText xml:space="preserve">  כינוי_איש_צוות_3 \</w:instrText>
      </w:r>
      <w:r w:rsidRPr="0054363D">
        <w:rPr>
          <w:rFonts w:ascii="David" w:hAnsi="David" w:cs="David"/>
          <w:b/>
          <w:bCs/>
        </w:rPr>
        <w:instrText>h  \* 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85540D" w:rsidRPr="0085540D">
        <w:rPr>
          <w:rFonts w:ascii="David" w:hAnsi="David" w:cs="David" w:hint="cs"/>
          <w:b/>
          <w:bCs/>
          <w:rtl/>
        </w:rPr>
        <w:t>העובד הסוציאלי</w:t>
      </w:r>
      <w:r w:rsidRPr="0054363D">
        <w:rPr>
          <w:rFonts w:ascii="David" w:hAnsi="David" w:cs="David"/>
          <w:b/>
          <w:bCs/>
          <w:rtl/>
        </w:rPr>
        <w:fldChar w:fldCharType="end"/>
      </w:r>
      <w:r w:rsidRPr="0054363D">
        <w:rPr>
          <w:rFonts w:ascii="David" w:hAnsi="David" w:cs="David" w:hint="cs"/>
          <w:b/>
          <w:bCs/>
          <w:rtl/>
        </w:rPr>
        <w:t xml:space="preserve"> </w:t>
      </w:r>
      <w:r w:rsidRPr="0054363D">
        <w:rPr>
          <w:rFonts w:ascii="David" w:hAnsi="David" w:cs="David" w:hint="cs"/>
          <w:b/>
          <w:bCs/>
          <w:sz w:val="24"/>
          <w:rtl/>
        </w:rPr>
        <w:t>המוצע ב</w:t>
      </w:r>
      <w:r w:rsidRPr="0054363D">
        <w:rPr>
          <w:rFonts w:ascii="David" w:hAnsi="David" w:cs="David"/>
          <w:b/>
          <w:bCs/>
          <w:sz w:val="24"/>
          <w:rtl/>
        </w:rPr>
        <w:fldChar w:fldCharType="begin"/>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אמות_מידה_איש_צוות_שלישי_1_פירוט_ושנים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85540D" w:rsidRPr="0085540D">
        <w:rPr>
          <w:rFonts w:ascii="David" w:hAnsi="David" w:cs="David" w:hint="cs"/>
          <w:b/>
          <w:bCs/>
          <w:color w:val="000000"/>
          <w:sz w:val="24"/>
          <w:rtl/>
          <w:lang w:eastAsia="en-US"/>
        </w:rPr>
        <w:t>עבודה עם אוכלוסיות הסובלות מאלימות במשפחה ו/או נוער בסיכון במהלך חמש השנים האחרונות הקודמות למועד האחרון להגשת ההצעות</w:t>
      </w:r>
      <w:r w:rsidRPr="0054363D">
        <w:rPr>
          <w:rFonts w:ascii="David" w:hAnsi="David" w:cs="David"/>
          <w:b/>
          <w:bCs/>
          <w:sz w:val="24"/>
          <w:rtl/>
        </w:rPr>
        <w:fldChar w:fldCharType="end"/>
      </w:r>
      <w:r w:rsidRPr="0054363D">
        <w:rPr>
          <w:rFonts w:ascii="David" w:hAnsi="David" w:cs="David"/>
          <w:b/>
          <w:bCs/>
          <w:sz w:val="24"/>
          <w:rtl/>
        </w:rPr>
        <w:t xml:space="preserve"> (</w:t>
      </w:r>
      <w:r w:rsidRPr="0054363D">
        <w:rPr>
          <w:rFonts w:ascii="David" w:hAnsi="David" w:cs="David" w:hint="cs"/>
          <w:b/>
          <w:bCs/>
          <w:sz w:val="24"/>
          <w:rtl/>
        </w:rPr>
        <w:t xml:space="preserve">אמת מידה </w:t>
      </w:r>
      <w:r w:rsidRPr="0054363D">
        <w:rPr>
          <w:rFonts w:ascii="David" w:hAnsi="David" w:cs="David"/>
          <w:b/>
          <w:bCs/>
          <w:sz w:val="24"/>
          <w:rtl/>
        </w:rPr>
        <w:fldChar w:fldCharType="begin"/>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_</w:instrText>
      </w:r>
      <w:r w:rsidRPr="0054363D">
        <w:rPr>
          <w:rFonts w:ascii="David" w:hAnsi="David" w:cs="David"/>
          <w:b/>
          <w:bCs/>
          <w:sz w:val="24"/>
        </w:rPr>
        <w:instrText>Ref408135162 \n \h</w:instrText>
      </w:r>
      <w:r w:rsidRPr="0054363D">
        <w:rPr>
          <w:rFonts w:ascii="David" w:hAnsi="David" w:cs="David"/>
          <w:b/>
          <w:bCs/>
          <w:sz w:val="24"/>
          <w:rtl/>
        </w:rPr>
        <w:instrText xml:space="preserve">  \* </w:instrText>
      </w:r>
      <w:r w:rsidRPr="0054363D">
        <w:rPr>
          <w:rFonts w:ascii="David" w:hAnsi="David" w:cs="David"/>
          <w:b/>
          <w:bCs/>
          <w:sz w:val="24"/>
        </w:rPr>
        <w:instrText>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85540D">
        <w:rPr>
          <w:rFonts w:ascii="David" w:hAnsi="David" w:cs="David"/>
          <w:b/>
          <w:bCs/>
          <w:sz w:val="24"/>
          <w:cs/>
        </w:rPr>
        <w:t>‎</w:t>
      </w:r>
      <w:r w:rsidR="0085540D">
        <w:rPr>
          <w:rFonts w:ascii="David" w:hAnsi="David" w:cs="David"/>
          <w:b/>
          <w:bCs/>
          <w:sz w:val="24"/>
        </w:rPr>
        <w:t>3.1</w:t>
      </w:r>
      <w:r w:rsidRPr="0054363D">
        <w:rPr>
          <w:rFonts w:ascii="David" w:hAnsi="David" w:cs="David"/>
          <w:b/>
          <w:bCs/>
          <w:sz w:val="24"/>
          <w:rtl/>
        </w:rPr>
        <w:fldChar w:fldCharType="end"/>
      </w:r>
      <w:r w:rsidRPr="0054363D">
        <w:rPr>
          <w:rFonts w:ascii="David" w:hAnsi="David" w:cs="David"/>
          <w:b/>
          <w:bCs/>
          <w:sz w:val="24"/>
          <w:rtl/>
        </w:rPr>
        <w:t>):</w:t>
      </w:r>
    </w:p>
    <w:tbl>
      <w:tblPr>
        <w:bidiVisual/>
        <w:tblW w:w="8515" w:type="dxa"/>
        <w:jc w:val="right"/>
        <w:tblBorders>
          <w:top w:val="single" w:sz="4" w:space="0" w:color="auto"/>
        </w:tblBorders>
        <w:tblLook w:val="0000" w:firstRow="0" w:lastRow="0" w:firstColumn="0" w:lastColumn="0" w:noHBand="0" w:noVBand="0"/>
      </w:tblPr>
      <w:tblGrid>
        <w:gridCol w:w="1871"/>
        <w:gridCol w:w="1984"/>
        <w:gridCol w:w="1547"/>
        <w:gridCol w:w="869"/>
        <w:gridCol w:w="852"/>
        <w:gridCol w:w="1392"/>
      </w:tblGrid>
      <w:tr w:rsidR="00810462" w:rsidRPr="0054363D" w14:paraId="3A6C9F00" w14:textId="77777777" w:rsidTr="00810462">
        <w:trPr>
          <w:trHeight w:val="100"/>
          <w:tblHeader/>
          <w:jc w:val="right"/>
        </w:trPr>
        <w:tc>
          <w:tcPr>
            <w:tcW w:w="1871" w:type="dxa"/>
            <w:vMerge w:val="restart"/>
            <w:tcBorders>
              <w:top w:val="single" w:sz="4" w:space="0" w:color="auto"/>
              <w:left w:val="single" w:sz="4" w:space="0" w:color="auto"/>
              <w:right w:val="single" w:sz="4" w:space="0" w:color="auto"/>
            </w:tcBorders>
            <w:shd w:val="clear" w:color="auto" w:fill="E6E6E6"/>
            <w:vAlign w:val="center"/>
          </w:tcPr>
          <w:p w14:paraId="4E57FA2F" w14:textId="77777777" w:rsidR="00810462" w:rsidRPr="0054363D" w:rsidRDefault="00810462" w:rsidP="00FF5239">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2025BD22" w14:textId="77777777"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 xml:space="preserve">פרטים בדבר השירותים או מהות השירות </w:t>
            </w:r>
            <w:r w:rsidRPr="0054363D">
              <w:rPr>
                <w:rFonts w:ascii="David" w:hAnsi="David" w:hint="cs"/>
                <w:b/>
                <w:bCs/>
                <w:sz w:val="20"/>
                <w:szCs w:val="20"/>
                <w:rtl/>
              </w:rPr>
              <w:t xml:space="preserve">שניתן על-ידי </w:t>
            </w:r>
            <w:r w:rsidRPr="0054363D">
              <w:rPr>
                <w:rFonts w:ascii="David" w:hAnsi="David"/>
                <w:b/>
                <w:bCs/>
                <w:sz w:val="20"/>
                <w:szCs w:val="20"/>
                <w:rtl/>
              </w:rPr>
              <w:fldChar w:fldCharType="begin"/>
            </w:r>
            <w:r w:rsidRPr="0054363D">
              <w:rPr>
                <w:rFonts w:ascii="David" w:hAnsi="David"/>
                <w:b/>
                <w:bCs/>
                <w:sz w:val="20"/>
                <w:szCs w:val="20"/>
                <w:rtl/>
              </w:rPr>
              <w:instrText xml:space="preserve"> </w:instrText>
            </w:r>
            <w:r w:rsidRPr="0054363D">
              <w:rPr>
                <w:rFonts w:ascii="David" w:hAnsi="David"/>
                <w:b/>
                <w:bCs/>
                <w:sz w:val="20"/>
                <w:szCs w:val="20"/>
              </w:rPr>
              <w:instrText>REF</w:instrText>
            </w:r>
            <w:r w:rsidRPr="0054363D">
              <w:rPr>
                <w:rFonts w:ascii="David" w:hAnsi="David"/>
                <w:b/>
                <w:bCs/>
                <w:sz w:val="20"/>
                <w:szCs w:val="20"/>
                <w:rtl/>
              </w:rPr>
              <w:instrText xml:space="preserve">  כינוי_איש_צוות_3 \</w:instrText>
            </w:r>
            <w:r w:rsidRPr="0054363D">
              <w:rPr>
                <w:rFonts w:ascii="David" w:hAnsi="David"/>
                <w:b/>
                <w:bCs/>
                <w:sz w:val="20"/>
                <w:szCs w:val="20"/>
              </w:rPr>
              <w:instrText>h  \* 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85540D" w:rsidRPr="0085540D">
              <w:rPr>
                <w:rFonts w:ascii="David" w:hAnsi="David" w:hint="cs"/>
                <w:b/>
                <w:bCs/>
                <w:sz w:val="20"/>
                <w:szCs w:val="20"/>
                <w:rtl/>
              </w:rPr>
              <w:t>העובד הסוציאלי</w:t>
            </w:r>
            <w:r w:rsidRPr="0054363D">
              <w:rPr>
                <w:rFonts w:ascii="David" w:hAnsi="David"/>
                <w:b/>
                <w:bCs/>
                <w:sz w:val="20"/>
                <w:szCs w:val="20"/>
                <w:rtl/>
              </w:rPr>
              <w:fldChar w:fldCharType="end"/>
            </w:r>
            <w:r w:rsidRPr="0054363D">
              <w:rPr>
                <w:rFonts w:ascii="David" w:hAnsi="David" w:hint="cs"/>
                <w:b/>
                <w:bCs/>
                <w:sz w:val="20"/>
                <w:szCs w:val="20"/>
                <w:rtl/>
              </w:rPr>
              <w:t xml:space="preserve"> המוצע</w:t>
            </w:r>
          </w:p>
        </w:tc>
        <w:tc>
          <w:tcPr>
            <w:tcW w:w="1547" w:type="dxa"/>
            <w:vMerge w:val="restart"/>
            <w:tcBorders>
              <w:top w:val="single" w:sz="4" w:space="0" w:color="auto"/>
              <w:left w:val="single" w:sz="4" w:space="0" w:color="auto"/>
              <w:right w:val="single" w:sz="4" w:space="0" w:color="auto"/>
            </w:tcBorders>
            <w:shd w:val="clear" w:color="auto" w:fill="E6E6E6"/>
          </w:tcPr>
          <w:p w14:paraId="52AB1A8A" w14:textId="1DCDAF61"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 xml:space="preserve">מאפייני האוכלוסיה עמה עבד </w:t>
            </w:r>
            <w:r w:rsidRPr="0054363D">
              <w:rPr>
                <w:rFonts w:ascii="David" w:hAnsi="David"/>
                <w:b/>
                <w:bCs/>
                <w:sz w:val="20"/>
                <w:szCs w:val="20"/>
                <w:rtl/>
              </w:rPr>
              <w:fldChar w:fldCharType="begin"/>
            </w:r>
            <w:r w:rsidRPr="0054363D">
              <w:rPr>
                <w:rFonts w:ascii="David" w:hAnsi="David"/>
                <w:b/>
                <w:bCs/>
                <w:sz w:val="20"/>
                <w:szCs w:val="20"/>
                <w:rtl/>
              </w:rPr>
              <w:instrText xml:space="preserve"> </w:instrText>
            </w:r>
            <w:r w:rsidRPr="0054363D">
              <w:rPr>
                <w:rFonts w:ascii="David" w:hAnsi="David"/>
                <w:b/>
                <w:bCs/>
                <w:sz w:val="20"/>
                <w:szCs w:val="20"/>
              </w:rPr>
              <w:instrText>REF</w:instrText>
            </w:r>
            <w:r w:rsidRPr="0054363D">
              <w:rPr>
                <w:rFonts w:ascii="David" w:hAnsi="David"/>
                <w:b/>
                <w:bCs/>
                <w:sz w:val="20"/>
                <w:szCs w:val="20"/>
                <w:rtl/>
              </w:rPr>
              <w:instrText xml:space="preserve">  כינוי_איש_צוות_3 \</w:instrText>
            </w:r>
            <w:r w:rsidRPr="0054363D">
              <w:rPr>
                <w:rFonts w:ascii="David" w:hAnsi="David"/>
                <w:b/>
                <w:bCs/>
                <w:sz w:val="20"/>
                <w:szCs w:val="20"/>
              </w:rPr>
              <w:instrText>h  \* 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85540D" w:rsidRPr="0085540D">
              <w:rPr>
                <w:rFonts w:ascii="David" w:hAnsi="David" w:hint="cs"/>
                <w:b/>
                <w:bCs/>
                <w:sz w:val="20"/>
                <w:szCs w:val="20"/>
                <w:rtl/>
              </w:rPr>
              <w:t>העובד הסוציאלי</w:t>
            </w:r>
            <w:r w:rsidRPr="0054363D">
              <w:rPr>
                <w:rFonts w:ascii="David" w:hAnsi="David"/>
                <w:b/>
                <w:bCs/>
                <w:sz w:val="20"/>
                <w:szCs w:val="20"/>
                <w:rtl/>
              </w:rPr>
              <w:fldChar w:fldCharType="end"/>
            </w:r>
            <w:r w:rsidRPr="0054363D">
              <w:rPr>
                <w:rFonts w:ascii="David" w:hAnsi="David" w:hint="cs"/>
                <w:b/>
                <w:bCs/>
                <w:sz w:val="20"/>
                <w:szCs w:val="20"/>
                <w:rtl/>
              </w:rPr>
              <w:t xml:space="preserve"> 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2D595F2" w14:textId="1CE9DC0A"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36E64187" w14:textId="77777777"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810462" w:rsidRPr="0054363D" w14:paraId="0E413099" w14:textId="77777777" w:rsidTr="00810462">
        <w:trPr>
          <w:trHeight w:val="100"/>
          <w:tblHeader/>
          <w:jc w:val="right"/>
        </w:trPr>
        <w:tc>
          <w:tcPr>
            <w:tcW w:w="1871" w:type="dxa"/>
            <w:vMerge/>
            <w:tcBorders>
              <w:left w:val="single" w:sz="4" w:space="0" w:color="auto"/>
              <w:bottom w:val="single" w:sz="4" w:space="0" w:color="auto"/>
              <w:right w:val="single" w:sz="4" w:space="0" w:color="auto"/>
            </w:tcBorders>
            <w:shd w:val="clear" w:color="auto" w:fill="E6E6E6"/>
          </w:tcPr>
          <w:p w14:paraId="741C9D5C" w14:textId="77777777" w:rsidR="00810462" w:rsidRPr="0054363D" w:rsidRDefault="00810462" w:rsidP="00FF5239">
            <w:pPr>
              <w:spacing w:line="240" w:lineRule="auto"/>
              <w:jc w:val="center"/>
              <w:rPr>
                <w:rFonts w:ascii="David" w:hAnsi="David"/>
                <w:b/>
                <w:bCs/>
                <w:szCs w:val="20"/>
                <w:rtl/>
              </w:rPr>
            </w:pPr>
          </w:p>
        </w:tc>
        <w:tc>
          <w:tcPr>
            <w:tcW w:w="1984" w:type="dxa"/>
            <w:vMerge/>
            <w:tcBorders>
              <w:left w:val="single" w:sz="4" w:space="0" w:color="auto"/>
              <w:bottom w:val="single" w:sz="4" w:space="0" w:color="auto"/>
              <w:right w:val="single" w:sz="4" w:space="0" w:color="auto"/>
            </w:tcBorders>
            <w:shd w:val="clear" w:color="auto" w:fill="E6E6E6"/>
          </w:tcPr>
          <w:p w14:paraId="08CDD4E0" w14:textId="77777777" w:rsidR="00810462" w:rsidRPr="0054363D" w:rsidRDefault="00810462" w:rsidP="00FF5239">
            <w:pPr>
              <w:spacing w:line="240" w:lineRule="auto"/>
              <w:jc w:val="center"/>
              <w:rPr>
                <w:rFonts w:ascii="David" w:hAnsi="David"/>
                <w:b/>
                <w:bCs/>
                <w:szCs w:val="20"/>
                <w:rtl/>
              </w:rPr>
            </w:pPr>
          </w:p>
        </w:tc>
        <w:tc>
          <w:tcPr>
            <w:tcW w:w="1547" w:type="dxa"/>
            <w:vMerge/>
            <w:tcBorders>
              <w:left w:val="single" w:sz="4" w:space="0" w:color="auto"/>
              <w:bottom w:val="single" w:sz="4" w:space="0" w:color="auto"/>
              <w:right w:val="single" w:sz="4" w:space="0" w:color="auto"/>
            </w:tcBorders>
            <w:shd w:val="clear" w:color="auto" w:fill="E6E6E6"/>
          </w:tcPr>
          <w:p w14:paraId="0F446A88" w14:textId="77777777" w:rsidR="00810462" w:rsidRPr="0054363D" w:rsidRDefault="00810462" w:rsidP="00FF5239">
            <w:pPr>
              <w:spacing w:line="240" w:lineRule="auto"/>
              <w:jc w:val="center"/>
              <w:rPr>
                <w:rFonts w:ascii="David" w:hAnsi="David"/>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5B6C51FE" w14:textId="0925EEBC"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65925516" w14:textId="77777777" w:rsidR="00810462" w:rsidRPr="0054363D" w:rsidRDefault="00810462" w:rsidP="00FF5239">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39D728B3" w14:textId="77777777" w:rsidR="00810462" w:rsidRPr="0054363D" w:rsidRDefault="00810462" w:rsidP="00FF5239">
            <w:pPr>
              <w:spacing w:line="240" w:lineRule="auto"/>
              <w:jc w:val="center"/>
              <w:rPr>
                <w:rFonts w:ascii="David" w:hAnsi="David"/>
                <w:b/>
                <w:bCs/>
                <w:szCs w:val="20"/>
                <w:rtl/>
              </w:rPr>
            </w:pPr>
          </w:p>
        </w:tc>
      </w:tr>
      <w:tr w:rsidR="00810462" w:rsidRPr="0054363D" w14:paraId="02DCC920"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75F221B0" w14:textId="77777777" w:rsidR="00810462" w:rsidRPr="0054363D" w:rsidRDefault="00810462" w:rsidP="00FF5239">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5036169" w14:textId="77777777" w:rsidR="00810462" w:rsidRPr="0054363D"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74B9A70C" w14:textId="77777777" w:rsidR="00810462" w:rsidRPr="0054363D"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4DBCD861" w14:textId="4EB79AC7" w:rsidR="00810462" w:rsidRPr="0054363D"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60C5D5E8" w14:textId="77777777" w:rsidR="00810462" w:rsidRPr="0054363D"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20AC08DD" w14:textId="77777777" w:rsidR="00810462" w:rsidRPr="0054363D" w:rsidRDefault="00810462" w:rsidP="00FF5239">
            <w:pPr>
              <w:spacing w:line="240" w:lineRule="auto"/>
              <w:rPr>
                <w:rFonts w:ascii="David" w:hAnsi="David"/>
                <w:szCs w:val="20"/>
                <w:rtl/>
              </w:rPr>
            </w:pPr>
          </w:p>
        </w:tc>
      </w:tr>
      <w:tr w:rsidR="00810462" w:rsidRPr="0054363D" w14:paraId="380CFA7B"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6B1C84FF" w14:textId="77777777" w:rsidR="00810462" w:rsidRPr="0054363D" w:rsidRDefault="00810462" w:rsidP="00FF5239">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0272991" w14:textId="77777777" w:rsidR="00810462" w:rsidRPr="0054363D"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6D6A08A1" w14:textId="77777777" w:rsidR="00810462" w:rsidRPr="0054363D"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3972850E" w14:textId="114A60A3" w:rsidR="00810462" w:rsidRPr="0054363D"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79673AB5" w14:textId="77777777" w:rsidR="00810462" w:rsidRPr="0054363D"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08441CAE" w14:textId="77777777" w:rsidR="00810462" w:rsidRPr="0054363D" w:rsidRDefault="00810462" w:rsidP="00FF5239">
            <w:pPr>
              <w:spacing w:line="240" w:lineRule="auto"/>
              <w:rPr>
                <w:rFonts w:ascii="David" w:hAnsi="David"/>
                <w:szCs w:val="20"/>
                <w:rtl/>
              </w:rPr>
            </w:pPr>
          </w:p>
        </w:tc>
      </w:tr>
      <w:tr w:rsidR="00810462" w:rsidRPr="0054363D" w14:paraId="0023CBA7"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64F20E28" w14:textId="77777777" w:rsidR="00810462" w:rsidRPr="0054363D" w:rsidRDefault="00810462" w:rsidP="00FF5239">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35160DB1" w14:textId="77777777" w:rsidR="00810462" w:rsidRPr="0054363D"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22C89D42" w14:textId="77777777" w:rsidR="00810462" w:rsidRPr="0054363D"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2A180E21" w14:textId="17DA0A44" w:rsidR="00810462" w:rsidRPr="0054363D"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77E2BEC2" w14:textId="77777777" w:rsidR="00810462" w:rsidRPr="0054363D"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50BD1036" w14:textId="77777777" w:rsidR="00810462" w:rsidRPr="0054363D" w:rsidRDefault="00810462" w:rsidP="00FF5239">
            <w:pPr>
              <w:spacing w:line="240" w:lineRule="auto"/>
              <w:rPr>
                <w:rFonts w:ascii="David" w:hAnsi="David"/>
                <w:szCs w:val="20"/>
                <w:rtl/>
              </w:rPr>
            </w:pPr>
          </w:p>
        </w:tc>
      </w:tr>
      <w:tr w:rsidR="00810462" w:rsidRPr="0054363D" w14:paraId="59D788CF"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78486596" w14:textId="77777777" w:rsidR="00810462" w:rsidRPr="0054363D" w:rsidRDefault="00810462" w:rsidP="00FF5239">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0C6E13DF" w14:textId="77777777" w:rsidR="00810462" w:rsidRPr="0054363D"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5F5F4350" w14:textId="77777777" w:rsidR="00810462" w:rsidRPr="0054363D"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75FD14EB" w14:textId="0545BC8E" w:rsidR="00810462" w:rsidRPr="0054363D"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09188372" w14:textId="77777777" w:rsidR="00810462" w:rsidRPr="0054363D"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0C775A80" w14:textId="77777777" w:rsidR="00810462" w:rsidRPr="0054363D" w:rsidRDefault="00810462" w:rsidP="00FF5239">
            <w:pPr>
              <w:spacing w:line="240" w:lineRule="auto"/>
              <w:rPr>
                <w:rFonts w:ascii="David" w:hAnsi="David"/>
                <w:szCs w:val="20"/>
                <w:rtl/>
              </w:rPr>
            </w:pPr>
          </w:p>
        </w:tc>
      </w:tr>
    </w:tbl>
    <w:p w14:paraId="3CA862C3" w14:textId="77777777" w:rsidR="009B65EC" w:rsidRPr="0054363D" w:rsidRDefault="009B65EC" w:rsidP="009B65EC">
      <w:pPr>
        <w:pStyle w:val="HNormal"/>
        <w:tabs>
          <w:tab w:val="left" w:leader="underscore" w:pos="8309"/>
        </w:tabs>
        <w:spacing w:after="0"/>
        <w:ind w:left="849"/>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4E770243" w14:textId="77777777" w:rsidR="009B65EC" w:rsidRPr="0054363D" w:rsidRDefault="009B65EC" w:rsidP="00D47745">
      <w:pPr>
        <w:rPr>
          <w:rFonts w:ascii="David" w:hAnsi="David"/>
          <w:rtl/>
        </w:rPr>
      </w:pPr>
    </w:p>
    <w:p w14:paraId="360AC2DB" w14:textId="7C61447E" w:rsidR="002F6201" w:rsidRPr="0054363D" w:rsidRDefault="002F6201" w:rsidP="00686E4A">
      <w:pPr>
        <w:pStyle w:val="HNormal"/>
        <w:numPr>
          <w:ilvl w:val="0"/>
          <w:numId w:val="30"/>
        </w:numPr>
        <w:spacing w:after="0" w:line="360" w:lineRule="auto"/>
        <w:rPr>
          <w:rFonts w:ascii="David" w:hAnsi="David" w:cs="David"/>
          <w:b/>
          <w:bCs/>
          <w:sz w:val="24"/>
          <w:u w:val="single"/>
        </w:rPr>
      </w:pPr>
      <w:r w:rsidRPr="0054363D">
        <w:rPr>
          <w:rFonts w:ascii="David" w:hAnsi="David" w:cs="David"/>
          <w:b/>
          <w:bCs/>
          <w:sz w:val="24"/>
          <w:u w:val="single"/>
          <w:rtl/>
        </w:rPr>
        <w:fldChar w:fldCharType="begin"/>
      </w:r>
      <w:r w:rsidRPr="0054363D">
        <w:rPr>
          <w:rFonts w:ascii="David" w:hAnsi="David" w:cs="David"/>
          <w:b/>
          <w:bCs/>
          <w:sz w:val="24"/>
          <w:u w:val="single"/>
          <w:rtl/>
        </w:rPr>
        <w:instrText xml:space="preserve"> </w:instrText>
      </w:r>
      <w:r w:rsidRPr="0054363D">
        <w:rPr>
          <w:rFonts w:ascii="David" w:hAnsi="David" w:cs="David"/>
          <w:b/>
          <w:bCs/>
          <w:sz w:val="24"/>
          <w:u w:val="single"/>
        </w:rPr>
        <w:instrText>REF</w:instrText>
      </w:r>
      <w:r w:rsidRPr="0054363D">
        <w:rPr>
          <w:rFonts w:ascii="David" w:hAnsi="David" w:cs="David"/>
          <w:b/>
          <w:bCs/>
          <w:sz w:val="24"/>
          <w:u w:val="single"/>
          <w:rtl/>
        </w:rPr>
        <w:instrText xml:space="preserve">  כינוי_איש_צוות_4 \</w:instrText>
      </w:r>
      <w:r w:rsidRPr="0054363D">
        <w:rPr>
          <w:rFonts w:ascii="David" w:hAnsi="David" w:cs="David"/>
          <w:b/>
          <w:bCs/>
          <w:sz w:val="24"/>
          <w:u w:val="single"/>
        </w:rPr>
        <w:instrText>h  \* MERGEFORMAT</w:instrText>
      </w:r>
      <w:r w:rsidRPr="0054363D">
        <w:rPr>
          <w:rFonts w:ascii="David" w:hAnsi="David" w:cs="David"/>
          <w:b/>
          <w:bCs/>
          <w:sz w:val="24"/>
          <w:u w:val="single"/>
          <w:rtl/>
        </w:rPr>
        <w:instrText xml:space="preserve"> </w:instrText>
      </w:r>
      <w:r w:rsidRPr="0054363D">
        <w:rPr>
          <w:rFonts w:ascii="David" w:hAnsi="David" w:cs="David"/>
          <w:b/>
          <w:bCs/>
          <w:sz w:val="24"/>
          <w:u w:val="single"/>
          <w:rtl/>
        </w:rPr>
      </w:r>
      <w:r w:rsidRPr="0054363D">
        <w:rPr>
          <w:rFonts w:ascii="David" w:hAnsi="David" w:cs="David"/>
          <w:b/>
          <w:bCs/>
          <w:sz w:val="24"/>
          <w:u w:val="single"/>
          <w:rtl/>
        </w:rPr>
        <w:fldChar w:fldCharType="separate"/>
      </w:r>
      <w:r w:rsidR="0085540D" w:rsidRPr="0085540D">
        <w:rPr>
          <w:rFonts w:ascii="David" w:hAnsi="David" w:cs="David" w:hint="cs"/>
          <w:b/>
          <w:bCs/>
          <w:u w:val="single"/>
          <w:rtl/>
        </w:rPr>
        <w:t>עורך התוכן המקצועי</w:t>
      </w:r>
      <w:r w:rsidRPr="0054363D">
        <w:rPr>
          <w:rFonts w:ascii="David" w:hAnsi="David" w:cs="David"/>
          <w:b/>
          <w:bCs/>
          <w:sz w:val="24"/>
          <w:u w:val="single"/>
          <w:rtl/>
        </w:rPr>
        <w:fldChar w:fldCharType="end"/>
      </w:r>
      <w:r w:rsidR="00235869" w:rsidRPr="0054363D">
        <w:rPr>
          <w:rFonts w:ascii="David" w:hAnsi="David" w:cs="David" w:hint="cs"/>
          <w:b/>
          <w:bCs/>
          <w:sz w:val="24"/>
          <w:u w:val="single"/>
          <w:rtl/>
        </w:rPr>
        <w:t xml:space="preserve"> </w:t>
      </w:r>
      <w:r w:rsidR="002334FB" w:rsidRPr="0054363D">
        <w:rPr>
          <w:rFonts w:ascii="David" w:hAnsi="David" w:cs="David" w:hint="cs"/>
          <w:b/>
          <w:bCs/>
          <w:sz w:val="24"/>
          <w:u w:val="single"/>
          <w:rtl/>
        </w:rPr>
        <w:t>ה</w:t>
      </w:r>
      <w:r w:rsidRPr="0054363D">
        <w:rPr>
          <w:rFonts w:ascii="David" w:hAnsi="David" w:cs="David" w:hint="cs"/>
          <w:b/>
          <w:bCs/>
          <w:sz w:val="24"/>
          <w:u w:val="single"/>
          <w:rtl/>
        </w:rPr>
        <w:t xml:space="preserve">מוצע </w:t>
      </w:r>
    </w:p>
    <w:p w14:paraId="55E2252C" w14:textId="206E440C"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כינוי_איש_צוות_4 \</w:instrText>
      </w:r>
      <w:r w:rsidRPr="0054363D">
        <w:rPr>
          <w:rFonts w:ascii="David" w:hAnsi="David"/>
        </w:rPr>
        <w:instrText>h  \* 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עורך התוכן המקצועי</w:t>
      </w:r>
      <w:r w:rsidRPr="0054363D">
        <w:rPr>
          <w:rFonts w:ascii="David" w:hAnsi="David"/>
          <w:rtl/>
        </w:rPr>
        <w:fldChar w:fldCharType="end"/>
      </w:r>
      <w:r w:rsidRPr="0054363D">
        <w:rPr>
          <w:rFonts w:ascii="David" w:hAnsi="David" w:hint="cs"/>
          <w:rtl/>
        </w:rPr>
        <w:t xml:space="preserve"> המוצע עומד בתנאי הסף לניסיו</w:t>
      </w:r>
      <w:r w:rsidRPr="0054363D">
        <w:rPr>
          <w:rFonts w:ascii="David" w:hAnsi="David" w:hint="eastAsia"/>
          <w:rtl/>
        </w:rPr>
        <w:t>ן</w:t>
      </w:r>
      <w:r w:rsidRPr="0054363D">
        <w:rPr>
          <w:rFonts w:ascii="David" w:hAnsi="David" w:hint="cs"/>
          <w:rtl/>
        </w:rPr>
        <w:t xml:space="preserve"> והשכלה כמפורט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Ref407100016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2.2.8.4</w:t>
      </w:r>
      <w:r w:rsidRPr="0054363D">
        <w:rPr>
          <w:rFonts w:ascii="David" w:hAnsi="David"/>
          <w:rtl/>
        </w:rPr>
        <w:fldChar w:fldCharType="end"/>
      </w:r>
      <w:r w:rsidRPr="0054363D">
        <w:rPr>
          <w:rFonts w:ascii="David" w:hAnsi="David" w:hint="cs"/>
          <w:rtl/>
        </w:rPr>
        <w:t xml:space="preserve"> למכרז.</w:t>
      </w:r>
    </w:p>
    <w:p w14:paraId="5FB8EC1D" w14:textId="098A22B5" w:rsidR="002F6201" w:rsidRPr="0054363D" w:rsidRDefault="002F6201" w:rsidP="00686E4A">
      <w:pPr>
        <w:pStyle w:val="afb"/>
        <w:numPr>
          <w:ilvl w:val="1"/>
          <w:numId w:val="30"/>
        </w:numPr>
        <w:bidi/>
        <w:ind w:left="935" w:hanging="575"/>
        <w:contextualSpacing w:val="0"/>
        <w:rPr>
          <w:rFonts w:ascii="David" w:hAnsi="David"/>
          <w:rtl/>
        </w:rPr>
      </w:pPr>
      <w:r w:rsidRPr="0054363D">
        <w:rPr>
          <w:rFonts w:ascii="David" w:hAnsi="David" w:hint="cs"/>
          <w:rtl/>
        </w:rPr>
        <w:t xml:space="preserve">שם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כינוי_איש_צוות_4 \</w:instrText>
      </w:r>
      <w:r w:rsidRPr="0054363D">
        <w:rPr>
          <w:rFonts w:ascii="David" w:hAnsi="David"/>
        </w:rPr>
        <w:instrText>h  \* 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עורך התוכן המקצועי</w:t>
      </w:r>
      <w:r w:rsidRPr="0054363D">
        <w:rPr>
          <w:rFonts w:ascii="David" w:hAnsi="David"/>
          <w:rtl/>
        </w:rPr>
        <w:fldChar w:fldCharType="end"/>
      </w:r>
      <w:r w:rsidRPr="0054363D">
        <w:rPr>
          <w:rFonts w:ascii="David" w:hAnsi="David" w:hint="cs"/>
          <w:rtl/>
        </w:rPr>
        <w:t xml:space="preserve"> המוצע: _________________</w:t>
      </w:r>
    </w:p>
    <w:p w14:paraId="5446FA49" w14:textId="66F27CF8"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טלפון:</w:t>
      </w:r>
      <w:r w:rsidR="00973468" w:rsidRPr="0054363D">
        <w:rPr>
          <w:rFonts w:ascii="David" w:hAnsi="David" w:hint="cs"/>
          <w:rtl/>
        </w:rPr>
        <w:t xml:space="preserve"> </w:t>
      </w:r>
      <w:r w:rsidRPr="0054363D">
        <w:rPr>
          <w:rFonts w:ascii="David" w:hAnsi="David" w:hint="cs"/>
          <w:rtl/>
        </w:rPr>
        <w:t>_________________</w:t>
      </w:r>
    </w:p>
    <w:p w14:paraId="41FCB5FC" w14:textId="77777777"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טלפון נייד: _________________</w:t>
      </w:r>
    </w:p>
    <w:p w14:paraId="16DE5ADE" w14:textId="77777777"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דואר אלקטרוני: _________________</w:t>
      </w:r>
    </w:p>
    <w:p w14:paraId="79B570EF" w14:textId="40BA7171" w:rsidR="007E3BF5" w:rsidRPr="0054363D" w:rsidRDefault="007E3BF5" w:rsidP="007E3BF5">
      <w:pPr>
        <w:pStyle w:val="afb"/>
        <w:numPr>
          <w:ilvl w:val="1"/>
          <w:numId w:val="30"/>
        </w:numPr>
        <w:bidi/>
        <w:ind w:left="935" w:hanging="575"/>
        <w:contextualSpacing w:val="0"/>
        <w:rPr>
          <w:rFonts w:ascii="David" w:hAnsi="David"/>
        </w:rPr>
      </w:pPr>
      <w:r w:rsidRPr="0054363D">
        <w:rPr>
          <w:rFonts w:hint="cs"/>
          <w:rtl/>
        </w:rPr>
        <w:t>מס' ת"ז: _______________</w:t>
      </w:r>
    </w:p>
    <w:p w14:paraId="6B50B3B6" w14:textId="0D0B010C"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u w:val="single"/>
          <w:rtl/>
        </w:rPr>
        <w:t xml:space="preserve">השכלה אקדמית (סעיף </w:t>
      </w:r>
      <w:r w:rsidR="00AB7E78" w:rsidRPr="0054363D">
        <w:rPr>
          <w:rFonts w:ascii="David" w:hAnsi="David"/>
          <w:u w:val="single"/>
          <w:rtl/>
        </w:rPr>
        <w:fldChar w:fldCharType="begin"/>
      </w:r>
      <w:r w:rsidR="00AB7E78" w:rsidRPr="0054363D">
        <w:rPr>
          <w:rFonts w:ascii="David" w:hAnsi="David"/>
          <w:u w:val="single"/>
          <w:rtl/>
        </w:rPr>
        <w:instrText xml:space="preserve"> </w:instrText>
      </w:r>
      <w:r w:rsidR="00AB7E78" w:rsidRPr="0054363D">
        <w:rPr>
          <w:rFonts w:ascii="David" w:hAnsi="David" w:hint="cs"/>
          <w:u w:val="single"/>
        </w:rPr>
        <w:instrText>REF</w:instrText>
      </w:r>
      <w:r w:rsidR="00AB7E78" w:rsidRPr="0054363D">
        <w:rPr>
          <w:rFonts w:ascii="David" w:hAnsi="David" w:hint="cs"/>
          <w:u w:val="single"/>
          <w:rtl/>
        </w:rPr>
        <w:instrText xml:space="preserve"> _</w:instrText>
      </w:r>
      <w:r w:rsidR="00AB7E78" w:rsidRPr="0054363D">
        <w:rPr>
          <w:rFonts w:ascii="David" w:hAnsi="David" w:hint="cs"/>
          <w:u w:val="single"/>
        </w:rPr>
        <w:instrText>Ref408133999 \n \h</w:instrText>
      </w:r>
      <w:r w:rsidR="00AB7E78" w:rsidRPr="0054363D">
        <w:rPr>
          <w:rFonts w:ascii="David" w:hAnsi="David"/>
          <w:u w:val="single"/>
          <w:rtl/>
        </w:rPr>
        <w:instrText xml:space="preserve">  \* </w:instrText>
      </w:r>
      <w:r w:rsidR="00AB7E78" w:rsidRPr="0054363D">
        <w:rPr>
          <w:rFonts w:ascii="David" w:hAnsi="David"/>
          <w:u w:val="single"/>
        </w:rPr>
        <w:instrText>MERGEFORMAT</w:instrText>
      </w:r>
      <w:r w:rsidR="00AB7E78" w:rsidRPr="0054363D">
        <w:rPr>
          <w:rFonts w:ascii="David" w:hAnsi="David"/>
          <w:u w:val="single"/>
          <w:rtl/>
        </w:rPr>
        <w:instrText xml:space="preserve"> </w:instrText>
      </w:r>
      <w:r w:rsidR="00AB7E78" w:rsidRPr="0054363D">
        <w:rPr>
          <w:rFonts w:ascii="David" w:hAnsi="David"/>
          <w:u w:val="single"/>
          <w:rtl/>
        </w:rPr>
      </w:r>
      <w:r w:rsidR="00AB7E78" w:rsidRPr="0054363D">
        <w:rPr>
          <w:rFonts w:ascii="David" w:hAnsi="David"/>
          <w:u w:val="single"/>
          <w:rtl/>
        </w:rPr>
        <w:fldChar w:fldCharType="separate"/>
      </w:r>
      <w:r w:rsidR="0085540D">
        <w:rPr>
          <w:rFonts w:ascii="David" w:hAnsi="David"/>
          <w:u w:val="single"/>
          <w:cs/>
        </w:rPr>
        <w:t>‎</w:t>
      </w:r>
      <w:r w:rsidR="0085540D">
        <w:rPr>
          <w:rFonts w:ascii="David" w:hAnsi="David"/>
          <w:u w:val="single"/>
        </w:rPr>
        <w:t>2.2.8.4.1</w:t>
      </w:r>
      <w:r w:rsidR="00AB7E78" w:rsidRPr="0054363D">
        <w:rPr>
          <w:rFonts w:ascii="David" w:hAnsi="David"/>
          <w:u w:val="single"/>
          <w:rtl/>
        </w:rPr>
        <w:fldChar w:fldCharType="end"/>
      </w:r>
      <w:r w:rsidR="00AB7E78" w:rsidRPr="0054363D">
        <w:rPr>
          <w:rFonts w:ascii="David" w:hAnsi="David" w:hint="cs"/>
          <w:u w:val="single"/>
          <w:rtl/>
        </w:rPr>
        <w:t xml:space="preserve"> </w:t>
      </w:r>
      <w:r w:rsidRPr="0054363D">
        <w:rPr>
          <w:rFonts w:ascii="David" w:hAnsi="David" w:hint="cs"/>
          <w:u w:val="single"/>
          <w:rtl/>
        </w:rPr>
        <w:t xml:space="preserve">למכרז) (יש לסמן </w:t>
      </w:r>
      <w:r w:rsidRPr="0054363D">
        <w:rPr>
          <w:rFonts w:ascii="David" w:hAnsi="David" w:hint="cs"/>
          <w:u w:val="single"/>
        </w:rPr>
        <w:t>X</w:t>
      </w:r>
      <w:r w:rsidRPr="0054363D">
        <w:rPr>
          <w:rFonts w:ascii="David" w:hAnsi="David" w:hint="cs"/>
          <w:u w:val="single"/>
          <w:rtl/>
        </w:rPr>
        <w:t xml:space="preserve"> במקום המתאים ולהשלים פרטי השכלה רלוונטיים)</w:t>
      </w:r>
      <w:r w:rsidRPr="0054363D">
        <w:rPr>
          <w:rFonts w:ascii="David" w:hAnsi="David" w:hint="cs"/>
          <w:rtl/>
        </w:rPr>
        <w:t>:</w:t>
      </w:r>
    </w:p>
    <w:p w14:paraId="120B4EBF" w14:textId="77777777" w:rsidR="002F6201" w:rsidRPr="0054363D" w:rsidRDefault="002F6201" w:rsidP="00686E4A">
      <w:pPr>
        <w:pStyle w:val="afb"/>
        <w:numPr>
          <w:ilvl w:val="0"/>
          <w:numId w:val="27"/>
        </w:numPr>
        <w:bidi/>
        <w:contextualSpacing w:val="0"/>
        <w:rPr>
          <w:rFonts w:ascii="David" w:hAnsi="David"/>
          <w:b/>
          <w:bCs/>
        </w:rPr>
      </w:pPr>
      <w:r w:rsidRPr="0054363D">
        <w:rPr>
          <w:rFonts w:ascii="David" w:hAnsi="David" w:hint="cs"/>
          <w:b/>
          <w:bCs/>
          <w:rtl/>
        </w:rPr>
        <w:t>תואר אקדמי ראשון</w:t>
      </w:r>
    </w:p>
    <w:p w14:paraId="56D8B227" w14:textId="77777777" w:rsidR="002F6201" w:rsidRPr="0054363D" w:rsidRDefault="002F6201" w:rsidP="002F6201">
      <w:pPr>
        <w:pStyle w:val="afb"/>
        <w:bidi/>
        <w:ind w:left="1295"/>
        <w:rPr>
          <w:rFonts w:ascii="David" w:hAnsi="David"/>
        </w:rPr>
      </w:pPr>
      <w:r w:rsidRPr="0054363D">
        <w:rPr>
          <w:rFonts w:ascii="David" w:hAnsi="David" w:hint="cs"/>
          <w:rtl/>
        </w:rPr>
        <w:t>תחום הלימודים: __________________________________________</w:t>
      </w:r>
    </w:p>
    <w:p w14:paraId="523767EB" w14:textId="77777777" w:rsidR="002F6201" w:rsidRPr="0054363D" w:rsidRDefault="002F6201" w:rsidP="002F6201">
      <w:pPr>
        <w:pStyle w:val="afb"/>
        <w:bidi/>
        <w:ind w:left="1295"/>
        <w:rPr>
          <w:rFonts w:ascii="David" w:hAnsi="David"/>
          <w:rtl/>
        </w:rPr>
      </w:pPr>
      <w:r w:rsidRPr="0054363D">
        <w:rPr>
          <w:rFonts w:ascii="David" w:hAnsi="David" w:hint="cs"/>
          <w:rtl/>
        </w:rPr>
        <w:t>שם המוסד האקדמי: _______________________________________</w:t>
      </w:r>
    </w:p>
    <w:p w14:paraId="329A95D6" w14:textId="77777777" w:rsidR="002F6201" w:rsidRPr="0054363D" w:rsidRDefault="002F6201" w:rsidP="002F6201">
      <w:pPr>
        <w:pStyle w:val="afb"/>
        <w:bidi/>
        <w:ind w:left="1295"/>
        <w:rPr>
          <w:rFonts w:ascii="David" w:hAnsi="David"/>
          <w:rtl/>
        </w:rPr>
      </w:pPr>
      <w:r w:rsidRPr="0054363D">
        <w:rPr>
          <w:rFonts w:ascii="David" w:hAnsi="David" w:hint="cs"/>
          <w:rtl/>
        </w:rPr>
        <w:t>מועד קבלת התואר: _______________________________________</w:t>
      </w:r>
    </w:p>
    <w:p w14:paraId="6F73090F" w14:textId="77777777" w:rsidR="002F6201" w:rsidRPr="0054363D" w:rsidRDefault="002F6201" w:rsidP="00686E4A">
      <w:pPr>
        <w:pStyle w:val="afb"/>
        <w:numPr>
          <w:ilvl w:val="0"/>
          <w:numId w:val="27"/>
        </w:numPr>
        <w:bidi/>
        <w:contextualSpacing w:val="0"/>
        <w:rPr>
          <w:rFonts w:ascii="David" w:hAnsi="David"/>
          <w:b/>
          <w:bCs/>
        </w:rPr>
      </w:pPr>
      <w:r w:rsidRPr="0054363D">
        <w:rPr>
          <w:rFonts w:ascii="David" w:hAnsi="David" w:hint="cs"/>
          <w:b/>
          <w:bCs/>
          <w:rtl/>
        </w:rPr>
        <w:t xml:space="preserve">תואר אקדמי שני </w:t>
      </w:r>
    </w:p>
    <w:p w14:paraId="2B2F67E1" w14:textId="77777777" w:rsidR="002F6201" w:rsidRPr="0054363D" w:rsidRDefault="002F6201" w:rsidP="002F6201">
      <w:pPr>
        <w:pStyle w:val="afb"/>
        <w:bidi/>
        <w:ind w:left="1295"/>
        <w:rPr>
          <w:rFonts w:ascii="David" w:hAnsi="David"/>
        </w:rPr>
      </w:pPr>
      <w:r w:rsidRPr="0054363D">
        <w:rPr>
          <w:rFonts w:ascii="David" w:hAnsi="David" w:hint="cs"/>
          <w:rtl/>
        </w:rPr>
        <w:t>תחום הלימודים: __________________________________________</w:t>
      </w:r>
    </w:p>
    <w:p w14:paraId="54B0FE13" w14:textId="77777777" w:rsidR="002F6201" w:rsidRPr="0054363D" w:rsidRDefault="002F6201" w:rsidP="002F6201">
      <w:pPr>
        <w:pStyle w:val="afb"/>
        <w:bidi/>
        <w:ind w:left="1295"/>
        <w:rPr>
          <w:rFonts w:ascii="David" w:hAnsi="David"/>
          <w:rtl/>
        </w:rPr>
      </w:pPr>
      <w:r w:rsidRPr="0054363D">
        <w:rPr>
          <w:rFonts w:ascii="David" w:hAnsi="David" w:hint="cs"/>
          <w:rtl/>
        </w:rPr>
        <w:t>שם המוסד האקדמי: _______________________________________</w:t>
      </w:r>
    </w:p>
    <w:p w14:paraId="251008DA" w14:textId="77777777" w:rsidR="002F6201" w:rsidRPr="0054363D" w:rsidRDefault="002F6201" w:rsidP="002F6201">
      <w:pPr>
        <w:pStyle w:val="afb"/>
        <w:bidi/>
        <w:ind w:left="1295"/>
        <w:rPr>
          <w:rFonts w:ascii="David" w:hAnsi="David"/>
          <w:rtl/>
        </w:rPr>
      </w:pPr>
      <w:r w:rsidRPr="0054363D">
        <w:rPr>
          <w:rFonts w:ascii="David" w:hAnsi="David" w:hint="cs"/>
          <w:rtl/>
        </w:rPr>
        <w:t>מועד קבלת התואר: _______________________________________</w:t>
      </w:r>
    </w:p>
    <w:p w14:paraId="733066E3" w14:textId="77777777" w:rsidR="002F6201" w:rsidRPr="0054363D" w:rsidRDefault="002F6201" w:rsidP="00686E4A">
      <w:pPr>
        <w:pStyle w:val="afb"/>
        <w:numPr>
          <w:ilvl w:val="0"/>
          <w:numId w:val="27"/>
        </w:numPr>
        <w:bidi/>
        <w:contextualSpacing w:val="0"/>
        <w:rPr>
          <w:rFonts w:ascii="David" w:hAnsi="David"/>
          <w:b/>
          <w:bCs/>
        </w:rPr>
      </w:pPr>
      <w:r w:rsidRPr="0054363D">
        <w:rPr>
          <w:rFonts w:ascii="David" w:hAnsi="David" w:hint="cs"/>
          <w:b/>
          <w:bCs/>
          <w:rtl/>
        </w:rPr>
        <w:t>תואר אקדמי שלישי</w:t>
      </w:r>
    </w:p>
    <w:p w14:paraId="22E80E8C" w14:textId="77777777" w:rsidR="002F6201" w:rsidRPr="0054363D" w:rsidRDefault="002F6201" w:rsidP="002F6201">
      <w:pPr>
        <w:pStyle w:val="afb"/>
        <w:bidi/>
        <w:ind w:left="1295"/>
        <w:rPr>
          <w:rFonts w:ascii="David" w:hAnsi="David"/>
        </w:rPr>
      </w:pPr>
      <w:r w:rsidRPr="0054363D">
        <w:rPr>
          <w:rFonts w:ascii="David" w:hAnsi="David" w:hint="cs"/>
          <w:rtl/>
        </w:rPr>
        <w:t>תחום הלימודים: __________________________________________</w:t>
      </w:r>
    </w:p>
    <w:p w14:paraId="3B82E2E8" w14:textId="77777777" w:rsidR="002F6201" w:rsidRPr="0054363D" w:rsidRDefault="002F6201" w:rsidP="002F6201">
      <w:pPr>
        <w:pStyle w:val="afb"/>
        <w:bidi/>
        <w:ind w:left="1295"/>
        <w:rPr>
          <w:rFonts w:ascii="David" w:hAnsi="David"/>
          <w:rtl/>
        </w:rPr>
      </w:pPr>
      <w:r w:rsidRPr="0054363D">
        <w:rPr>
          <w:rFonts w:ascii="David" w:hAnsi="David" w:hint="cs"/>
          <w:rtl/>
        </w:rPr>
        <w:t>שם המוסד האקדמי: _______________________________________</w:t>
      </w:r>
    </w:p>
    <w:p w14:paraId="2747B427" w14:textId="77777777" w:rsidR="002F6201" w:rsidRPr="0054363D" w:rsidRDefault="002F6201" w:rsidP="002F6201">
      <w:pPr>
        <w:pStyle w:val="afb"/>
        <w:bidi/>
        <w:ind w:left="1295"/>
        <w:rPr>
          <w:rFonts w:ascii="David" w:hAnsi="David"/>
          <w:rtl/>
        </w:rPr>
      </w:pPr>
      <w:r w:rsidRPr="0054363D">
        <w:rPr>
          <w:rFonts w:ascii="David" w:hAnsi="David" w:hint="cs"/>
          <w:rtl/>
        </w:rPr>
        <w:t>מועד קבלת התואר: _______________________________________</w:t>
      </w:r>
    </w:p>
    <w:p w14:paraId="04D6F5CB" w14:textId="77777777" w:rsidR="002F6201" w:rsidRPr="0054363D" w:rsidRDefault="002F6201" w:rsidP="002F6201">
      <w:pPr>
        <w:pStyle w:val="afb"/>
        <w:bidi/>
        <w:ind w:left="935"/>
        <w:rPr>
          <w:rFonts w:ascii="David" w:hAnsi="David"/>
          <w:b/>
          <w:bCs/>
          <w:rtl/>
        </w:rPr>
      </w:pPr>
      <w:r w:rsidRPr="0054363D">
        <w:rPr>
          <w:rFonts w:ascii="David" w:hAnsi="David" w:hint="cs"/>
          <w:b/>
          <w:bCs/>
          <w:rtl/>
        </w:rPr>
        <w:t>יש לצרף קורות חיים מפורטים ותעודות המעידות על השכלה אקדמית.</w:t>
      </w:r>
    </w:p>
    <w:p w14:paraId="45A01402" w14:textId="201554E4" w:rsidR="002F6201" w:rsidRPr="0054363D" w:rsidRDefault="002F6201" w:rsidP="00686E4A">
      <w:pPr>
        <w:pStyle w:val="HNormal"/>
        <w:numPr>
          <w:ilvl w:val="1"/>
          <w:numId w:val="30"/>
        </w:numPr>
        <w:tabs>
          <w:tab w:val="left" w:pos="849"/>
        </w:tabs>
        <w:spacing w:after="0" w:line="360" w:lineRule="auto"/>
        <w:ind w:left="849" w:hanging="489"/>
        <w:rPr>
          <w:rFonts w:ascii="David" w:hAnsi="David" w:cs="David"/>
          <w:b/>
          <w:bCs/>
          <w:sz w:val="24"/>
          <w:rtl/>
        </w:rPr>
      </w:pPr>
      <w:r w:rsidRPr="0054363D">
        <w:rPr>
          <w:rFonts w:ascii="David" w:hAnsi="David" w:cs="David" w:hint="cs"/>
          <w:b/>
          <w:bCs/>
          <w:sz w:val="24"/>
          <w:rtl/>
        </w:rPr>
        <w:t xml:space="preserve">על המציע למלא בטבלה שלהלן את ניסיונו של </w:t>
      </w:r>
      <w:r w:rsidRPr="0054363D">
        <w:rPr>
          <w:rFonts w:ascii="David" w:hAnsi="David" w:cs="David"/>
          <w:b/>
          <w:bCs/>
          <w:sz w:val="24"/>
          <w:rtl/>
        </w:rPr>
        <w:fldChar w:fldCharType="begin"/>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כינוי_איש_צוות_4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85540D" w:rsidRPr="0085540D">
        <w:rPr>
          <w:rFonts w:ascii="David" w:hAnsi="David" w:cs="David" w:hint="cs"/>
          <w:b/>
          <w:bCs/>
          <w:sz w:val="24"/>
          <w:rtl/>
        </w:rPr>
        <w:t>עורך התוכן המקצועי</w:t>
      </w:r>
      <w:r w:rsidRPr="0054363D">
        <w:rPr>
          <w:rFonts w:ascii="David" w:hAnsi="David" w:cs="David"/>
          <w:b/>
          <w:bCs/>
          <w:sz w:val="24"/>
          <w:rtl/>
        </w:rPr>
        <w:fldChar w:fldCharType="end"/>
      </w:r>
      <w:r w:rsidRPr="0054363D">
        <w:rPr>
          <w:rFonts w:ascii="David" w:hAnsi="David" w:cs="David" w:hint="cs"/>
          <w:b/>
          <w:bCs/>
          <w:sz w:val="24"/>
          <w:rtl/>
        </w:rPr>
        <w:t xml:space="preserve"> המוצע ב</w:t>
      </w:r>
      <w:r w:rsidRPr="0054363D">
        <w:rPr>
          <w:rFonts w:ascii="David" w:hAnsi="David" w:cs="David"/>
          <w:b/>
          <w:bCs/>
          <w:sz w:val="24"/>
          <w:rtl/>
        </w:rPr>
        <w:fldChar w:fldCharType="begin"/>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תנאי_סף_איש_צוות_רביעי_1_פירוט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85540D" w:rsidRPr="0085540D">
        <w:rPr>
          <w:rFonts w:ascii="David" w:hAnsi="David" w:cs="David" w:hint="cs"/>
          <w:b/>
          <w:bCs/>
          <w:sz w:val="24"/>
          <w:rtl/>
        </w:rPr>
        <w:t>ניהול ידע של מרכז מענה טלפוני מאויש או בעבודה כמידען</w:t>
      </w:r>
      <w:r w:rsidRPr="0054363D">
        <w:rPr>
          <w:rFonts w:ascii="David" w:hAnsi="David" w:cs="David"/>
          <w:b/>
          <w:bCs/>
          <w:sz w:val="24"/>
          <w:rtl/>
        </w:rPr>
        <w:fldChar w:fldCharType="end"/>
      </w:r>
      <w:r w:rsidRPr="0054363D">
        <w:rPr>
          <w:rFonts w:ascii="David" w:hAnsi="David" w:cs="David" w:hint="cs"/>
          <w:b/>
          <w:bCs/>
          <w:sz w:val="24"/>
          <w:rtl/>
        </w:rPr>
        <w:t xml:space="preserve"> </w:t>
      </w:r>
      <w:r w:rsidRPr="0054363D">
        <w:rPr>
          <w:rFonts w:ascii="David" w:hAnsi="David" w:cs="David"/>
          <w:b/>
          <w:bCs/>
          <w:sz w:val="24"/>
          <w:rtl/>
        </w:rPr>
        <w:fldChar w:fldCharType="begin"/>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תנאי_סף_איש_צוות_רביעי_1_פירוט_1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85540D" w:rsidRPr="0085540D">
        <w:rPr>
          <w:rFonts w:ascii="David" w:hAnsi="David" w:cs="David" w:hint="cs"/>
          <w:b/>
          <w:bCs/>
          <w:sz w:val="24"/>
          <w:rtl/>
        </w:rPr>
        <w:t>במהלך חמש השנים האחרונות הקודמות למועד האחרון להגשת ההצעות</w:t>
      </w:r>
      <w:r w:rsidRPr="0054363D">
        <w:rPr>
          <w:rFonts w:ascii="David" w:hAnsi="David" w:cs="David"/>
          <w:b/>
          <w:bCs/>
          <w:sz w:val="24"/>
          <w:rtl/>
        </w:rPr>
        <w:fldChar w:fldCharType="end"/>
      </w:r>
      <w:r w:rsidRPr="0054363D">
        <w:rPr>
          <w:rFonts w:ascii="David" w:hAnsi="David" w:cs="David"/>
          <w:b/>
          <w:bCs/>
          <w:sz w:val="24"/>
          <w:rtl/>
        </w:rPr>
        <w:t xml:space="preserve"> (סעיף</w:t>
      </w:r>
      <w:r w:rsidRPr="0054363D">
        <w:rPr>
          <w:rFonts w:ascii="David" w:hAnsi="David" w:cs="David" w:hint="cs"/>
          <w:b/>
          <w:bCs/>
          <w:sz w:val="24"/>
          <w:rtl/>
        </w:rPr>
        <w:t xml:space="preserve"> </w:t>
      </w:r>
      <w:r w:rsidR="00432489" w:rsidRPr="0054363D">
        <w:rPr>
          <w:rFonts w:ascii="David" w:hAnsi="David" w:cs="David"/>
          <w:b/>
          <w:bCs/>
          <w:sz w:val="24"/>
          <w:rtl/>
        </w:rPr>
        <w:fldChar w:fldCharType="begin"/>
      </w:r>
      <w:r w:rsidR="00432489" w:rsidRPr="0054363D">
        <w:rPr>
          <w:rFonts w:ascii="David" w:hAnsi="David" w:cs="David"/>
          <w:b/>
          <w:bCs/>
          <w:sz w:val="24"/>
          <w:rtl/>
        </w:rPr>
        <w:instrText xml:space="preserve"> </w:instrText>
      </w:r>
      <w:r w:rsidR="00432489" w:rsidRPr="0054363D">
        <w:rPr>
          <w:rFonts w:ascii="David" w:hAnsi="David" w:cs="David" w:hint="cs"/>
          <w:b/>
          <w:bCs/>
          <w:sz w:val="24"/>
        </w:rPr>
        <w:instrText>REF</w:instrText>
      </w:r>
      <w:r w:rsidR="00432489" w:rsidRPr="0054363D">
        <w:rPr>
          <w:rFonts w:ascii="David" w:hAnsi="David" w:cs="David" w:hint="cs"/>
          <w:b/>
          <w:bCs/>
          <w:sz w:val="24"/>
          <w:rtl/>
        </w:rPr>
        <w:instrText xml:space="preserve"> _</w:instrText>
      </w:r>
      <w:r w:rsidR="00432489" w:rsidRPr="0054363D">
        <w:rPr>
          <w:rFonts w:ascii="David" w:hAnsi="David" w:cs="David" w:hint="cs"/>
          <w:b/>
          <w:bCs/>
          <w:sz w:val="24"/>
        </w:rPr>
        <w:instrText>Ref408134044 \n \h</w:instrText>
      </w:r>
      <w:r w:rsidR="00432489" w:rsidRPr="0054363D">
        <w:rPr>
          <w:rFonts w:ascii="David" w:hAnsi="David" w:cs="David"/>
          <w:b/>
          <w:bCs/>
          <w:sz w:val="24"/>
          <w:rtl/>
        </w:rPr>
        <w:instrText xml:space="preserve">  \* </w:instrText>
      </w:r>
      <w:r w:rsidR="00432489" w:rsidRPr="0054363D">
        <w:rPr>
          <w:rFonts w:ascii="David" w:hAnsi="David" w:cs="David"/>
          <w:b/>
          <w:bCs/>
          <w:sz w:val="24"/>
        </w:rPr>
        <w:instrText>MERGEFORMAT</w:instrText>
      </w:r>
      <w:r w:rsidR="00432489" w:rsidRPr="0054363D">
        <w:rPr>
          <w:rFonts w:ascii="David" w:hAnsi="David" w:cs="David"/>
          <w:b/>
          <w:bCs/>
          <w:sz w:val="24"/>
          <w:rtl/>
        </w:rPr>
        <w:instrText xml:space="preserve"> </w:instrText>
      </w:r>
      <w:r w:rsidR="00432489" w:rsidRPr="0054363D">
        <w:rPr>
          <w:rFonts w:ascii="David" w:hAnsi="David" w:cs="David"/>
          <w:b/>
          <w:bCs/>
          <w:sz w:val="24"/>
          <w:rtl/>
        </w:rPr>
      </w:r>
      <w:r w:rsidR="00432489" w:rsidRPr="0054363D">
        <w:rPr>
          <w:rFonts w:ascii="David" w:hAnsi="David" w:cs="David"/>
          <w:b/>
          <w:bCs/>
          <w:sz w:val="24"/>
          <w:rtl/>
        </w:rPr>
        <w:fldChar w:fldCharType="separate"/>
      </w:r>
      <w:r w:rsidR="0085540D">
        <w:rPr>
          <w:rFonts w:ascii="David" w:hAnsi="David" w:cs="David"/>
          <w:b/>
          <w:bCs/>
          <w:sz w:val="24"/>
          <w:cs/>
        </w:rPr>
        <w:t>‎</w:t>
      </w:r>
      <w:r w:rsidR="0085540D">
        <w:rPr>
          <w:rFonts w:ascii="David" w:hAnsi="David" w:cs="David"/>
          <w:b/>
          <w:bCs/>
          <w:sz w:val="24"/>
        </w:rPr>
        <w:t>2.2.8.4.2</w:t>
      </w:r>
      <w:r w:rsidR="00432489" w:rsidRPr="0054363D">
        <w:rPr>
          <w:rFonts w:ascii="David" w:hAnsi="David" w:cs="David"/>
          <w:b/>
          <w:bCs/>
          <w:sz w:val="24"/>
          <w:rtl/>
        </w:rPr>
        <w:fldChar w:fldCharType="end"/>
      </w:r>
      <w:r w:rsidRPr="0054363D">
        <w:rPr>
          <w:rFonts w:ascii="David" w:hAnsi="David" w:cs="David"/>
          <w:b/>
          <w:bCs/>
          <w:sz w:val="24"/>
          <w:rtl/>
        </w:rPr>
        <w:t xml:space="preserve"> למכרז):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2F6201" w:rsidRPr="0054363D" w14:paraId="30E50C07" w14:textId="77777777" w:rsidTr="003E3B4D">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292C7176" w14:textId="77777777" w:rsidR="002F6201" w:rsidRPr="0054363D" w:rsidRDefault="002F6201" w:rsidP="003E3B4D">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9098274" w14:textId="30457093" w:rsidR="002F6201" w:rsidRPr="0054363D" w:rsidRDefault="002F6201" w:rsidP="002F6201">
            <w:pPr>
              <w:spacing w:line="240" w:lineRule="auto"/>
              <w:jc w:val="center"/>
              <w:rPr>
                <w:rFonts w:ascii="David" w:hAnsi="David"/>
                <w:b/>
                <w:bCs/>
                <w:szCs w:val="20"/>
                <w:rtl/>
              </w:rPr>
            </w:pPr>
            <w:r w:rsidRPr="0054363D">
              <w:rPr>
                <w:rFonts w:ascii="David" w:hAnsi="David" w:hint="cs"/>
                <w:b/>
                <w:bCs/>
                <w:szCs w:val="20"/>
                <w:rtl/>
              </w:rPr>
              <w:t xml:space="preserve">פרטים בדבר השירותים או מהות השירות </w:t>
            </w:r>
            <w:r w:rsidRPr="0054363D">
              <w:rPr>
                <w:rFonts w:ascii="David" w:hAnsi="David" w:hint="cs"/>
                <w:b/>
                <w:bCs/>
                <w:sz w:val="20"/>
                <w:szCs w:val="20"/>
                <w:rtl/>
              </w:rPr>
              <w:t xml:space="preserve">שניתן על-ידי </w:t>
            </w:r>
            <w:r w:rsidRPr="0054363D">
              <w:rPr>
                <w:rFonts w:ascii="David" w:hAnsi="David"/>
                <w:b/>
                <w:bCs/>
                <w:sz w:val="20"/>
                <w:szCs w:val="20"/>
                <w:rtl/>
              </w:rPr>
              <w:fldChar w:fldCharType="begin"/>
            </w:r>
            <w:r w:rsidRPr="0054363D">
              <w:rPr>
                <w:rFonts w:ascii="David" w:hAnsi="David"/>
                <w:b/>
                <w:bCs/>
                <w:sz w:val="20"/>
                <w:szCs w:val="20"/>
                <w:rtl/>
              </w:rPr>
              <w:instrText xml:space="preserve"> </w:instrText>
            </w:r>
            <w:r w:rsidRPr="0054363D">
              <w:rPr>
                <w:rFonts w:ascii="David" w:hAnsi="David"/>
                <w:b/>
                <w:bCs/>
                <w:sz w:val="20"/>
                <w:szCs w:val="20"/>
              </w:rPr>
              <w:instrText>REF</w:instrText>
            </w:r>
            <w:r w:rsidRPr="0054363D">
              <w:rPr>
                <w:rFonts w:ascii="David" w:hAnsi="David"/>
                <w:b/>
                <w:bCs/>
                <w:sz w:val="20"/>
                <w:szCs w:val="20"/>
                <w:rtl/>
              </w:rPr>
              <w:instrText xml:space="preserve">  כינוי_איש_צוות_4 \</w:instrText>
            </w:r>
            <w:r w:rsidRPr="0054363D">
              <w:rPr>
                <w:rFonts w:ascii="David" w:hAnsi="David"/>
                <w:b/>
                <w:bCs/>
                <w:sz w:val="20"/>
                <w:szCs w:val="20"/>
              </w:rPr>
              <w:instrText>h  \* 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85540D" w:rsidRPr="0085540D">
              <w:rPr>
                <w:rFonts w:ascii="David" w:hAnsi="David" w:hint="cs"/>
                <w:b/>
                <w:bCs/>
                <w:sz w:val="20"/>
                <w:szCs w:val="20"/>
                <w:rtl/>
              </w:rPr>
              <w:t>עורך התוכן המקצועי</w:t>
            </w:r>
            <w:r w:rsidRPr="0054363D">
              <w:rPr>
                <w:rFonts w:ascii="David" w:hAnsi="David"/>
                <w:b/>
                <w:bCs/>
                <w:sz w:val="20"/>
                <w:szCs w:val="20"/>
                <w:rtl/>
              </w:rPr>
              <w:fldChar w:fldCharType="end"/>
            </w:r>
            <w:r w:rsidRPr="0054363D">
              <w:rPr>
                <w:rFonts w:ascii="David" w:hAnsi="David" w:hint="cs"/>
                <w:b/>
                <w:bCs/>
                <w:sz w:val="20"/>
                <w:szCs w:val="20"/>
                <w:rtl/>
              </w:rPr>
              <w:t xml:space="preserve"> 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CDE53A9"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283C6B17"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2F6201" w:rsidRPr="0054363D" w14:paraId="6C8E9FDF" w14:textId="77777777" w:rsidTr="003E3B4D">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5E0B24A2" w14:textId="77777777" w:rsidR="002F6201" w:rsidRPr="0054363D" w:rsidRDefault="002F6201" w:rsidP="003E3B4D">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6C894E9D" w14:textId="77777777" w:rsidR="002F6201" w:rsidRPr="0054363D" w:rsidRDefault="002F6201" w:rsidP="003E3B4D">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6A99CF39"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9AFB705" w14:textId="77777777" w:rsidR="002F6201" w:rsidRPr="0054363D" w:rsidRDefault="002F6201" w:rsidP="003E3B4D">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550CF137" w14:textId="77777777" w:rsidR="002F6201" w:rsidRPr="0054363D" w:rsidRDefault="002F6201" w:rsidP="003E3B4D">
            <w:pPr>
              <w:spacing w:line="240" w:lineRule="auto"/>
              <w:jc w:val="center"/>
              <w:rPr>
                <w:rFonts w:ascii="David" w:hAnsi="David"/>
                <w:b/>
                <w:bCs/>
                <w:szCs w:val="20"/>
                <w:rtl/>
              </w:rPr>
            </w:pPr>
          </w:p>
        </w:tc>
      </w:tr>
      <w:tr w:rsidR="002F6201" w:rsidRPr="0054363D" w14:paraId="696C368F"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698267F"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609B2FA"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3D23D652"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22E1D5CB"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CD38398" w14:textId="77777777" w:rsidR="002F6201" w:rsidRPr="0054363D" w:rsidRDefault="002F6201" w:rsidP="003E3B4D">
            <w:pPr>
              <w:spacing w:line="240" w:lineRule="auto"/>
              <w:rPr>
                <w:rFonts w:ascii="David" w:hAnsi="David"/>
                <w:szCs w:val="20"/>
                <w:rtl/>
              </w:rPr>
            </w:pPr>
          </w:p>
        </w:tc>
      </w:tr>
      <w:tr w:rsidR="002F6201" w:rsidRPr="0054363D" w14:paraId="61DB771F"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775EBB4"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1E05DD8"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77CC7EA"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290E2870"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F3225A9" w14:textId="77777777" w:rsidR="002F6201" w:rsidRPr="0054363D" w:rsidRDefault="002F6201" w:rsidP="003E3B4D">
            <w:pPr>
              <w:spacing w:line="240" w:lineRule="auto"/>
              <w:rPr>
                <w:rFonts w:ascii="David" w:hAnsi="David"/>
                <w:szCs w:val="20"/>
                <w:rtl/>
              </w:rPr>
            </w:pPr>
          </w:p>
        </w:tc>
      </w:tr>
      <w:tr w:rsidR="002F6201" w:rsidRPr="0054363D" w14:paraId="37B26B7B"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B75B8FA"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2E462B0F"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4EEA8ED"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62D37B11"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66251563" w14:textId="77777777" w:rsidR="002F6201" w:rsidRPr="0054363D" w:rsidRDefault="002F6201" w:rsidP="003E3B4D">
            <w:pPr>
              <w:spacing w:line="240" w:lineRule="auto"/>
              <w:rPr>
                <w:rFonts w:ascii="David" w:hAnsi="David"/>
                <w:szCs w:val="20"/>
                <w:rtl/>
              </w:rPr>
            </w:pPr>
          </w:p>
        </w:tc>
      </w:tr>
      <w:tr w:rsidR="002F6201" w:rsidRPr="0054363D" w14:paraId="49C58359"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2D21278"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601B55B1"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3B347D0"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5FD6A83D"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9011669" w14:textId="77777777" w:rsidR="002F6201" w:rsidRPr="0054363D" w:rsidRDefault="002F6201" w:rsidP="003E3B4D">
            <w:pPr>
              <w:spacing w:line="240" w:lineRule="auto"/>
              <w:rPr>
                <w:rFonts w:ascii="David" w:hAnsi="David"/>
                <w:szCs w:val="20"/>
                <w:rtl/>
              </w:rPr>
            </w:pPr>
          </w:p>
        </w:tc>
      </w:tr>
    </w:tbl>
    <w:p w14:paraId="394CD8EE" w14:textId="77777777" w:rsidR="002F6201" w:rsidRPr="0054363D" w:rsidRDefault="002F6201" w:rsidP="002F6201">
      <w:pPr>
        <w:pStyle w:val="HNormal"/>
        <w:tabs>
          <w:tab w:val="left" w:leader="underscore" w:pos="8309"/>
        </w:tabs>
        <w:spacing w:after="0"/>
        <w:ind w:left="849"/>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271797A0" w14:textId="77777777" w:rsidR="00F85972" w:rsidRPr="0054363D" w:rsidRDefault="00F85972" w:rsidP="00C92698">
      <w:pPr>
        <w:rPr>
          <w:rFonts w:ascii="David" w:hAnsi="David"/>
          <w:rtl/>
        </w:rPr>
      </w:pPr>
    </w:p>
    <w:p w14:paraId="41DD9BCD" w14:textId="712BDBD9" w:rsidR="002F6201" w:rsidRPr="0054363D" w:rsidRDefault="002F6201" w:rsidP="00686E4A">
      <w:pPr>
        <w:pStyle w:val="HNormal"/>
        <w:numPr>
          <w:ilvl w:val="0"/>
          <w:numId w:val="30"/>
        </w:numPr>
        <w:spacing w:after="0" w:line="360" w:lineRule="auto"/>
        <w:rPr>
          <w:rFonts w:ascii="David" w:hAnsi="David" w:cs="David"/>
          <w:b/>
          <w:bCs/>
          <w:sz w:val="24"/>
          <w:u w:val="single"/>
        </w:rPr>
      </w:pPr>
      <w:r w:rsidRPr="0054363D">
        <w:rPr>
          <w:rFonts w:ascii="David" w:hAnsi="David" w:cs="David"/>
          <w:b/>
          <w:bCs/>
          <w:sz w:val="24"/>
          <w:u w:val="single"/>
          <w:rtl/>
        </w:rPr>
        <w:fldChar w:fldCharType="begin"/>
      </w:r>
      <w:r w:rsidRPr="0054363D">
        <w:rPr>
          <w:rFonts w:ascii="David" w:hAnsi="David" w:cs="David"/>
          <w:b/>
          <w:bCs/>
          <w:sz w:val="24"/>
          <w:u w:val="single"/>
          <w:rtl/>
        </w:rPr>
        <w:instrText xml:space="preserve"> </w:instrText>
      </w:r>
      <w:r w:rsidRPr="0054363D">
        <w:rPr>
          <w:rFonts w:ascii="David" w:hAnsi="David" w:cs="David"/>
          <w:b/>
          <w:bCs/>
          <w:sz w:val="24"/>
          <w:u w:val="single"/>
        </w:rPr>
        <w:instrText>REF</w:instrText>
      </w:r>
      <w:r w:rsidRPr="0054363D">
        <w:rPr>
          <w:rFonts w:ascii="David" w:hAnsi="David" w:cs="David"/>
          <w:b/>
          <w:bCs/>
          <w:sz w:val="24"/>
          <w:u w:val="single"/>
          <w:rtl/>
        </w:rPr>
        <w:instrText xml:space="preserve">  כינוי_איש_צוות_5 \</w:instrText>
      </w:r>
      <w:r w:rsidRPr="0054363D">
        <w:rPr>
          <w:rFonts w:ascii="David" w:hAnsi="David" w:cs="David"/>
          <w:b/>
          <w:bCs/>
          <w:sz w:val="24"/>
          <w:u w:val="single"/>
        </w:rPr>
        <w:instrText>h  \* MERGEFORMAT</w:instrText>
      </w:r>
      <w:r w:rsidRPr="0054363D">
        <w:rPr>
          <w:rFonts w:ascii="David" w:hAnsi="David" w:cs="David"/>
          <w:b/>
          <w:bCs/>
          <w:sz w:val="24"/>
          <w:u w:val="single"/>
          <w:rtl/>
        </w:rPr>
        <w:instrText xml:space="preserve"> </w:instrText>
      </w:r>
      <w:r w:rsidRPr="0054363D">
        <w:rPr>
          <w:rFonts w:ascii="David" w:hAnsi="David" w:cs="David"/>
          <w:b/>
          <w:bCs/>
          <w:sz w:val="24"/>
          <w:u w:val="single"/>
          <w:rtl/>
        </w:rPr>
      </w:r>
      <w:r w:rsidRPr="0054363D">
        <w:rPr>
          <w:rFonts w:ascii="David" w:hAnsi="David" w:cs="David"/>
          <w:b/>
          <w:bCs/>
          <w:sz w:val="24"/>
          <w:u w:val="single"/>
          <w:rtl/>
        </w:rPr>
        <w:fldChar w:fldCharType="separate"/>
      </w:r>
      <w:r w:rsidR="0085540D" w:rsidRPr="0085540D">
        <w:rPr>
          <w:rFonts w:ascii="David" w:hAnsi="David" w:cs="David" w:hint="cs"/>
          <w:b/>
          <w:bCs/>
          <w:u w:val="single"/>
          <w:rtl/>
        </w:rPr>
        <w:t>אחראי המשמרת</w:t>
      </w:r>
      <w:r w:rsidRPr="0054363D">
        <w:rPr>
          <w:rFonts w:ascii="David" w:hAnsi="David" w:cs="David"/>
          <w:b/>
          <w:bCs/>
          <w:sz w:val="24"/>
          <w:u w:val="single"/>
          <w:rtl/>
        </w:rPr>
        <w:fldChar w:fldCharType="end"/>
      </w:r>
      <w:r w:rsidRPr="0054363D">
        <w:rPr>
          <w:rFonts w:ascii="David" w:hAnsi="David" w:cs="David" w:hint="cs"/>
          <w:b/>
          <w:bCs/>
          <w:sz w:val="24"/>
          <w:u w:val="single"/>
          <w:rtl/>
        </w:rPr>
        <w:t xml:space="preserve"> </w:t>
      </w:r>
      <w:r w:rsidR="00432489" w:rsidRPr="0054363D">
        <w:rPr>
          <w:rFonts w:ascii="David" w:hAnsi="David" w:cs="David" w:hint="cs"/>
          <w:b/>
          <w:bCs/>
          <w:sz w:val="24"/>
          <w:u w:val="single"/>
          <w:rtl/>
        </w:rPr>
        <w:t>ה</w:t>
      </w:r>
      <w:r w:rsidRPr="0054363D">
        <w:rPr>
          <w:rFonts w:ascii="David" w:hAnsi="David" w:cs="David" w:hint="cs"/>
          <w:b/>
          <w:bCs/>
          <w:sz w:val="24"/>
          <w:u w:val="single"/>
          <w:rtl/>
        </w:rPr>
        <w:t xml:space="preserve">מוצע </w:t>
      </w:r>
    </w:p>
    <w:p w14:paraId="6DAEDBFD" w14:textId="59433F54"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  \* 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אחראי המשמרת</w:t>
      </w:r>
      <w:r w:rsidRPr="0054363D">
        <w:rPr>
          <w:rFonts w:ascii="David" w:hAnsi="David"/>
          <w:rtl/>
        </w:rPr>
        <w:fldChar w:fldCharType="end"/>
      </w:r>
      <w:r w:rsidRPr="0054363D">
        <w:rPr>
          <w:rFonts w:ascii="David" w:hAnsi="David" w:hint="cs"/>
          <w:rtl/>
        </w:rPr>
        <w:t xml:space="preserve"> המוצע עומד בתנאי הסף לניסיו</w:t>
      </w:r>
      <w:r w:rsidRPr="0054363D">
        <w:rPr>
          <w:rFonts w:ascii="David" w:hAnsi="David" w:hint="eastAsia"/>
          <w:rtl/>
        </w:rPr>
        <w:t>ן</w:t>
      </w:r>
      <w:r w:rsidRPr="0054363D">
        <w:rPr>
          <w:rFonts w:ascii="David" w:hAnsi="David" w:hint="cs"/>
          <w:rtl/>
        </w:rPr>
        <w:t xml:space="preserve"> והשכלה כמפורט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Ref407100205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2.2.8.5</w:t>
      </w:r>
      <w:r w:rsidRPr="0054363D">
        <w:rPr>
          <w:rFonts w:ascii="David" w:hAnsi="David"/>
          <w:rtl/>
        </w:rPr>
        <w:fldChar w:fldCharType="end"/>
      </w:r>
      <w:r w:rsidRPr="0054363D">
        <w:rPr>
          <w:rFonts w:ascii="David" w:hAnsi="David" w:hint="cs"/>
          <w:rtl/>
        </w:rPr>
        <w:t xml:space="preserve"> למכרז.</w:t>
      </w:r>
    </w:p>
    <w:p w14:paraId="683A74EA" w14:textId="39362AE0" w:rsidR="002F6201" w:rsidRPr="0054363D" w:rsidRDefault="002F6201" w:rsidP="00686E4A">
      <w:pPr>
        <w:pStyle w:val="afb"/>
        <w:numPr>
          <w:ilvl w:val="1"/>
          <w:numId w:val="30"/>
        </w:numPr>
        <w:bidi/>
        <w:ind w:left="935" w:hanging="575"/>
        <w:contextualSpacing w:val="0"/>
        <w:rPr>
          <w:rFonts w:ascii="David" w:hAnsi="David"/>
          <w:rtl/>
        </w:rPr>
      </w:pPr>
      <w:r w:rsidRPr="0054363D">
        <w:rPr>
          <w:rFonts w:ascii="David" w:hAnsi="David" w:hint="cs"/>
          <w:rtl/>
        </w:rPr>
        <w:t xml:space="preserve">שם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  \* 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אחראי המשמרת</w:t>
      </w:r>
      <w:r w:rsidRPr="0054363D">
        <w:rPr>
          <w:rFonts w:ascii="David" w:hAnsi="David"/>
          <w:rtl/>
        </w:rPr>
        <w:fldChar w:fldCharType="end"/>
      </w:r>
      <w:r w:rsidRPr="0054363D">
        <w:rPr>
          <w:rFonts w:ascii="David" w:hAnsi="David" w:hint="cs"/>
          <w:rtl/>
        </w:rPr>
        <w:t xml:space="preserve"> המוצע: _________________</w:t>
      </w:r>
    </w:p>
    <w:p w14:paraId="25A42687" w14:textId="4AF02521"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טלפון:</w:t>
      </w:r>
      <w:r w:rsidR="00973468" w:rsidRPr="0054363D">
        <w:rPr>
          <w:rFonts w:ascii="David" w:hAnsi="David" w:hint="cs"/>
          <w:rtl/>
        </w:rPr>
        <w:t xml:space="preserve"> </w:t>
      </w:r>
      <w:r w:rsidRPr="0054363D">
        <w:rPr>
          <w:rFonts w:ascii="David" w:hAnsi="David" w:hint="cs"/>
          <w:rtl/>
        </w:rPr>
        <w:t>_________________</w:t>
      </w:r>
    </w:p>
    <w:p w14:paraId="2566C3A4" w14:textId="77777777"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טלפון נייד: _________________</w:t>
      </w:r>
    </w:p>
    <w:p w14:paraId="726C1FB3" w14:textId="77777777"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דואר אלקטרוני: _________________</w:t>
      </w:r>
    </w:p>
    <w:p w14:paraId="4B9ED630" w14:textId="278BDCFC" w:rsidR="007E3BF5" w:rsidRPr="0054363D" w:rsidRDefault="007E3BF5" w:rsidP="007E3BF5">
      <w:pPr>
        <w:pStyle w:val="afb"/>
        <w:numPr>
          <w:ilvl w:val="1"/>
          <w:numId w:val="30"/>
        </w:numPr>
        <w:bidi/>
        <w:ind w:left="935" w:hanging="575"/>
        <w:contextualSpacing w:val="0"/>
        <w:rPr>
          <w:rFonts w:ascii="David" w:hAnsi="David"/>
        </w:rPr>
      </w:pPr>
      <w:r w:rsidRPr="0054363D">
        <w:rPr>
          <w:rFonts w:hint="cs"/>
          <w:rtl/>
        </w:rPr>
        <w:t>מס' ת"ז: _______________</w:t>
      </w:r>
    </w:p>
    <w:p w14:paraId="39090DEA" w14:textId="724E1A79" w:rsidR="002F6201" w:rsidRPr="0054363D" w:rsidRDefault="002F6201" w:rsidP="00810462">
      <w:pPr>
        <w:pStyle w:val="afb"/>
        <w:numPr>
          <w:ilvl w:val="1"/>
          <w:numId w:val="30"/>
        </w:numPr>
        <w:bidi/>
        <w:ind w:left="935" w:hanging="575"/>
        <w:contextualSpacing w:val="0"/>
        <w:rPr>
          <w:rFonts w:ascii="David" w:hAnsi="David"/>
        </w:rPr>
      </w:pPr>
      <w:r w:rsidRPr="0054363D">
        <w:rPr>
          <w:rFonts w:ascii="David" w:hAnsi="David" w:hint="cs"/>
          <w:u w:val="single"/>
          <w:rtl/>
        </w:rPr>
        <w:t xml:space="preserve">השכלה (סעיף </w:t>
      </w:r>
      <w:r w:rsidRPr="0054363D">
        <w:rPr>
          <w:rFonts w:ascii="David" w:hAnsi="David"/>
          <w:u w:val="single"/>
          <w:rtl/>
        </w:rPr>
        <w:fldChar w:fldCharType="begin"/>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_</w:instrText>
      </w:r>
      <w:r w:rsidRPr="0054363D">
        <w:rPr>
          <w:rFonts w:ascii="David" w:hAnsi="David" w:hint="cs"/>
          <w:u w:val="single"/>
        </w:rPr>
        <w:instrText>Ref406950742 \n \h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85540D">
        <w:rPr>
          <w:rFonts w:ascii="David" w:hAnsi="David"/>
          <w:u w:val="single"/>
          <w:cs/>
        </w:rPr>
        <w:t>‎</w:t>
      </w:r>
      <w:r w:rsidR="0085540D">
        <w:rPr>
          <w:rFonts w:ascii="David" w:hAnsi="David"/>
          <w:u w:val="single"/>
        </w:rPr>
        <w:t>2.2.8.5.1</w:t>
      </w:r>
      <w:r w:rsidRPr="0054363D">
        <w:rPr>
          <w:rFonts w:ascii="David" w:hAnsi="David"/>
          <w:u w:val="single"/>
          <w:rtl/>
        </w:rPr>
        <w:fldChar w:fldCharType="end"/>
      </w:r>
      <w:r w:rsidRPr="0054363D">
        <w:rPr>
          <w:rFonts w:ascii="David" w:hAnsi="David" w:hint="cs"/>
          <w:u w:val="single"/>
          <w:rtl/>
        </w:rPr>
        <w:t xml:space="preserve"> למכרז) (יש לסמן </w:t>
      </w:r>
      <w:r w:rsidRPr="0054363D">
        <w:rPr>
          <w:rFonts w:ascii="David" w:hAnsi="David" w:hint="cs"/>
          <w:u w:val="single"/>
        </w:rPr>
        <w:t>X</w:t>
      </w:r>
      <w:r w:rsidRPr="0054363D">
        <w:rPr>
          <w:rFonts w:ascii="David" w:hAnsi="David" w:hint="cs"/>
          <w:u w:val="single"/>
          <w:rtl/>
        </w:rPr>
        <w:t xml:space="preserve"> במקום המתאים ולהשלים פרטי השכלה רלוונטיים)</w:t>
      </w:r>
      <w:r w:rsidRPr="0054363D">
        <w:rPr>
          <w:rFonts w:ascii="David" w:hAnsi="David" w:hint="cs"/>
          <w:rtl/>
        </w:rPr>
        <w:t>:</w:t>
      </w:r>
    </w:p>
    <w:p w14:paraId="2B679576" w14:textId="7D29CE8F" w:rsidR="002F6201" w:rsidRPr="0054363D" w:rsidRDefault="00810462" w:rsidP="00686E4A">
      <w:pPr>
        <w:pStyle w:val="afb"/>
        <w:numPr>
          <w:ilvl w:val="0"/>
          <w:numId w:val="27"/>
        </w:numPr>
        <w:bidi/>
        <w:contextualSpacing w:val="0"/>
        <w:rPr>
          <w:rFonts w:ascii="David" w:hAnsi="David"/>
          <w:b/>
          <w:bCs/>
        </w:rPr>
      </w:pPr>
      <w:r w:rsidRPr="0054363D">
        <w:rPr>
          <w:rFonts w:ascii="David" w:hAnsi="David" w:hint="cs"/>
          <w:b/>
          <w:bCs/>
          <w:rtl/>
        </w:rPr>
        <w:t>השכלה תיכונית</w:t>
      </w:r>
    </w:p>
    <w:p w14:paraId="7EC6B6D8" w14:textId="100CCDEA" w:rsidR="00FA21E5" w:rsidRPr="0054363D" w:rsidRDefault="00FA21E5" w:rsidP="00FA21E5">
      <w:pPr>
        <w:pStyle w:val="afb"/>
        <w:bidi/>
        <w:ind w:left="1295"/>
        <w:rPr>
          <w:rFonts w:ascii="David" w:hAnsi="David"/>
        </w:rPr>
      </w:pPr>
      <w:r w:rsidRPr="0054363D">
        <w:rPr>
          <w:rFonts w:ascii="David" w:hAnsi="David" w:hint="cs"/>
          <w:rtl/>
        </w:rPr>
        <w:t>מספר שנות הלימוד: __________________________________________</w:t>
      </w:r>
    </w:p>
    <w:p w14:paraId="3FDDA656" w14:textId="77853663" w:rsidR="002F6201" w:rsidRPr="0054363D" w:rsidRDefault="00810462" w:rsidP="002F6201">
      <w:pPr>
        <w:pStyle w:val="afb"/>
        <w:bidi/>
        <w:ind w:left="1295"/>
        <w:rPr>
          <w:rFonts w:ascii="David" w:hAnsi="David"/>
        </w:rPr>
      </w:pPr>
      <w:r w:rsidRPr="0054363D">
        <w:rPr>
          <w:rFonts w:ascii="David" w:hAnsi="David" w:hint="cs"/>
          <w:rtl/>
        </w:rPr>
        <w:t>מגמות הלימוד</w:t>
      </w:r>
      <w:r w:rsidR="002F6201" w:rsidRPr="0054363D">
        <w:rPr>
          <w:rFonts w:ascii="David" w:hAnsi="David" w:hint="cs"/>
          <w:rtl/>
        </w:rPr>
        <w:t>: __________________________________________</w:t>
      </w:r>
    </w:p>
    <w:p w14:paraId="3542FC3F" w14:textId="102A2A37" w:rsidR="002F6201" w:rsidRPr="0054363D" w:rsidRDefault="002F6201" w:rsidP="00810462">
      <w:pPr>
        <w:pStyle w:val="afb"/>
        <w:bidi/>
        <w:ind w:left="1295"/>
        <w:rPr>
          <w:rFonts w:ascii="David" w:hAnsi="David"/>
          <w:rtl/>
        </w:rPr>
      </w:pPr>
      <w:r w:rsidRPr="0054363D">
        <w:rPr>
          <w:rFonts w:ascii="David" w:hAnsi="David" w:hint="cs"/>
          <w:rtl/>
        </w:rPr>
        <w:t xml:space="preserve">שם המוסד </w:t>
      </w:r>
      <w:r w:rsidR="00810462" w:rsidRPr="0054363D">
        <w:rPr>
          <w:rFonts w:ascii="David" w:hAnsi="David" w:hint="cs"/>
          <w:rtl/>
        </w:rPr>
        <w:t>החינוכי</w:t>
      </w:r>
      <w:r w:rsidRPr="0054363D">
        <w:rPr>
          <w:rFonts w:ascii="David" w:hAnsi="David" w:hint="cs"/>
          <w:rtl/>
        </w:rPr>
        <w:t>: _______________________________________</w:t>
      </w:r>
    </w:p>
    <w:p w14:paraId="65D3CFE8" w14:textId="38AD9DDF" w:rsidR="002F6201" w:rsidRPr="0054363D" w:rsidRDefault="002F6201" w:rsidP="00810462">
      <w:pPr>
        <w:pStyle w:val="afb"/>
        <w:bidi/>
        <w:ind w:left="1295"/>
        <w:rPr>
          <w:rFonts w:ascii="David" w:hAnsi="David"/>
          <w:rtl/>
        </w:rPr>
      </w:pPr>
      <w:r w:rsidRPr="0054363D">
        <w:rPr>
          <w:rFonts w:ascii="David" w:hAnsi="David" w:hint="cs"/>
          <w:rtl/>
        </w:rPr>
        <w:t xml:space="preserve">מועד </w:t>
      </w:r>
      <w:r w:rsidR="00810462" w:rsidRPr="0054363D">
        <w:rPr>
          <w:rFonts w:ascii="David" w:hAnsi="David" w:hint="cs"/>
          <w:rtl/>
        </w:rPr>
        <w:t>השלמת הלימודים</w:t>
      </w:r>
      <w:r w:rsidRPr="0054363D">
        <w:rPr>
          <w:rFonts w:ascii="David" w:hAnsi="David" w:hint="cs"/>
          <w:rtl/>
        </w:rPr>
        <w:t>: _______________________________________</w:t>
      </w:r>
    </w:p>
    <w:p w14:paraId="09DBDB04" w14:textId="275C2C3E" w:rsidR="002F6201" w:rsidRPr="0054363D" w:rsidRDefault="002F6201" w:rsidP="00810462">
      <w:pPr>
        <w:pStyle w:val="afb"/>
        <w:numPr>
          <w:ilvl w:val="0"/>
          <w:numId w:val="27"/>
        </w:numPr>
        <w:bidi/>
        <w:contextualSpacing w:val="0"/>
        <w:rPr>
          <w:rFonts w:ascii="David" w:hAnsi="David"/>
          <w:b/>
          <w:bCs/>
        </w:rPr>
      </w:pPr>
      <w:r w:rsidRPr="0054363D">
        <w:rPr>
          <w:rFonts w:ascii="David" w:hAnsi="David" w:hint="cs"/>
          <w:b/>
          <w:bCs/>
          <w:rtl/>
        </w:rPr>
        <w:t xml:space="preserve">תואר אקדמי </w:t>
      </w:r>
      <w:r w:rsidR="00810462" w:rsidRPr="0054363D">
        <w:rPr>
          <w:rFonts w:ascii="David" w:hAnsi="David" w:hint="cs"/>
          <w:b/>
          <w:bCs/>
          <w:rtl/>
        </w:rPr>
        <w:t>ראשון</w:t>
      </w:r>
      <w:r w:rsidRPr="0054363D">
        <w:rPr>
          <w:rFonts w:ascii="David" w:hAnsi="David" w:hint="cs"/>
          <w:b/>
          <w:bCs/>
          <w:rtl/>
        </w:rPr>
        <w:t xml:space="preserve"> </w:t>
      </w:r>
    </w:p>
    <w:p w14:paraId="526DD2DD" w14:textId="77777777" w:rsidR="002F6201" w:rsidRPr="0054363D" w:rsidRDefault="002F6201" w:rsidP="002F6201">
      <w:pPr>
        <w:pStyle w:val="afb"/>
        <w:bidi/>
        <w:ind w:left="1295"/>
        <w:rPr>
          <w:rFonts w:ascii="David" w:hAnsi="David"/>
        </w:rPr>
      </w:pPr>
      <w:r w:rsidRPr="0054363D">
        <w:rPr>
          <w:rFonts w:ascii="David" w:hAnsi="David" w:hint="cs"/>
          <w:rtl/>
        </w:rPr>
        <w:t>תחום הלימודים: __________________________________________</w:t>
      </w:r>
    </w:p>
    <w:p w14:paraId="5A3F3AC8" w14:textId="77777777" w:rsidR="002F6201" w:rsidRPr="0054363D" w:rsidRDefault="002F6201" w:rsidP="002F6201">
      <w:pPr>
        <w:pStyle w:val="afb"/>
        <w:bidi/>
        <w:ind w:left="1295"/>
        <w:rPr>
          <w:rFonts w:ascii="David" w:hAnsi="David"/>
          <w:rtl/>
        </w:rPr>
      </w:pPr>
      <w:r w:rsidRPr="0054363D">
        <w:rPr>
          <w:rFonts w:ascii="David" w:hAnsi="David" w:hint="cs"/>
          <w:rtl/>
        </w:rPr>
        <w:t>שם המוסד האקדמי: _______________________________________</w:t>
      </w:r>
    </w:p>
    <w:p w14:paraId="46BEE3F8" w14:textId="77777777" w:rsidR="002F6201" w:rsidRPr="0054363D" w:rsidRDefault="002F6201" w:rsidP="002F6201">
      <w:pPr>
        <w:pStyle w:val="afb"/>
        <w:bidi/>
        <w:ind w:left="1295"/>
        <w:rPr>
          <w:rFonts w:ascii="David" w:hAnsi="David"/>
          <w:rtl/>
        </w:rPr>
      </w:pPr>
      <w:r w:rsidRPr="0054363D">
        <w:rPr>
          <w:rFonts w:ascii="David" w:hAnsi="David" w:hint="cs"/>
          <w:rtl/>
        </w:rPr>
        <w:t>מועד קבלת התואר: _______________________________________</w:t>
      </w:r>
    </w:p>
    <w:p w14:paraId="1E68EE3C" w14:textId="161A1008" w:rsidR="002F6201" w:rsidRPr="0054363D" w:rsidRDefault="002F6201" w:rsidP="002F6201">
      <w:pPr>
        <w:pStyle w:val="afb"/>
        <w:bidi/>
        <w:ind w:left="935"/>
        <w:rPr>
          <w:rFonts w:ascii="David" w:hAnsi="David"/>
          <w:b/>
          <w:bCs/>
          <w:rtl/>
        </w:rPr>
      </w:pPr>
      <w:r w:rsidRPr="0054363D">
        <w:rPr>
          <w:rFonts w:ascii="David" w:hAnsi="David" w:hint="cs"/>
          <w:b/>
          <w:bCs/>
          <w:rtl/>
        </w:rPr>
        <w:t xml:space="preserve">יש לצרף קורות חיים מפורטים ותעודות המעידות על השכלה </w:t>
      </w:r>
      <w:r w:rsidR="00810462" w:rsidRPr="0054363D">
        <w:rPr>
          <w:rFonts w:ascii="David" w:hAnsi="David" w:hint="cs"/>
          <w:b/>
          <w:bCs/>
          <w:rtl/>
        </w:rPr>
        <w:t xml:space="preserve">תיכונים ו/או </w:t>
      </w:r>
      <w:r w:rsidRPr="0054363D">
        <w:rPr>
          <w:rFonts w:ascii="David" w:hAnsi="David" w:hint="cs"/>
          <w:b/>
          <w:bCs/>
          <w:rtl/>
        </w:rPr>
        <w:t>אקדמית.</w:t>
      </w:r>
    </w:p>
    <w:p w14:paraId="3A884791" w14:textId="76140234" w:rsidR="002F6201" w:rsidRPr="0054363D" w:rsidRDefault="002F6201" w:rsidP="00686E4A">
      <w:pPr>
        <w:pStyle w:val="HNormal"/>
        <w:numPr>
          <w:ilvl w:val="1"/>
          <w:numId w:val="30"/>
        </w:numPr>
        <w:tabs>
          <w:tab w:val="left" w:pos="849"/>
        </w:tabs>
        <w:spacing w:after="0" w:line="360" w:lineRule="auto"/>
        <w:ind w:left="849" w:hanging="489"/>
        <w:rPr>
          <w:rFonts w:ascii="David" w:hAnsi="David" w:cs="David"/>
          <w:b/>
          <w:bCs/>
          <w:sz w:val="24"/>
          <w:rtl/>
        </w:rPr>
      </w:pPr>
      <w:r w:rsidRPr="0054363D">
        <w:rPr>
          <w:rFonts w:ascii="David" w:hAnsi="David" w:cs="David" w:hint="cs"/>
          <w:b/>
          <w:bCs/>
          <w:sz w:val="24"/>
          <w:rtl/>
        </w:rPr>
        <w:t xml:space="preserve">על המציע למלא בטבלה שלהלן את ניסיונו של </w:t>
      </w:r>
      <w:r w:rsidRPr="0054363D">
        <w:rPr>
          <w:rFonts w:ascii="David" w:hAnsi="David" w:cs="David"/>
          <w:b/>
          <w:bCs/>
          <w:rtl/>
        </w:rPr>
        <w:fldChar w:fldCharType="begin"/>
      </w:r>
      <w:r w:rsidRPr="0054363D">
        <w:rPr>
          <w:rFonts w:ascii="David" w:hAnsi="David" w:cs="David"/>
          <w:b/>
          <w:bCs/>
          <w:rtl/>
        </w:rPr>
        <w:instrText xml:space="preserve"> </w:instrText>
      </w:r>
      <w:r w:rsidRPr="0054363D">
        <w:rPr>
          <w:rFonts w:ascii="David" w:hAnsi="David" w:cs="David"/>
          <w:b/>
          <w:bCs/>
        </w:rPr>
        <w:instrText>REF</w:instrText>
      </w:r>
      <w:r w:rsidRPr="0054363D">
        <w:rPr>
          <w:rFonts w:ascii="David" w:hAnsi="David" w:cs="David"/>
          <w:b/>
          <w:bCs/>
          <w:rtl/>
        </w:rPr>
        <w:instrText xml:space="preserve">  כינוי_איש_צוות_5 \</w:instrText>
      </w:r>
      <w:r w:rsidRPr="0054363D">
        <w:rPr>
          <w:rFonts w:ascii="David" w:hAnsi="David" w:cs="David"/>
          <w:b/>
          <w:bCs/>
        </w:rPr>
        <w:instrText>h  \* 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85540D" w:rsidRPr="0085540D">
        <w:rPr>
          <w:rFonts w:ascii="David" w:hAnsi="David" w:cs="David" w:hint="cs"/>
          <w:b/>
          <w:bCs/>
          <w:rtl/>
        </w:rPr>
        <w:t>אחראי המשמרת</w:t>
      </w:r>
      <w:r w:rsidRPr="0054363D">
        <w:rPr>
          <w:rFonts w:ascii="David" w:hAnsi="David" w:cs="David"/>
          <w:b/>
          <w:bCs/>
          <w:rtl/>
        </w:rPr>
        <w:fldChar w:fldCharType="end"/>
      </w:r>
      <w:r w:rsidRPr="0054363D">
        <w:rPr>
          <w:rFonts w:ascii="David" w:hAnsi="David" w:cs="David" w:hint="cs"/>
          <w:b/>
          <w:bCs/>
          <w:rtl/>
        </w:rPr>
        <w:t xml:space="preserve"> </w:t>
      </w:r>
      <w:r w:rsidRPr="0054363D">
        <w:rPr>
          <w:rFonts w:ascii="David" w:hAnsi="David" w:cs="David" w:hint="cs"/>
          <w:b/>
          <w:bCs/>
          <w:sz w:val="24"/>
          <w:rtl/>
        </w:rPr>
        <w:t>המוצע ב</w:t>
      </w:r>
      <w:r w:rsidRPr="0054363D">
        <w:rPr>
          <w:rFonts w:ascii="David" w:hAnsi="David" w:cs="David"/>
          <w:b/>
          <w:bCs/>
          <w:sz w:val="24"/>
          <w:rtl/>
        </w:rPr>
        <w:fldChar w:fldCharType="begin"/>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תנאי_סף_איש_צוות_חמישי_1_פירוט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85540D" w:rsidRPr="0085540D">
        <w:rPr>
          <w:rFonts w:ascii="David" w:hAnsi="David" w:cs="David" w:hint="cs"/>
          <w:b/>
          <w:bCs/>
          <w:rtl/>
        </w:rPr>
        <w:t>עבודה כאחראי משמרת במרכז מענה טלפוני</w:t>
      </w:r>
      <w:r w:rsidR="0085540D" w:rsidRPr="0085540D">
        <w:rPr>
          <w:rFonts w:ascii="David" w:hAnsi="David" w:cs="David" w:hint="cs"/>
          <w:rtl/>
        </w:rPr>
        <w:t xml:space="preserve"> </w:t>
      </w:r>
      <w:r w:rsidR="0085540D" w:rsidRPr="0085540D">
        <w:rPr>
          <w:rFonts w:ascii="David" w:hAnsi="David" w:cs="David" w:hint="cs"/>
          <w:b/>
          <w:bCs/>
          <w:rtl/>
        </w:rPr>
        <w:t>מאויש</w:t>
      </w:r>
      <w:r w:rsidRPr="0054363D">
        <w:rPr>
          <w:rFonts w:ascii="David" w:hAnsi="David" w:cs="David"/>
          <w:b/>
          <w:bCs/>
          <w:sz w:val="24"/>
          <w:rtl/>
        </w:rPr>
        <w:fldChar w:fldCharType="end"/>
      </w:r>
      <w:r w:rsidRPr="0054363D">
        <w:rPr>
          <w:rFonts w:ascii="David" w:hAnsi="David" w:cs="David" w:hint="cs"/>
          <w:b/>
          <w:bCs/>
          <w:sz w:val="24"/>
          <w:rtl/>
        </w:rPr>
        <w:t xml:space="preserve"> </w:t>
      </w:r>
      <w:r w:rsidRPr="0054363D">
        <w:rPr>
          <w:rFonts w:ascii="David" w:hAnsi="David" w:cs="David"/>
          <w:b/>
          <w:bCs/>
          <w:sz w:val="24"/>
          <w:rtl/>
        </w:rPr>
        <w:fldChar w:fldCharType="begin"/>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תנאי_סף_איש_צוות_חמישי_1_פירוט_1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85540D" w:rsidRPr="0085540D">
        <w:rPr>
          <w:rFonts w:ascii="David" w:hAnsi="David" w:cs="David" w:hint="cs"/>
          <w:b/>
          <w:bCs/>
          <w:rtl/>
        </w:rPr>
        <w:t>במהלך חמש השנים האחרונות הקודמות למועד האחרון להגשת ההצעות</w:t>
      </w:r>
      <w:r w:rsidRPr="0054363D">
        <w:rPr>
          <w:rFonts w:ascii="David" w:hAnsi="David" w:cs="David"/>
          <w:b/>
          <w:bCs/>
          <w:sz w:val="24"/>
          <w:rtl/>
        </w:rPr>
        <w:fldChar w:fldCharType="end"/>
      </w:r>
      <w:r w:rsidRPr="0054363D">
        <w:rPr>
          <w:rFonts w:ascii="David" w:hAnsi="David" w:cs="David"/>
          <w:b/>
          <w:bCs/>
          <w:sz w:val="24"/>
          <w:rtl/>
        </w:rPr>
        <w:t xml:space="preserve"> (סעיף</w:t>
      </w:r>
      <w:r w:rsidRPr="0054363D">
        <w:rPr>
          <w:rFonts w:ascii="David" w:hAnsi="David" w:cs="David" w:hint="cs"/>
          <w:b/>
          <w:bCs/>
          <w:sz w:val="24"/>
          <w:rtl/>
        </w:rPr>
        <w:t xml:space="preserve"> </w:t>
      </w:r>
      <w:r w:rsidRPr="0054363D">
        <w:rPr>
          <w:rFonts w:ascii="David" w:hAnsi="David" w:cs="David"/>
          <w:b/>
          <w:bCs/>
          <w:sz w:val="24"/>
          <w:rtl/>
        </w:rPr>
        <w:fldChar w:fldCharType="begin"/>
      </w:r>
      <w:r w:rsidRPr="0054363D">
        <w:rPr>
          <w:rFonts w:ascii="David" w:hAnsi="David" w:cs="David"/>
          <w:b/>
          <w:bCs/>
          <w:sz w:val="24"/>
          <w:rtl/>
        </w:rPr>
        <w:instrText xml:space="preserve"> </w:instrText>
      </w:r>
      <w:r w:rsidRPr="0054363D">
        <w:rPr>
          <w:rFonts w:ascii="David" w:hAnsi="David" w:cs="David" w:hint="cs"/>
          <w:b/>
          <w:bCs/>
          <w:sz w:val="24"/>
        </w:rPr>
        <w:instrText>REF</w:instrText>
      </w:r>
      <w:r w:rsidRPr="0054363D">
        <w:rPr>
          <w:rFonts w:ascii="David" w:hAnsi="David" w:cs="David" w:hint="cs"/>
          <w:b/>
          <w:bCs/>
          <w:sz w:val="24"/>
          <w:rtl/>
        </w:rPr>
        <w:instrText xml:space="preserve"> _</w:instrText>
      </w:r>
      <w:r w:rsidRPr="0054363D">
        <w:rPr>
          <w:rFonts w:ascii="David" w:hAnsi="David" w:cs="David" w:hint="cs"/>
          <w:b/>
          <w:bCs/>
          <w:sz w:val="24"/>
        </w:rPr>
        <w:instrText>Ref406950766 \n \h</w:instrText>
      </w:r>
      <w:r w:rsidRPr="0054363D">
        <w:rPr>
          <w:rFonts w:ascii="David" w:hAnsi="David" w:cs="David"/>
          <w:b/>
          <w:bCs/>
          <w:sz w:val="24"/>
          <w:rtl/>
        </w:rPr>
        <w:instrText xml:space="preserve">  \* </w:instrText>
      </w:r>
      <w:r w:rsidRPr="0054363D">
        <w:rPr>
          <w:rFonts w:ascii="David" w:hAnsi="David" w:cs="David"/>
          <w:b/>
          <w:bCs/>
          <w:sz w:val="24"/>
        </w:rPr>
        <w:instrText>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85540D">
        <w:rPr>
          <w:rFonts w:ascii="David" w:hAnsi="David" w:cs="David"/>
          <w:b/>
          <w:bCs/>
          <w:sz w:val="24"/>
          <w:cs/>
        </w:rPr>
        <w:t>‎</w:t>
      </w:r>
      <w:r w:rsidR="0085540D">
        <w:rPr>
          <w:rFonts w:ascii="David" w:hAnsi="David" w:cs="David"/>
          <w:b/>
          <w:bCs/>
          <w:sz w:val="24"/>
        </w:rPr>
        <w:t>2.2.8.5.2</w:t>
      </w:r>
      <w:r w:rsidRPr="0054363D">
        <w:rPr>
          <w:rFonts w:ascii="David" w:hAnsi="David" w:cs="David"/>
          <w:b/>
          <w:bCs/>
          <w:sz w:val="24"/>
          <w:rtl/>
        </w:rPr>
        <w:fldChar w:fldCharType="end"/>
      </w:r>
      <w:r w:rsidRPr="0054363D">
        <w:rPr>
          <w:rFonts w:ascii="David" w:hAnsi="David" w:cs="David"/>
          <w:b/>
          <w:bCs/>
          <w:sz w:val="24"/>
          <w:rtl/>
        </w:rPr>
        <w:t xml:space="preserve"> למכרז):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2F6201" w:rsidRPr="0054363D" w14:paraId="65FE5D7C" w14:textId="77777777" w:rsidTr="003E3B4D">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192E625D" w14:textId="77777777" w:rsidR="002F6201" w:rsidRPr="0054363D" w:rsidRDefault="002F6201" w:rsidP="003E3B4D">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38057B6" w14:textId="459822DD" w:rsidR="002F6201" w:rsidRPr="0054363D" w:rsidRDefault="002F6201" w:rsidP="002F6201">
            <w:pPr>
              <w:spacing w:line="240" w:lineRule="auto"/>
              <w:jc w:val="center"/>
              <w:rPr>
                <w:rFonts w:ascii="David" w:hAnsi="David"/>
                <w:b/>
                <w:bCs/>
                <w:szCs w:val="20"/>
                <w:rtl/>
              </w:rPr>
            </w:pPr>
            <w:r w:rsidRPr="0054363D">
              <w:rPr>
                <w:rFonts w:ascii="David" w:hAnsi="David" w:hint="cs"/>
                <w:b/>
                <w:bCs/>
                <w:szCs w:val="20"/>
                <w:rtl/>
              </w:rPr>
              <w:t xml:space="preserve">פרטים בדבר השירותים או מהות השירות </w:t>
            </w:r>
            <w:r w:rsidRPr="0054363D">
              <w:rPr>
                <w:rFonts w:ascii="David" w:hAnsi="David" w:hint="cs"/>
                <w:b/>
                <w:bCs/>
                <w:sz w:val="20"/>
                <w:szCs w:val="20"/>
                <w:rtl/>
              </w:rPr>
              <w:t xml:space="preserve">שניתן על-ידי </w:t>
            </w:r>
            <w:r w:rsidRPr="0054363D">
              <w:rPr>
                <w:rFonts w:ascii="David" w:hAnsi="David"/>
                <w:b/>
                <w:bCs/>
                <w:sz w:val="20"/>
                <w:szCs w:val="20"/>
                <w:rtl/>
              </w:rPr>
              <w:fldChar w:fldCharType="begin"/>
            </w:r>
            <w:r w:rsidRPr="0054363D">
              <w:rPr>
                <w:rFonts w:ascii="David" w:hAnsi="David"/>
                <w:b/>
                <w:bCs/>
                <w:sz w:val="20"/>
                <w:szCs w:val="20"/>
                <w:rtl/>
              </w:rPr>
              <w:instrText xml:space="preserve"> </w:instrText>
            </w:r>
            <w:r w:rsidRPr="0054363D">
              <w:rPr>
                <w:rFonts w:ascii="David" w:hAnsi="David"/>
                <w:b/>
                <w:bCs/>
                <w:sz w:val="20"/>
                <w:szCs w:val="20"/>
              </w:rPr>
              <w:instrText>REF</w:instrText>
            </w:r>
            <w:r w:rsidRPr="0054363D">
              <w:rPr>
                <w:rFonts w:ascii="David" w:hAnsi="David"/>
                <w:b/>
                <w:bCs/>
                <w:sz w:val="20"/>
                <w:szCs w:val="20"/>
                <w:rtl/>
              </w:rPr>
              <w:instrText xml:space="preserve">  כינוי_איש_צוות_5 \</w:instrText>
            </w:r>
            <w:r w:rsidRPr="0054363D">
              <w:rPr>
                <w:rFonts w:ascii="David" w:hAnsi="David"/>
                <w:b/>
                <w:bCs/>
                <w:sz w:val="20"/>
                <w:szCs w:val="20"/>
              </w:rPr>
              <w:instrText>h  \* 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85540D" w:rsidRPr="0085540D">
              <w:rPr>
                <w:rFonts w:ascii="David" w:hAnsi="David" w:hint="cs"/>
                <w:b/>
                <w:bCs/>
                <w:sz w:val="20"/>
                <w:szCs w:val="20"/>
                <w:rtl/>
              </w:rPr>
              <w:t>אחראי המשמרת</w:t>
            </w:r>
            <w:r w:rsidRPr="0054363D">
              <w:rPr>
                <w:rFonts w:ascii="David" w:hAnsi="David"/>
                <w:b/>
                <w:bCs/>
                <w:sz w:val="20"/>
                <w:szCs w:val="20"/>
                <w:rtl/>
              </w:rPr>
              <w:fldChar w:fldCharType="end"/>
            </w:r>
            <w:r w:rsidRPr="0054363D">
              <w:rPr>
                <w:rFonts w:ascii="David" w:hAnsi="David" w:hint="cs"/>
                <w:b/>
                <w:bCs/>
                <w:sz w:val="20"/>
                <w:szCs w:val="20"/>
                <w:rtl/>
              </w:rPr>
              <w:t xml:space="preserve"> המוצע</w:t>
            </w:r>
            <w:r w:rsidR="00432489" w:rsidRPr="0054363D">
              <w:rPr>
                <w:rFonts w:ascii="David" w:hAnsi="David" w:hint="cs"/>
                <w:b/>
                <w:bCs/>
                <w:sz w:val="20"/>
                <w:szCs w:val="20"/>
                <w:rtl/>
              </w:rPr>
              <w:t xml:space="preserve"> (כולל התייחסות למספר עמדות השירות)</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DB1B75D"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75D420E1"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2F6201" w:rsidRPr="0054363D" w14:paraId="61B83D1E" w14:textId="77777777" w:rsidTr="003E3B4D">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6A5540BA" w14:textId="77777777" w:rsidR="002F6201" w:rsidRPr="0054363D" w:rsidRDefault="002F6201" w:rsidP="003E3B4D">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63A101E0" w14:textId="77777777" w:rsidR="002F6201" w:rsidRPr="0054363D" w:rsidRDefault="002F6201" w:rsidP="003E3B4D">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2D1D434"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36C6A2F6" w14:textId="77777777" w:rsidR="002F6201" w:rsidRPr="0054363D" w:rsidRDefault="002F6201" w:rsidP="003E3B4D">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7D66898F" w14:textId="77777777" w:rsidR="002F6201" w:rsidRPr="0054363D" w:rsidRDefault="002F6201" w:rsidP="003E3B4D">
            <w:pPr>
              <w:spacing w:line="240" w:lineRule="auto"/>
              <w:jc w:val="center"/>
              <w:rPr>
                <w:rFonts w:ascii="David" w:hAnsi="David"/>
                <w:b/>
                <w:bCs/>
                <w:szCs w:val="20"/>
                <w:rtl/>
              </w:rPr>
            </w:pPr>
          </w:p>
        </w:tc>
      </w:tr>
      <w:tr w:rsidR="002F6201" w:rsidRPr="0054363D" w14:paraId="00032C02"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40D7FA3"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44E684F4"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A875E7A"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1640665C"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3FA38A73" w14:textId="77777777" w:rsidR="002F6201" w:rsidRPr="0054363D" w:rsidRDefault="002F6201" w:rsidP="003E3B4D">
            <w:pPr>
              <w:spacing w:line="240" w:lineRule="auto"/>
              <w:rPr>
                <w:rFonts w:ascii="David" w:hAnsi="David"/>
                <w:szCs w:val="20"/>
                <w:rtl/>
              </w:rPr>
            </w:pPr>
          </w:p>
        </w:tc>
      </w:tr>
      <w:tr w:rsidR="002F6201" w:rsidRPr="0054363D" w14:paraId="31594C2F"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4BBEE1E"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8AAC0E1"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9B64016"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7FC53AA2"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C67489B" w14:textId="77777777" w:rsidR="002F6201" w:rsidRPr="0054363D" w:rsidRDefault="002F6201" w:rsidP="003E3B4D">
            <w:pPr>
              <w:spacing w:line="240" w:lineRule="auto"/>
              <w:rPr>
                <w:rFonts w:ascii="David" w:hAnsi="David"/>
                <w:szCs w:val="20"/>
                <w:rtl/>
              </w:rPr>
            </w:pPr>
          </w:p>
        </w:tc>
      </w:tr>
      <w:tr w:rsidR="002F6201" w:rsidRPr="0054363D" w14:paraId="697F6902"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9CC73CD"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43835950"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210623BD"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0395BCB1"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22747A2A" w14:textId="77777777" w:rsidR="002F6201" w:rsidRPr="0054363D" w:rsidRDefault="002F6201" w:rsidP="003E3B4D">
            <w:pPr>
              <w:spacing w:line="240" w:lineRule="auto"/>
              <w:rPr>
                <w:rFonts w:ascii="David" w:hAnsi="David"/>
                <w:szCs w:val="20"/>
                <w:rtl/>
              </w:rPr>
            </w:pPr>
          </w:p>
        </w:tc>
      </w:tr>
      <w:tr w:rsidR="002F6201" w:rsidRPr="0054363D" w14:paraId="72C9DCCC"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7EC6411"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22C7C10F"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644630F7"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73D16FBC"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4B870BD" w14:textId="77777777" w:rsidR="002F6201" w:rsidRPr="0054363D" w:rsidRDefault="002F6201" w:rsidP="003E3B4D">
            <w:pPr>
              <w:spacing w:line="240" w:lineRule="auto"/>
              <w:rPr>
                <w:rFonts w:ascii="David" w:hAnsi="David"/>
                <w:szCs w:val="20"/>
                <w:rtl/>
              </w:rPr>
            </w:pPr>
          </w:p>
        </w:tc>
      </w:tr>
    </w:tbl>
    <w:p w14:paraId="45286BA8" w14:textId="77777777" w:rsidR="002F6201" w:rsidRPr="0054363D" w:rsidRDefault="002F6201" w:rsidP="002F6201">
      <w:pPr>
        <w:pStyle w:val="HNormal"/>
        <w:tabs>
          <w:tab w:val="left" w:leader="underscore" w:pos="8309"/>
        </w:tabs>
        <w:spacing w:after="0"/>
        <w:ind w:left="849"/>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50AAC1E7" w14:textId="77777777" w:rsidR="002F6201" w:rsidRPr="0054363D" w:rsidRDefault="002F6201" w:rsidP="00C92698">
      <w:pPr>
        <w:rPr>
          <w:rFonts w:ascii="David" w:hAnsi="David"/>
          <w:rtl/>
        </w:rPr>
      </w:pPr>
    </w:p>
    <w:p w14:paraId="488B16CB" w14:textId="7C036B90" w:rsidR="00754710" w:rsidRPr="0054363D" w:rsidRDefault="00754710" w:rsidP="00743BB4">
      <w:pPr>
        <w:rPr>
          <w:rFonts w:ascii="David" w:hAnsi="David"/>
          <w:rtl/>
        </w:rPr>
      </w:pPr>
      <w:r w:rsidRPr="0054363D">
        <w:rPr>
          <w:rFonts w:ascii="David" w:hAnsi="David" w:hint="cs"/>
          <w:rtl/>
        </w:rPr>
        <w:t>חתימת</w:t>
      </w:r>
      <w:r w:rsidR="00E93FD4" w:rsidRPr="0054363D">
        <w:rPr>
          <w:rFonts w:ascii="David" w:hAnsi="David" w:hint="cs"/>
          <w:rtl/>
        </w:rPr>
        <w:t xml:space="preserve"> </w:t>
      </w:r>
      <w:r w:rsidR="00E93FD4" w:rsidRPr="0054363D">
        <w:rPr>
          <w:rFonts w:ascii="David" w:hAnsi="David"/>
          <w:rtl/>
        </w:rPr>
        <w:t>המציע:</w:t>
      </w:r>
      <w:r w:rsidR="002A41D9" w:rsidRPr="0054363D">
        <w:rPr>
          <w:rFonts w:ascii="David" w:hAnsi="David"/>
          <w:rtl/>
        </w:rPr>
        <w:t xml:space="preserve"> </w:t>
      </w:r>
    </w:p>
    <w:p w14:paraId="2D80EE03" w14:textId="77777777" w:rsidR="00743BB4" w:rsidRPr="0054363D" w:rsidRDefault="00743BB4" w:rsidP="00743BB4">
      <w:pPr>
        <w:rPr>
          <w:rFonts w:ascii="David" w:hAnsi="David"/>
          <w:rtl/>
        </w:rPr>
      </w:pPr>
    </w:p>
    <w:p w14:paraId="327A8E9C" w14:textId="77777777" w:rsidR="00754710" w:rsidRPr="0054363D" w:rsidRDefault="00754710" w:rsidP="00754710">
      <w:pPr>
        <w:pStyle w:val="afffa"/>
        <w:rPr>
          <w:rFonts w:ascii="David" w:hAnsi="David"/>
          <w:rtl/>
        </w:rPr>
      </w:pPr>
    </w:p>
    <w:tbl>
      <w:tblPr>
        <w:tblStyle w:val="afd"/>
        <w:bidiVisual/>
        <w:tblW w:w="94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798"/>
        <w:gridCol w:w="2324"/>
        <w:gridCol w:w="511"/>
      </w:tblGrid>
      <w:tr w:rsidR="00754710" w:rsidRPr="0054363D" w14:paraId="6C7077FB" w14:textId="77777777" w:rsidTr="00743BB4">
        <w:trPr>
          <w:jc w:val="center"/>
        </w:trPr>
        <w:tc>
          <w:tcPr>
            <w:tcW w:w="2835" w:type="dxa"/>
          </w:tcPr>
          <w:p w14:paraId="22BDD130" w14:textId="77777777" w:rsidR="00754710" w:rsidRPr="0054363D" w:rsidRDefault="00754710" w:rsidP="00743BB4">
            <w:pPr>
              <w:pStyle w:val="Normal7"/>
              <w:spacing w:before="0" w:line="240" w:lineRule="auto"/>
              <w:jc w:val="center"/>
              <w:rPr>
                <w:rFonts w:ascii="David" w:hAnsi="David"/>
                <w:rtl/>
              </w:rPr>
            </w:pPr>
            <w:r w:rsidRPr="0054363D">
              <w:rPr>
                <w:rFonts w:ascii="David" w:hAnsi="David" w:hint="cs"/>
                <w:rtl/>
              </w:rPr>
              <w:t>_________________</w:t>
            </w:r>
          </w:p>
        </w:tc>
        <w:tc>
          <w:tcPr>
            <w:tcW w:w="3798" w:type="dxa"/>
          </w:tcPr>
          <w:p w14:paraId="670EE218" w14:textId="77777777" w:rsidR="00754710" w:rsidRPr="0054363D" w:rsidRDefault="00754710" w:rsidP="00743BB4">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4104B3BF" w14:textId="77777777" w:rsidR="00754710" w:rsidRPr="0054363D" w:rsidRDefault="00754710" w:rsidP="00743BB4">
            <w:pPr>
              <w:pStyle w:val="Normal7"/>
              <w:spacing w:before="0" w:line="240" w:lineRule="auto"/>
              <w:rPr>
                <w:rFonts w:ascii="David" w:hAnsi="David"/>
                <w:rtl/>
              </w:rPr>
            </w:pPr>
            <w:r w:rsidRPr="0054363D">
              <w:rPr>
                <w:rFonts w:ascii="David" w:hAnsi="David" w:hint="cs"/>
                <w:rtl/>
              </w:rPr>
              <w:t>_________________</w:t>
            </w:r>
          </w:p>
        </w:tc>
      </w:tr>
      <w:tr w:rsidR="00754710" w:rsidRPr="0054363D" w14:paraId="26E7C99D" w14:textId="77777777" w:rsidTr="00743BB4">
        <w:trPr>
          <w:gridAfter w:val="1"/>
          <w:wAfter w:w="511" w:type="dxa"/>
          <w:jc w:val="center"/>
        </w:trPr>
        <w:tc>
          <w:tcPr>
            <w:tcW w:w="2835" w:type="dxa"/>
            <w:vAlign w:val="center"/>
          </w:tcPr>
          <w:p w14:paraId="31B7D0F8" w14:textId="77777777" w:rsidR="00754710" w:rsidRPr="0054363D" w:rsidRDefault="00754710" w:rsidP="00743BB4">
            <w:pPr>
              <w:pStyle w:val="Normal7"/>
              <w:spacing w:before="0" w:line="240" w:lineRule="auto"/>
              <w:jc w:val="center"/>
              <w:rPr>
                <w:rFonts w:ascii="David" w:hAnsi="David"/>
                <w:rtl/>
              </w:rPr>
            </w:pPr>
            <w:r w:rsidRPr="0054363D">
              <w:rPr>
                <w:rFonts w:ascii="David" w:hAnsi="David" w:hint="cs"/>
                <w:rtl/>
              </w:rPr>
              <w:t>תאריך</w:t>
            </w:r>
          </w:p>
        </w:tc>
        <w:tc>
          <w:tcPr>
            <w:tcW w:w="3798" w:type="dxa"/>
            <w:vAlign w:val="center"/>
          </w:tcPr>
          <w:p w14:paraId="73D88C70" w14:textId="77777777" w:rsidR="00754710" w:rsidRPr="0054363D" w:rsidRDefault="00754710" w:rsidP="00743BB4">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5590966D" w14:textId="77777777" w:rsidR="00754710" w:rsidRPr="0054363D" w:rsidRDefault="00754710" w:rsidP="00743BB4">
            <w:pPr>
              <w:pStyle w:val="Normal7"/>
              <w:tabs>
                <w:tab w:val="left" w:pos="600"/>
              </w:tabs>
              <w:spacing w:before="0" w:line="240" w:lineRule="auto"/>
              <w:jc w:val="center"/>
              <w:rPr>
                <w:rFonts w:ascii="David" w:hAnsi="David"/>
                <w:rtl/>
              </w:rPr>
            </w:pPr>
            <w:r w:rsidRPr="0054363D">
              <w:rPr>
                <w:rFonts w:ascii="David" w:hAnsi="David"/>
                <w:rtl/>
              </w:rPr>
              <w:t>חתימה/חותמת</w:t>
            </w:r>
          </w:p>
        </w:tc>
      </w:tr>
      <w:tr w:rsidR="00743BB4" w:rsidRPr="0054363D" w14:paraId="5CBAFEC5" w14:textId="77777777" w:rsidTr="00743BB4">
        <w:trPr>
          <w:gridAfter w:val="1"/>
          <w:wAfter w:w="511" w:type="dxa"/>
          <w:jc w:val="center"/>
        </w:trPr>
        <w:tc>
          <w:tcPr>
            <w:tcW w:w="2835" w:type="dxa"/>
            <w:vAlign w:val="center"/>
          </w:tcPr>
          <w:p w14:paraId="585E33BC" w14:textId="77777777" w:rsidR="00743BB4" w:rsidRPr="0054363D" w:rsidRDefault="00743BB4" w:rsidP="00743BB4">
            <w:pPr>
              <w:pStyle w:val="Normal7"/>
              <w:spacing w:before="0" w:line="240" w:lineRule="auto"/>
              <w:rPr>
                <w:rFonts w:ascii="David" w:hAnsi="David"/>
                <w:rtl/>
              </w:rPr>
            </w:pPr>
          </w:p>
        </w:tc>
        <w:tc>
          <w:tcPr>
            <w:tcW w:w="3798" w:type="dxa"/>
            <w:vAlign w:val="center"/>
          </w:tcPr>
          <w:p w14:paraId="30F39EAC" w14:textId="77777777" w:rsidR="00743BB4" w:rsidRPr="0054363D" w:rsidRDefault="00743BB4" w:rsidP="0045501A">
            <w:pPr>
              <w:pStyle w:val="Normal7"/>
              <w:spacing w:before="0" w:line="240" w:lineRule="auto"/>
              <w:jc w:val="center"/>
              <w:rPr>
                <w:rFonts w:ascii="David" w:hAnsi="David"/>
                <w:rtl/>
              </w:rPr>
            </w:pPr>
          </w:p>
        </w:tc>
        <w:tc>
          <w:tcPr>
            <w:tcW w:w="2324" w:type="dxa"/>
            <w:vAlign w:val="center"/>
          </w:tcPr>
          <w:p w14:paraId="0D1AEB21" w14:textId="77777777" w:rsidR="00743BB4" w:rsidRPr="0054363D" w:rsidRDefault="00743BB4" w:rsidP="00743BB4">
            <w:pPr>
              <w:pStyle w:val="Normal7"/>
              <w:spacing w:before="0" w:line="240" w:lineRule="auto"/>
              <w:jc w:val="center"/>
              <w:rPr>
                <w:rFonts w:ascii="David" w:hAnsi="David"/>
                <w:rtl/>
              </w:rPr>
            </w:pPr>
          </w:p>
        </w:tc>
      </w:tr>
    </w:tbl>
    <w:p w14:paraId="6CCF45EB" w14:textId="77777777" w:rsidR="00743BB4" w:rsidRPr="0054363D" w:rsidRDefault="00743BB4" w:rsidP="00754710">
      <w:pPr>
        <w:ind w:right="567"/>
        <w:rPr>
          <w:rFonts w:ascii="David" w:hAnsi="David"/>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54363D" w14:paraId="2A86D1C7" w14:textId="77777777" w:rsidTr="00A85C6C">
        <w:tc>
          <w:tcPr>
            <w:tcW w:w="2996" w:type="dxa"/>
          </w:tcPr>
          <w:p w14:paraId="50371937" w14:textId="77777777" w:rsidR="00743BB4" w:rsidRPr="0054363D" w:rsidRDefault="00743BB4" w:rsidP="00A85C6C">
            <w:pPr>
              <w:spacing w:line="240" w:lineRule="auto"/>
              <w:jc w:val="center"/>
              <w:rPr>
                <w:rFonts w:ascii="David" w:hAnsi="David"/>
                <w:rtl/>
              </w:rPr>
            </w:pPr>
            <w:bookmarkStart w:id="554" w:name="_Toc334566415"/>
          </w:p>
          <w:p w14:paraId="318E001A" w14:textId="0D25BE55" w:rsidR="00743BB4" w:rsidRPr="0054363D" w:rsidRDefault="00F73E69" w:rsidP="00A85C6C">
            <w:pPr>
              <w:spacing w:line="240" w:lineRule="auto"/>
              <w:jc w:val="center"/>
              <w:rPr>
                <w:rFonts w:ascii="David" w:hAnsi="David"/>
              </w:rPr>
            </w:pPr>
            <w:r w:rsidRPr="0054363D">
              <w:rPr>
                <w:rFonts w:ascii="David" w:hAnsi="David"/>
                <w:rtl/>
              </w:rPr>
              <w:br w:type="page"/>
            </w:r>
          </w:p>
        </w:tc>
        <w:tc>
          <w:tcPr>
            <w:tcW w:w="3444" w:type="dxa"/>
          </w:tcPr>
          <w:p w14:paraId="2FA6A848" w14:textId="77777777" w:rsidR="00743BB4" w:rsidRPr="0054363D" w:rsidRDefault="00743BB4" w:rsidP="00A85C6C">
            <w:pPr>
              <w:jc w:val="center"/>
              <w:rPr>
                <w:rFonts w:ascii="David" w:hAnsi="David"/>
                <w:u w:val="single"/>
                <w:rtl/>
              </w:rPr>
            </w:pPr>
            <w:r w:rsidRPr="0054363D">
              <w:rPr>
                <w:rFonts w:ascii="David" w:hAnsi="David"/>
                <w:u w:val="single"/>
                <w:rtl/>
              </w:rPr>
              <w:t>אישור עורך דין</w:t>
            </w:r>
          </w:p>
          <w:p w14:paraId="2792ACE5" w14:textId="77777777" w:rsidR="00743BB4" w:rsidRPr="0054363D" w:rsidRDefault="00743BB4" w:rsidP="00A85C6C">
            <w:pPr>
              <w:jc w:val="center"/>
              <w:rPr>
                <w:rFonts w:ascii="David" w:hAnsi="David"/>
                <w:u w:val="single"/>
              </w:rPr>
            </w:pPr>
          </w:p>
        </w:tc>
        <w:tc>
          <w:tcPr>
            <w:tcW w:w="3058" w:type="dxa"/>
          </w:tcPr>
          <w:p w14:paraId="40FFA5C2" w14:textId="77777777" w:rsidR="00743BB4" w:rsidRPr="0054363D" w:rsidRDefault="00743BB4" w:rsidP="00A85C6C">
            <w:pPr>
              <w:jc w:val="center"/>
              <w:rPr>
                <w:rFonts w:ascii="David" w:hAnsi="David"/>
              </w:rPr>
            </w:pPr>
          </w:p>
        </w:tc>
      </w:tr>
      <w:tr w:rsidR="00743BB4" w:rsidRPr="0054363D" w14:paraId="419196F5" w14:textId="77777777" w:rsidTr="00A85C6C">
        <w:tc>
          <w:tcPr>
            <w:tcW w:w="9498" w:type="dxa"/>
            <w:gridSpan w:val="3"/>
          </w:tcPr>
          <w:p w14:paraId="112A9204" w14:textId="77777777" w:rsidR="00743BB4" w:rsidRPr="0054363D" w:rsidRDefault="00743BB4" w:rsidP="00A85C6C">
            <w:pPr>
              <w:pStyle w:val="afffa"/>
              <w:rPr>
                <w:rFonts w:ascii="David" w:hAnsi="David"/>
                <w:rtl/>
              </w:rPr>
            </w:pPr>
            <w:r w:rsidRPr="0054363D">
              <w:rPr>
                <w:rFonts w:ascii="David" w:hAnsi="David" w:hint="eastAsia"/>
                <w:rtl/>
              </w:rPr>
              <w:t>אני</w:t>
            </w:r>
            <w:r w:rsidRPr="0054363D">
              <w:rPr>
                <w:rFonts w:ascii="David" w:hAnsi="David"/>
                <w:rtl/>
              </w:rPr>
              <w:t xml:space="preserve"> </w:t>
            </w:r>
            <w:r w:rsidRPr="0054363D">
              <w:rPr>
                <w:rFonts w:ascii="David" w:hAnsi="David" w:hint="eastAsia"/>
                <w:rtl/>
              </w:rPr>
              <w:t>הח</w:t>
            </w:r>
            <w:r w:rsidRPr="0054363D">
              <w:rPr>
                <w:rFonts w:ascii="David" w:hAnsi="David"/>
                <w:rtl/>
              </w:rPr>
              <w:t>"</w:t>
            </w:r>
            <w:r w:rsidRPr="0054363D">
              <w:rPr>
                <w:rFonts w:ascii="David" w:hAnsi="David" w:hint="eastAsia"/>
                <w:rtl/>
              </w:rPr>
              <w:t>מ</w:t>
            </w:r>
            <w:r w:rsidRPr="0054363D">
              <w:rPr>
                <w:rFonts w:ascii="David" w:hAnsi="David"/>
                <w:rtl/>
              </w:rPr>
              <w:t xml:space="preserve"> ________________________, </w:t>
            </w:r>
            <w:r w:rsidRPr="0054363D">
              <w:rPr>
                <w:rFonts w:ascii="David" w:hAnsi="David" w:hint="eastAsia"/>
                <w:rtl/>
              </w:rPr>
              <w:t>עו</w:t>
            </w:r>
            <w:r w:rsidRPr="0054363D">
              <w:rPr>
                <w:rFonts w:ascii="David" w:hAnsi="David"/>
                <w:rtl/>
              </w:rPr>
              <w:t>"</w:t>
            </w:r>
            <w:r w:rsidRPr="0054363D">
              <w:rPr>
                <w:rFonts w:ascii="David" w:hAnsi="David" w:hint="eastAsia"/>
                <w:rtl/>
              </w:rPr>
              <w:t>ד</w:t>
            </w:r>
            <w:r w:rsidRPr="0054363D">
              <w:rPr>
                <w:rFonts w:ascii="David" w:hAnsi="David"/>
                <w:rtl/>
              </w:rPr>
              <w:t xml:space="preserve"> </w:t>
            </w:r>
            <w:r w:rsidRPr="0054363D">
              <w:rPr>
                <w:rFonts w:ascii="David" w:hAnsi="David" w:hint="eastAsia"/>
                <w:rtl/>
              </w:rPr>
              <w:t>מאשר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ביום</w:t>
            </w:r>
            <w:r w:rsidRPr="0054363D">
              <w:rPr>
                <w:rFonts w:ascii="David" w:hAnsi="David"/>
                <w:rtl/>
              </w:rPr>
              <w:t xml:space="preserve"> _____________ </w:t>
            </w:r>
            <w:r w:rsidRPr="0054363D">
              <w:rPr>
                <w:rFonts w:ascii="David" w:hAnsi="David" w:hint="eastAsia"/>
                <w:rtl/>
              </w:rPr>
              <w:t>הופיע</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במשרדי</w:t>
            </w:r>
            <w:r w:rsidRPr="0054363D">
              <w:rPr>
                <w:rFonts w:ascii="David" w:hAnsi="David"/>
                <w:rtl/>
              </w:rPr>
              <w:t xml:space="preserve"> </w:t>
            </w:r>
            <w:r w:rsidRPr="0054363D">
              <w:rPr>
                <w:rFonts w:ascii="David" w:hAnsi="David" w:hint="eastAsia"/>
                <w:rtl/>
              </w:rPr>
              <w:t>אשר</w:t>
            </w:r>
            <w:r w:rsidRPr="0054363D">
              <w:rPr>
                <w:rFonts w:ascii="David" w:hAnsi="David"/>
                <w:rtl/>
              </w:rPr>
              <w:t xml:space="preserve"> </w:t>
            </w:r>
            <w:r w:rsidRPr="0054363D">
              <w:rPr>
                <w:rFonts w:ascii="David" w:hAnsi="David" w:hint="eastAsia"/>
                <w:rtl/>
              </w:rPr>
              <w:t>ברח</w:t>
            </w:r>
            <w:r w:rsidRPr="0054363D">
              <w:rPr>
                <w:rFonts w:ascii="David" w:hAnsi="David"/>
                <w:rtl/>
              </w:rPr>
              <w:t xml:space="preserve">' _________________ </w:t>
            </w:r>
            <w:r w:rsidRPr="0054363D">
              <w:rPr>
                <w:rFonts w:ascii="David" w:hAnsi="David" w:hint="eastAsia"/>
                <w:rtl/>
              </w:rPr>
              <w:t>בישוב</w:t>
            </w:r>
            <w:r w:rsidRPr="0054363D">
              <w:rPr>
                <w:rFonts w:ascii="David" w:hAnsi="David"/>
                <w:rtl/>
              </w:rPr>
              <w:t xml:space="preserve"> /</w:t>
            </w:r>
            <w:r w:rsidRPr="0054363D">
              <w:rPr>
                <w:rFonts w:ascii="David" w:hAnsi="David" w:hint="eastAsia"/>
                <w:rtl/>
              </w:rPr>
              <w:t>בעיר</w:t>
            </w:r>
            <w:r w:rsidRPr="0054363D">
              <w:rPr>
                <w:rFonts w:ascii="David" w:hAnsi="David"/>
                <w:rtl/>
              </w:rPr>
              <w:t xml:space="preserve">_________________ </w:t>
            </w:r>
            <w:r w:rsidRPr="0054363D">
              <w:rPr>
                <w:rFonts w:ascii="David" w:hAnsi="David" w:hint="eastAsia"/>
                <w:rtl/>
              </w:rPr>
              <w:t>מר</w:t>
            </w:r>
            <w:r w:rsidRPr="0054363D">
              <w:rPr>
                <w:rFonts w:ascii="David" w:hAnsi="David"/>
                <w:rtl/>
              </w:rPr>
              <w:t xml:space="preserve"> / </w:t>
            </w:r>
            <w:r w:rsidRPr="0054363D">
              <w:rPr>
                <w:rFonts w:ascii="David" w:hAnsi="David" w:hint="eastAsia"/>
                <w:rtl/>
              </w:rPr>
              <w:t>גב</w:t>
            </w:r>
            <w:r w:rsidRPr="0054363D">
              <w:rPr>
                <w:rFonts w:ascii="David" w:hAnsi="David"/>
                <w:rtl/>
              </w:rPr>
              <w:t xml:space="preserve">' _________________ </w:t>
            </w:r>
            <w:r w:rsidRPr="0054363D">
              <w:rPr>
                <w:rFonts w:ascii="David" w:hAnsi="David" w:hint="eastAsia"/>
                <w:rtl/>
              </w:rPr>
              <w:t>שזיהה</w:t>
            </w:r>
            <w:r w:rsidRPr="0054363D">
              <w:rPr>
                <w:rFonts w:ascii="David" w:hAnsi="David"/>
                <w:rtl/>
              </w:rPr>
              <w:t xml:space="preserve"> /</w:t>
            </w:r>
            <w:r w:rsidRPr="0054363D">
              <w:rPr>
                <w:rFonts w:ascii="David" w:hAnsi="David" w:hint="eastAsia"/>
                <w:rtl/>
              </w:rPr>
              <w:t>תה</w:t>
            </w:r>
            <w:r w:rsidRPr="0054363D">
              <w:rPr>
                <w:rFonts w:ascii="David" w:hAnsi="David"/>
                <w:rtl/>
              </w:rPr>
              <w:t xml:space="preserve"> </w:t>
            </w:r>
            <w:r w:rsidRPr="0054363D">
              <w:rPr>
                <w:rFonts w:ascii="David" w:hAnsi="David" w:hint="eastAsia"/>
                <w:rtl/>
              </w:rPr>
              <w:t>עצמו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ידי</w:t>
            </w:r>
            <w:r w:rsidRPr="0054363D">
              <w:rPr>
                <w:rFonts w:ascii="David" w:hAnsi="David"/>
                <w:rtl/>
              </w:rPr>
              <w:t xml:space="preserve"> </w:t>
            </w:r>
            <w:r w:rsidRPr="0054363D">
              <w:rPr>
                <w:rFonts w:ascii="David" w:hAnsi="David" w:hint="eastAsia"/>
                <w:rtl/>
              </w:rPr>
              <w:t>ת</w:t>
            </w:r>
            <w:r w:rsidRPr="0054363D">
              <w:rPr>
                <w:rFonts w:ascii="David" w:hAnsi="David"/>
                <w:rtl/>
              </w:rPr>
              <w:t>.</w:t>
            </w:r>
            <w:r w:rsidRPr="0054363D">
              <w:rPr>
                <w:rFonts w:ascii="David" w:hAnsi="David" w:hint="eastAsia"/>
                <w:rtl/>
              </w:rPr>
              <w:t>ז</w:t>
            </w:r>
            <w:r w:rsidRPr="0054363D">
              <w:rPr>
                <w:rFonts w:ascii="David" w:hAnsi="David"/>
                <w:rtl/>
              </w:rPr>
              <w:t xml:space="preserve">. _______________ </w:t>
            </w:r>
            <w:r w:rsidRPr="0054363D">
              <w:rPr>
                <w:rFonts w:ascii="David" w:hAnsi="David" w:hint="cs"/>
                <w:rtl/>
              </w:rPr>
              <w:t xml:space="preserve">/ </w:t>
            </w:r>
            <w:r w:rsidRPr="0054363D">
              <w:rPr>
                <w:rFonts w:ascii="David" w:hAnsi="David" w:hint="eastAsia"/>
                <w:rtl/>
              </w:rPr>
              <w:t>המוכר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לי</w:t>
            </w:r>
            <w:r w:rsidRPr="0054363D">
              <w:rPr>
                <w:rFonts w:ascii="David" w:hAnsi="David"/>
                <w:rtl/>
              </w:rPr>
              <w:t xml:space="preserve"> </w:t>
            </w:r>
            <w:r w:rsidRPr="0054363D">
              <w:rPr>
                <w:rFonts w:ascii="David" w:hAnsi="David" w:hint="eastAsia"/>
                <w:rtl/>
              </w:rPr>
              <w:t>באופן</w:t>
            </w:r>
            <w:r w:rsidRPr="0054363D">
              <w:rPr>
                <w:rFonts w:ascii="David" w:hAnsi="David"/>
                <w:rtl/>
              </w:rPr>
              <w:t xml:space="preserve"> </w:t>
            </w:r>
            <w:r w:rsidRPr="0054363D">
              <w:rPr>
                <w:rFonts w:ascii="David" w:hAnsi="David" w:hint="eastAsia"/>
                <w:rtl/>
              </w:rPr>
              <w:t>אישי</w:t>
            </w:r>
            <w:r w:rsidRPr="0054363D">
              <w:rPr>
                <w:rFonts w:ascii="David" w:hAnsi="David"/>
                <w:rtl/>
              </w:rPr>
              <w:t xml:space="preserve">, </w:t>
            </w:r>
            <w:r w:rsidRPr="0054363D">
              <w:rPr>
                <w:rFonts w:ascii="David" w:hAnsi="David" w:hint="eastAsia"/>
                <w:rtl/>
              </w:rPr>
              <w:t>ואחרי</w:t>
            </w:r>
            <w:r w:rsidRPr="0054363D">
              <w:rPr>
                <w:rFonts w:ascii="David" w:hAnsi="David"/>
                <w:rtl/>
              </w:rPr>
              <w:t xml:space="preserve"> </w:t>
            </w:r>
            <w:r w:rsidRPr="0054363D">
              <w:rPr>
                <w:rFonts w:ascii="David" w:hAnsi="David" w:hint="eastAsia"/>
                <w:rtl/>
              </w:rPr>
              <w:t>שהזהרתיו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עליו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להצהיר</w:t>
            </w:r>
            <w:r w:rsidRPr="0054363D">
              <w:rPr>
                <w:rFonts w:ascii="David" w:hAnsi="David"/>
                <w:rtl/>
              </w:rPr>
              <w:t xml:space="preserve"> </w:t>
            </w:r>
            <w:r w:rsidRPr="0054363D">
              <w:rPr>
                <w:rFonts w:ascii="David" w:hAnsi="David" w:hint="eastAsia"/>
                <w:rtl/>
              </w:rPr>
              <w:t>אמת</w:t>
            </w:r>
            <w:r w:rsidRPr="0054363D">
              <w:rPr>
                <w:rFonts w:ascii="David" w:hAnsi="David"/>
                <w:rtl/>
              </w:rPr>
              <w:t xml:space="preserve"> </w:t>
            </w:r>
            <w:r w:rsidRPr="0054363D">
              <w:rPr>
                <w:rFonts w:ascii="David" w:hAnsi="David" w:hint="eastAsia"/>
                <w:rtl/>
              </w:rPr>
              <w:t>וכי</w:t>
            </w:r>
            <w:r w:rsidRPr="0054363D">
              <w:rPr>
                <w:rFonts w:ascii="David" w:hAnsi="David"/>
                <w:rtl/>
              </w:rPr>
              <w:t xml:space="preserve"> </w:t>
            </w:r>
            <w:r w:rsidRPr="0054363D">
              <w:rPr>
                <w:rFonts w:ascii="David" w:hAnsi="David" w:hint="eastAsia"/>
                <w:rtl/>
              </w:rPr>
              <w:t>יהיה</w:t>
            </w:r>
            <w:r w:rsidRPr="0054363D">
              <w:rPr>
                <w:rFonts w:ascii="David" w:hAnsi="David"/>
                <w:rtl/>
              </w:rPr>
              <w:t xml:space="preserve"> / </w:t>
            </w:r>
            <w:r w:rsidRPr="0054363D">
              <w:rPr>
                <w:rFonts w:ascii="David" w:hAnsi="David" w:hint="eastAsia"/>
                <w:rtl/>
              </w:rPr>
              <w:t>תהיה</w:t>
            </w:r>
            <w:r w:rsidRPr="0054363D">
              <w:rPr>
                <w:rFonts w:ascii="David" w:hAnsi="David"/>
                <w:rtl/>
              </w:rPr>
              <w:t xml:space="preserve"> </w:t>
            </w:r>
            <w:r w:rsidRPr="0054363D">
              <w:rPr>
                <w:rFonts w:ascii="David" w:hAnsi="David" w:hint="eastAsia"/>
                <w:rtl/>
              </w:rPr>
              <w:t>צפוי</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לעונשים</w:t>
            </w:r>
            <w:r w:rsidRPr="0054363D">
              <w:rPr>
                <w:rFonts w:ascii="David" w:hAnsi="David"/>
                <w:rtl/>
              </w:rPr>
              <w:t xml:space="preserve"> </w:t>
            </w:r>
            <w:r w:rsidRPr="0054363D">
              <w:rPr>
                <w:rFonts w:ascii="David" w:hAnsi="David" w:hint="eastAsia"/>
                <w:rtl/>
              </w:rPr>
              <w:t>הקבועים</w:t>
            </w:r>
            <w:r w:rsidRPr="0054363D">
              <w:rPr>
                <w:rFonts w:ascii="David" w:hAnsi="David"/>
                <w:rtl/>
              </w:rPr>
              <w:t xml:space="preserve"> </w:t>
            </w:r>
            <w:r w:rsidRPr="0054363D">
              <w:rPr>
                <w:rFonts w:ascii="David" w:hAnsi="David" w:hint="eastAsia"/>
                <w:rtl/>
              </w:rPr>
              <w:t>בחוק</w:t>
            </w:r>
            <w:r w:rsidRPr="0054363D">
              <w:rPr>
                <w:rFonts w:ascii="David" w:hAnsi="David"/>
                <w:rtl/>
              </w:rPr>
              <w:t xml:space="preserve"> </w:t>
            </w:r>
            <w:r w:rsidRPr="0054363D">
              <w:rPr>
                <w:rFonts w:ascii="David" w:hAnsi="David" w:hint="eastAsia"/>
                <w:rtl/>
              </w:rPr>
              <w:t>אם</w:t>
            </w:r>
            <w:r w:rsidRPr="0054363D">
              <w:rPr>
                <w:rFonts w:ascii="David" w:hAnsi="David"/>
                <w:rtl/>
              </w:rPr>
              <w:t xml:space="preserve"> </w:t>
            </w:r>
            <w:r w:rsidRPr="0054363D">
              <w:rPr>
                <w:rFonts w:ascii="David" w:hAnsi="David" w:hint="eastAsia"/>
                <w:rtl/>
              </w:rPr>
              <w:t>לא</w:t>
            </w:r>
            <w:r w:rsidRPr="0054363D">
              <w:rPr>
                <w:rFonts w:ascii="David" w:hAnsi="David"/>
                <w:rtl/>
              </w:rPr>
              <w:t xml:space="preserve"> </w:t>
            </w:r>
            <w:r w:rsidRPr="0054363D">
              <w:rPr>
                <w:rFonts w:ascii="David" w:hAnsi="David" w:hint="eastAsia"/>
                <w:rtl/>
              </w:rPr>
              <w:t>יעשה</w:t>
            </w:r>
            <w:r w:rsidRPr="0054363D">
              <w:rPr>
                <w:rFonts w:ascii="David" w:hAnsi="David"/>
                <w:rtl/>
              </w:rPr>
              <w:t xml:space="preserve"> / </w:t>
            </w:r>
            <w:r w:rsidRPr="0054363D">
              <w:rPr>
                <w:rFonts w:ascii="David" w:hAnsi="David" w:hint="eastAsia"/>
                <w:rtl/>
              </w:rPr>
              <w:t>תעשה</w:t>
            </w:r>
            <w:r w:rsidRPr="0054363D">
              <w:rPr>
                <w:rFonts w:ascii="David" w:hAnsi="David"/>
                <w:rtl/>
              </w:rPr>
              <w:t xml:space="preserve"> </w:t>
            </w:r>
            <w:r w:rsidRPr="0054363D">
              <w:rPr>
                <w:rFonts w:ascii="David" w:hAnsi="David" w:hint="eastAsia"/>
                <w:rtl/>
              </w:rPr>
              <w:t>כן</w:t>
            </w:r>
            <w:r w:rsidRPr="0054363D">
              <w:rPr>
                <w:rFonts w:ascii="David" w:hAnsi="David"/>
                <w:rtl/>
              </w:rPr>
              <w:t xml:space="preserve">, </w:t>
            </w:r>
            <w:r w:rsidRPr="0054363D">
              <w:rPr>
                <w:rFonts w:ascii="David" w:hAnsi="David" w:hint="eastAsia"/>
                <w:rtl/>
              </w:rPr>
              <w:t>חתם</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התצהיר</w:t>
            </w:r>
            <w:r w:rsidRPr="0054363D">
              <w:rPr>
                <w:rFonts w:ascii="David" w:hAnsi="David"/>
                <w:rtl/>
              </w:rPr>
              <w:t xml:space="preserve"> </w:t>
            </w:r>
            <w:r w:rsidRPr="0054363D">
              <w:rPr>
                <w:rFonts w:ascii="David" w:hAnsi="David" w:hint="eastAsia"/>
                <w:rtl/>
              </w:rPr>
              <w:t>דלעיל</w:t>
            </w:r>
            <w:r w:rsidRPr="0054363D">
              <w:rPr>
                <w:rFonts w:ascii="David" w:hAnsi="David"/>
                <w:rtl/>
              </w:rPr>
              <w:t>.</w:t>
            </w:r>
          </w:p>
          <w:p w14:paraId="29306B50" w14:textId="77777777" w:rsidR="00743BB4" w:rsidRPr="0054363D" w:rsidRDefault="00743BB4" w:rsidP="00A85C6C">
            <w:pPr>
              <w:spacing w:line="240" w:lineRule="auto"/>
              <w:rPr>
                <w:rFonts w:ascii="David" w:hAnsi="David"/>
              </w:rPr>
            </w:pPr>
          </w:p>
        </w:tc>
      </w:tr>
      <w:tr w:rsidR="00743BB4" w:rsidRPr="0054363D" w14:paraId="6F5E4DE4" w14:textId="77777777" w:rsidTr="00A85C6C">
        <w:tc>
          <w:tcPr>
            <w:tcW w:w="2996" w:type="dxa"/>
          </w:tcPr>
          <w:p w14:paraId="09590601" w14:textId="77777777" w:rsidR="00743BB4" w:rsidRPr="0054363D" w:rsidRDefault="00743BB4" w:rsidP="00A85C6C">
            <w:pPr>
              <w:spacing w:line="240" w:lineRule="auto"/>
              <w:jc w:val="center"/>
              <w:rPr>
                <w:rFonts w:ascii="David" w:hAnsi="David"/>
              </w:rPr>
            </w:pPr>
            <w:r w:rsidRPr="0054363D">
              <w:rPr>
                <w:rFonts w:ascii="David" w:hAnsi="David"/>
                <w:rtl/>
              </w:rPr>
              <w:t>_______________</w:t>
            </w:r>
          </w:p>
        </w:tc>
        <w:tc>
          <w:tcPr>
            <w:tcW w:w="3444" w:type="dxa"/>
          </w:tcPr>
          <w:p w14:paraId="37481567" w14:textId="77777777" w:rsidR="00743BB4" w:rsidRPr="0054363D" w:rsidRDefault="00743BB4" w:rsidP="00A85C6C">
            <w:pPr>
              <w:spacing w:line="240" w:lineRule="auto"/>
              <w:jc w:val="center"/>
              <w:rPr>
                <w:rFonts w:ascii="David" w:hAnsi="David"/>
              </w:rPr>
            </w:pPr>
            <w:r w:rsidRPr="0054363D">
              <w:rPr>
                <w:rFonts w:ascii="David" w:hAnsi="David"/>
                <w:rtl/>
              </w:rPr>
              <w:t>______________________</w:t>
            </w:r>
          </w:p>
        </w:tc>
        <w:tc>
          <w:tcPr>
            <w:tcW w:w="3058" w:type="dxa"/>
          </w:tcPr>
          <w:p w14:paraId="6369DD5E" w14:textId="77777777" w:rsidR="00743BB4" w:rsidRPr="0054363D" w:rsidRDefault="00743BB4" w:rsidP="00A85C6C">
            <w:pPr>
              <w:spacing w:line="240" w:lineRule="auto"/>
              <w:jc w:val="center"/>
              <w:rPr>
                <w:rFonts w:ascii="David" w:hAnsi="David"/>
              </w:rPr>
            </w:pPr>
            <w:r w:rsidRPr="0054363D">
              <w:rPr>
                <w:rFonts w:ascii="David" w:hAnsi="David"/>
                <w:rtl/>
              </w:rPr>
              <w:t>_____________________</w:t>
            </w:r>
          </w:p>
        </w:tc>
      </w:tr>
      <w:tr w:rsidR="00743BB4" w:rsidRPr="0054363D" w14:paraId="72DFC216" w14:textId="77777777" w:rsidTr="00A85C6C">
        <w:tc>
          <w:tcPr>
            <w:tcW w:w="2996" w:type="dxa"/>
          </w:tcPr>
          <w:p w14:paraId="0FDF0F81" w14:textId="77777777" w:rsidR="00743BB4" w:rsidRPr="0054363D" w:rsidRDefault="00743BB4" w:rsidP="00A85C6C">
            <w:pPr>
              <w:spacing w:line="240" w:lineRule="auto"/>
              <w:jc w:val="center"/>
              <w:rPr>
                <w:rFonts w:ascii="David" w:hAnsi="David"/>
              </w:rPr>
            </w:pPr>
            <w:r w:rsidRPr="0054363D">
              <w:rPr>
                <w:rFonts w:ascii="David" w:hAnsi="David" w:hint="cs"/>
                <w:rtl/>
              </w:rPr>
              <w:t>תאריך</w:t>
            </w:r>
          </w:p>
        </w:tc>
        <w:tc>
          <w:tcPr>
            <w:tcW w:w="3444" w:type="dxa"/>
          </w:tcPr>
          <w:p w14:paraId="7B627C16" w14:textId="7FFDCC25" w:rsidR="00743BB4" w:rsidRPr="0054363D" w:rsidRDefault="00743BB4" w:rsidP="00A85C6C">
            <w:pPr>
              <w:spacing w:line="240" w:lineRule="auto"/>
              <w:jc w:val="center"/>
              <w:rPr>
                <w:rFonts w:ascii="David" w:hAnsi="David"/>
              </w:rPr>
            </w:pPr>
            <w:r w:rsidRPr="0054363D">
              <w:rPr>
                <w:rFonts w:ascii="David" w:hAnsi="David" w:hint="eastAsia"/>
                <w:rtl/>
              </w:rPr>
              <w:t>מספר</w:t>
            </w:r>
            <w:r w:rsidRPr="0054363D">
              <w:rPr>
                <w:rFonts w:ascii="David" w:hAnsi="David"/>
                <w:rtl/>
              </w:rPr>
              <w:t xml:space="preserve"> </w:t>
            </w:r>
            <w:r w:rsidR="005D2D7D" w:rsidRPr="0054363D">
              <w:rPr>
                <w:rFonts w:ascii="David" w:hAnsi="David" w:hint="cs"/>
                <w:rtl/>
              </w:rPr>
              <w:t>רישיו</w:t>
            </w:r>
            <w:r w:rsidR="005D2D7D" w:rsidRPr="0054363D">
              <w:rPr>
                <w:rFonts w:ascii="David" w:hAnsi="David" w:hint="eastAsia"/>
                <w:rtl/>
              </w:rPr>
              <w:t>ן</w:t>
            </w:r>
          </w:p>
        </w:tc>
        <w:tc>
          <w:tcPr>
            <w:tcW w:w="3058" w:type="dxa"/>
          </w:tcPr>
          <w:p w14:paraId="0C3F48FD" w14:textId="77777777" w:rsidR="00743BB4" w:rsidRPr="0054363D" w:rsidRDefault="00743BB4" w:rsidP="00A85C6C">
            <w:pPr>
              <w:spacing w:line="240" w:lineRule="auto"/>
              <w:jc w:val="center"/>
              <w:rPr>
                <w:rFonts w:ascii="David" w:hAnsi="David"/>
              </w:rPr>
            </w:pPr>
            <w:r w:rsidRPr="0054363D">
              <w:rPr>
                <w:rFonts w:ascii="David" w:hAnsi="David" w:hint="eastAsia"/>
                <w:rtl/>
              </w:rPr>
              <w:t>חתימה</w:t>
            </w:r>
            <w:r w:rsidRPr="0054363D">
              <w:rPr>
                <w:rFonts w:ascii="David" w:hAnsi="David"/>
                <w:rtl/>
              </w:rPr>
              <w:t xml:space="preserve"> </w:t>
            </w:r>
            <w:r w:rsidRPr="0054363D">
              <w:rPr>
                <w:rFonts w:ascii="David" w:hAnsi="David" w:hint="eastAsia"/>
                <w:rtl/>
              </w:rPr>
              <w:t>וחותמת</w:t>
            </w:r>
          </w:p>
        </w:tc>
      </w:tr>
    </w:tbl>
    <w:p w14:paraId="1D0E2A4E" w14:textId="295B99AE" w:rsidR="00853E61" w:rsidRPr="0054363D" w:rsidRDefault="00853E61" w:rsidP="007307F1">
      <w:pPr>
        <w:pStyle w:val="8"/>
        <w:rPr>
          <w:rFonts w:ascii="David" w:hAnsi="David"/>
          <w:rtl/>
        </w:rPr>
      </w:pPr>
      <w:bookmarkStart w:id="555" w:name="נספח_איכות_מבנה"/>
      <w:bookmarkStart w:id="556" w:name="_Toc334566416"/>
      <w:bookmarkStart w:id="557" w:name="_Toc378247280"/>
      <w:bookmarkStart w:id="558" w:name="_Toc378751269"/>
      <w:bookmarkStart w:id="559" w:name="_Toc365486683"/>
      <w:bookmarkStart w:id="560" w:name="_Toc420855506"/>
      <w:bookmarkEnd w:id="554"/>
      <w:r w:rsidRPr="0054363D">
        <w:rPr>
          <w:rFonts w:ascii="David" w:hAnsi="David" w:hint="eastAsia"/>
          <w:rtl/>
        </w:rPr>
        <w:lastRenderedPageBreak/>
        <w:t>נספח</w:t>
      </w:r>
      <w:r w:rsidR="000B50C9" w:rsidRPr="0054363D">
        <w:rPr>
          <w:rFonts w:ascii="David" w:hAnsi="David" w:hint="cs"/>
          <w:rtl/>
        </w:rPr>
        <w:t xml:space="preserve"> </w:t>
      </w:r>
      <w:r w:rsidR="000B50C9" w:rsidRPr="0054363D">
        <w:rPr>
          <w:rFonts w:ascii="David" w:hAnsi="David"/>
          <w:rtl/>
        </w:rPr>
        <w:fldChar w:fldCharType="begin"/>
      </w:r>
      <w:r w:rsidR="000B50C9" w:rsidRPr="0054363D">
        <w:rPr>
          <w:rFonts w:ascii="David" w:hAnsi="David"/>
          <w:rtl/>
        </w:rPr>
        <w:instrText xml:space="preserve"> </w:instrText>
      </w:r>
      <w:r w:rsidR="000B50C9" w:rsidRPr="0054363D">
        <w:rPr>
          <w:rFonts w:ascii="David" w:hAnsi="David"/>
        </w:rPr>
        <w:instrText>AUTONUM  \* Arabic \s</w:instrText>
      </w:r>
      <w:r w:rsidR="000B50C9" w:rsidRPr="0054363D">
        <w:rPr>
          <w:rFonts w:ascii="David" w:hAnsi="David"/>
          <w:rtl/>
        </w:rPr>
        <w:instrText xml:space="preserve"> " -" </w:instrText>
      </w:r>
      <w:r w:rsidR="000B50C9" w:rsidRPr="0054363D">
        <w:rPr>
          <w:rFonts w:ascii="David" w:hAnsi="David"/>
          <w:rtl/>
        </w:rPr>
        <w:fldChar w:fldCharType="end"/>
      </w:r>
      <w:bookmarkEnd w:id="555"/>
      <w:r w:rsidRPr="0054363D">
        <w:rPr>
          <w:rFonts w:ascii="David" w:hAnsi="David"/>
          <w:rtl/>
        </w:rPr>
        <w:t xml:space="preserve"> </w:t>
      </w:r>
      <w:r w:rsidR="000B50C9" w:rsidRPr="0054363D">
        <w:rPr>
          <w:rFonts w:ascii="David" w:hAnsi="David"/>
          <w:rtl/>
        </w:rPr>
        <w:tab/>
      </w:r>
      <w:bookmarkStart w:id="561" w:name="נספח_איכות_מבנה_כותרת"/>
      <w:r w:rsidRPr="0054363D">
        <w:rPr>
          <w:rFonts w:ascii="David" w:hAnsi="David" w:hint="eastAsia"/>
          <w:rtl/>
        </w:rPr>
        <w:t>טופס</w:t>
      </w:r>
      <w:r w:rsidRPr="0054363D">
        <w:rPr>
          <w:rFonts w:ascii="David" w:hAnsi="David"/>
          <w:rtl/>
        </w:rPr>
        <w:t xml:space="preserve"> </w:t>
      </w:r>
      <w:r w:rsidRPr="0054363D">
        <w:rPr>
          <w:rFonts w:ascii="David" w:hAnsi="David" w:hint="eastAsia"/>
          <w:rtl/>
        </w:rPr>
        <w:t>בדיקה</w:t>
      </w:r>
      <w:r w:rsidRPr="0054363D">
        <w:rPr>
          <w:rFonts w:ascii="David" w:hAnsi="David"/>
          <w:rtl/>
        </w:rPr>
        <w:t xml:space="preserve"> </w:t>
      </w:r>
      <w:r w:rsidRPr="0054363D">
        <w:rPr>
          <w:rFonts w:ascii="David" w:hAnsi="David" w:hint="eastAsia"/>
          <w:rtl/>
        </w:rPr>
        <w:t>למבנה</w:t>
      </w:r>
      <w:r w:rsidRPr="0054363D">
        <w:rPr>
          <w:rFonts w:ascii="David" w:hAnsi="David"/>
          <w:rtl/>
        </w:rPr>
        <w:t xml:space="preserve"> </w:t>
      </w:r>
      <w:r w:rsidRPr="0054363D">
        <w:rPr>
          <w:rFonts w:ascii="David" w:hAnsi="David" w:hint="eastAsia"/>
          <w:rtl/>
        </w:rPr>
        <w:t>ל</w:t>
      </w:r>
      <w:r w:rsidR="007307F1" w:rsidRPr="0054363D">
        <w:rPr>
          <w:rFonts w:ascii="David" w:hAnsi="David" w:hint="cs"/>
          <w:rtl/>
        </w:rPr>
        <w:t>צורך הענקת ציוני האיכות</w:t>
      </w:r>
      <w:bookmarkEnd w:id="556"/>
      <w:bookmarkEnd w:id="557"/>
      <w:bookmarkEnd w:id="558"/>
      <w:bookmarkEnd w:id="559"/>
      <w:bookmarkEnd w:id="561"/>
      <w:bookmarkEnd w:id="560"/>
    </w:p>
    <w:p w14:paraId="5E421640" w14:textId="7C65568C" w:rsidR="00D47745" w:rsidRPr="0054363D" w:rsidRDefault="00D47745" w:rsidP="007307F1">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54363D">
        <w:rPr>
          <w:rFonts w:ascii="David" w:hAnsi="David" w:hint="cs"/>
          <w:b/>
          <w:bCs/>
          <w:rtl/>
        </w:rPr>
        <w:t xml:space="preserve">מובהר כי נספח זה מיועד למילוי על ידי נציגי המשרד אשר יבקרו במבנה המוצע לצורך הענקת ציוני האיכות. על המציע לצרף נספח זה </w:t>
      </w:r>
      <w:r w:rsidR="00E0133A" w:rsidRPr="0054363D">
        <w:rPr>
          <w:rFonts w:ascii="David" w:hAnsi="David" w:hint="cs"/>
          <w:b/>
          <w:bCs/>
          <w:rtl/>
        </w:rPr>
        <w:t xml:space="preserve">חתום בראשי תיבות בתחתית המסמך </w:t>
      </w:r>
      <w:r w:rsidRPr="0054363D">
        <w:rPr>
          <w:rFonts w:ascii="David" w:hAnsi="David" w:hint="cs"/>
          <w:b/>
          <w:bCs/>
          <w:rtl/>
        </w:rPr>
        <w:t>עבור כל אחד מהמבנים המוצגים על ידו במענה למכרז זה, ככל שתנאי המכרז מאפשרים הצגה של יותר ממבנה אחד לצורך מתן השירותים.</w:t>
      </w:r>
    </w:p>
    <w:p w14:paraId="285C73A9" w14:textId="77777777" w:rsidR="00D47745" w:rsidRPr="0054363D" w:rsidRDefault="00D47745" w:rsidP="00D47745">
      <w:pPr>
        <w:pStyle w:val="HNormal"/>
        <w:tabs>
          <w:tab w:val="right" w:leader="underscore" w:pos="8309"/>
        </w:tabs>
        <w:spacing w:after="0"/>
        <w:rPr>
          <w:rFonts w:ascii="David" w:hAnsi="David" w:cs="David"/>
          <w:rtl/>
        </w:rPr>
      </w:pPr>
    </w:p>
    <w:p w14:paraId="4379C38F" w14:textId="35464762" w:rsidR="00853E61" w:rsidRPr="0054363D" w:rsidRDefault="007307F1" w:rsidP="007307F1">
      <w:pPr>
        <w:pStyle w:val="HNormal"/>
        <w:tabs>
          <w:tab w:val="right" w:leader="underscore" w:pos="8309"/>
        </w:tabs>
        <w:spacing w:after="0"/>
        <w:rPr>
          <w:rFonts w:ascii="David" w:hAnsi="David" w:cs="David"/>
          <w:sz w:val="24"/>
          <w:rtl/>
        </w:rPr>
      </w:pPr>
      <w:r w:rsidRPr="0054363D">
        <w:rPr>
          <w:rFonts w:ascii="David" w:hAnsi="David" w:cs="David" w:hint="cs"/>
          <w:rtl/>
        </w:rPr>
        <w:t xml:space="preserve">להלן טופס בדיקה למבנה </w:t>
      </w:r>
      <w:r w:rsidR="00853E61" w:rsidRPr="0054363D">
        <w:rPr>
          <w:rFonts w:ascii="David" w:hAnsi="David" w:cs="David" w:hint="cs"/>
          <w:rtl/>
        </w:rPr>
        <w:t>ל</w:t>
      </w:r>
      <w:r w:rsidRPr="0054363D">
        <w:rPr>
          <w:rFonts w:ascii="David" w:hAnsi="David" w:cs="David" w:hint="cs"/>
          <w:rtl/>
        </w:rPr>
        <w:t xml:space="preserve">צורך </w:t>
      </w:r>
      <w:r w:rsidR="00853E61" w:rsidRPr="0054363D">
        <w:rPr>
          <w:rFonts w:ascii="David" w:hAnsi="David" w:cs="David" w:hint="cs"/>
          <w:rtl/>
        </w:rPr>
        <w:t>הענקה של ציוני איכות בהתיחס לאמת-ה</w:t>
      </w:r>
      <w:r w:rsidR="00AE511E" w:rsidRPr="0054363D">
        <w:rPr>
          <w:rFonts w:ascii="David" w:hAnsi="David" w:cs="David" w:hint="cs"/>
          <w:rtl/>
        </w:rPr>
        <w:t>מידה "המבנה המוצע" במימד האיכות</w:t>
      </w:r>
      <w:r w:rsidR="0051338A" w:rsidRPr="0054363D">
        <w:rPr>
          <w:rFonts w:ascii="David" w:hAnsi="David" w:cs="David" w:hint="cs"/>
          <w:rtl/>
        </w:rPr>
        <w:t xml:space="preserve"> </w:t>
      </w:r>
      <w:r w:rsidR="0051338A" w:rsidRPr="0054363D">
        <w:rPr>
          <w:rFonts w:ascii="David" w:hAnsi="David" w:cs="David" w:hint="cs"/>
          <w:sz w:val="24"/>
          <w:rtl/>
        </w:rPr>
        <w:t xml:space="preserve">(אמת מידה </w:t>
      </w:r>
      <w:r w:rsidR="002334FB" w:rsidRPr="0054363D">
        <w:rPr>
          <w:rFonts w:ascii="David" w:hAnsi="David" w:cs="David"/>
          <w:sz w:val="24"/>
          <w:rtl/>
        </w:rPr>
        <w:fldChar w:fldCharType="begin"/>
      </w:r>
      <w:r w:rsidR="002334FB" w:rsidRPr="0054363D">
        <w:rPr>
          <w:rFonts w:ascii="David" w:hAnsi="David" w:cs="David"/>
          <w:sz w:val="24"/>
          <w:rtl/>
        </w:rPr>
        <w:instrText xml:space="preserve"> </w:instrText>
      </w:r>
      <w:r w:rsidR="002334FB" w:rsidRPr="0054363D">
        <w:rPr>
          <w:rFonts w:ascii="David" w:hAnsi="David" w:cs="David" w:hint="cs"/>
          <w:sz w:val="24"/>
        </w:rPr>
        <w:instrText>REF</w:instrText>
      </w:r>
      <w:r w:rsidR="002334FB" w:rsidRPr="0054363D">
        <w:rPr>
          <w:rFonts w:ascii="David" w:hAnsi="David" w:cs="David" w:hint="cs"/>
          <w:sz w:val="24"/>
          <w:rtl/>
        </w:rPr>
        <w:instrText xml:space="preserve"> _</w:instrText>
      </w:r>
      <w:r w:rsidR="002334FB" w:rsidRPr="0054363D">
        <w:rPr>
          <w:rFonts w:ascii="David" w:hAnsi="David" w:cs="David" w:hint="cs"/>
          <w:sz w:val="24"/>
        </w:rPr>
        <w:instrText>Ref408384455 \n \h</w:instrText>
      </w:r>
      <w:r w:rsidR="002334FB" w:rsidRPr="0054363D">
        <w:rPr>
          <w:rFonts w:ascii="David" w:hAnsi="David" w:cs="David"/>
          <w:sz w:val="24"/>
          <w:rtl/>
        </w:rPr>
        <w:instrText xml:space="preserve">  \* </w:instrText>
      </w:r>
      <w:r w:rsidR="002334FB" w:rsidRPr="0054363D">
        <w:rPr>
          <w:rFonts w:ascii="David" w:hAnsi="David" w:cs="David"/>
          <w:sz w:val="24"/>
        </w:rPr>
        <w:instrText>MERGEFORMAT</w:instrText>
      </w:r>
      <w:r w:rsidR="002334FB" w:rsidRPr="0054363D">
        <w:rPr>
          <w:rFonts w:ascii="David" w:hAnsi="David" w:cs="David"/>
          <w:sz w:val="24"/>
          <w:rtl/>
        </w:rPr>
        <w:instrText xml:space="preserve"> </w:instrText>
      </w:r>
      <w:r w:rsidR="002334FB" w:rsidRPr="0054363D">
        <w:rPr>
          <w:rFonts w:ascii="David" w:hAnsi="David" w:cs="David"/>
          <w:sz w:val="24"/>
          <w:rtl/>
        </w:rPr>
      </w:r>
      <w:r w:rsidR="002334FB" w:rsidRPr="0054363D">
        <w:rPr>
          <w:rFonts w:ascii="David" w:hAnsi="David" w:cs="David"/>
          <w:sz w:val="24"/>
          <w:rtl/>
        </w:rPr>
        <w:fldChar w:fldCharType="separate"/>
      </w:r>
      <w:r w:rsidR="0085540D">
        <w:rPr>
          <w:rFonts w:ascii="David" w:hAnsi="David" w:cs="David"/>
          <w:sz w:val="24"/>
          <w:cs/>
        </w:rPr>
        <w:t>‎</w:t>
      </w:r>
      <w:r w:rsidR="0085540D">
        <w:rPr>
          <w:rFonts w:ascii="David" w:hAnsi="David" w:cs="David"/>
          <w:sz w:val="24"/>
        </w:rPr>
        <w:t>4.1</w:t>
      </w:r>
      <w:r w:rsidR="002334FB" w:rsidRPr="0054363D">
        <w:rPr>
          <w:rFonts w:ascii="David" w:hAnsi="David" w:cs="David"/>
          <w:sz w:val="24"/>
          <w:rtl/>
        </w:rPr>
        <w:fldChar w:fldCharType="end"/>
      </w:r>
      <w:r w:rsidR="0051338A" w:rsidRPr="0054363D">
        <w:rPr>
          <w:rFonts w:ascii="David" w:hAnsi="David" w:cs="David" w:hint="cs"/>
          <w:sz w:val="24"/>
          <w:rtl/>
        </w:rPr>
        <w:t>)</w:t>
      </w:r>
      <w:r w:rsidR="00853E61" w:rsidRPr="0054363D">
        <w:rPr>
          <w:rFonts w:ascii="David" w:hAnsi="David" w:cs="David" w:hint="cs"/>
          <w:sz w:val="24"/>
          <w:rtl/>
        </w:rPr>
        <w:t>.</w:t>
      </w:r>
    </w:p>
    <w:p w14:paraId="12107660" w14:textId="77777777" w:rsidR="00D47745" w:rsidRPr="0054363D" w:rsidRDefault="00D47745" w:rsidP="00D47745">
      <w:pPr>
        <w:pStyle w:val="HNormal"/>
        <w:tabs>
          <w:tab w:val="right" w:leader="underscore" w:pos="8309"/>
        </w:tabs>
        <w:spacing w:after="0"/>
        <w:rPr>
          <w:rFonts w:ascii="David" w:hAnsi="David" w:cs="David"/>
          <w:rtl/>
        </w:rPr>
      </w:pPr>
    </w:p>
    <w:p w14:paraId="1246C3B9" w14:textId="20D5DA5D" w:rsidR="000708E6" w:rsidRPr="0054363D" w:rsidRDefault="000708E6" w:rsidP="00C50175">
      <w:pPr>
        <w:pStyle w:val="HNormal"/>
        <w:tabs>
          <w:tab w:val="right" w:leader="underscore" w:pos="8309"/>
        </w:tabs>
        <w:spacing w:after="0"/>
        <w:rPr>
          <w:rFonts w:ascii="David" w:hAnsi="David" w:cs="David"/>
          <w:b/>
          <w:bCs/>
          <w:rtl/>
          <w:lang w:eastAsia="en-US"/>
        </w:rPr>
      </w:pPr>
      <w:r w:rsidRPr="0054363D">
        <w:rPr>
          <w:rFonts w:ascii="David" w:hAnsi="David" w:cs="David" w:hint="cs"/>
          <w:b/>
          <w:bCs/>
          <w:sz w:val="24"/>
          <w:rtl/>
          <w:lang w:eastAsia="en-US"/>
        </w:rPr>
        <w:t>הניקוד</w:t>
      </w:r>
      <w:r w:rsidRPr="0054363D">
        <w:rPr>
          <w:rFonts w:ascii="David" w:hAnsi="David" w:cs="David" w:hint="cs"/>
          <w:b/>
          <w:bCs/>
          <w:rtl/>
          <w:lang w:eastAsia="en-US"/>
        </w:rPr>
        <w:t xml:space="preserve"> למרכיבים הנדרשים בתנאי הסף יינתן על בסיס גודל המיתקנים ואם עולה על </w:t>
      </w:r>
      <w:r w:rsidR="00E0133A" w:rsidRPr="0054363D">
        <w:rPr>
          <w:rFonts w:ascii="David" w:hAnsi="David" w:cs="David" w:hint="cs"/>
          <w:b/>
          <w:bCs/>
          <w:rtl/>
          <w:lang w:eastAsia="en-US"/>
        </w:rPr>
        <w:t xml:space="preserve">המינימום </w:t>
      </w:r>
      <w:r w:rsidRPr="0054363D">
        <w:rPr>
          <w:rFonts w:ascii="David" w:hAnsi="David" w:cs="David" w:hint="cs"/>
          <w:b/>
          <w:bCs/>
          <w:rtl/>
          <w:lang w:eastAsia="en-US"/>
        </w:rPr>
        <w:t>הנדרש וכן על בסיס איכותם וה</w:t>
      </w:r>
      <w:r w:rsidR="00E0133A" w:rsidRPr="0054363D">
        <w:rPr>
          <w:rFonts w:ascii="David" w:hAnsi="David" w:cs="David" w:hint="cs"/>
          <w:b/>
          <w:bCs/>
          <w:rtl/>
          <w:lang w:eastAsia="en-US"/>
        </w:rPr>
        <w:t>תאמתם לצורכי המכרז</w:t>
      </w:r>
      <w:r w:rsidRPr="0054363D">
        <w:rPr>
          <w:rFonts w:ascii="David" w:hAnsi="David" w:cs="David" w:hint="cs"/>
          <w:b/>
          <w:bCs/>
          <w:rtl/>
          <w:lang w:eastAsia="en-US"/>
        </w:rPr>
        <w:t xml:space="preserve"> מעבר ל</w:t>
      </w:r>
      <w:r w:rsidR="00E0133A" w:rsidRPr="0054363D">
        <w:rPr>
          <w:rFonts w:ascii="David" w:hAnsi="David" w:cs="David" w:hint="cs"/>
          <w:b/>
          <w:bCs/>
          <w:rtl/>
          <w:lang w:eastAsia="en-US"/>
        </w:rPr>
        <w:t>מינימום ה</w:t>
      </w:r>
      <w:r w:rsidRPr="0054363D">
        <w:rPr>
          <w:rFonts w:ascii="David" w:hAnsi="David" w:cs="David" w:hint="cs"/>
          <w:b/>
          <w:bCs/>
          <w:rtl/>
          <w:lang w:eastAsia="en-US"/>
        </w:rPr>
        <w:t xml:space="preserve">נדרש. </w:t>
      </w:r>
    </w:p>
    <w:p w14:paraId="4070009A" w14:textId="77777777" w:rsidR="00C50175" w:rsidRPr="0054363D" w:rsidRDefault="00C50175" w:rsidP="00C50175">
      <w:pPr>
        <w:pStyle w:val="HNormal"/>
        <w:tabs>
          <w:tab w:val="right" w:leader="underscore" w:pos="8309"/>
        </w:tabs>
        <w:spacing w:after="0"/>
        <w:rPr>
          <w:rFonts w:ascii="David" w:hAnsi="David" w:cs="David"/>
          <w:b/>
          <w:bCs/>
          <w:rtl/>
          <w:lang w:eastAsia="en-US"/>
        </w:rPr>
      </w:pPr>
    </w:p>
    <w:p w14:paraId="2609984A" w14:textId="1747F308" w:rsidR="00C50175" w:rsidRPr="0054363D" w:rsidRDefault="00C50175" w:rsidP="00AB7E78">
      <w:pPr>
        <w:pStyle w:val="HNormal"/>
        <w:tabs>
          <w:tab w:val="right" w:leader="underscore" w:pos="8309"/>
        </w:tabs>
        <w:spacing w:after="0"/>
        <w:rPr>
          <w:rFonts w:ascii="David" w:hAnsi="David" w:cs="David"/>
          <w:b/>
          <w:bCs/>
          <w:lang w:eastAsia="en-US"/>
        </w:rPr>
      </w:pPr>
      <w:r w:rsidRPr="0054363D">
        <w:rPr>
          <w:rFonts w:ascii="David" w:hAnsi="David" w:cs="David" w:hint="cs"/>
          <w:b/>
          <w:bCs/>
          <w:rtl/>
          <w:lang w:eastAsia="en-US"/>
        </w:rPr>
        <w:t xml:space="preserve">יובהר בזאת כי הניקוד יינתן עבור המבנה המוצע בלבד ולא עבור הציוד הקיים או לא קיים בו. </w:t>
      </w:r>
      <w:r w:rsidR="00F75F4C" w:rsidRPr="0054363D">
        <w:rPr>
          <w:rFonts w:ascii="David" w:hAnsi="David" w:cs="David" w:hint="cs"/>
          <w:b/>
          <w:bCs/>
          <w:rtl/>
          <w:lang w:eastAsia="en-US"/>
        </w:rPr>
        <w:t>עוד יובהר כי מיתקן</w:t>
      </w:r>
      <w:r w:rsidRPr="0054363D">
        <w:rPr>
          <w:rFonts w:ascii="David" w:hAnsi="David" w:cs="David" w:hint="cs"/>
          <w:b/>
          <w:bCs/>
          <w:rtl/>
          <w:lang w:eastAsia="en-US"/>
        </w:rPr>
        <w:t xml:space="preserve"> </w:t>
      </w:r>
      <w:r w:rsidR="00F75F4C" w:rsidRPr="0054363D">
        <w:rPr>
          <w:rFonts w:ascii="David" w:hAnsi="David" w:cs="David" w:hint="cs"/>
          <w:b/>
          <w:bCs/>
          <w:rtl/>
          <w:lang w:eastAsia="en-US"/>
        </w:rPr>
        <w:t xml:space="preserve">קיים </w:t>
      </w:r>
      <w:r w:rsidRPr="0054363D">
        <w:rPr>
          <w:rFonts w:ascii="David" w:hAnsi="David" w:cs="David" w:hint="cs"/>
          <w:b/>
          <w:bCs/>
          <w:u w:val="single"/>
          <w:rtl/>
          <w:lang w:eastAsia="en-US"/>
        </w:rPr>
        <w:t>שאינ</w:t>
      </w:r>
      <w:r w:rsidR="00F75F4C" w:rsidRPr="0054363D">
        <w:rPr>
          <w:rFonts w:ascii="David" w:hAnsi="David" w:cs="David" w:hint="cs"/>
          <w:b/>
          <w:bCs/>
          <w:u w:val="single"/>
          <w:rtl/>
          <w:lang w:eastAsia="en-US"/>
        </w:rPr>
        <w:t>ו</w:t>
      </w:r>
      <w:r w:rsidRPr="0054363D">
        <w:rPr>
          <w:rFonts w:ascii="David" w:hAnsi="David" w:cs="David" w:hint="cs"/>
          <w:b/>
          <w:bCs/>
          <w:u w:val="single"/>
          <w:rtl/>
          <w:lang w:eastAsia="en-US"/>
        </w:rPr>
        <w:t xml:space="preserve"> </w:t>
      </w:r>
      <w:r w:rsidR="00F75F4C" w:rsidRPr="0054363D">
        <w:rPr>
          <w:rFonts w:ascii="David" w:hAnsi="David" w:cs="David" w:hint="cs"/>
          <w:b/>
          <w:bCs/>
          <w:u w:val="single"/>
          <w:rtl/>
          <w:lang w:eastAsia="en-US"/>
        </w:rPr>
        <w:t>מותאם</w:t>
      </w:r>
      <w:r w:rsidR="00F75F4C" w:rsidRPr="0054363D">
        <w:rPr>
          <w:rFonts w:ascii="David" w:hAnsi="David" w:cs="David" w:hint="cs"/>
          <w:b/>
          <w:bCs/>
          <w:rtl/>
          <w:lang w:eastAsia="en-US"/>
        </w:rPr>
        <w:t xml:space="preserve"> לדרישות המכרז</w:t>
      </w:r>
      <w:r w:rsidRPr="0054363D">
        <w:rPr>
          <w:rFonts w:ascii="David" w:hAnsi="David" w:cs="David" w:hint="cs"/>
          <w:b/>
          <w:bCs/>
          <w:rtl/>
          <w:lang w:eastAsia="en-US"/>
        </w:rPr>
        <w:t xml:space="preserve"> </w:t>
      </w:r>
      <w:r w:rsidR="00F75F4C" w:rsidRPr="0054363D">
        <w:rPr>
          <w:rFonts w:ascii="David" w:hAnsi="David" w:cs="David" w:hint="cs"/>
          <w:b/>
          <w:bCs/>
          <w:rtl/>
          <w:lang w:eastAsia="en-US"/>
        </w:rPr>
        <w:t>נכון למועד ביצוע הבדיקה</w:t>
      </w:r>
      <w:r w:rsidRPr="0054363D">
        <w:rPr>
          <w:rFonts w:ascii="David" w:hAnsi="David" w:cs="David" w:hint="cs"/>
          <w:b/>
          <w:bCs/>
          <w:rtl/>
          <w:lang w:eastAsia="en-US"/>
        </w:rPr>
        <w:t xml:space="preserve"> אך נית</w:t>
      </w:r>
      <w:r w:rsidR="00F75F4C" w:rsidRPr="0054363D">
        <w:rPr>
          <w:rFonts w:ascii="David" w:hAnsi="David" w:cs="David" w:hint="cs"/>
          <w:b/>
          <w:bCs/>
          <w:rtl/>
          <w:lang w:eastAsia="en-US"/>
        </w:rPr>
        <w:t>ן</w:t>
      </w:r>
      <w:r w:rsidRPr="0054363D">
        <w:rPr>
          <w:rFonts w:ascii="David" w:hAnsi="David" w:cs="David" w:hint="cs"/>
          <w:b/>
          <w:bCs/>
          <w:rtl/>
          <w:lang w:eastAsia="en-US"/>
        </w:rPr>
        <w:t xml:space="preserve"> להתאמה </w:t>
      </w:r>
      <w:r w:rsidR="00F75F4C" w:rsidRPr="0054363D">
        <w:rPr>
          <w:rFonts w:ascii="David" w:hAnsi="David" w:cs="David" w:hint="cs"/>
          <w:b/>
          <w:bCs/>
          <w:rtl/>
          <w:lang w:eastAsia="en-US"/>
        </w:rPr>
        <w:t>יקבל לא יותר מ</w:t>
      </w:r>
      <w:r w:rsidRPr="0054363D">
        <w:rPr>
          <w:rFonts w:ascii="David" w:hAnsi="David" w:cs="David" w:hint="cs"/>
          <w:b/>
          <w:bCs/>
          <w:rtl/>
          <w:lang w:eastAsia="en-US"/>
        </w:rPr>
        <w:t xml:space="preserve">מחצית מהניקוד המקסימאלי </w:t>
      </w:r>
      <w:r w:rsidR="00F75F4C" w:rsidRPr="0054363D">
        <w:rPr>
          <w:rFonts w:ascii="David" w:hAnsi="David" w:cs="David" w:hint="cs"/>
          <w:b/>
          <w:bCs/>
          <w:rtl/>
          <w:lang w:eastAsia="en-US"/>
        </w:rPr>
        <w:t>האפשרי לגבי אותו המיתקן. מיתקן שאינו קיים במועד ביצוע הבדיקה, אף אם קיימת תכנית להקימו, לא יקבל כל ניקוד בבדיקת המיתקן.</w:t>
      </w:r>
    </w:p>
    <w:p w14:paraId="53A56C1B" w14:textId="77777777" w:rsidR="00C50175" w:rsidRPr="0054363D" w:rsidRDefault="00C50175" w:rsidP="00C50175">
      <w:pPr>
        <w:pStyle w:val="HNormal"/>
        <w:tabs>
          <w:tab w:val="left" w:leader="underscore" w:pos="8309"/>
        </w:tabs>
        <w:spacing w:after="0"/>
        <w:jc w:val="center"/>
        <w:rPr>
          <w:rFonts w:ascii="David" w:hAnsi="David" w:cs="David"/>
          <w:b/>
          <w:bCs/>
          <w:color w:val="000000"/>
          <w:u w:val="single"/>
          <w:rtl/>
          <w:lang w:eastAsia="en-US"/>
        </w:rPr>
      </w:pPr>
    </w:p>
    <w:p w14:paraId="31501AE5" w14:textId="77777777" w:rsidR="00853E61" w:rsidRPr="0054363D" w:rsidRDefault="00853E61" w:rsidP="00C50175">
      <w:pPr>
        <w:pStyle w:val="HNormal"/>
        <w:tabs>
          <w:tab w:val="left" w:leader="underscore" w:pos="8309"/>
        </w:tabs>
        <w:spacing w:after="0"/>
        <w:jc w:val="center"/>
        <w:rPr>
          <w:rFonts w:ascii="David" w:hAnsi="David" w:cs="David"/>
          <w:b/>
          <w:bCs/>
          <w:color w:val="000000"/>
          <w:u w:val="single"/>
          <w:rtl/>
          <w:lang w:eastAsia="en-US"/>
        </w:rPr>
      </w:pPr>
      <w:r w:rsidRPr="0054363D">
        <w:rPr>
          <w:rFonts w:ascii="David" w:hAnsi="David" w:cs="David" w:hint="cs"/>
          <w:b/>
          <w:bCs/>
          <w:color w:val="000000"/>
          <w:u w:val="single"/>
          <w:rtl/>
          <w:lang w:eastAsia="en-US"/>
        </w:rPr>
        <w:t>טופס בדיקה למבנה</w:t>
      </w:r>
    </w:p>
    <w:p w14:paraId="7F2AAD24" w14:textId="77777777" w:rsidR="00C50175" w:rsidRPr="0054363D" w:rsidRDefault="00C50175" w:rsidP="00C50175">
      <w:pPr>
        <w:pStyle w:val="HNormal"/>
        <w:tabs>
          <w:tab w:val="left" w:leader="underscore" w:pos="8309"/>
        </w:tabs>
        <w:spacing w:after="0"/>
        <w:jc w:val="center"/>
        <w:rPr>
          <w:rFonts w:ascii="David" w:hAnsi="David" w:cs="David"/>
          <w:b/>
          <w:bCs/>
          <w:color w:val="000000"/>
          <w:u w:val="single"/>
          <w:rtl/>
          <w:lang w:eastAsia="en-US"/>
        </w:rPr>
      </w:pPr>
    </w:p>
    <w:p w14:paraId="692483C7" w14:textId="3E8CCFB5" w:rsidR="00853E61" w:rsidRPr="0054363D" w:rsidRDefault="00853E61" w:rsidP="00A415C1">
      <w:pPr>
        <w:pStyle w:val="HNormal"/>
        <w:tabs>
          <w:tab w:val="left" w:leader="underscore" w:pos="9354"/>
        </w:tabs>
        <w:spacing w:after="0"/>
        <w:rPr>
          <w:rFonts w:ascii="David" w:hAnsi="David" w:cs="David"/>
          <w:color w:val="000000"/>
          <w:rtl/>
          <w:lang w:eastAsia="en-US"/>
        </w:rPr>
      </w:pPr>
      <w:r w:rsidRPr="0054363D">
        <w:rPr>
          <w:rFonts w:ascii="David" w:hAnsi="David" w:cs="David" w:hint="cs"/>
          <w:color w:val="000000"/>
          <w:rtl/>
          <w:lang w:eastAsia="en-US"/>
        </w:rPr>
        <w:t xml:space="preserve">שם </w:t>
      </w:r>
      <w:r w:rsidR="000708E6" w:rsidRPr="0054363D">
        <w:rPr>
          <w:rFonts w:ascii="David" w:hAnsi="David" w:cs="David" w:hint="cs"/>
          <w:color w:val="000000"/>
          <w:rtl/>
          <w:lang w:eastAsia="en-US"/>
        </w:rPr>
        <w:t>המציע</w:t>
      </w:r>
      <w:r w:rsidRPr="0054363D">
        <w:rPr>
          <w:rFonts w:ascii="David" w:hAnsi="David" w:cs="David" w:hint="cs"/>
          <w:color w:val="000000"/>
          <w:rtl/>
          <w:lang w:eastAsia="en-US"/>
        </w:rPr>
        <w:t xml:space="preserve">: </w:t>
      </w:r>
      <w:r w:rsidRPr="0054363D">
        <w:rPr>
          <w:rFonts w:ascii="David" w:hAnsi="David" w:cs="David" w:hint="cs"/>
          <w:color w:val="000000"/>
          <w:rtl/>
          <w:lang w:eastAsia="en-US"/>
        </w:rPr>
        <w:tab/>
      </w:r>
    </w:p>
    <w:p w14:paraId="23414121" w14:textId="77777777" w:rsidR="00C50175" w:rsidRPr="0054363D" w:rsidRDefault="00C50175" w:rsidP="00A415C1">
      <w:pPr>
        <w:pStyle w:val="HNormal"/>
        <w:tabs>
          <w:tab w:val="left" w:leader="underscore" w:pos="9354"/>
        </w:tabs>
        <w:spacing w:after="0"/>
        <w:rPr>
          <w:rFonts w:ascii="David" w:hAnsi="David" w:cs="David"/>
          <w:color w:val="000000"/>
          <w:rtl/>
          <w:lang w:eastAsia="en-US"/>
        </w:rPr>
      </w:pPr>
    </w:p>
    <w:p w14:paraId="38E05929" w14:textId="3B091B96" w:rsidR="00853E61" w:rsidRPr="0054363D" w:rsidRDefault="00853E61" w:rsidP="00A415C1">
      <w:pPr>
        <w:pStyle w:val="HNormal"/>
        <w:tabs>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 xml:space="preserve">כתובת </w:t>
      </w:r>
      <w:r w:rsidR="000708E6" w:rsidRPr="0054363D">
        <w:rPr>
          <w:rFonts w:ascii="David" w:hAnsi="David" w:cs="David" w:hint="cs"/>
          <w:color w:val="000000"/>
          <w:rtl/>
          <w:lang w:eastAsia="en-US"/>
        </w:rPr>
        <w:t>המבנה</w:t>
      </w:r>
      <w:r w:rsidRPr="0054363D">
        <w:rPr>
          <w:rFonts w:ascii="David" w:hAnsi="David" w:cs="David" w:hint="cs"/>
          <w:color w:val="000000"/>
          <w:rtl/>
          <w:lang w:eastAsia="en-US"/>
        </w:rPr>
        <w:t xml:space="preserve">: </w:t>
      </w:r>
      <w:r w:rsidRPr="0054363D">
        <w:rPr>
          <w:rFonts w:ascii="David" w:hAnsi="David" w:cs="David" w:hint="cs"/>
          <w:color w:val="000000"/>
          <w:rtl/>
          <w:lang w:eastAsia="en-US"/>
        </w:rPr>
        <w:tab/>
      </w:r>
    </w:p>
    <w:p w14:paraId="11C95B01" w14:textId="77777777" w:rsidR="00853E61" w:rsidRPr="0054363D"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 xml:space="preserve">תאריך הבדיקה: </w:t>
      </w:r>
      <w:r w:rsidRPr="0054363D">
        <w:rPr>
          <w:rFonts w:ascii="David" w:hAnsi="David" w:cs="David" w:hint="cs"/>
          <w:color w:val="000000"/>
          <w:rtl/>
          <w:lang w:eastAsia="en-US"/>
        </w:rPr>
        <w:tab/>
      </w:r>
    </w:p>
    <w:p w14:paraId="74B4F86C" w14:textId="77777777" w:rsidR="00853E61" w:rsidRPr="0054363D" w:rsidRDefault="00853E61" w:rsidP="00A415C1">
      <w:pPr>
        <w:pStyle w:val="HNormal"/>
        <w:tabs>
          <w:tab w:val="left" w:leader="underscore" w:pos="9354"/>
        </w:tabs>
        <w:spacing w:after="240"/>
        <w:rPr>
          <w:rFonts w:ascii="David" w:hAnsi="David" w:cs="David"/>
          <w:color w:val="000000"/>
          <w:u w:val="single"/>
          <w:rtl/>
          <w:lang w:eastAsia="en-US"/>
        </w:rPr>
      </w:pPr>
      <w:r w:rsidRPr="0054363D">
        <w:rPr>
          <w:rFonts w:ascii="David" w:hAnsi="David" w:cs="David" w:hint="cs"/>
          <w:color w:val="000000"/>
          <w:u w:val="single"/>
          <w:rtl/>
          <w:lang w:eastAsia="en-US"/>
        </w:rPr>
        <w:t>שמות הבודקים ותפקידיהם:</w:t>
      </w:r>
    </w:p>
    <w:p w14:paraId="5DAB36E0" w14:textId="77777777" w:rsidR="00853E61" w:rsidRPr="0054363D"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 xml:space="preserve">שם הבודק: </w:t>
      </w:r>
      <w:r w:rsidRPr="0054363D">
        <w:rPr>
          <w:rFonts w:ascii="David" w:hAnsi="David" w:cs="David" w:hint="cs"/>
          <w:color w:val="000000"/>
          <w:rtl/>
          <w:lang w:eastAsia="en-US"/>
        </w:rPr>
        <w:tab/>
        <w:t xml:space="preserve">, תפקידו: </w:t>
      </w:r>
      <w:r w:rsidRPr="0054363D">
        <w:rPr>
          <w:rFonts w:ascii="David" w:hAnsi="David" w:cs="David" w:hint="cs"/>
          <w:color w:val="000000"/>
          <w:rtl/>
          <w:lang w:eastAsia="en-US"/>
        </w:rPr>
        <w:tab/>
        <w:t>, חתימה:</w:t>
      </w:r>
      <w:r w:rsidRPr="0054363D">
        <w:rPr>
          <w:rFonts w:ascii="David" w:hAnsi="David" w:cs="David" w:hint="cs"/>
          <w:color w:val="000000"/>
          <w:rtl/>
          <w:lang w:eastAsia="en-US"/>
        </w:rPr>
        <w:tab/>
      </w:r>
    </w:p>
    <w:p w14:paraId="0C652218" w14:textId="77777777" w:rsidR="00853E61" w:rsidRPr="0054363D"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 xml:space="preserve">שם הבודק: </w:t>
      </w:r>
      <w:r w:rsidRPr="0054363D">
        <w:rPr>
          <w:rFonts w:ascii="David" w:hAnsi="David" w:cs="David" w:hint="cs"/>
          <w:color w:val="000000"/>
          <w:rtl/>
          <w:lang w:eastAsia="en-US"/>
        </w:rPr>
        <w:tab/>
        <w:t xml:space="preserve">, תפקידו: </w:t>
      </w:r>
      <w:r w:rsidRPr="0054363D">
        <w:rPr>
          <w:rFonts w:ascii="David" w:hAnsi="David" w:cs="David" w:hint="cs"/>
          <w:color w:val="000000"/>
          <w:rtl/>
          <w:lang w:eastAsia="en-US"/>
        </w:rPr>
        <w:tab/>
        <w:t xml:space="preserve">, חתימה: </w:t>
      </w:r>
      <w:r w:rsidRPr="0054363D">
        <w:rPr>
          <w:rFonts w:ascii="David" w:hAnsi="David" w:cs="David" w:hint="cs"/>
          <w:color w:val="000000"/>
          <w:rtl/>
          <w:lang w:eastAsia="en-US"/>
        </w:rPr>
        <w:tab/>
      </w:r>
    </w:p>
    <w:p w14:paraId="1ED9A9B8" w14:textId="77777777" w:rsidR="00853E61" w:rsidRPr="0054363D" w:rsidRDefault="00853E61" w:rsidP="00A415C1">
      <w:pPr>
        <w:pStyle w:val="HNormal"/>
        <w:tabs>
          <w:tab w:val="left" w:leader="underscore" w:pos="2880"/>
          <w:tab w:val="left" w:leader="underscore" w:pos="5472"/>
          <w:tab w:val="left" w:leader="underscore" w:pos="9354"/>
        </w:tabs>
        <w:spacing w:after="360"/>
        <w:rPr>
          <w:rFonts w:ascii="David" w:hAnsi="David" w:cs="David"/>
          <w:color w:val="000000"/>
          <w:rtl/>
          <w:lang w:eastAsia="en-US"/>
        </w:rPr>
      </w:pPr>
      <w:r w:rsidRPr="0054363D">
        <w:rPr>
          <w:rFonts w:ascii="David" w:hAnsi="David" w:cs="David" w:hint="cs"/>
          <w:color w:val="000000"/>
          <w:rtl/>
          <w:lang w:eastAsia="en-US"/>
        </w:rPr>
        <w:t xml:space="preserve">שם הבודק: </w:t>
      </w:r>
      <w:r w:rsidRPr="0054363D">
        <w:rPr>
          <w:rFonts w:ascii="David" w:hAnsi="David" w:cs="David" w:hint="cs"/>
          <w:color w:val="000000"/>
          <w:rtl/>
          <w:lang w:eastAsia="en-US"/>
        </w:rPr>
        <w:tab/>
        <w:t xml:space="preserve">, תפקידו: </w:t>
      </w:r>
      <w:r w:rsidRPr="0054363D">
        <w:rPr>
          <w:rFonts w:ascii="David" w:hAnsi="David" w:cs="David" w:hint="cs"/>
          <w:color w:val="000000"/>
          <w:rtl/>
          <w:lang w:eastAsia="en-US"/>
        </w:rPr>
        <w:tab/>
        <w:t xml:space="preserve">, חתימה: </w:t>
      </w:r>
      <w:r w:rsidRPr="0054363D">
        <w:rPr>
          <w:rFonts w:ascii="David" w:hAnsi="David" w:cs="David" w:hint="cs"/>
          <w:color w:val="000000"/>
          <w:rtl/>
          <w:lang w:eastAsia="en-US"/>
        </w:rPr>
        <w:tab/>
      </w:r>
    </w:p>
    <w:p w14:paraId="1F50B7C3" w14:textId="751A3FF3" w:rsidR="00853E61" w:rsidRPr="0054363D" w:rsidRDefault="00754710" w:rsidP="00A415C1">
      <w:pPr>
        <w:pStyle w:val="HNormal"/>
        <w:tabs>
          <w:tab w:val="left" w:leader="underscore" w:pos="9354"/>
        </w:tabs>
        <w:rPr>
          <w:rFonts w:ascii="David" w:hAnsi="David" w:cs="David"/>
          <w:color w:val="000000"/>
          <w:u w:val="single"/>
          <w:rtl/>
          <w:lang w:eastAsia="en-US"/>
        </w:rPr>
      </w:pPr>
      <w:r w:rsidRPr="0054363D">
        <w:rPr>
          <w:rFonts w:ascii="David" w:hAnsi="David" w:cs="David" w:hint="cs"/>
          <w:color w:val="000000"/>
          <w:u w:val="single"/>
          <w:rtl/>
          <w:lang w:eastAsia="en-US"/>
        </w:rPr>
        <w:t>הערות ו</w:t>
      </w:r>
      <w:r w:rsidR="00853E61" w:rsidRPr="0054363D">
        <w:rPr>
          <w:rFonts w:ascii="David" w:hAnsi="David" w:cs="David" w:hint="cs"/>
          <w:color w:val="000000"/>
          <w:u w:val="single"/>
          <w:rtl/>
          <w:lang w:eastAsia="en-US"/>
        </w:rPr>
        <w:t>תיקוני חובה בטרם אכלוס:</w:t>
      </w:r>
    </w:p>
    <w:p w14:paraId="76A664FD" w14:textId="77777777" w:rsidR="00853E61" w:rsidRPr="0054363D" w:rsidRDefault="00853E61" w:rsidP="00A415C1">
      <w:pPr>
        <w:pStyle w:val="HNormal"/>
        <w:tabs>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ab/>
      </w:r>
    </w:p>
    <w:p w14:paraId="687D441B" w14:textId="77777777" w:rsidR="00853E61" w:rsidRPr="0054363D" w:rsidRDefault="00853E61" w:rsidP="00A415C1">
      <w:pPr>
        <w:pStyle w:val="HNormal"/>
        <w:tabs>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ab/>
      </w:r>
    </w:p>
    <w:p w14:paraId="28AAA5F0" w14:textId="77777777" w:rsidR="00853E61" w:rsidRPr="0054363D" w:rsidRDefault="00853E61" w:rsidP="00A415C1">
      <w:pPr>
        <w:pStyle w:val="HNormal"/>
        <w:tabs>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ab/>
      </w:r>
    </w:p>
    <w:p w14:paraId="5F288145" w14:textId="77777777" w:rsidR="00062895" w:rsidRPr="0054363D" w:rsidRDefault="00062895">
      <w:pPr>
        <w:bidi w:val="0"/>
        <w:spacing w:line="240" w:lineRule="auto"/>
        <w:jc w:val="left"/>
        <w:rPr>
          <w:rFonts w:ascii="David" w:hAnsi="David"/>
          <w:b/>
          <w:bCs/>
          <w:noProof/>
          <w:color w:val="000000"/>
          <w:sz w:val="20"/>
          <w:lang w:eastAsia="en-US"/>
        </w:rPr>
      </w:pPr>
      <w:r w:rsidRPr="0054363D">
        <w:rPr>
          <w:rFonts w:ascii="David" w:hAnsi="David"/>
          <w:b/>
          <w:bCs/>
          <w:color w:val="000000"/>
          <w:rtl/>
          <w:lang w:eastAsia="en-US"/>
        </w:rPr>
        <w:br w:type="page"/>
      </w:r>
    </w:p>
    <w:p w14:paraId="19969632" w14:textId="40223831" w:rsidR="00062895" w:rsidRPr="0054363D" w:rsidRDefault="00062895" w:rsidP="00BA3611">
      <w:pPr>
        <w:pStyle w:val="HNormal"/>
        <w:tabs>
          <w:tab w:val="left" w:leader="underscore" w:pos="8309"/>
        </w:tabs>
        <w:spacing w:after="240"/>
        <w:rPr>
          <w:rFonts w:ascii="David" w:hAnsi="David" w:cs="David"/>
          <w:color w:val="000000"/>
          <w:rtl/>
          <w:lang w:eastAsia="en-US"/>
        </w:rPr>
      </w:pPr>
      <w:r w:rsidRPr="0054363D">
        <w:rPr>
          <w:rFonts w:ascii="David" w:hAnsi="David" w:cs="David" w:hint="cs"/>
          <w:b/>
          <w:bCs/>
          <w:color w:val="000000"/>
          <w:rtl/>
          <w:lang w:eastAsia="en-US"/>
        </w:rPr>
        <w:lastRenderedPageBreak/>
        <w:t>דרישות המינימום לבדיקת המבנה</w:t>
      </w:r>
      <w:r w:rsidR="007307F1" w:rsidRPr="0054363D">
        <w:rPr>
          <w:rFonts w:ascii="David" w:hAnsi="David" w:cs="David" w:hint="cs"/>
          <w:b/>
          <w:bCs/>
          <w:color w:val="000000"/>
          <w:rtl/>
          <w:lang w:eastAsia="en-US"/>
        </w:rPr>
        <w:t>/ים</w:t>
      </w:r>
      <w:r w:rsidRPr="0054363D">
        <w:rPr>
          <w:rFonts w:ascii="David" w:hAnsi="David" w:cs="David" w:hint="cs"/>
          <w:color w:val="000000"/>
          <w:rtl/>
          <w:lang w:eastAsia="en-US"/>
        </w:rPr>
        <w:t>:</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407"/>
        <w:gridCol w:w="2126"/>
        <w:gridCol w:w="2326"/>
        <w:gridCol w:w="907"/>
        <w:gridCol w:w="1020"/>
      </w:tblGrid>
      <w:tr w:rsidR="0044747C" w:rsidRPr="0054363D" w14:paraId="11A11783" w14:textId="77777777" w:rsidTr="00BA3611">
        <w:trPr>
          <w:tblHeader/>
          <w:jc w:val="right"/>
        </w:trPr>
        <w:tc>
          <w:tcPr>
            <w:tcW w:w="567" w:type="dxa"/>
            <w:shd w:val="pct12" w:color="auto" w:fill="auto"/>
            <w:vAlign w:val="center"/>
          </w:tcPr>
          <w:p w14:paraId="4B76B634" w14:textId="77777777" w:rsidR="0044747C" w:rsidRPr="0054363D" w:rsidRDefault="0044747C" w:rsidP="00BA3611">
            <w:pPr>
              <w:spacing w:line="240" w:lineRule="auto"/>
              <w:jc w:val="left"/>
              <w:rPr>
                <w:rFonts w:ascii="David" w:hAnsi="David"/>
                <w:b/>
                <w:bCs/>
                <w:sz w:val="22"/>
                <w:szCs w:val="22"/>
                <w:rtl/>
              </w:rPr>
            </w:pPr>
            <w:r w:rsidRPr="0054363D">
              <w:rPr>
                <w:rFonts w:ascii="David" w:hAnsi="David" w:hint="cs"/>
                <w:b/>
                <w:bCs/>
                <w:sz w:val="22"/>
                <w:szCs w:val="22"/>
                <w:rtl/>
              </w:rPr>
              <w:t>מס.</w:t>
            </w:r>
          </w:p>
        </w:tc>
        <w:tc>
          <w:tcPr>
            <w:tcW w:w="2407" w:type="dxa"/>
            <w:shd w:val="pct12" w:color="auto" w:fill="auto"/>
            <w:vAlign w:val="center"/>
          </w:tcPr>
          <w:p w14:paraId="2438CBCC" w14:textId="77777777" w:rsidR="0044747C" w:rsidRPr="0054363D" w:rsidRDefault="0044747C" w:rsidP="00BA3611">
            <w:pPr>
              <w:spacing w:line="240" w:lineRule="auto"/>
              <w:jc w:val="left"/>
              <w:rPr>
                <w:rFonts w:ascii="David" w:hAnsi="David"/>
                <w:b/>
                <w:bCs/>
                <w:sz w:val="22"/>
                <w:szCs w:val="22"/>
                <w:rtl/>
              </w:rPr>
            </w:pPr>
            <w:r w:rsidRPr="0054363D">
              <w:rPr>
                <w:rFonts w:ascii="David" w:hAnsi="David" w:hint="cs"/>
                <w:b/>
                <w:bCs/>
                <w:sz w:val="22"/>
                <w:szCs w:val="22"/>
                <w:rtl/>
              </w:rPr>
              <w:t>תיאור המתקן</w:t>
            </w:r>
          </w:p>
        </w:tc>
        <w:tc>
          <w:tcPr>
            <w:tcW w:w="2126" w:type="dxa"/>
            <w:shd w:val="pct12" w:color="auto" w:fill="auto"/>
            <w:vAlign w:val="center"/>
          </w:tcPr>
          <w:p w14:paraId="31EF21F5" w14:textId="77777777" w:rsidR="0044747C" w:rsidRPr="0054363D" w:rsidRDefault="0044747C" w:rsidP="00BA3611">
            <w:pPr>
              <w:spacing w:line="240" w:lineRule="auto"/>
              <w:jc w:val="center"/>
              <w:rPr>
                <w:rFonts w:ascii="David" w:hAnsi="David"/>
                <w:b/>
                <w:bCs/>
                <w:sz w:val="22"/>
                <w:szCs w:val="22"/>
                <w:rtl/>
              </w:rPr>
            </w:pPr>
            <w:r w:rsidRPr="0054363D">
              <w:rPr>
                <w:rFonts w:ascii="David" w:hAnsi="David" w:hint="cs"/>
                <w:b/>
                <w:bCs/>
                <w:sz w:val="22"/>
                <w:szCs w:val="22"/>
                <w:rtl/>
              </w:rPr>
              <w:t>גודל</w:t>
            </w:r>
          </w:p>
          <w:p w14:paraId="3DF68D78" w14:textId="77777777" w:rsidR="0044747C" w:rsidRPr="0054363D" w:rsidRDefault="0044747C" w:rsidP="00BA3611">
            <w:pPr>
              <w:spacing w:line="240" w:lineRule="auto"/>
              <w:jc w:val="center"/>
              <w:rPr>
                <w:rFonts w:ascii="David" w:hAnsi="David"/>
                <w:b/>
                <w:bCs/>
                <w:sz w:val="22"/>
                <w:szCs w:val="22"/>
                <w:rtl/>
              </w:rPr>
            </w:pPr>
            <w:r w:rsidRPr="0054363D">
              <w:rPr>
                <w:rFonts w:ascii="David" w:hAnsi="David" w:hint="cs"/>
                <w:b/>
                <w:bCs/>
                <w:sz w:val="22"/>
                <w:szCs w:val="22"/>
                <w:rtl/>
              </w:rPr>
              <w:t>(מינימלי)</w:t>
            </w:r>
          </w:p>
        </w:tc>
        <w:tc>
          <w:tcPr>
            <w:tcW w:w="2326" w:type="dxa"/>
            <w:shd w:val="pct12" w:color="auto" w:fill="auto"/>
          </w:tcPr>
          <w:p w14:paraId="369E09CA" w14:textId="77777777" w:rsidR="0044747C" w:rsidRPr="0054363D" w:rsidRDefault="0044747C" w:rsidP="00BA3611">
            <w:pPr>
              <w:spacing w:line="240" w:lineRule="auto"/>
              <w:jc w:val="center"/>
              <w:rPr>
                <w:rFonts w:ascii="David" w:hAnsi="David"/>
                <w:b/>
                <w:bCs/>
                <w:sz w:val="22"/>
                <w:szCs w:val="22"/>
                <w:rtl/>
              </w:rPr>
            </w:pPr>
            <w:r w:rsidRPr="0054363D">
              <w:rPr>
                <w:rFonts w:ascii="David" w:hAnsi="David" w:hint="cs"/>
                <w:b/>
                <w:bCs/>
                <w:sz w:val="22"/>
                <w:szCs w:val="22"/>
                <w:rtl/>
              </w:rPr>
              <w:t>כמות</w:t>
            </w:r>
          </w:p>
          <w:p w14:paraId="67EA5203" w14:textId="77777777" w:rsidR="0044747C" w:rsidRPr="0054363D" w:rsidRDefault="0044747C" w:rsidP="00BA3611">
            <w:pPr>
              <w:spacing w:line="240" w:lineRule="auto"/>
              <w:jc w:val="center"/>
              <w:rPr>
                <w:rFonts w:ascii="David" w:hAnsi="David"/>
                <w:b/>
                <w:bCs/>
                <w:sz w:val="22"/>
                <w:szCs w:val="22"/>
                <w:rtl/>
              </w:rPr>
            </w:pPr>
            <w:r w:rsidRPr="0054363D">
              <w:rPr>
                <w:rFonts w:ascii="David" w:hAnsi="David" w:hint="cs"/>
                <w:b/>
                <w:bCs/>
                <w:sz w:val="22"/>
                <w:szCs w:val="22"/>
                <w:rtl/>
              </w:rPr>
              <w:t>(מינימלי)</w:t>
            </w:r>
          </w:p>
        </w:tc>
        <w:tc>
          <w:tcPr>
            <w:tcW w:w="907" w:type="dxa"/>
            <w:shd w:val="pct12" w:color="auto" w:fill="auto"/>
            <w:vAlign w:val="center"/>
          </w:tcPr>
          <w:p w14:paraId="23592FCF" w14:textId="77777777" w:rsidR="0044747C" w:rsidRPr="0054363D" w:rsidRDefault="0044747C" w:rsidP="00BA3611">
            <w:pPr>
              <w:spacing w:line="240" w:lineRule="auto"/>
              <w:jc w:val="center"/>
              <w:rPr>
                <w:rFonts w:ascii="David" w:hAnsi="David"/>
                <w:b/>
                <w:bCs/>
                <w:sz w:val="22"/>
                <w:szCs w:val="22"/>
                <w:rtl/>
              </w:rPr>
            </w:pPr>
            <w:r w:rsidRPr="0054363D">
              <w:rPr>
                <w:rFonts w:ascii="David" w:hAnsi="David" w:hint="cs"/>
                <w:b/>
                <w:bCs/>
                <w:sz w:val="22"/>
                <w:szCs w:val="22"/>
                <w:rtl/>
              </w:rPr>
              <w:t>קיים/</w:t>
            </w:r>
          </w:p>
          <w:p w14:paraId="2F8BCF33" w14:textId="77777777" w:rsidR="0044747C" w:rsidRPr="0054363D" w:rsidRDefault="0044747C" w:rsidP="00BA3611">
            <w:pPr>
              <w:spacing w:line="240" w:lineRule="auto"/>
              <w:jc w:val="center"/>
              <w:rPr>
                <w:rFonts w:ascii="David" w:hAnsi="David"/>
                <w:b/>
                <w:bCs/>
                <w:sz w:val="22"/>
                <w:szCs w:val="22"/>
                <w:rtl/>
              </w:rPr>
            </w:pPr>
            <w:r w:rsidRPr="0054363D">
              <w:rPr>
                <w:rFonts w:ascii="David" w:hAnsi="David" w:hint="cs"/>
                <w:b/>
                <w:bCs/>
                <w:sz w:val="22"/>
                <w:szCs w:val="22"/>
                <w:rtl/>
              </w:rPr>
              <w:t>לא קיים</w:t>
            </w:r>
          </w:p>
        </w:tc>
        <w:tc>
          <w:tcPr>
            <w:tcW w:w="1020" w:type="dxa"/>
            <w:shd w:val="pct12" w:color="auto" w:fill="auto"/>
          </w:tcPr>
          <w:p w14:paraId="21989772" w14:textId="77777777" w:rsidR="0044747C" w:rsidRPr="0054363D" w:rsidRDefault="0044747C" w:rsidP="00BA3611">
            <w:pPr>
              <w:spacing w:line="240" w:lineRule="auto"/>
              <w:jc w:val="center"/>
              <w:rPr>
                <w:rFonts w:ascii="David" w:hAnsi="David"/>
                <w:b/>
                <w:bCs/>
                <w:sz w:val="22"/>
                <w:szCs w:val="22"/>
                <w:rtl/>
              </w:rPr>
            </w:pPr>
            <w:r w:rsidRPr="0054363D">
              <w:rPr>
                <w:rFonts w:ascii="David" w:hAnsi="David" w:hint="cs"/>
                <w:b/>
                <w:bCs/>
                <w:sz w:val="22"/>
                <w:szCs w:val="22"/>
                <w:rtl/>
              </w:rPr>
              <w:t>הערות/</w:t>
            </w:r>
          </w:p>
          <w:p w14:paraId="75F6A190" w14:textId="77777777" w:rsidR="0044747C" w:rsidRPr="0054363D" w:rsidRDefault="0044747C" w:rsidP="00BA3611">
            <w:pPr>
              <w:spacing w:line="240" w:lineRule="auto"/>
              <w:jc w:val="center"/>
              <w:rPr>
                <w:rFonts w:ascii="David" w:hAnsi="David"/>
                <w:b/>
                <w:bCs/>
                <w:sz w:val="22"/>
                <w:szCs w:val="22"/>
                <w:rtl/>
              </w:rPr>
            </w:pPr>
            <w:r w:rsidRPr="0054363D">
              <w:rPr>
                <w:rFonts w:ascii="David" w:hAnsi="David" w:hint="cs"/>
                <w:b/>
                <w:bCs/>
                <w:sz w:val="22"/>
                <w:szCs w:val="22"/>
                <w:rtl/>
              </w:rPr>
              <w:t>פוטנציאל</w:t>
            </w:r>
          </w:p>
        </w:tc>
      </w:tr>
      <w:tr w:rsidR="0044747C" w:rsidRPr="0054363D" w14:paraId="63CAD1F9" w14:textId="77777777" w:rsidTr="00673C67">
        <w:trPr>
          <w:jc w:val="right"/>
        </w:trPr>
        <w:tc>
          <w:tcPr>
            <w:tcW w:w="567" w:type="dxa"/>
          </w:tcPr>
          <w:p w14:paraId="6C0FBC5A" w14:textId="77777777" w:rsidR="0044747C" w:rsidRPr="0054363D" w:rsidRDefault="0044747C" w:rsidP="00686E4A">
            <w:pPr>
              <w:numPr>
                <w:ilvl w:val="6"/>
                <w:numId w:val="25"/>
              </w:numPr>
              <w:spacing w:line="240" w:lineRule="auto"/>
              <w:ind w:left="357" w:hanging="357"/>
              <w:rPr>
                <w:rFonts w:ascii="David" w:hAnsi="David"/>
                <w:b/>
                <w:bCs/>
                <w:sz w:val="22"/>
                <w:szCs w:val="22"/>
                <w:rtl/>
              </w:rPr>
            </w:pPr>
          </w:p>
        </w:tc>
        <w:tc>
          <w:tcPr>
            <w:tcW w:w="2407" w:type="dxa"/>
          </w:tcPr>
          <w:p w14:paraId="32B9B8A4" w14:textId="3F69619C" w:rsidR="0044747C" w:rsidRPr="0054363D" w:rsidRDefault="00CB5BC7" w:rsidP="00BA3611">
            <w:pPr>
              <w:spacing w:line="240" w:lineRule="auto"/>
              <w:rPr>
                <w:rFonts w:ascii="David" w:hAnsi="David"/>
                <w:sz w:val="22"/>
                <w:szCs w:val="22"/>
                <w:rtl/>
              </w:rPr>
            </w:pPr>
            <w:r w:rsidRPr="0054363D">
              <w:rPr>
                <w:rFonts w:ascii="David" w:hAnsi="David" w:hint="cs"/>
                <w:sz w:val="22"/>
                <w:szCs w:val="22"/>
                <w:rtl/>
              </w:rPr>
              <w:t xml:space="preserve">עמדת </w:t>
            </w:r>
            <w:r w:rsidRPr="0054363D">
              <w:rPr>
                <w:rFonts w:ascii="David" w:hAnsi="David"/>
                <w:sz w:val="22"/>
                <w:szCs w:val="22"/>
                <w:rtl/>
              </w:rPr>
              <w:fldChar w:fldCharType="begin"/>
            </w:r>
            <w:r w:rsidRPr="0054363D">
              <w:rPr>
                <w:rFonts w:ascii="David" w:hAnsi="David"/>
                <w:sz w:val="22"/>
                <w:szCs w:val="22"/>
                <w:rtl/>
              </w:rPr>
              <w:instrText xml:space="preserve"> </w:instrText>
            </w:r>
            <w:r w:rsidRPr="0054363D">
              <w:rPr>
                <w:rFonts w:ascii="David" w:hAnsi="David" w:hint="cs"/>
                <w:sz w:val="22"/>
                <w:szCs w:val="22"/>
              </w:rPr>
              <w:instrText>REF</w:instrText>
            </w:r>
            <w:r w:rsidRPr="0054363D">
              <w:rPr>
                <w:rFonts w:ascii="David" w:hAnsi="David" w:hint="cs"/>
                <w:sz w:val="22"/>
                <w:szCs w:val="22"/>
                <w:rtl/>
              </w:rPr>
              <w:instrText xml:space="preserve"> כינוי_איש_צוות_5 \</w:instrText>
            </w:r>
            <w:r w:rsidRPr="0054363D">
              <w:rPr>
                <w:rFonts w:ascii="David" w:hAnsi="David" w:hint="cs"/>
                <w:sz w:val="22"/>
                <w:szCs w:val="22"/>
              </w:rPr>
              <w:instrText>h</w:instrText>
            </w:r>
            <w:r w:rsidRPr="0054363D">
              <w:rPr>
                <w:rFonts w:ascii="David" w:hAnsi="David"/>
                <w:sz w:val="22"/>
                <w:szCs w:val="22"/>
                <w:rtl/>
              </w:rPr>
              <w:instrText xml:space="preserve">  \* </w:instrText>
            </w:r>
            <w:r w:rsidRPr="0054363D">
              <w:rPr>
                <w:rFonts w:ascii="David" w:hAnsi="David"/>
                <w:sz w:val="22"/>
                <w:szCs w:val="22"/>
              </w:rPr>
              <w:instrText>MERGEFORMAT</w:instrText>
            </w:r>
            <w:r w:rsidRPr="0054363D">
              <w:rPr>
                <w:rFonts w:ascii="David" w:hAnsi="David"/>
                <w:sz w:val="22"/>
                <w:szCs w:val="22"/>
                <w:rtl/>
              </w:rPr>
              <w:instrText xml:space="preserve"> </w:instrText>
            </w:r>
            <w:r w:rsidRPr="0054363D">
              <w:rPr>
                <w:rFonts w:ascii="David" w:hAnsi="David"/>
                <w:sz w:val="22"/>
                <w:szCs w:val="22"/>
                <w:rtl/>
              </w:rPr>
            </w:r>
            <w:r w:rsidRPr="0054363D">
              <w:rPr>
                <w:rFonts w:ascii="David" w:hAnsi="David"/>
                <w:sz w:val="22"/>
                <w:szCs w:val="22"/>
                <w:rtl/>
              </w:rPr>
              <w:fldChar w:fldCharType="separate"/>
            </w:r>
            <w:r w:rsidR="0085540D" w:rsidRPr="0085540D">
              <w:rPr>
                <w:rFonts w:ascii="David" w:hAnsi="David" w:hint="cs"/>
                <w:sz w:val="22"/>
                <w:szCs w:val="22"/>
                <w:rtl/>
              </w:rPr>
              <w:t>אחראי המשמרת</w:t>
            </w:r>
            <w:r w:rsidRPr="0054363D">
              <w:rPr>
                <w:rFonts w:ascii="David" w:hAnsi="David"/>
                <w:sz w:val="22"/>
                <w:szCs w:val="22"/>
                <w:rtl/>
              </w:rPr>
              <w:fldChar w:fldCharType="end"/>
            </w:r>
          </w:p>
        </w:tc>
        <w:tc>
          <w:tcPr>
            <w:tcW w:w="2126" w:type="dxa"/>
            <w:vAlign w:val="center"/>
          </w:tcPr>
          <w:p w14:paraId="19ED2D71" w14:textId="25604255" w:rsidR="0044747C" w:rsidRPr="0054363D" w:rsidRDefault="00CB5BC7" w:rsidP="00673C67">
            <w:pPr>
              <w:spacing w:line="240" w:lineRule="auto"/>
              <w:jc w:val="center"/>
              <w:rPr>
                <w:rFonts w:ascii="David" w:hAnsi="David"/>
                <w:sz w:val="22"/>
                <w:szCs w:val="22"/>
                <w:rtl/>
              </w:rPr>
            </w:pPr>
            <w:r w:rsidRPr="0054363D">
              <w:rPr>
                <w:rFonts w:ascii="David" w:hAnsi="David" w:hint="cs"/>
                <w:sz w:val="22"/>
                <w:szCs w:val="22"/>
                <w:rtl/>
              </w:rPr>
              <w:t>5 מ"ר</w:t>
            </w:r>
          </w:p>
        </w:tc>
        <w:tc>
          <w:tcPr>
            <w:tcW w:w="2326" w:type="dxa"/>
          </w:tcPr>
          <w:p w14:paraId="3AF514EE" w14:textId="48D272CA" w:rsidR="0044747C" w:rsidRPr="0054363D" w:rsidRDefault="00CB5BC7" w:rsidP="00CB5BC7">
            <w:pPr>
              <w:spacing w:line="240" w:lineRule="auto"/>
              <w:jc w:val="center"/>
              <w:rPr>
                <w:rFonts w:ascii="David" w:hAnsi="David"/>
                <w:sz w:val="22"/>
                <w:szCs w:val="22"/>
                <w:rtl/>
              </w:rPr>
            </w:pPr>
            <w:r w:rsidRPr="0054363D">
              <w:rPr>
                <w:rFonts w:ascii="David" w:hAnsi="David" w:hint="cs"/>
                <w:sz w:val="22"/>
                <w:szCs w:val="22"/>
                <w:rtl/>
              </w:rPr>
              <w:t>1</w:t>
            </w:r>
          </w:p>
        </w:tc>
        <w:tc>
          <w:tcPr>
            <w:tcW w:w="907" w:type="dxa"/>
          </w:tcPr>
          <w:p w14:paraId="6730AFDF" w14:textId="77777777" w:rsidR="0044747C" w:rsidRPr="0054363D" w:rsidRDefault="0044747C" w:rsidP="00BA3611">
            <w:pPr>
              <w:spacing w:line="240" w:lineRule="auto"/>
              <w:rPr>
                <w:rFonts w:ascii="David" w:hAnsi="David"/>
                <w:sz w:val="22"/>
                <w:szCs w:val="22"/>
                <w:rtl/>
              </w:rPr>
            </w:pPr>
          </w:p>
        </w:tc>
        <w:tc>
          <w:tcPr>
            <w:tcW w:w="1020" w:type="dxa"/>
          </w:tcPr>
          <w:p w14:paraId="51D7EDCE" w14:textId="77777777" w:rsidR="0044747C" w:rsidRPr="0054363D" w:rsidRDefault="0044747C" w:rsidP="00BA3611">
            <w:pPr>
              <w:spacing w:line="240" w:lineRule="auto"/>
              <w:jc w:val="center"/>
              <w:rPr>
                <w:rFonts w:ascii="David" w:hAnsi="David"/>
                <w:sz w:val="22"/>
                <w:szCs w:val="22"/>
                <w:rtl/>
              </w:rPr>
            </w:pPr>
          </w:p>
        </w:tc>
      </w:tr>
      <w:tr w:rsidR="0044747C" w:rsidRPr="0054363D" w14:paraId="61F39EDC" w14:textId="77777777" w:rsidTr="00034F35">
        <w:trPr>
          <w:jc w:val="right"/>
        </w:trPr>
        <w:tc>
          <w:tcPr>
            <w:tcW w:w="567" w:type="dxa"/>
          </w:tcPr>
          <w:p w14:paraId="76E62B00" w14:textId="77777777" w:rsidR="0044747C" w:rsidRPr="0054363D" w:rsidRDefault="0044747C" w:rsidP="00686E4A">
            <w:pPr>
              <w:numPr>
                <w:ilvl w:val="6"/>
                <w:numId w:val="25"/>
              </w:numPr>
              <w:spacing w:line="240" w:lineRule="auto"/>
              <w:ind w:left="357" w:hanging="357"/>
              <w:rPr>
                <w:rFonts w:ascii="David" w:hAnsi="David"/>
                <w:b/>
                <w:bCs/>
                <w:sz w:val="22"/>
                <w:szCs w:val="22"/>
                <w:rtl/>
              </w:rPr>
            </w:pPr>
          </w:p>
        </w:tc>
        <w:tc>
          <w:tcPr>
            <w:tcW w:w="2407" w:type="dxa"/>
          </w:tcPr>
          <w:p w14:paraId="770C8E44" w14:textId="04D92C63" w:rsidR="0044747C" w:rsidRPr="0054363D" w:rsidRDefault="00CB5BC7" w:rsidP="00BA3611">
            <w:pPr>
              <w:spacing w:line="240" w:lineRule="auto"/>
              <w:rPr>
                <w:rFonts w:ascii="David" w:hAnsi="David"/>
                <w:sz w:val="22"/>
                <w:szCs w:val="22"/>
                <w:rtl/>
              </w:rPr>
            </w:pPr>
            <w:r w:rsidRPr="0054363D">
              <w:rPr>
                <w:rFonts w:ascii="David" w:hAnsi="David" w:hint="cs"/>
                <w:sz w:val="22"/>
                <w:szCs w:val="22"/>
                <w:rtl/>
              </w:rPr>
              <w:t>עמדת נציגי שירות</w:t>
            </w:r>
          </w:p>
        </w:tc>
        <w:tc>
          <w:tcPr>
            <w:tcW w:w="2126" w:type="dxa"/>
          </w:tcPr>
          <w:p w14:paraId="37BABCDE" w14:textId="13243B35" w:rsidR="0044747C" w:rsidRPr="0054363D" w:rsidRDefault="00673C67" w:rsidP="00673C67">
            <w:pPr>
              <w:spacing w:line="240" w:lineRule="auto"/>
              <w:jc w:val="center"/>
              <w:rPr>
                <w:rFonts w:ascii="David" w:hAnsi="David"/>
                <w:sz w:val="22"/>
                <w:szCs w:val="22"/>
                <w:rtl/>
              </w:rPr>
            </w:pPr>
            <w:r w:rsidRPr="0054363D">
              <w:rPr>
                <w:rFonts w:ascii="David" w:hAnsi="David" w:hint="cs"/>
                <w:sz w:val="22"/>
                <w:szCs w:val="22"/>
                <w:rtl/>
              </w:rPr>
              <w:t>3 מ"ר</w:t>
            </w:r>
          </w:p>
        </w:tc>
        <w:tc>
          <w:tcPr>
            <w:tcW w:w="2326" w:type="dxa"/>
          </w:tcPr>
          <w:p w14:paraId="11EC555C" w14:textId="35A9101A" w:rsidR="0044747C" w:rsidRPr="0054363D" w:rsidRDefault="00DC5C41" w:rsidP="00034F35">
            <w:pPr>
              <w:spacing w:line="240" w:lineRule="auto"/>
              <w:jc w:val="center"/>
              <w:rPr>
                <w:rFonts w:ascii="David" w:hAnsi="David"/>
                <w:sz w:val="22"/>
                <w:szCs w:val="22"/>
                <w:rtl/>
              </w:rPr>
            </w:pPr>
            <w:r w:rsidRPr="0054363D">
              <w:rPr>
                <w:rFonts w:ascii="David" w:hAnsi="David" w:hint="cs"/>
                <w:sz w:val="22"/>
                <w:szCs w:val="22"/>
                <w:rtl/>
              </w:rPr>
              <w:t>בהתאם למס' נציגי השירות</w:t>
            </w:r>
          </w:p>
        </w:tc>
        <w:tc>
          <w:tcPr>
            <w:tcW w:w="907" w:type="dxa"/>
          </w:tcPr>
          <w:p w14:paraId="3293738E" w14:textId="77777777" w:rsidR="0044747C" w:rsidRPr="0054363D" w:rsidRDefault="0044747C" w:rsidP="00BA3611">
            <w:pPr>
              <w:spacing w:line="240" w:lineRule="auto"/>
              <w:rPr>
                <w:rFonts w:ascii="David" w:hAnsi="David"/>
                <w:sz w:val="22"/>
                <w:szCs w:val="22"/>
                <w:rtl/>
              </w:rPr>
            </w:pPr>
          </w:p>
        </w:tc>
        <w:tc>
          <w:tcPr>
            <w:tcW w:w="1020" w:type="dxa"/>
          </w:tcPr>
          <w:p w14:paraId="5DC4CCDA" w14:textId="77777777" w:rsidR="0044747C" w:rsidRPr="0054363D" w:rsidRDefault="0044747C" w:rsidP="00BA3611">
            <w:pPr>
              <w:spacing w:line="240" w:lineRule="auto"/>
              <w:jc w:val="center"/>
              <w:rPr>
                <w:rFonts w:ascii="David" w:hAnsi="David"/>
                <w:sz w:val="22"/>
                <w:szCs w:val="22"/>
                <w:rtl/>
              </w:rPr>
            </w:pPr>
          </w:p>
        </w:tc>
      </w:tr>
      <w:tr w:rsidR="0044747C" w:rsidRPr="0054363D" w14:paraId="09A3E3A8" w14:textId="77777777" w:rsidTr="002D4E8D">
        <w:trPr>
          <w:jc w:val="right"/>
        </w:trPr>
        <w:tc>
          <w:tcPr>
            <w:tcW w:w="567" w:type="dxa"/>
          </w:tcPr>
          <w:p w14:paraId="5A224BB1" w14:textId="77777777" w:rsidR="0044747C" w:rsidRPr="0054363D" w:rsidRDefault="0044747C" w:rsidP="00686E4A">
            <w:pPr>
              <w:numPr>
                <w:ilvl w:val="6"/>
                <w:numId w:val="25"/>
              </w:numPr>
              <w:spacing w:line="240" w:lineRule="auto"/>
              <w:ind w:left="357" w:hanging="357"/>
              <w:rPr>
                <w:rFonts w:ascii="David" w:hAnsi="David"/>
                <w:b/>
                <w:bCs/>
                <w:sz w:val="22"/>
                <w:szCs w:val="22"/>
                <w:rtl/>
              </w:rPr>
            </w:pPr>
          </w:p>
        </w:tc>
        <w:tc>
          <w:tcPr>
            <w:tcW w:w="2407" w:type="dxa"/>
          </w:tcPr>
          <w:p w14:paraId="70BEA31C" w14:textId="140C3CCA" w:rsidR="0044747C" w:rsidRPr="0054363D" w:rsidRDefault="00CB5BC7" w:rsidP="00BA3611">
            <w:pPr>
              <w:spacing w:line="240" w:lineRule="auto"/>
              <w:rPr>
                <w:rFonts w:ascii="David" w:hAnsi="David"/>
                <w:sz w:val="22"/>
                <w:szCs w:val="22"/>
                <w:rtl/>
              </w:rPr>
            </w:pPr>
            <w:r w:rsidRPr="0054363D">
              <w:rPr>
                <w:rFonts w:ascii="David" w:hAnsi="David" w:hint="cs"/>
                <w:sz w:val="22"/>
                <w:szCs w:val="22"/>
                <w:rtl/>
              </w:rPr>
              <w:t xml:space="preserve">עמדת </w:t>
            </w:r>
            <w:r w:rsidR="00911A7E" w:rsidRPr="0054363D">
              <w:rPr>
                <w:rFonts w:ascii="David" w:hAnsi="David" w:hint="cs"/>
                <w:sz w:val="22"/>
                <w:szCs w:val="22"/>
                <w:rtl/>
              </w:rPr>
              <w:t>מנהל המרכז</w:t>
            </w:r>
          </w:p>
        </w:tc>
        <w:tc>
          <w:tcPr>
            <w:tcW w:w="2126" w:type="dxa"/>
            <w:vAlign w:val="center"/>
          </w:tcPr>
          <w:p w14:paraId="5C8452E5" w14:textId="3C1AEA5A" w:rsidR="0044747C" w:rsidRPr="0054363D" w:rsidRDefault="002D4E8D" w:rsidP="002D4E8D">
            <w:pPr>
              <w:spacing w:line="240" w:lineRule="auto"/>
              <w:jc w:val="center"/>
              <w:rPr>
                <w:rFonts w:ascii="David" w:hAnsi="David"/>
                <w:sz w:val="22"/>
                <w:szCs w:val="22"/>
                <w:rtl/>
              </w:rPr>
            </w:pPr>
            <w:r w:rsidRPr="0054363D">
              <w:rPr>
                <w:rFonts w:ascii="David" w:hAnsi="David" w:hint="cs"/>
                <w:sz w:val="22"/>
                <w:szCs w:val="22"/>
                <w:rtl/>
              </w:rPr>
              <w:t>5 מ"ר</w:t>
            </w:r>
          </w:p>
        </w:tc>
        <w:tc>
          <w:tcPr>
            <w:tcW w:w="2326" w:type="dxa"/>
          </w:tcPr>
          <w:p w14:paraId="5B6D006B" w14:textId="70002124" w:rsidR="0044747C" w:rsidRPr="0054363D" w:rsidRDefault="00673C67" w:rsidP="00673C67">
            <w:pPr>
              <w:spacing w:line="240" w:lineRule="auto"/>
              <w:jc w:val="center"/>
              <w:rPr>
                <w:rFonts w:ascii="David" w:hAnsi="David"/>
                <w:sz w:val="22"/>
                <w:szCs w:val="22"/>
                <w:rtl/>
              </w:rPr>
            </w:pPr>
            <w:r w:rsidRPr="0054363D">
              <w:rPr>
                <w:rFonts w:ascii="David" w:hAnsi="David" w:hint="cs"/>
                <w:sz w:val="22"/>
                <w:szCs w:val="22"/>
                <w:rtl/>
              </w:rPr>
              <w:t>1</w:t>
            </w:r>
          </w:p>
        </w:tc>
        <w:tc>
          <w:tcPr>
            <w:tcW w:w="907" w:type="dxa"/>
          </w:tcPr>
          <w:p w14:paraId="7FB5F1EB" w14:textId="77777777" w:rsidR="0044747C" w:rsidRPr="0054363D" w:rsidRDefault="0044747C" w:rsidP="00BA3611">
            <w:pPr>
              <w:spacing w:line="240" w:lineRule="auto"/>
              <w:rPr>
                <w:rFonts w:ascii="David" w:hAnsi="David"/>
                <w:sz w:val="22"/>
                <w:szCs w:val="22"/>
                <w:rtl/>
              </w:rPr>
            </w:pPr>
          </w:p>
        </w:tc>
        <w:tc>
          <w:tcPr>
            <w:tcW w:w="1020" w:type="dxa"/>
          </w:tcPr>
          <w:p w14:paraId="020EB78A" w14:textId="77777777" w:rsidR="0044747C" w:rsidRPr="0054363D" w:rsidRDefault="0044747C" w:rsidP="00BA3611">
            <w:pPr>
              <w:spacing w:line="240" w:lineRule="auto"/>
              <w:jc w:val="center"/>
              <w:rPr>
                <w:rFonts w:ascii="David" w:hAnsi="David"/>
                <w:sz w:val="22"/>
                <w:szCs w:val="22"/>
                <w:rtl/>
              </w:rPr>
            </w:pPr>
          </w:p>
        </w:tc>
      </w:tr>
      <w:tr w:rsidR="0044747C" w:rsidRPr="0054363D" w14:paraId="2391BADD" w14:textId="77777777" w:rsidTr="002D4E8D">
        <w:trPr>
          <w:jc w:val="right"/>
        </w:trPr>
        <w:tc>
          <w:tcPr>
            <w:tcW w:w="567" w:type="dxa"/>
          </w:tcPr>
          <w:p w14:paraId="6F615230" w14:textId="77777777" w:rsidR="0044747C" w:rsidRPr="0054363D" w:rsidRDefault="0044747C" w:rsidP="00686E4A">
            <w:pPr>
              <w:numPr>
                <w:ilvl w:val="6"/>
                <w:numId w:val="25"/>
              </w:numPr>
              <w:spacing w:line="240" w:lineRule="auto"/>
              <w:ind w:left="357" w:hanging="357"/>
              <w:rPr>
                <w:rFonts w:ascii="David" w:hAnsi="David"/>
                <w:b/>
                <w:bCs/>
                <w:sz w:val="22"/>
                <w:szCs w:val="22"/>
                <w:rtl/>
              </w:rPr>
            </w:pPr>
          </w:p>
        </w:tc>
        <w:tc>
          <w:tcPr>
            <w:tcW w:w="2407" w:type="dxa"/>
          </w:tcPr>
          <w:p w14:paraId="039AE814" w14:textId="19086899" w:rsidR="0044747C" w:rsidRPr="0054363D" w:rsidRDefault="00CB5BC7" w:rsidP="00BA3611">
            <w:pPr>
              <w:spacing w:line="240" w:lineRule="auto"/>
              <w:jc w:val="left"/>
              <w:rPr>
                <w:rFonts w:ascii="David" w:hAnsi="David"/>
                <w:color w:val="000000"/>
                <w:sz w:val="22"/>
                <w:szCs w:val="22"/>
                <w:rtl/>
              </w:rPr>
            </w:pPr>
            <w:r w:rsidRPr="0054363D">
              <w:rPr>
                <w:rFonts w:ascii="David" w:hAnsi="David" w:hint="cs"/>
                <w:sz w:val="22"/>
                <w:szCs w:val="22"/>
                <w:rtl/>
              </w:rPr>
              <w:t>עמדת קו שני</w:t>
            </w:r>
          </w:p>
        </w:tc>
        <w:tc>
          <w:tcPr>
            <w:tcW w:w="2126" w:type="dxa"/>
            <w:vAlign w:val="center"/>
          </w:tcPr>
          <w:p w14:paraId="68C5FA24" w14:textId="42B75915" w:rsidR="0044747C" w:rsidRPr="0054363D" w:rsidRDefault="002D4E8D" w:rsidP="002D4E8D">
            <w:pPr>
              <w:spacing w:line="240" w:lineRule="auto"/>
              <w:jc w:val="center"/>
              <w:rPr>
                <w:rFonts w:ascii="David" w:hAnsi="David"/>
                <w:sz w:val="22"/>
                <w:szCs w:val="22"/>
                <w:rtl/>
              </w:rPr>
            </w:pPr>
            <w:r w:rsidRPr="0054363D">
              <w:rPr>
                <w:rFonts w:ascii="David" w:hAnsi="David" w:hint="cs"/>
                <w:sz w:val="22"/>
                <w:szCs w:val="22"/>
                <w:rtl/>
              </w:rPr>
              <w:t>5 מ"ר</w:t>
            </w:r>
          </w:p>
        </w:tc>
        <w:tc>
          <w:tcPr>
            <w:tcW w:w="2326" w:type="dxa"/>
          </w:tcPr>
          <w:p w14:paraId="0E1A1DBC" w14:textId="02AE20FB" w:rsidR="0044747C" w:rsidRPr="0054363D" w:rsidRDefault="009C7F0F" w:rsidP="002D4E8D">
            <w:pPr>
              <w:spacing w:line="240" w:lineRule="auto"/>
              <w:jc w:val="center"/>
              <w:rPr>
                <w:rFonts w:ascii="David" w:hAnsi="David"/>
                <w:sz w:val="22"/>
                <w:szCs w:val="22"/>
                <w:rtl/>
              </w:rPr>
            </w:pPr>
            <w:r w:rsidRPr="0054363D">
              <w:rPr>
                <w:rFonts w:ascii="David" w:hAnsi="David" w:hint="cs"/>
                <w:sz w:val="22"/>
                <w:szCs w:val="22"/>
                <w:rtl/>
              </w:rPr>
              <w:t>1</w:t>
            </w:r>
          </w:p>
        </w:tc>
        <w:tc>
          <w:tcPr>
            <w:tcW w:w="907" w:type="dxa"/>
          </w:tcPr>
          <w:p w14:paraId="1AF362EE" w14:textId="77777777" w:rsidR="0044747C" w:rsidRPr="0054363D" w:rsidRDefault="0044747C" w:rsidP="00BA3611">
            <w:pPr>
              <w:spacing w:line="240" w:lineRule="auto"/>
              <w:rPr>
                <w:rFonts w:ascii="David" w:hAnsi="David"/>
                <w:sz w:val="22"/>
                <w:szCs w:val="22"/>
                <w:rtl/>
              </w:rPr>
            </w:pPr>
          </w:p>
        </w:tc>
        <w:tc>
          <w:tcPr>
            <w:tcW w:w="1020" w:type="dxa"/>
          </w:tcPr>
          <w:p w14:paraId="06270FB1" w14:textId="77777777" w:rsidR="0044747C" w:rsidRPr="0054363D" w:rsidRDefault="0044747C" w:rsidP="00BA3611">
            <w:pPr>
              <w:spacing w:line="240" w:lineRule="auto"/>
              <w:jc w:val="center"/>
              <w:rPr>
                <w:rFonts w:ascii="David" w:hAnsi="David"/>
                <w:sz w:val="22"/>
                <w:szCs w:val="22"/>
                <w:rtl/>
              </w:rPr>
            </w:pPr>
          </w:p>
        </w:tc>
      </w:tr>
    </w:tbl>
    <w:p w14:paraId="24F7A4B7" w14:textId="77777777" w:rsidR="0044747C" w:rsidRPr="0054363D" w:rsidRDefault="0044747C" w:rsidP="00697725">
      <w:pPr>
        <w:pStyle w:val="HNormal"/>
        <w:tabs>
          <w:tab w:val="left" w:leader="underscore" w:pos="8309"/>
        </w:tabs>
        <w:spacing w:after="0"/>
        <w:rPr>
          <w:rFonts w:ascii="David" w:hAnsi="David" w:cs="David"/>
          <w:color w:val="000000"/>
          <w:rtl/>
          <w:lang w:eastAsia="en-US"/>
        </w:rPr>
      </w:pPr>
    </w:p>
    <w:p w14:paraId="775A3846" w14:textId="6735FAB3" w:rsidR="00062895" w:rsidRPr="0054363D" w:rsidRDefault="00062895" w:rsidP="002334FB">
      <w:pPr>
        <w:pStyle w:val="HNormal"/>
        <w:tabs>
          <w:tab w:val="left" w:leader="underscore" w:pos="8309"/>
        </w:tabs>
        <w:spacing w:after="240"/>
        <w:rPr>
          <w:rFonts w:ascii="David" w:hAnsi="David" w:cs="David"/>
          <w:color w:val="000000"/>
          <w:rtl/>
          <w:lang w:eastAsia="en-US"/>
        </w:rPr>
      </w:pPr>
      <w:r w:rsidRPr="0054363D">
        <w:rPr>
          <w:rFonts w:ascii="David" w:hAnsi="David" w:cs="David" w:hint="cs"/>
          <w:b/>
          <w:bCs/>
          <w:color w:val="000000"/>
          <w:rtl/>
          <w:lang w:eastAsia="en-US"/>
        </w:rPr>
        <w:t>אמות המידה לבדיקת המבנה</w:t>
      </w:r>
      <w:r w:rsidR="00BA3611" w:rsidRPr="0054363D">
        <w:rPr>
          <w:rFonts w:ascii="David" w:hAnsi="David" w:cs="David" w:hint="cs"/>
          <w:b/>
          <w:bCs/>
          <w:color w:val="000000"/>
          <w:rtl/>
          <w:lang w:eastAsia="en-US"/>
        </w:rPr>
        <w:t xml:space="preserve"> (אמת מידה </w:t>
      </w:r>
      <w:r w:rsidR="002334FB" w:rsidRPr="0054363D">
        <w:rPr>
          <w:rFonts w:ascii="David" w:hAnsi="David" w:cs="David"/>
          <w:b/>
          <w:bCs/>
          <w:color w:val="000000"/>
          <w:rtl/>
          <w:lang w:eastAsia="en-US"/>
        </w:rPr>
        <w:fldChar w:fldCharType="begin"/>
      </w:r>
      <w:r w:rsidR="002334FB" w:rsidRPr="0054363D">
        <w:rPr>
          <w:rFonts w:ascii="David" w:hAnsi="David" w:cs="David"/>
          <w:b/>
          <w:bCs/>
          <w:color w:val="000000"/>
          <w:rtl/>
          <w:lang w:eastAsia="en-US"/>
        </w:rPr>
        <w:instrText xml:space="preserve"> </w:instrText>
      </w:r>
      <w:r w:rsidR="002334FB" w:rsidRPr="0054363D">
        <w:rPr>
          <w:rFonts w:ascii="David" w:hAnsi="David" w:cs="David"/>
          <w:b/>
          <w:bCs/>
          <w:color w:val="000000"/>
          <w:lang w:eastAsia="en-US"/>
        </w:rPr>
        <w:instrText>REF</w:instrText>
      </w:r>
      <w:r w:rsidR="002334FB" w:rsidRPr="0054363D">
        <w:rPr>
          <w:rFonts w:ascii="David" w:hAnsi="David" w:cs="David"/>
          <w:b/>
          <w:bCs/>
          <w:color w:val="000000"/>
          <w:rtl/>
          <w:lang w:eastAsia="en-US"/>
        </w:rPr>
        <w:instrText xml:space="preserve"> _</w:instrText>
      </w:r>
      <w:r w:rsidR="002334FB" w:rsidRPr="0054363D">
        <w:rPr>
          <w:rFonts w:ascii="David" w:hAnsi="David" w:cs="David"/>
          <w:b/>
          <w:bCs/>
          <w:color w:val="000000"/>
          <w:lang w:eastAsia="en-US"/>
        </w:rPr>
        <w:instrText>Ref408384455 \n \h</w:instrText>
      </w:r>
      <w:r w:rsidR="002334FB" w:rsidRPr="0054363D">
        <w:rPr>
          <w:rFonts w:ascii="David" w:hAnsi="David" w:cs="David"/>
          <w:b/>
          <w:bCs/>
          <w:color w:val="000000"/>
          <w:rtl/>
          <w:lang w:eastAsia="en-US"/>
        </w:rPr>
        <w:instrText xml:space="preserve"> </w:instrText>
      </w:r>
      <w:r w:rsidR="00697725" w:rsidRPr="0054363D">
        <w:rPr>
          <w:rFonts w:ascii="David" w:hAnsi="David" w:cs="David"/>
          <w:b/>
          <w:bCs/>
          <w:color w:val="000000"/>
          <w:rtl/>
          <w:lang w:eastAsia="en-US"/>
        </w:rPr>
        <w:instrText xml:space="preserve"> \* </w:instrText>
      </w:r>
      <w:r w:rsidR="00697725" w:rsidRPr="0054363D">
        <w:rPr>
          <w:rFonts w:ascii="David" w:hAnsi="David" w:cs="David"/>
          <w:b/>
          <w:bCs/>
          <w:color w:val="000000"/>
          <w:lang w:eastAsia="en-US"/>
        </w:rPr>
        <w:instrText>MERGEFORMAT</w:instrText>
      </w:r>
      <w:r w:rsidR="00697725" w:rsidRPr="0054363D">
        <w:rPr>
          <w:rFonts w:ascii="David" w:hAnsi="David" w:cs="David"/>
          <w:b/>
          <w:bCs/>
          <w:color w:val="000000"/>
          <w:rtl/>
          <w:lang w:eastAsia="en-US"/>
        </w:rPr>
        <w:instrText xml:space="preserve"> </w:instrText>
      </w:r>
      <w:r w:rsidR="002334FB" w:rsidRPr="0054363D">
        <w:rPr>
          <w:rFonts w:ascii="David" w:hAnsi="David" w:cs="David"/>
          <w:b/>
          <w:bCs/>
          <w:color w:val="000000"/>
          <w:rtl/>
          <w:lang w:eastAsia="en-US"/>
        </w:rPr>
      </w:r>
      <w:r w:rsidR="002334FB" w:rsidRPr="0054363D">
        <w:rPr>
          <w:rFonts w:ascii="David" w:hAnsi="David" w:cs="David"/>
          <w:b/>
          <w:bCs/>
          <w:color w:val="000000"/>
          <w:rtl/>
          <w:lang w:eastAsia="en-US"/>
        </w:rPr>
        <w:fldChar w:fldCharType="separate"/>
      </w:r>
      <w:r w:rsidR="0085540D">
        <w:rPr>
          <w:rFonts w:ascii="David" w:hAnsi="David" w:cs="David"/>
          <w:b/>
          <w:bCs/>
          <w:color w:val="000000"/>
          <w:cs/>
          <w:lang w:eastAsia="en-US"/>
        </w:rPr>
        <w:t>‎</w:t>
      </w:r>
      <w:r w:rsidR="0085540D">
        <w:rPr>
          <w:rFonts w:ascii="David" w:hAnsi="David" w:cs="David"/>
          <w:b/>
          <w:bCs/>
          <w:color w:val="000000"/>
          <w:lang w:eastAsia="en-US"/>
        </w:rPr>
        <w:t>4.1</w:t>
      </w:r>
      <w:r w:rsidR="002334FB" w:rsidRPr="0054363D">
        <w:rPr>
          <w:rFonts w:ascii="David" w:hAnsi="David" w:cs="David"/>
          <w:b/>
          <w:bCs/>
          <w:color w:val="000000"/>
          <w:rtl/>
          <w:lang w:eastAsia="en-US"/>
        </w:rPr>
        <w:fldChar w:fldCharType="end"/>
      </w:r>
      <w:r w:rsidR="00BA3611" w:rsidRPr="0054363D">
        <w:rPr>
          <w:rFonts w:ascii="David" w:hAnsi="David" w:cs="David" w:hint="cs"/>
          <w:b/>
          <w:bCs/>
          <w:color w:val="000000"/>
          <w:rtl/>
          <w:lang w:eastAsia="en-US"/>
        </w:rPr>
        <w:t>)</w:t>
      </w:r>
      <w:r w:rsidRPr="0054363D">
        <w:rPr>
          <w:rFonts w:ascii="David" w:hAnsi="David" w:cs="David" w:hint="cs"/>
          <w:color w:val="000000"/>
          <w:rtl/>
          <w:lang w:eastAsia="en-US"/>
        </w:rPr>
        <w:t>:</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891"/>
        <w:gridCol w:w="2891"/>
        <w:gridCol w:w="850"/>
        <w:gridCol w:w="1134"/>
        <w:gridCol w:w="1020"/>
      </w:tblGrid>
      <w:tr w:rsidR="00062895" w:rsidRPr="0054363D" w14:paraId="4D57EE02" w14:textId="77777777" w:rsidTr="00062895">
        <w:trPr>
          <w:tblHeader/>
          <w:jc w:val="right"/>
        </w:trPr>
        <w:tc>
          <w:tcPr>
            <w:tcW w:w="567" w:type="dxa"/>
            <w:shd w:val="pct12" w:color="auto" w:fill="auto"/>
            <w:vAlign w:val="center"/>
          </w:tcPr>
          <w:p w14:paraId="3BC8B419" w14:textId="77777777" w:rsidR="00062895" w:rsidRPr="0054363D" w:rsidRDefault="00062895" w:rsidP="00F82CBA">
            <w:pPr>
              <w:spacing w:line="240" w:lineRule="auto"/>
              <w:jc w:val="left"/>
              <w:rPr>
                <w:rFonts w:ascii="David" w:hAnsi="David"/>
                <w:b/>
                <w:bCs/>
                <w:sz w:val="22"/>
                <w:szCs w:val="22"/>
                <w:rtl/>
              </w:rPr>
            </w:pPr>
            <w:r w:rsidRPr="0054363D">
              <w:rPr>
                <w:rFonts w:ascii="David" w:hAnsi="David" w:hint="cs"/>
                <w:b/>
                <w:bCs/>
                <w:sz w:val="22"/>
                <w:szCs w:val="22"/>
                <w:rtl/>
              </w:rPr>
              <w:t>מס.</w:t>
            </w:r>
          </w:p>
        </w:tc>
        <w:tc>
          <w:tcPr>
            <w:tcW w:w="2891" w:type="dxa"/>
            <w:shd w:val="pct12" w:color="auto" w:fill="auto"/>
            <w:vAlign w:val="center"/>
          </w:tcPr>
          <w:p w14:paraId="1DB1F67B" w14:textId="77777777" w:rsidR="00062895" w:rsidRPr="0054363D" w:rsidRDefault="00062895" w:rsidP="00F82CBA">
            <w:pPr>
              <w:spacing w:line="240" w:lineRule="auto"/>
              <w:jc w:val="left"/>
              <w:rPr>
                <w:rFonts w:ascii="David" w:hAnsi="David"/>
                <w:b/>
                <w:bCs/>
                <w:sz w:val="22"/>
                <w:szCs w:val="22"/>
                <w:rtl/>
              </w:rPr>
            </w:pPr>
            <w:r w:rsidRPr="0054363D">
              <w:rPr>
                <w:rFonts w:ascii="David" w:hAnsi="David" w:hint="cs"/>
                <w:b/>
                <w:bCs/>
                <w:sz w:val="22"/>
                <w:szCs w:val="22"/>
                <w:rtl/>
              </w:rPr>
              <w:t>תיאור המתקן</w:t>
            </w:r>
          </w:p>
        </w:tc>
        <w:tc>
          <w:tcPr>
            <w:tcW w:w="2891" w:type="dxa"/>
            <w:shd w:val="pct12" w:color="auto" w:fill="auto"/>
            <w:vAlign w:val="center"/>
          </w:tcPr>
          <w:p w14:paraId="4F498687" w14:textId="44554BC6" w:rsidR="00062895" w:rsidRPr="0054363D" w:rsidRDefault="00062895" w:rsidP="00F82CBA">
            <w:pPr>
              <w:spacing w:line="240" w:lineRule="auto"/>
              <w:jc w:val="left"/>
              <w:rPr>
                <w:rFonts w:ascii="David" w:hAnsi="David"/>
                <w:b/>
                <w:bCs/>
                <w:sz w:val="22"/>
                <w:szCs w:val="22"/>
                <w:rtl/>
              </w:rPr>
            </w:pPr>
            <w:r w:rsidRPr="0054363D">
              <w:rPr>
                <w:rFonts w:ascii="David" w:hAnsi="David" w:hint="cs"/>
                <w:b/>
                <w:bCs/>
                <w:sz w:val="22"/>
                <w:szCs w:val="22"/>
                <w:rtl/>
              </w:rPr>
              <w:t>פרמטרים לבדיקת האיכות של המיתקן</w:t>
            </w:r>
          </w:p>
        </w:tc>
        <w:tc>
          <w:tcPr>
            <w:tcW w:w="850" w:type="dxa"/>
            <w:shd w:val="pct12" w:color="auto" w:fill="auto"/>
            <w:vAlign w:val="center"/>
          </w:tcPr>
          <w:p w14:paraId="52BACB93" w14:textId="432BB946" w:rsidR="00062895" w:rsidRPr="0054363D" w:rsidRDefault="00062895" w:rsidP="00F82CBA">
            <w:pPr>
              <w:spacing w:line="240" w:lineRule="auto"/>
              <w:jc w:val="center"/>
              <w:rPr>
                <w:rFonts w:ascii="David" w:hAnsi="David"/>
                <w:b/>
                <w:bCs/>
                <w:sz w:val="22"/>
                <w:szCs w:val="22"/>
                <w:rtl/>
              </w:rPr>
            </w:pPr>
            <w:r w:rsidRPr="0054363D">
              <w:rPr>
                <w:rFonts w:ascii="David" w:hAnsi="David" w:hint="cs"/>
                <w:b/>
                <w:bCs/>
                <w:sz w:val="22"/>
                <w:szCs w:val="22"/>
                <w:rtl/>
              </w:rPr>
              <w:t xml:space="preserve">מספר נקודות </w:t>
            </w:r>
            <w:r w:rsidR="005D2D7D" w:rsidRPr="0054363D">
              <w:rPr>
                <w:rFonts w:ascii="David" w:hAnsi="David" w:hint="cs"/>
                <w:b/>
                <w:bCs/>
                <w:sz w:val="22"/>
                <w:szCs w:val="22"/>
                <w:rtl/>
              </w:rPr>
              <w:t>מרבי</w:t>
            </w:r>
          </w:p>
        </w:tc>
        <w:tc>
          <w:tcPr>
            <w:tcW w:w="1134" w:type="dxa"/>
            <w:shd w:val="pct12" w:color="auto" w:fill="auto"/>
          </w:tcPr>
          <w:p w14:paraId="63209AC5" w14:textId="77777777" w:rsidR="00062895" w:rsidRPr="0054363D" w:rsidRDefault="00062895" w:rsidP="00F82CBA">
            <w:pPr>
              <w:spacing w:line="240" w:lineRule="auto"/>
              <w:jc w:val="center"/>
              <w:rPr>
                <w:rFonts w:ascii="David" w:hAnsi="David"/>
                <w:b/>
                <w:bCs/>
                <w:sz w:val="22"/>
                <w:szCs w:val="22"/>
                <w:rtl/>
              </w:rPr>
            </w:pPr>
            <w:r w:rsidRPr="0054363D">
              <w:rPr>
                <w:rFonts w:ascii="David" w:hAnsi="David" w:hint="cs"/>
                <w:b/>
                <w:bCs/>
                <w:sz w:val="22"/>
                <w:szCs w:val="22"/>
                <w:rtl/>
              </w:rPr>
              <w:t>מספר נקודות שניתן בעת הבדיקה</w:t>
            </w:r>
          </w:p>
        </w:tc>
        <w:tc>
          <w:tcPr>
            <w:tcW w:w="1020" w:type="dxa"/>
            <w:shd w:val="pct12" w:color="auto" w:fill="auto"/>
          </w:tcPr>
          <w:p w14:paraId="74DE65A2" w14:textId="77777777" w:rsidR="00062895" w:rsidRPr="0054363D" w:rsidRDefault="00062895" w:rsidP="00F82CBA">
            <w:pPr>
              <w:spacing w:line="240" w:lineRule="auto"/>
              <w:jc w:val="center"/>
              <w:rPr>
                <w:rFonts w:ascii="David" w:hAnsi="David"/>
                <w:b/>
                <w:bCs/>
                <w:sz w:val="22"/>
                <w:szCs w:val="22"/>
                <w:rtl/>
              </w:rPr>
            </w:pPr>
            <w:r w:rsidRPr="0054363D">
              <w:rPr>
                <w:rFonts w:ascii="David" w:hAnsi="David" w:hint="cs"/>
                <w:b/>
                <w:bCs/>
                <w:sz w:val="22"/>
                <w:szCs w:val="22"/>
                <w:rtl/>
              </w:rPr>
              <w:t>הערות/</w:t>
            </w:r>
          </w:p>
          <w:p w14:paraId="12EDF18A" w14:textId="77777777" w:rsidR="00062895" w:rsidRPr="0054363D" w:rsidRDefault="00062895" w:rsidP="00F82CBA">
            <w:pPr>
              <w:spacing w:line="240" w:lineRule="auto"/>
              <w:jc w:val="center"/>
              <w:rPr>
                <w:rFonts w:ascii="David" w:hAnsi="David"/>
                <w:b/>
                <w:bCs/>
                <w:sz w:val="22"/>
                <w:szCs w:val="22"/>
                <w:rtl/>
              </w:rPr>
            </w:pPr>
            <w:r w:rsidRPr="0054363D">
              <w:rPr>
                <w:rFonts w:ascii="David" w:hAnsi="David" w:hint="cs"/>
                <w:b/>
                <w:bCs/>
                <w:sz w:val="22"/>
                <w:szCs w:val="22"/>
                <w:rtl/>
              </w:rPr>
              <w:t>פוטנציאל</w:t>
            </w:r>
          </w:p>
        </w:tc>
      </w:tr>
      <w:tr w:rsidR="00062895" w:rsidRPr="0054363D" w14:paraId="0130EA6B" w14:textId="77777777" w:rsidTr="00062895">
        <w:trPr>
          <w:jc w:val="right"/>
        </w:trPr>
        <w:tc>
          <w:tcPr>
            <w:tcW w:w="567" w:type="dxa"/>
          </w:tcPr>
          <w:p w14:paraId="4152A961" w14:textId="77777777" w:rsidR="00062895" w:rsidRPr="0054363D" w:rsidRDefault="00062895" w:rsidP="00686E4A">
            <w:pPr>
              <w:numPr>
                <w:ilvl w:val="6"/>
                <w:numId w:val="29"/>
              </w:numPr>
              <w:spacing w:line="240" w:lineRule="auto"/>
              <w:ind w:left="357" w:hanging="357"/>
              <w:rPr>
                <w:rFonts w:ascii="David" w:hAnsi="David"/>
                <w:b/>
                <w:bCs/>
                <w:sz w:val="22"/>
                <w:szCs w:val="22"/>
                <w:rtl/>
              </w:rPr>
            </w:pPr>
          </w:p>
        </w:tc>
        <w:tc>
          <w:tcPr>
            <w:tcW w:w="2891" w:type="dxa"/>
          </w:tcPr>
          <w:p w14:paraId="6B804306" w14:textId="48BFB3C0" w:rsidR="00062895" w:rsidRPr="0054363D" w:rsidRDefault="00320743" w:rsidP="00F82CBA">
            <w:pPr>
              <w:spacing w:line="240" w:lineRule="auto"/>
              <w:rPr>
                <w:rFonts w:ascii="David" w:hAnsi="David"/>
                <w:sz w:val="22"/>
                <w:szCs w:val="22"/>
                <w:rtl/>
              </w:rPr>
            </w:pPr>
            <w:r w:rsidRPr="0054363D">
              <w:rPr>
                <w:rFonts w:ascii="David" w:hAnsi="David" w:hint="cs"/>
                <w:sz w:val="22"/>
                <w:szCs w:val="22"/>
                <w:rtl/>
              </w:rPr>
              <w:t>עמדות העבודה של נציגי השירות</w:t>
            </w:r>
          </w:p>
        </w:tc>
        <w:tc>
          <w:tcPr>
            <w:tcW w:w="2891" w:type="dxa"/>
          </w:tcPr>
          <w:p w14:paraId="11D45441" w14:textId="265B6E75" w:rsidR="00062895" w:rsidRPr="0054363D" w:rsidRDefault="00320743" w:rsidP="007D6DCC">
            <w:pPr>
              <w:spacing w:line="240" w:lineRule="auto"/>
              <w:rPr>
                <w:rFonts w:ascii="David" w:hAnsi="David"/>
                <w:sz w:val="22"/>
                <w:szCs w:val="22"/>
                <w:rtl/>
              </w:rPr>
            </w:pPr>
            <w:r w:rsidRPr="0054363D">
              <w:rPr>
                <w:rFonts w:ascii="David" w:hAnsi="David" w:hint="cs"/>
                <w:sz w:val="22"/>
                <w:szCs w:val="22"/>
                <w:rtl/>
              </w:rPr>
              <w:t>מיקום העמדות</w:t>
            </w:r>
            <w:r w:rsidR="00D320B6" w:rsidRPr="0054363D">
              <w:rPr>
                <w:rFonts w:ascii="David" w:hAnsi="David" w:hint="cs"/>
                <w:sz w:val="22"/>
                <w:szCs w:val="22"/>
                <w:rtl/>
              </w:rPr>
              <w:t xml:space="preserve">, </w:t>
            </w:r>
            <w:r w:rsidRPr="0054363D">
              <w:rPr>
                <w:rFonts w:ascii="David" w:hAnsi="David" w:hint="cs"/>
                <w:sz w:val="22"/>
                <w:szCs w:val="22"/>
                <w:rtl/>
              </w:rPr>
              <w:t>גודלן</w:t>
            </w:r>
            <w:r w:rsidR="00D320B6" w:rsidRPr="0054363D">
              <w:rPr>
                <w:rFonts w:ascii="David" w:hAnsi="David" w:hint="cs"/>
                <w:sz w:val="22"/>
                <w:szCs w:val="22"/>
                <w:rtl/>
              </w:rPr>
              <w:t xml:space="preserve">, </w:t>
            </w:r>
            <w:r w:rsidRPr="0054363D">
              <w:rPr>
                <w:rFonts w:ascii="David" w:hAnsi="David" w:hint="cs"/>
                <w:sz w:val="22"/>
                <w:szCs w:val="22"/>
                <w:rtl/>
              </w:rPr>
              <w:t>נוחות העבודה, אקוסטיקה, תאורה</w:t>
            </w:r>
          </w:p>
        </w:tc>
        <w:tc>
          <w:tcPr>
            <w:tcW w:w="850" w:type="dxa"/>
          </w:tcPr>
          <w:p w14:paraId="19B0F41E" w14:textId="31CF9C32" w:rsidR="00062895" w:rsidRPr="0054363D" w:rsidRDefault="00B439B7" w:rsidP="00F82CBA">
            <w:pPr>
              <w:spacing w:line="240" w:lineRule="auto"/>
              <w:jc w:val="center"/>
              <w:rPr>
                <w:rFonts w:ascii="David" w:hAnsi="David"/>
                <w:b/>
                <w:bCs/>
                <w:sz w:val="22"/>
                <w:szCs w:val="22"/>
                <w:rtl/>
              </w:rPr>
            </w:pPr>
            <w:r w:rsidRPr="0054363D">
              <w:rPr>
                <w:rFonts w:ascii="David" w:hAnsi="David" w:hint="cs"/>
                <w:b/>
                <w:bCs/>
                <w:sz w:val="22"/>
                <w:szCs w:val="22"/>
                <w:rtl/>
              </w:rPr>
              <w:t>15</w:t>
            </w:r>
          </w:p>
        </w:tc>
        <w:tc>
          <w:tcPr>
            <w:tcW w:w="1134" w:type="dxa"/>
          </w:tcPr>
          <w:p w14:paraId="3491E6B6" w14:textId="299B430F" w:rsidR="00062895" w:rsidRPr="0054363D" w:rsidDel="00A33C2D" w:rsidRDefault="00062895" w:rsidP="00F82CBA">
            <w:pPr>
              <w:spacing w:line="240" w:lineRule="auto"/>
              <w:jc w:val="center"/>
              <w:rPr>
                <w:rFonts w:ascii="David" w:hAnsi="David"/>
                <w:sz w:val="22"/>
                <w:szCs w:val="22"/>
                <w:rtl/>
              </w:rPr>
            </w:pPr>
          </w:p>
        </w:tc>
        <w:tc>
          <w:tcPr>
            <w:tcW w:w="1020" w:type="dxa"/>
          </w:tcPr>
          <w:p w14:paraId="5C4C965A" w14:textId="21CDC782" w:rsidR="00062895" w:rsidRPr="0054363D" w:rsidRDefault="00062895" w:rsidP="00F82CBA">
            <w:pPr>
              <w:spacing w:line="240" w:lineRule="auto"/>
              <w:jc w:val="center"/>
              <w:rPr>
                <w:rFonts w:ascii="David" w:hAnsi="David"/>
                <w:sz w:val="22"/>
                <w:szCs w:val="22"/>
                <w:rtl/>
              </w:rPr>
            </w:pPr>
          </w:p>
        </w:tc>
      </w:tr>
      <w:tr w:rsidR="00911A7E" w:rsidRPr="0054363D" w14:paraId="4E0CB884" w14:textId="77777777" w:rsidTr="00062895">
        <w:trPr>
          <w:jc w:val="right"/>
        </w:trPr>
        <w:tc>
          <w:tcPr>
            <w:tcW w:w="567" w:type="dxa"/>
          </w:tcPr>
          <w:p w14:paraId="4C9DB7AE" w14:textId="77777777" w:rsidR="00911A7E" w:rsidRPr="0054363D"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599C5984" w14:textId="498DF16D" w:rsidR="00911A7E" w:rsidRPr="0054363D" w:rsidRDefault="00911A7E" w:rsidP="00911A7E">
            <w:pPr>
              <w:spacing w:line="240" w:lineRule="auto"/>
              <w:jc w:val="left"/>
              <w:rPr>
                <w:rFonts w:ascii="David" w:hAnsi="David"/>
                <w:sz w:val="22"/>
                <w:szCs w:val="22"/>
                <w:rtl/>
              </w:rPr>
            </w:pPr>
            <w:r w:rsidRPr="0054363D">
              <w:rPr>
                <w:rFonts w:ascii="David" w:hAnsi="David" w:hint="cs"/>
                <w:sz w:val="22"/>
                <w:szCs w:val="22"/>
                <w:rtl/>
              </w:rPr>
              <w:t>עמדת העבודה של העובד הסוציאלי</w:t>
            </w:r>
          </w:p>
        </w:tc>
        <w:tc>
          <w:tcPr>
            <w:tcW w:w="2891" w:type="dxa"/>
          </w:tcPr>
          <w:p w14:paraId="5E22F0F2" w14:textId="6B898CAB"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מיקום העמדת (הקצאת חדר נפרד וייעודי), גודלה, נוחות העבודה, אקוסטיקה, תאורה</w:t>
            </w:r>
          </w:p>
        </w:tc>
        <w:tc>
          <w:tcPr>
            <w:tcW w:w="850" w:type="dxa"/>
          </w:tcPr>
          <w:p w14:paraId="7D826580" w14:textId="3AF69FD3" w:rsidR="00911A7E" w:rsidRPr="0054363D" w:rsidRDefault="00B439B7" w:rsidP="00911A7E">
            <w:pPr>
              <w:spacing w:line="240" w:lineRule="auto"/>
              <w:jc w:val="center"/>
              <w:rPr>
                <w:rFonts w:ascii="David" w:hAnsi="David"/>
                <w:b/>
                <w:bCs/>
                <w:sz w:val="22"/>
                <w:szCs w:val="22"/>
                <w:rtl/>
              </w:rPr>
            </w:pPr>
            <w:r w:rsidRPr="0054363D">
              <w:rPr>
                <w:rFonts w:ascii="David" w:hAnsi="David" w:hint="cs"/>
                <w:b/>
                <w:bCs/>
                <w:sz w:val="22"/>
                <w:szCs w:val="22"/>
                <w:rtl/>
              </w:rPr>
              <w:t>20</w:t>
            </w:r>
          </w:p>
        </w:tc>
        <w:tc>
          <w:tcPr>
            <w:tcW w:w="1134" w:type="dxa"/>
          </w:tcPr>
          <w:p w14:paraId="0E7CEDCB" w14:textId="4468693F" w:rsidR="00911A7E" w:rsidRPr="0054363D" w:rsidRDefault="00911A7E" w:rsidP="00911A7E">
            <w:pPr>
              <w:spacing w:line="240" w:lineRule="auto"/>
              <w:jc w:val="center"/>
              <w:rPr>
                <w:rFonts w:ascii="David" w:hAnsi="David"/>
                <w:sz w:val="22"/>
                <w:szCs w:val="22"/>
                <w:rtl/>
              </w:rPr>
            </w:pPr>
          </w:p>
        </w:tc>
        <w:tc>
          <w:tcPr>
            <w:tcW w:w="1020" w:type="dxa"/>
          </w:tcPr>
          <w:p w14:paraId="69BB35D2" w14:textId="77777777" w:rsidR="00911A7E" w:rsidRPr="0054363D" w:rsidRDefault="00911A7E" w:rsidP="00911A7E">
            <w:pPr>
              <w:spacing w:line="240" w:lineRule="auto"/>
              <w:jc w:val="center"/>
              <w:rPr>
                <w:rFonts w:ascii="David" w:hAnsi="David"/>
                <w:sz w:val="22"/>
                <w:szCs w:val="22"/>
                <w:rtl/>
              </w:rPr>
            </w:pPr>
          </w:p>
        </w:tc>
      </w:tr>
      <w:tr w:rsidR="00911A7E" w:rsidRPr="0054363D" w14:paraId="27FA5286" w14:textId="77777777" w:rsidTr="00062895">
        <w:trPr>
          <w:jc w:val="right"/>
        </w:trPr>
        <w:tc>
          <w:tcPr>
            <w:tcW w:w="567" w:type="dxa"/>
          </w:tcPr>
          <w:p w14:paraId="590F8A20" w14:textId="77777777" w:rsidR="00911A7E" w:rsidRPr="0054363D"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4432D63A" w14:textId="38ECA4DD"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עמדת העבודה של מנהל המרכז</w:t>
            </w:r>
          </w:p>
        </w:tc>
        <w:tc>
          <w:tcPr>
            <w:tcW w:w="2891" w:type="dxa"/>
          </w:tcPr>
          <w:p w14:paraId="6D51386C" w14:textId="4B3B3C54"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מיקום העמדות (הקצאת חדר נפרד וייעודי), גודלה, נוחות העבודה, אקוסטיקה, תאורה</w:t>
            </w:r>
          </w:p>
        </w:tc>
        <w:tc>
          <w:tcPr>
            <w:tcW w:w="850" w:type="dxa"/>
          </w:tcPr>
          <w:p w14:paraId="5FEE80C4" w14:textId="2B3AA0EA" w:rsidR="00911A7E" w:rsidRPr="0054363D" w:rsidRDefault="00911A7E" w:rsidP="00911A7E">
            <w:pPr>
              <w:spacing w:line="240" w:lineRule="auto"/>
              <w:jc w:val="center"/>
              <w:rPr>
                <w:rFonts w:ascii="David" w:hAnsi="David"/>
                <w:b/>
                <w:bCs/>
                <w:sz w:val="22"/>
                <w:szCs w:val="22"/>
                <w:rtl/>
              </w:rPr>
            </w:pPr>
            <w:r w:rsidRPr="0054363D">
              <w:rPr>
                <w:rFonts w:ascii="David" w:hAnsi="David" w:hint="cs"/>
                <w:b/>
                <w:bCs/>
                <w:sz w:val="22"/>
                <w:szCs w:val="22"/>
                <w:rtl/>
              </w:rPr>
              <w:t>10</w:t>
            </w:r>
          </w:p>
        </w:tc>
        <w:tc>
          <w:tcPr>
            <w:tcW w:w="1134" w:type="dxa"/>
          </w:tcPr>
          <w:p w14:paraId="5BCED105" w14:textId="749A64B5" w:rsidR="00911A7E" w:rsidRPr="0054363D" w:rsidRDefault="00911A7E" w:rsidP="00911A7E">
            <w:pPr>
              <w:spacing w:line="240" w:lineRule="auto"/>
              <w:jc w:val="center"/>
              <w:rPr>
                <w:rFonts w:ascii="David" w:hAnsi="David"/>
                <w:sz w:val="22"/>
                <w:szCs w:val="22"/>
                <w:rtl/>
              </w:rPr>
            </w:pPr>
          </w:p>
        </w:tc>
        <w:tc>
          <w:tcPr>
            <w:tcW w:w="1020" w:type="dxa"/>
          </w:tcPr>
          <w:p w14:paraId="28358349" w14:textId="77777777" w:rsidR="00911A7E" w:rsidRPr="0054363D" w:rsidRDefault="00911A7E" w:rsidP="00911A7E">
            <w:pPr>
              <w:spacing w:line="240" w:lineRule="auto"/>
              <w:jc w:val="center"/>
              <w:rPr>
                <w:rFonts w:ascii="David" w:hAnsi="David"/>
                <w:sz w:val="22"/>
                <w:szCs w:val="22"/>
                <w:rtl/>
              </w:rPr>
            </w:pPr>
          </w:p>
        </w:tc>
      </w:tr>
      <w:tr w:rsidR="00911A7E" w:rsidRPr="0054363D" w14:paraId="06E774C8" w14:textId="77777777" w:rsidTr="00062895">
        <w:trPr>
          <w:jc w:val="right"/>
        </w:trPr>
        <w:tc>
          <w:tcPr>
            <w:tcW w:w="567" w:type="dxa"/>
          </w:tcPr>
          <w:p w14:paraId="6C18E89D" w14:textId="77777777" w:rsidR="00911A7E" w:rsidRPr="0054363D"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12A0B4DE" w14:textId="2A1BFBA2"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חדר מחשב מרכזי</w:t>
            </w:r>
          </w:p>
        </w:tc>
        <w:tc>
          <w:tcPr>
            <w:tcW w:w="2891" w:type="dxa"/>
          </w:tcPr>
          <w:p w14:paraId="3A47566E" w14:textId="76355BC8"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הקצאת חדר נפרד וייעודי לטובת הצבת המחשב המרכזי</w:t>
            </w:r>
          </w:p>
        </w:tc>
        <w:tc>
          <w:tcPr>
            <w:tcW w:w="850" w:type="dxa"/>
          </w:tcPr>
          <w:p w14:paraId="5DCB9320" w14:textId="10CD289A" w:rsidR="00911A7E" w:rsidRPr="0054363D" w:rsidRDefault="00B439B7" w:rsidP="00911A7E">
            <w:pPr>
              <w:spacing w:line="240" w:lineRule="auto"/>
              <w:jc w:val="center"/>
              <w:rPr>
                <w:rFonts w:ascii="David" w:hAnsi="David"/>
                <w:b/>
                <w:bCs/>
                <w:sz w:val="22"/>
                <w:szCs w:val="22"/>
                <w:rtl/>
              </w:rPr>
            </w:pPr>
            <w:r w:rsidRPr="0054363D">
              <w:rPr>
                <w:rFonts w:ascii="David" w:hAnsi="David" w:hint="cs"/>
                <w:b/>
                <w:bCs/>
                <w:sz w:val="22"/>
                <w:szCs w:val="22"/>
                <w:rtl/>
              </w:rPr>
              <w:t>10</w:t>
            </w:r>
          </w:p>
        </w:tc>
        <w:tc>
          <w:tcPr>
            <w:tcW w:w="1134" w:type="dxa"/>
          </w:tcPr>
          <w:p w14:paraId="65D8124E" w14:textId="62167740" w:rsidR="00911A7E" w:rsidRPr="0054363D" w:rsidRDefault="00911A7E" w:rsidP="00911A7E">
            <w:pPr>
              <w:spacing w:line="240" w:lineRule="auto"/>
              <w:jc w:val="center"/>
              <w:rPr>
                <w:rFonts w:ascii="David" w:hAnsi="David"/>
                <w:sz w:val="22"/>
                <w:szCs w:val="22"/>
                <w:rtl/>
              </w:rPr>
            </w:pPr>
          </w:p>
        </w:tc>
        <w:tc>
          <w:tcPr>
            <w:tcW w:w="1020" w:type="dxa"/>
          </w:tcPr>
          <w:p w14:paraId="2D4338D1" w14:textId="77777777" w:rsidR="00911A7E" w:rsidRPr="0054363D" w:rsidRDefault="00911A7E" w:rsidP="00911A7E">
            <w:pPr>
              <w:spacing w:line="240" w:lineRule="auto"/>
              <w:jc w:val="center"/>
              <w:rPr>
                <w:rFonts w:ascii="David" w:hAnsi="David"/>
                <w:sz w:val="22"/>
                <w:szCs w:val="22"/>
                <w:rtl/>
              </w:rPr>
            </w:pPr>
          </w:p>
        </w:tc>
      </w:tr>
      <w:tr w:rsidR="00911A7E" w:rsidRPr="0054363D" w14:paraId="25A891AC" w14:textId="77777777" w:rsidTr="00062895">
        <w:trPr>
          <w:jc w:val="right"/>
        </w:trPr>
        <w:tc>
          <w:tcPr>
            <w:tcW w:w="567" w:type="dxa"/>
          </w:tcPr>
          <w:p w14:paraId="79C9E34F" w14:textId="77777777" w:rsidR="00911A7E" w:rsidRPr="0054363D"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51225877" w14:textId="5365267E"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חדרי הדרכה</w:t>
            </w:r>
          </w:p>
        </w:tc>
        <w:tc>
          <w:tcPr>
            <w:tcW w:w="2891" w:type="dxa"/>
          </w:tcPr>
          <w:p w14:paraId="2DA8B65B" w14:textId="7379F28F"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 xml:space="preserve">הקצאת חדר הדרכה ייעודי </w:t>
            </w:r>
            <w:r w:rsidRPr="0054363D">
              <w:rPr>
                <w:rFonts w:ascii="David" w:hAnsi="David"/>
                <w:sz w:val="22"/>
                <w:szCs w:val="22"/>
                <w:rtl/>
              </w:rPr>
              <w:t>–</w:t>
            </w:r>
            <w:r w:rsidRPr="0054363D">
              <w:rPr>
                <w:rFonts w:ascii="David" w:hAnsi="David" w:hint="cs"/>
                <w:sz w:val="22"/>
                <w:szCs w:val="22"/>
                <w:rtl/>
              </w:rPr>
              <w:t xml:space="preserve"> מספר חדרים וגודל החדרים</w:t>
            </w:r>
          </w:p>
        </w:tc>
        <w:tc>
          <w:tcPr>
            <w:tcW w:w="850" w:type="dxa"/>
          </w:tcPr>
          <w:p w14:paraId="3C6894D4" w14:textId="68BDBF73" w:rsidR="00911A7E" w:rsidRPr="0054363D" w:rsidRDefault="00911A7E" w:rsidP="00911A7E">
            <w:pPr>
              <w:spacing w:line="240" w:lineRule="auto"/>
              <w:jc w:val="center"/>
              <w:rPr>
                <w:rFonts w:ascii="David" w:hAnsi="David"/>
                <w:b/>
                <w:bCs/>
                <w:sz w:val="22"/>
                <w:szCs w:val="22"/>
                <w:rtl/>
              </w:rPr>
            </w:pPr>
            <w:r w:rsidRPr="0054363D">
              <w:rPr>
                <w:rFonts w:ascii="David" w:hAnsi="David" w:hint="cs"/>
                <w:b/>
                <w:bCs/>
                <w:sz w:val="22"/>
                <w:szCs w:val="22"/>
                <w:rtl/>
              </w:rPr>
              <w:t>10</w:t>
            </w:r>
          </w:p>
        </w:tc>
        <w:tc>
          <w:tcPr>
            <w:tcW w:w="1134" w:type="dxa"/>
          </w:tcPr>
          <w:p w14:paraId="132265B4" w14:textId="12E9CA10" w:rsidR="00911A7E" w:rsidRPr="0054363D" w:rsidRDefault="00911A7E" w:rsidP="00911A7E">
            <w:pPr>
              <w:spacing w:line="240" w:lineRule="auto"/>
              <w:jc w:val="center"/>
              <w:rPr>
                <w:rFonts w:ascii="David" w:hAnsi="David"/>
                <w:sz w:val="22"/>
                <w:szCs w:val="22"/>
                <w:rtl/>
              </w:rPr>
            </w:pPr>
          </w:p>
        </w:tc>
        <w:tc>
          <w:tcPr>
            <w:tcW w:w="1020" w:type="dxa"/>
          </w:tcPr>
          <w:p w14:paraId="29A47851" w14:textId="77777777" w:rsidR="00911A7E" w:rsidRPr="0054363D" w:rsidRDefault="00911A7E" w:rsidP="00911A7E">
            <w:pPr>
              <w:spacing w:line="240" w:lineRule="auto"/>
              <w:jc w:val="center"/>
              <w:rPr>
                <w:rFonts w:ascii="David" w:hAnsi="David"/>
                <w:sz w:val="22"/>
                <w:szCs w:val="22"/>
                <w:rtl/>
              </w:rPr>
            </w:pPr>
          </w:p>
        </w:tc>
      </w:tr>
      <w:tr w:rsidR="00911A7E" w:rsidRPr="0054363D" w14:paraId="7F55C1E6" w14:textId="77777777" w:rsidTr="00062895">
        <w:trPr>
          <w:jc w:val="right"/>
        </w:trPr>
        <w:tc>
          <w:tcPr>
            <w:tcW w:w="567" w:type="dxa"/>
          </w:tcPr>
          <w:p w14:paraId="7DD6C6C2" w14:textId="77777777" w:rsidR="00911A7E" w:rsidRPr="0054363D"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3393E9E7" w14:textId="4EC1555C"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רמת תחזוקה</w:t>
            </w:r>
          </w:p>
        </w:tc>
        <w:tc>
          <w:tcPr>
            <w:tcW w:w="2891" w:type="dxa"/>
          </w:tcPr>
          <w:p w14:paraId="4C810C46" w14:textId="4D07121C"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רמת תחזוקה כללית של המבנה, של התשתיות, האם המבנה עבר שיפוץ בחמש השנים האחרונות הקודמות למועד פרסום המכרז וכיו"ב.</w:t>
            </w:r>
          </w:p>
        </w:tc>
        <w:tc>
          <w:tcPr>
            <w:tcW w:w="850" w:type="dxa"/>
          </w:tcPr>
          <w:p w14:paraId="0DC0AC9A" w14:textId="729BFA06" w:rsidR="00911A7E" w:rsidRPr="0054363D" w:rsidRDefault="00911A7E" w:rsidP="00911A7E">
            <w:pPr>
              <w:spacing w:line="240" w:lineRule="auto"/>
              <w:jc w:val="center"/>
              <w:rPr>
                <w:rFonts w:ascii="David" w:hAnsi="David"/>
                <w:b/>
                <w:bCs/>
                <w:sz w:val="22"/>
                <w:szCs w:val="22"/>
                <w:rtl/>
              </w:rPr>
            </w:pPr>
            <w:r w:rsidRPr="0054363D">
              <w:rPr>
                <w:rFonts w:ascii="David" w:hAnsi="David" w:hint="cs"/>
                <w:b/>
                <w:bCs/>
                <w:sz w:val="22"/>
                <w:szCs w:val="22"/>
                <w:rtl/>
              </w:rPr>
              <w:t>10</w:t>
            </w:r>
          </w:p>
        </w:tc>
        <w:tc>
          <w:tcPr>
            <w:tcW w:w="1134" w:type="dxa"/>
          </w:tcPr>
          <w:p w14:paraId="33AA5B40" w14:textId="2DF98C4C" w:rsidR="00911A7E" w:rsidRPr="0054363D" w:rsidRDefault="00911A7E" w:rsidP="00911A7E">
            <w:pPr>
              <w:spacing w:line="240" w:lineRule="auto"/>
              <w:jc w:val="center"/>
              <w:rPr>
                <w:rFonts w:ascii="David" w:hAnsi="David"/>
                <w:sz w:val="22"/>
                <w:szCs w:val="22"/>
                <w:rtl/>
              </w:rPr>
            </w:pPr>
          </w:p>
        </w:tc>
        <w:tc>
          <w:tcPr>
            <w:tcW w:w="1020" w:type="dxa"/>
          </w:tcPr>
          <w:p w14:paraId="297B6EC8" w14:textId="77777777" w:rsidR="00911A7E" w:rsidRPr="0054363D" w:rsidRDefault="00911A7E" w:rsidP="00911A7E">
            <w:pPr>
              <w:spacing w:line="240" w:lineRule="auto"/>
              <w:jc w:val="center"/>
              <w:rPr>
                <w:rFonts w:ascii="David" w:hAnsi="David"/>
                <w:sz w:val="22"/>
                <w:szCs w:val="22"/>
                <w:rtl/>
              </w:rPr>
            </w:pPr>
          </w:p>
        </w:tc>
      </w:tr>
      <w:tr w:rsidR="00911A7E" w:rsidRPr="0054363D" w14:paraId="3E7E5DE4" w14:textId="77777777" w:rsidTr="00062895">
        <w:trPr>
          <w:jc w:val="right"/>
        </w:trPr>
        <w:tc>
          <w:tcPr>
            <w:tcW w:w="567" w:type="dxa"/>
          </w:tcPr>
          <w:p w14:paraId="1388ABEF" w14:textId="77777777" w:rsidR="00911A7E" w:rsidRPr="0054363D"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7D389B94" w14:textId="53AC3962"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נגישות לתחבורה ציבורית</w:t>
            </w:r>
          </w:p>
        </w:tc>
        <w:tc>
          <w:tcPr>
            <w:tcW w:w="2891" w:type="dxa"/>
          </w:tcPr>
          <w:p w14:paraId="7FB57FF6" w14:textId="356A8CE7" w:rsidR="00911A7E" w:rsidRPr="0054363D" w:rsidRDefault="00911A7E" w:rsidP="00B439B7">
            <w:pPr>
              <w:spacing w:line="240" w:lineRule="auto"/>
              <w:jc w:val="left"/>
              <w:rPr>
                <w:rFonts w:ascii="David" w:hAnsi="David"/>
                <w:sz w:val="22"/>
                <w:szCs w:val="22"/>
                <w:rtl/>
              </w:rPr>
            </w:pPr>
            <w:r w:rsidRPr="0054363D">
              <w:rPr>
                <w:rFonts w:ascii="David" w:hAnsi="David" w:hint="cs"/>
                <w:sz w:val="22"/>
                <w:szCs w:val="22"/>
                <w:rtl/>
              </w:rPr>
              <w:t>תדירות הקווים, קרבה לתחנות תחבורה ציבורית עירונית ובינעירונית, מספר קווים שעוברים בסמוך למבנה וכיו"ב</w:t>
            </w:r>
            <w:r w:rsidR="00B439B7" w:rsidRPr="0054363D">
              <w:rPr>
                <w:rFonts w:ascii="David" w:hAnsi="David" w:hint="cs"/>
                <w:sz w:val="22"/>
                <w:szCs w:val="22"/>
                <w:rtl/>
              </w:rPr>
              <w:t>.</w:t>
            </w:r>
          </w:p>
        </w:tc>
        <w:tc>
          <w:tcPr>
            <w:tcW w:w="850" w:type="dxa"/>
          </w:tcPr>
          <w:p w14:paraId="70FB02AA" w14:textId="68E4F0AE" w:rsidR="00911A7E" w:rsidRPr="0054363D" w:rsidRDefault="00B439B7" w:rsidP="00911A7E">
            <w:pPr>
              <w:spacing w:line="240" w:lineRule="auto"/>
              <w:jc w:val="center"/>
              <w:rPr>
                <w:rFonts w:ascii="David" w:hAnsi="David"/>
                <w:b/>
                <w:bCs/>
                <w:sz w:val="22"/>
                <w:szCs w:val="22"/>
                <w:rtl/>
              </w:rPr>
            </w:pPr>
            <w:r w:rsidRPr="0054363D">
              <w:rPr>
                <w:rFonts w:ascii="David" w:hAnsi="David" w:hint="cs"/>
                <w:b/>
                <w:bCs/>
                <w:sz w:val="22"/>
                <w:szCs w:val="22"/>
                <w:rtl/>
              </w:rPr>
              <w:t>5</w:t>
            </w:r>
          </w:p>
        </w:tc>
        <w:tc>
          <w:tcPr>
            <w:tcW w:w="1134" w:type="dxa"/>
          </w:tcPr>
          <w:p w14:paraId="68A22F2A" w14:textId="59881A32" w:rsidR="00911A7E" w:rsidRPr="0054363D" w:rsidRDefault="00911A7E" w:rsidP="00911A7E">
            <w:pPr>
              <w:spacing w:line="240" w:lineRule="auto"/>
              <w:jc w:val="center"/>
              <w:rPr>
                <w:rFonts w:ascii="David" w:hAnsi="David"/>
                <w:sz w:val="22"/>
                <w:szCs w:val="22"/>
                <w:rtl/>
              </w:rPr>
            </w:pPr>
          </w:p>
        </w:tc>
        <w:tc>
          <w:tcPr>
            <w:tcW w:w="1020" w:type="dxa"/>
          </w:tcPr>
          <w:p w14:paraId="30F83E64" w14:textId="77777777" w:rsidR="00911A7E" w:rsidRPr="0054363D" w:rsidRDefault="00911A7E" w:rsidP="00911A7E">
            <w:pPr>
              <w:spacing w:line="240" w:lineRule="auto"/>
              <w:jc w:val="center"/>
              <w:rPr>
                <w:rFonts w:ascii="David" w:hAnsi="David"/>
                <w:sz w:val="22"/>
                <w:szCs w:val="22"/>
                <w:rtl/>
              </w:rPr>
            </w:pPr>
          </w:p>
        </w:tc>
      </w:tr>
      <w:tr w:rsidR="00911A7E" w:rsidRPr="0054363D" w14:paraId="71C5400E" w14:textId="77777777" w:rsidTr="00062895">
        <w:trPr>
          <w:jc w:val="right"/>
        </w:trPr>
        <w:tc>
          <w:tcPr>
            <w:tcW w:w="567" w:type="dxa"/>
          </w:tcPr>
          <w:p w14:paraId="4EE92995" w14:textId="77777777" w:rsidR="00911A7E" w:rsidRPr="0054363D"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5FD23C32" w14:textId="27727BC5"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התרשמות כללית</w:t>
            </w:r>
          </w:p>
        </w:tc>
        <w:tc>
          <w:tcPr>
            <w:tcW w:w="2891" w:type="dxa"/>
          </w:tcPr>
          <w:p w14:paraId="2D178973" w14:textId="31162FFA" w:rsidR="00911A7E" w:rsidRPr="0054363D" w:rsidRDefault="00911A7E" w:rsidP="00911A7E">
            <w:pPr>
              <w:pStyle w:val="HNormal"/>
              <w:spacing w:after="0"/>
              <w:jc w:val="left"/>
              <w:rPr>
                <w:rFonts w:ascii="David" w:hAnsi="David" w:cs="David"/>
                <w:sz w:val="22"/>
                <w:szCs w:val="22"/>
                <w:rtl/>
              </w:rPr>
            </w:pPr>
            <w:r w:rsidRPr="0054363D">
              <w:rPr>
                <w:rFonts w:ascii="David" w:hAnsi="David" w:cs="David" w:hint="cs"/>
                <w:color w:val="000000"/>
                <w:sz w:val="22"/>
                <w:szCs w:val="22"/>
                <w:rtl/>
                <w:lang w:eastAsia="en-US"/>
              </w:rPr>
              <w:t>התאמת המבנה/ים לאופי מתן השירותים שיינתנו.</w:t>
            </w:r>
          </w:p>
        </w:tc>
        <w:tc>
          <w:tcPr>
            <w:tcW w:w="850" w:type="dxa"/>
          </w:tcPr>
          <w:p w14:paraId="7B00D478" w14:textId="24AF2A85" w:rsidR="00911A7E" w:rsidRPr="0054363D" w:rsidRDefault="00911A7E" w:rsidP="00911A7E">
            <w:pPr>
              <w:spacing w:line="240" w:lineRule="auto"/>
              <w:jc w:val="center"/>
              <w:rPr>
                <w:rFonts w:ascii="David" w:hAnsi="David"/>
                <w:b/>
                <w:bCs/>
                <w:sz w:val="22"/>
                <w:szCs w:val="22"/>
                <w:rtl/>
              </w:rPr>
            </w:pPr>
            <w:r w:rsidRPr="0054363D">
              <w:rPr>
                <w:rFonts w:ascii="David" w:hAnsi="David" w:hint="cs"/>
                <w:b/>
                <w:bCs/>
                <w:sz w:val="22"/>
                <w:szCs w:val="22"/>
                <w:rtl/>
              </w:rPr>
              <w:t>20</w:t>
            </w:r>
          </w:p>
        </w:tc>
        <w:tc>
          <w:tcPr>
            <w:tcW w:w="1134" w:type="dxa"/>
          </w:tcPr>
          <w:p w14:paraId="69E3FBAC" w14:textId="5561E128" w:rsidR="00911A7E" w:rsidRPr="0054363D" w:rsidRDefault="00911A7E" w:rsidP="00911A7E">
            <w:pPr>
              <w:spacing w:line="240" w:lineRule="auto"/>
              <w:jc w:val="center"/>
              <w:rPr>
                <w:rFonts w:ascii="David" w:hAnsi="David"/>
                <w:sz w:val="22"/>
                <w:szCs w:val="22"/>
                <w:rtl/>
              </w:rPr>
            </w:pPr>
          </w:p>
        </w:tc>
        <w:tc>
          <w:tcPr>
            <w:tcW w:w="1020" w:type="dxa"/>
          </w:tcPr>
          <w:p w14:paraId="6A3AEDE4" w14:textId="77777777" w:rsidR="00911A7E" w:rsidRPr="0054363D" w:rsidRDefault="00911A7E" w:rsidP="00911A7E">
            <w:pPr>
              <w:spacing w:line="240" w:lineRule="auto"/>
              <w:jc w:val="center"/>
              <w:rPr>
                <w:rFonts w:ascii="David" w:hAnsi="David"/>
                <w:sz w:val="22"/>
                <w:szCs w:val="22"/>
                <w:rtl/>
              </w:rPr>
            </w:pPr>
          </w:p>
        </w:tc>
      </w:tr>
      <w:tr w:rsidR="00911A7E" w:rsidRPr="0054363D" w14:paraId="078B19F0" w14:textId="77777777" w:rsidTr="00062895">
        <w:trPr>
          <w:jc w:val="right"/>
        </w:trPr>
        <w:tc>
          <w:tcPr>
            <w:tcW w:w="567" w:type="dxa"/>
            <w:shd w:val="clear" w:color="auto" w:fill="D9D9D9" w:themeFill="background1" w:themeFillShade="D9"/>
          </w:tcPr>
          <w:p w14:paraId="37375F6F" w14:textId="77777777" w:rsidR="00911A7E" w:rsidRPr="0054363D" w:rsidRDefault="00911A7E" w:rsidP="00686E4A">
            <w:pPr>
              <w:numPr>
                <w:ilvl w:val="6"/>
                <w:numId w:val="29"/>
              </w:numPr>
              <w:spacing w:line="240" w:lineRule="auto"/>
              <w:ind w:left="357" w:hanging="357"/>
              <w:rPr>
                <w:rFonts w:ascii="David" w:hAnsi="David"/>
                <w:b/>
                <w:bCs/>
                <w:sz w:val="22"/>
                <w:szCs w:val="22"/>
                <w:rtl/>
              </w:rPr>
            </w:pPr>
          </w:p>
        </w:tc>
        <w:tc>
          <w:tcPr>
            <w:tcW w:w="2891" w:type="dxa"/>
            <w:shd w:val="clear" w:color="auto" w:fill="D9D9D9" w:themeFill="background1" w:themeFillShade="D9"/>
          </w:tcPr>
          <w:p w14:paraId="6254F306" w14:textId="77777777" w:rsidR="00911A7E" w:rsidRPr="0054363D" w:rsidRDefault="00911A7E" w:rsidP="00911A7E">
            <w:pPr>
              <w:spacing w:line="240" w:lineRule="auto"/>
              <w:rPr>
                <w:rFonts w:ascii="David" w:hAnsi="David"/>
                <w:b/>
                <w:bCs/>
                <w:sz w:val="22"/>
                <w:szCs w:val="22"/>
                <w:rtl/>
              </w:rPr>
            </w:pPr>
            <w:r w:rsidRPr="0054363D">
              <w:rPr>
                <w:rFonts w:ascii="David" w:hAnsi="David" w:hint="cs"/>
                <w:b/>
                <w:bCs/>
                <w:sz w:val="22"/>
                <w:szCs w:val="22"/>
                <w:rtl/>
              </w:rPr>
              <w:t>סה"כ</w:t>
            </w:r>
          </w:p>
        </w:tc>
        <w:tc>
          <w:tcPr>
            <w:tcW w:w="2891" w:type="dxa"/>
            <w:shd w:val="clear" w:color="auto" w:fill="D9D9D9" w:themeFill="background1" w:themeFillShade="D9"/>
          </w:tcPr>
          <w:p w14:paraId="6FFC14E1" w14:textId="6938DCA0" w:rsidR="00911A7E" w:rsidRPr="0054363D" w:rsidRDefault="00911A7E" w:rsidP="00911A7E">
            <w:pPr>
              <w:spacing w:line="240" w:lineRule="auto"/>
              <w:rPr>
                <w:rFonts w:ascii="David" w:hAnsi="David"/>
                <w:sz w:val="22"/>
                <w:szCs w:val="22"/>
                <w:rtl/>
              </w:rPr>
            </w:pPr>
          </w:p>
        </w:tc>
        <w:tc>
          <w:tcPr>
            <w:tcW w:w="850" w:type="dxa"/>
            <w:shd w:val="clear" w:color="auto" w:fill="D9D9D9" w:themeFill="background1" w:themeFillShade="D9"/>
          </w:tcPr>
          <w:p w14:paraId="34B9E490" w14:textId="77777777" w:rsidR="00911A7E" w:rsidRPr="0054363D" w:rsidRDefault="00911A7E" w:rsidP="00911A7E">
            <w:pPr>
              <w:spacing w:line="240" w:lineRule="auto"/>
              <w:jc w:val="center"/>
              <w:rPr>
                <w:rFonts w:ascii="David" w:hAnsi="David"/>
                <w:sz w:val="22"/>
                <w:szCs w:val="22"/>
                <w:rtl/>
              </w:rPr>
            </w:pPr>
            <w:r w:rsidRPr="0054363D">
              <w:rPr>
                <w:rFonts w:ascii="David" w:hAnsi="David"/>
                <w:b/>
                <w:bCs/>
                <w:sz w:val="22"/>
                <w:szCs w:val="22"/>
                <w:rtl/>
              </w:rPr>
              <w:fldChar w:fldCharType="begin"/>
            </w:r>
            <w:r w:rsidRPr="0054363D">
              <w:rPr>
                <w:rFonts w:ascii="David" w:hAnsi="David"/>
                <w:b/>
                <w:bCs/>
                <w:sz w:val="22"/>
                <w:szCs w:val="22"/>
                <w:rtl/>
              </w:rPr>
              <w:instrText xml:space="preserve"> </w:instrText>
            </w:r>
            <w:r w:rsidRPr="0054363D">
              <w:rPr>
                <w:rFonts w:ascii="David" w:hAnsi="David" w:hint="cs"/>
                <w:b/>
                <w:bCs/>
                <w:sz w:val="22"/>
                <w:szCs w:val="22"/>
                <w:rtl/>
              </w:rPr>
              <w:instrText>=</w:instrText>
            </w:r>
            <w:r w:rsidRPr="0054363D">
              <w:rPr>
                <w:rFonts w:ascii="David" w:hAnsi="David" w:hint="cs"/>
                <w:b/>
                <w:bCs/>
                <w:sz w:val="22"/>
                <w:szCs w:val="22"/>
              </w:rPr>
              <w:instrText>SUM(ABOVE</w:instrText>
            </w:r>
            <w:r w:rsidRPr="0054363D">
              <w:rPr>
                <w:rFonts w:ascii="David" w:hAnsi="David" w:hint="cs"/>
                <w:b/>
                <w:bCs/>
                <w:sz w:val="22"/>
                <w:szCs w:val="22"/>
                <w:rtl/>
              </w:rPr>
              <w:instrText>)</w:instrText>
            </w:r>
            <w:r w:rsidRPr="0054363D">
              <w:rPr>
                <w:rFonts w:ascii="David" w:hAnsi="David"/>
                <w:b/>
                <w:bCs/>
                <w:sz w:val="22"/>
                <w:szCs w:val="22"/>
                <w:rtl/>
              </w:rPr>
              <w:instrText xml:space="preserve"> </w:instrText>
            </w:r>
            <w:r w:rsidRPr="0054363D">
              <w:rPr>
                <w:rFonts w:ascii="David" w:hAnsi="David"/>
                <w:b/>
                <w:bCs/>
                <w:sz w:val="22"/>
                <w:szCs w:val="22"/>
                <w:rtl/>
              </w:rPr>
              <w:fldChar w:fldCharType="separate"/>
            </w:r>
            <w:r w:rsidR="0054363D" w:rsidRPr="0054363D">
              <w:rPr>
                <w:rFonts w:ascii="David" w:hAnsi="David"/>
                <w:b/>
                <w:bCs/>
                <w:noProof/>
                <w:sz w:val="22"/>
                <w:szCs w:val="22"/>
                <w:rtl/>
              </w:rPr>
              <w:t>100</w:t>
            </w:r>
            <w:r w:rsidRPr="0054363D">
              <w:rPr>
                <w:rFonts w:ascii="David" w:hAnsi="David"/>
                <w:b/>
                <w:bCs/>
                <w:sz w:val="22"/>
                <w:szCs w:val="22"/>
                <w:rtl/>
              </w:rPr>
              <w:fldChar w:fldCharType="end"/>
            </w:r>
          </w:p>
        </w:tc>
        <w:tc>
          <w:tcPr>
            <w:tcW w:w="1134" w:type="dxa"/>
            <w:shd w:val="clear" w:color="auto" w:fill="D9D9D9" w:themeFill="background1" w:themeFillShade="D9"/>
          </w:tcPr>
          <w:p w14:paraId="5A8246A5" w14:textId="27079213" w:rsidR="00911A7E" w:rsidRPr="0054363D" w:rsidRDefault="00911A7E" w:rsidP="00911A7E">
            <w:pPr>
              <w:spacing w:line="240" w:lineRule="auto"/>
              <w:jc w:val="center"/>
              <w:rPr>
                <w:rFonts w:ascii="David" w:hAnsi="David"/>
                <w:sz w:val="22"/>
                <w:szCs w:val="22"/>
                <w:rtl/>
              </w:rPr>
            </w:pPr>
          </w:p>
        </w:tc>
        <w:tc>
          <w:tcPr>
            <w:tcW w:w="1020" w:type="dxa"/>
            <w:shd w:val="clear" w:color="auto" w:fill="D9D9D9" w:themeFill="background1" w:themeFillShade="D9"/>
          </w:tcPr>
          <w:p w14:paraId="52DD1C14" w14:textId="77777777" w:rsidR="00911A7E" w:rsidRPr="0054363D" w:rsidRDefault="00911A7E" w:rsidP="00911A7E">
            <w:pPr>
              <w:spacing w:line="240" w:lineRule="auto"/>
              <w:jc w:val="center"/>
              <w:rPr>
                <w:rFonts w:ascii="David" w:hAnsi="David"/>
                <w:sz w:val="22"/>
                <w:szCs w:val="22"/>
                <w:rtl/>
              </w:rPr>
            </w:pPr>
          </w:p>
        </w:tc>
      </w:tr>
    </w:tbl>
    <w:p w14:paraId="0B144D55" w14:textId="77777777" w:rsidR="00754710" w:rsidRPr="0054363D" w:rsidRDefault="00754710" w:rsidP="00911A7E">
      <w:pPr>
        <w:pStyle w:val="HNormal"/>
        <w:spacing w:after="0"/>
        <w:rPr>
          <w:rFonts w:ascii="David" w:hAnsi="David" w:cs="David"/>
          <w:color w:val="000000"/>
          <w:u w:val="single"/>
          <w:rtl/>
          <w:lang w:eastAsia="en-US"/>
        </w:rPr>
      </w:pPr>
    </w:p>
    <w:p w14:paraId="6FE0D58C" w14:textId="7C80A97C" w:rsidR="001F569E" w:rsidRPr="0054363D" w:rsidRDefault="001F569E" w:rsidP="001F569E">
      <w:pPr>
        <w:pStyle w:val="HNormal"/>
        <w:spacing w:after="240"/>
        <w:rPr>
          <w:rFonts w:ascii="David" w:hAnsi="David" w:cs="David"/>
          <w:b/>
          <w:bCs/>
          <w:rtl/>
          <w:lang w:eastAsia="en-US"/>
        </w:rPr>
      </w:pPr>
      <w:r w:rsidRPr="0054363D">
        <w:rPr>
          <w:rFonts w:ascii="David" w:hAnsi="David" w:cs="David" w:hint="cs"/>
          <w:b/>
          <w:bCs/>
          <w:rtl/>
          <w:lang w:eastAsia="en-US"/>
        </w:rPr>
        <w:t>חישוב הניקוד המשוקלל למבנה/ים המוצע/ים באמת המידה אליה מתייחס נספח זה ייעשה לפי הנוסחא שלהלן:</w:t>
      </w:r>
    </w:p>
    <w:p w14:paraId="1F6D4B81" w14:textId="05D879DF" w:rsidR="001F569E" w:rsidRPr="0054363D" w:rsidRDefault="001F569E" w:rsidP="00911A7E">
      <w:pPr>
        <w:pStyle w:val="HNormal"/>
        <w:spacing w:after="240"/>
        <w:rPr>
          <w:rFonts w:ascii="David" w:hAnsi="David" w:cs="David"/>
          <w:b/>
          <w:bCs/>
          <w:rtl/>
          <w:lang w:eastAsia="en-US"/>
        </w:rPr>
      </w:pPr>
      <m:oMathPara>
        <m:oMath>
          <m:r>
            <m:rPr>
              <m:nor/>
            </m:rPr>
            <w:rPr>
              <w:rFonts w:ascii="David" w:hAnsi="David"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 xml:space="preserve">X × </m:t>
          </m:r>
          <m:r>
            <m:rPr>
              <m:sty m:val="bi"/>
            </m:rPr>
            <w:rPr>
              <w:rFonts w:ascii="Cambria Math" w:hAnsi="Cambria Math" w:cs="David"/>
              <w:b/>
              <w:i/>
              <w:lang w:eastAsia="en-US"/>
            </w:rPr>
            <w:fldChar w:fldCharType="begin"/>
          </m:r>
          <m:r>
            <m:rPr>
              <m:sty m:val="p"/>
            </m:rPr>
            <w:rPr>
              <w:rFonts w:ascii="Cambria Math" w:hAnsi="Cambria Math" w:cs="David"/>
              <w:lang w:eastAsia="en-US"/>
            </w:rPr>
            <m:t xml:space="preserve"> =</m:t>
          </m:r>
          <m:r>
            <m:rPr>
              <m:sty m:val="p"/>
            </m:rPr>
            <w:rPr>
              <w:rFonts w:ascii="Cambria Math" w:hAnsi="Cambria Math" w:cs="David"/>
              <w:rtl/>
              <w:lang w:eastAsia="en-US"/>
            </w:rPr>
            <m:t>ניקוד_מבנה/100</m:t>
          </m:r>
          <m:r>
            <m:rPr>
              <m:sty m:val="p"/>
            </m:rPr>
            <w:rPr>
              <w:rFonts w:ascii="Cambria Math" w:hAnsi="Cambria Math" w:cs="David"/>
              <w:lang w:eastAsia="en-US"/>
            </w:rPr>
            <m:t xml:space="preserve"> </m:t>
          </m:r>
          <m:r>
            <m:rPr>
              <m:sty m:val="bi"/>
            </m:rPr>
            <w:rPr>
              <w:rFonts w:ascii="Cambria Math" w:hAnsi="Cambria Math" w:cs="David"/>
              <w:b/>
              <w:i/>
              <w:lang w:eastAsia="en-US"/>
            </w:rPr>
            <w:fldChar w:fldCharType="separate"/>
          </m:r>
          <m:r>
            <m:rPr>
              <m:sty m:val="p"/>
            </m:rPr>
            <w:rPr>
              <w:rFonts w:ascii="Cambria Math" w:hAnsi="Cambria Math" w:cs="David"/>
              <w:lang w:eastAsia="en-US"/>
            </w:rPr>
            <m:t>0.07</m:t>
          </m:r>
          <m:r>
            <m:rPr>
              <m:sty m:val="bi"/>
            </m:rPr>
            <w:rPr>
              <w:rFonts w:ascii="Cambria Math" w:hAnsi="Cambria Math" w:cs="David"/>
              <w:b/>
              <w:i/>
              <w:lang w:eastAsia="en-US"/>
            </w:rPr>
            <w:fldChar w:fldCharType="end"/>
          </m:r>
        </m:oMath>
      </m:oMathPara>
    </w:p>
    <w:p w14:paraId="3EF66037" w14:textId="7303AEF2" w:rsidR="001F569E" w:rsidRPr="0054363D" w:rsidRDefault="001F569E" w:rsidP="001F569E">
      <w:pPr>
        <w:pStyle w:val="HNormal"/>
        <w:spacing w:after="240"/>
        <w:rPr>
          <w:rFonts w:ascii="David" w:hAnsi="David" w:cs="David"/>
          <w:b/>
          <w:bCs/>
          <w:rtl/>
          <w:lang w:eastAsia="en-US"/>
        </w:rPr>
      </w:pPr>
      <w:r w:rsidRPr="0054363D">
        <w:rPr>
          <w:rFonts w:ascii="David" w:hAnsi="David" w:cs="David" w:hint="cs"/>
          <w:b/>
          <w:bCs/>
          <w:rtl/>
          <w:lang w:eastAsia="en-US"/>
        </w:rPr>
        <w:t xml:space="preserve">כאשר </w:t>
      </w:r>
      <w:r w:rsidRPr="0054363D">
        <w:rPr>
          <w:rFonts w:ascii="David" w:hAnsi="David" w:cs="David" w:hint="cs"/>
          <w:b/>
          <w:bCs/>
          <w:lang w:eastAsia="en-US"/>
        </w:rPr>
        <w:t>X</w:t>
      </w:r>
      <w:r w:rsidRPr="0054363D">
        <w:rPr>
          <w:rFonts w:ascii="David" w:hAnsi="David" w:cs="David" w:hint="cs"/>
          <w:b/>
          <w:bCs/>
          <w:rtl/>
          <w:lang w:eastAsia="en-US"/>
        </w:rPr>
        <w:t xml:space="preserve"> הוא הציון הממוצע שניתן למבנה/ים המוצע/ים לפי הקריטריונים המפורטים בנספח זה (בין 0 ל-100) ו-</w:t>
      </w:r>
      <w:r w:rsidRPr="0054363D">
        <w:rPr>
          <w:rFonts w:ascii="David" w:hAnsi="David" w:cs="David" w:hint="cs"/>
          <w:b/>
          <w:bCs/>
          <w:lang w:eastAsia="en-US"/>
        </w:rPr>
        <w:t>Y</w:t>
      </w:r>
      <w:r w:rsidRPr="0054363D">
        <w:rPr>
          <w:rFonts w:ascii="David" w:hAnsi="David" w:cs="David" w:hint="cs"/>
          <w:b/>
          <w:bCs/>
          <w:rtl/>
          <w:lang w:eastAsia="en-US"/>
        </w:rPr>
        <w:t xml:space="preserve"> הוא הציון למבנה/ים שיובא בחשבון בעת חישוב ציון ההצעה המשוקלל של המציע (בין 1 ל-</w:t>
      </w:r>
      <w:r w:rsidRPr="0054363D">
        <w:rPr>
          <w:rFonts w:ascii="David" w:hAnsi="David" w:cs="David"/>
          <w:b/>
          <w:bCs/>
          <w:rtl/>
          <w:lang w:eastAsia="en-US"/>
        </w:rPr>
        <w:fldChar w:fldCharType="begin"/>
      </w:r>
      <w:r w:rsidRPr="0054363D">
        <w:rPr>
          <w:rFonts w:ascii="David" w:hAnsi="David" w:cs="David"/>
          <w:b/>
          <w:bCs/>
          <w:rtl/>
          <w:lang w:eastAsia="en-US"/>
        </w:rPr>
        <w:instrText xml:space="preserve"> =ניקוד_מבנה </w:instrText>
      </w:r>
      <w:r w:rsidRPr="0054363D">
        <w:rPr>
          <w:rFonts w:ascii="David" w:hAnsi="David" w:cs="David"/>
          <w:b/>
          <w:bCs/>
          <w:rtl/>
          <w:lang w:eastAsia="en-US"/>
        </w:rPr>
        <w:fldChar w:fldCharType="separate"/>
      </w:r>
      <w:r w:rsidR="0054363D" w:rsidRPr="0054363D">
        <w:rPr>
          <w:rFonts w:ascii="David" w:hAnsi="David" w:cs="David"/>
          <w:b/>
          <w:bCs/>
          <w:rtl/>
          <w:lang w:eastAsia="en-US"/>
        </w:rPr>
        <w:t>7</w:t>
      </w:r>
      <w:r w:rsidRPr="0054363D">
        <w:rPr>
          <w:rFonts w:ascii="David" w:hAnsi="David" w:cs="David"/>
          <w:b/>
          <w:bCs/>
          <w:rtl/>
          <w:lang w:eastAsia="en-US"/>
        </w:rPr>
        <w:fldChar w:fldCharType="end"/>
      </w:r>
      <w:r w:rsidRPr="0054363D">
        <w:rPr>
          <w:rFonts w:ascii="David" w:hAnsi="David" w:cs="David" w:hint="cs"/>
          <w:b/>
          <w:bCs/>
          <w:rtl/>
          <w:lang w:eastAsia="en-US"/>
        </w:rPr>
        <w:t>).</w:t>
      </w:r>
    </w:p>
    <w:p w14:paraId="79CBE9EA" w14:textId="7229A07C" w:rsidR="00754710" w:rsidRPr="0054363D" w:rsidRDefault="00853E61" w:rsidP="00754710">
      <w:pPr>
        <w:pStyle w:val="HNormal"/>
        <w:spacing w:after="480"/>
        <w:rPr>
          <w:rFonts w:ascii="David" w:hAnsi="David" w:cs="David"/>
          <w:rtl/>
        </w:rPr>
      </w:pPr>
      <w:r w:rsidRPr="0054363D">
        <w:rPr>
          <w:rFonts w:ascii="David" w:hAnsi="David" w:cs="David" w:hint="cs"/>
          <w:color w:val="000000"/>
          <w:u w:val="single"/>
          <w:rtl/>
          <w:lang w:eastAsia="en-US"/>
        </w:rPr>
        <w:t xml:space="preserve">חתימת </w:t>
      </w:r>
      <w:r w:rsidRPr="0054363D">
        <w:rPr>
          <w:rFonts w:ascii="David" w:hAnsi="David" w:cs="David" w:hint="eastAsia"/>
          <w:color w:val="000000"/>
          <w:u w:val="single"/>
          <w:rtl/>
          <w:lang w:eastAsia="en-US"/>
        </w:rPr>
        <w:t>המציע</w:t>
      </w:r>
      <w:r w:rsidR="00754710" w:rsidRPr="0054363D">
        <w:rPr>
          <w:rFonts w:ascii="David" w:hAnsi="David" w:cs="David" w:hint="cs"/>
          <w:color w:val="000000"/>
          <w:rtl/>
          <w:lang w:eastAsia="en-US"/>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4363D" w14:paraId="151A6B09" w14:textId="77777777" w:rsidTr="0045501A">
        <w:trPr>
          <w:jc w:val="center"/>
        </w:trPr>
        <w:tc>
          <w:tcPr>
            <w:tcW w:w="2835" w:type="dxa"/>
          </w:tcPr>
          <w:p w14:paraId="1ED9B89C"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218C033A"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136497A6"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_________________</w:t>
            </w:r>
          </w:p>
        </w:tc>
      </w:tr>
      <w:tr w:rsidR="00754710" w:rsidRPr="0054363D" w14:paraId="2F1127AE" w14:textId="77777777" w:rsidTr="0045501A">
        <w:trPr>
          <w:gridAfter w:val="1"/>
          <w:wAfter w:w="511" w:type="dxa"/>
          <w:jc w:val="center"/>
        </w:trPr>
        <w:tc>
          <w:tcPr>
            <w:tcW w:w="2835" w:type="dxa"/>
            <w:vAlign w:val="center"/>
          </w:tcPr>
          <w:p w14:paraId="318906CC"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70D6815F"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702DFB5E" w14:textId="77777777" w:rsidR="00754710" w:rsidRPr="0054363D" w:rsidRDefault="00754710" w:rsidP="0045501A">
            <w:pPr>
              <w:pStyle w:val="Normal7"/>
              <w:spacing w:before="0" w:line="240" w:lineRule="auto"/>
              <w:jc w:val="center"/>
              <w:rPr>
                <w:rFonts w:ascii="David" w:hAnsi="David"/>
                <w:rtl/>
              </w:rPr>
            </w:pPr>
            <w:r w:rsidRPr="0054363D">
              <w:rPr>
                <w:rFonts w:ascii="David" w:hAnsi="David"/>
                <w:rtl/>
              </w:rPr>
              <w:t>חתימה/חותמת</w:t>
            </w:r>
          </w:p>
        </w:tc>
      </w:tr>
    </w:tbl>
    <w:p w14:paraId="5261D287" w14:textId="77777777" w:rsidR="00990666" w:rsidRPr="0054363D" w:rsidRDefault="00990666" w:rsidP="00D33503">
      <w:pPr>
        <w:pStyle w:val="8"/>
        <w:rPr>
          <w:rFonts w:ascii="David" w:hAnsi="David"/>
          <w:rtl/>
        </w:rPr>
      </w:pPr>
      <w:bookmarkStart w:id="562" w:name="נספח_חלקים_חסויים"/>
      <w:bookmarkStart w:id="563" w:name="_Toc285980556"/>
      <w:bookmarkStart w:id="564" w:name="_Toc378247298"/>
      <w:bookmarkStart w:id="565" w:name="_Toc378751287"/>
      <w:bookmarkStart w:id="566" w:name="_Toc365486700"/>
      <w:bookmarkStart w:id="567" w:name="_Toc420855507"/>
      <w:bookmarkEnd w:id="542"/>
      <w:bookmarkEnd w:id="543"/>
      <w:bookmarkEnd w:id="544"/>
      <w:r w:rsidRPr="0054363D">
        <w:rPr>
          <w:rFonts w:ascii="David" w:hAnsi="David" w:hint="eastAsia"/>
          <w:rtl/>
        </w:rPr>
        <w:lastRenderedPageBreak/>
        <w:t>נספח</w:t>
      </w:r>
      <w:r w:rsidR="005B1203" w:rsidRPr="0054363D">
        <w:rPr>
          <w:rFonts w:ascii="David" w:hAnsi="David" w:hint="cs"/>
          <w:rtl/>
        </w:rPr>
        <w:t xml:space="preserve"> </w:t>
      </w:r>
      <w:r w:rsidR="005B1203" w:rsidRPr="0054363D">
        <w:rPr>
          <w:rFonts w:ascii="David" w:hAnsi="David"/>
          <w:rtl/>
        </w:rPr>
        <w:fldChar w:fldCharType="begin"/>
      </w:r>
      <w:r w:rsidR="005B1203" w:rsidRPr="0054363D">
        <w:rPr>
          <w:rFonts w:ascii="David" w:hAnsi="David"/>
          <w:rtl/>
        </w:rPr>
        <w:instrText xml:space="preserve"> </w:instrText>
      </w:r>
      <w:r w:rsidR="005B1203" w:rsidRPr="0054363D">
        <w:rPr>
          <w:rFonts w:ascii="David" w:hAnsi="David"/>
        </w:rPr>
        <w:instrText>AUTONUM  \* Arabic \s</w:instrText>
      </w:r>
      <w:r w:rsidR="005B1203" w:rsidRPr="0054363D">
        <w:rPr>
          <w:rFonts w:ascii="David" w:hAnsi="David"/>
          <w:rtl/>
        </w:rPr>
        <w:instrText xml:space="preserve"> " -" </w:instrText>
      </w:r>
      <w:r w:rsidR="005B1203" w:rsidRPr="0054363D">
        <w:rPr>
          <w:rFonts w:ascii="David" w:hAnsi="David"/>
          <w:rtl/>
        </w:rPr>
        <w:fldChar w:fldCharType="end"/>
      </w:r>
      <w:bookmarkEnd w:id="562"/>
      <w:r w:rsidRPr="0054363D">
        <w:rPr>
          <w:rFonts w:ascii="David" w:hAnsi="David"/>
          <w:rtl/>
        </w:rPr>
        <w:t xml:space="preserve"> </w:t>
      </w:r>
      <w:r w:rsidR="005B1203" w:rsidRPr="0054363D">
        <w:rPr>
          <w:rFonts w:ascii="David" w:hAnsi="David"/>
          <w:rtl/>
        </w:rPr>
        <w:tab/>
      </w:r>
      <w:bookmarkStart w:id="568" w:name="נספח_חלקים_חסויים_כותרת"/>
      <w:r w:rsidRPr="0054363D">
        <w:rPr>
          <w:rFonts w:ascii="David" w:hAnsi="David" w:hint="eastAsia"/>
          <w:rtl/>
        </w:rPr>
        <w:t>חלקים</w:t>
      </w:r>
      <w:r w:rsidRPr="0054363D">
        <w:rPr>
          <w:rFonts w:ascii="David" w:hAnsi="David"/>
          <w:rtl/>
        </w:rPr>
        <w:t xml:space="preserve"> </w:t>
      </w:r>
      <w:r w:rsidRPr="0054363D">
        <w:rPr>
          <w:rFonts w:ascii="David" w:hAnsi="David" w:hint="eastAsia"/>
          <w:rtl/>
        </w:rPr>
        <w:t>חסויים</w:t>
      </w:r>
      <w:r w:rsidRPr="0054363D">
        <w:rPr>
          <w:rFonts w:ascii="David" w:hAnsi="David"/>
          <w:rtl/>
        </w:rPr>
        <w:t xml:space="preserve"> </w:t>
      </w:r>
      <w:r w:rsidRPr="0054363D">
        <w:rPr>
          <w:rFonts w:ascii="David" w:hAnsi="David" w:hint="eastAsia"/>
          <w:rtl/>
        </w:rPr>
        <w:t>בהצעה</w:t>
      </w:r>
      <w:bookmarkEnd w:id="563"/>
      <w:bookmarkEnd w:id="564"/>
      <w:bookmarkEnd w:id="565"/>
      <w:bookmarkEnd w:id="566"/>
      <w:bookmarkEnd w:id="568"/>
      <w:bookmarkEnd w:id="567"/>
    </w:p>
    <w:p w14:paraId="0DD67271" w14:textId="56792D52" w:rsidR="00990666" w:rsidRPr="0054363D" w:rsidRDefault="00990666" w:rsidP="00120D2A">
      <w:pPr>
        <w:pStyle w:val="HNormal"/>
        <w:spacing w:after="240"/>
        <w:rPr>
          <w:rFonts w:ascii="David" w:hAnsi="David" w:cs="David"/>
          <w:color w:val="000000"/>
          <w:lang w:eastAsia="en-US"/>
        </w:rPr>
      </w:pPr>
      <w:r w:rsidRPr="0054363D">
        <w:rPr>
          <w:rFonts w:ascii="David" w:hAnsi="David" w:cs="David" w:hint="cs"/>
          <w:color w:val="000000"/>
          <w:rtl/>
          <w:lang w:eastAsia="en-US"/>
        </w:rPr>
        <w:t>אני</w:t>
      </w:r>
      <w:r w:rsidR="00120D2A" w:rsidRPr="0054363D">
        <w:rPr>
          <w:rFonts w:ascii="David" w:hAnsi="David" w:cs="David" w:hint="cs"/>
          <w:color w:val="000000"/>
          <w:rtl/>
          <w:lang w:eastAsia="en-US"/>
        </w:rPr>
        <w:t xml:space="preserve">, המציע </w:t>
      </w:r>
      <w:r w:rsidR="00120D2A" w:rsidRPr="0054363D">
        <w:rPr>
          <w:rFonts w:ascii="David" w:hAnsi="David" w:cs="David" w:hint="cs"/>
          <w:b/>
          <w:bCs/>
          <w:color w:val="000000"/>
          <w:rtl/>
          <w:lang w:eastAsia="en-US"/>
        </w:rPr>
        <w:t xml:space="preserve">במכרז מס' </w:t>
      </w:r>
      <w:r w:rsidR="00120D2A" w:rsidRPr="0054363D">
        <w:rPr>
          <w:rFonts w:ascii="David" w:hAnsi="David" w:cs="David"/>
          <w:b/>
          <w:bCs/>
          <w:color w:val="000000"/>
          <w:rtl/>
          <w:lang w:eastAsia="en-US"/>
        </w:rPr>
        <w:fldChar w:fldCharType="begin"/>
      </w:r>
      <w:r w:rsidR="00120D2A" w:rsidRPr="0054363D">
        <w:rPr>
          <w:rFonts w:ascii="David" w:hAnsi="David" w:cs="David"/>
          <w:b/>
          <w:bCs/>
          <w:color w:val="000000"/>
          <w:rtl/>
          <w:lang w:eastAsia="en-US"/>
        </w:rPr>
        <w:instrText xml:space="preserve"> </w:instrText>
      </w:r>
      <w:r w:rsidR="00120D2A" w:rsidRPr="0054363D">
        <w:rPr>
          <w:rFonts w:ascii="David" w:hAnsi="David" w:cs="David" w:hint="cs"/>
          <w:b/>
          <w:bCs/>
          <w:color w:val="000000"/>
          <w:lang w:eastAsia="en-US"/>
        </w:rPr>
        <w:instrText>REF</w:instrText>
      </w:r>
      <w:r w:rsidR="00120D2A" w:rsidRPr="0054363D">
        <w:rPr>
          <w:rFonts w:ascii="David" w:hAnsi="David" w:cs="David" w:hint="cs"/>
          <w:b/>
          <w:bCs/>
          <w:color w:val="000000"/>
          <w:rtl/>
          <w:lang w:eastAsia="en-US"/>
        </w:rPr>
        <w:instrText xml:space="preserve"> מספר_המכרז \</w:instrText>
      </w:r>
      <w:r w:rsidR="00120D2A" w:rsidRPr="0054363D">
        <w:rPr>
          <w:rFonts w:ascii="David" w:hAnsi="David" w:cs="David" w:hint="cs"/>
          <w:b/>
          <w:bCs/>
          <w:color w:val="000000"/>
          <w:lang w:eastAsia="en-US"/>
        </w:rPr>
        <w:instrText>h</w:instrText>
      </w:r>
      <w:r w:rsidR="00120D2A" w:rsidRPr="0054363D">
        <w:rPr>
          <w:rFonts w:ascii="David" w:hAnsi="David" w:cs="David"/>
          <w:b/>
          <w:bCs/>
          <w:color w:val="000000"/>
          <w:rtl/>
          <w:lang w:eastAsia="en-US"/>
        </w:rPr>
        <w:instrText xml:space="preserve"> </w:instrText>
      </w:r>
      <w:r w:rsidR="00694CC8" w:rsidRPr="0054363D">
        <w:rPr>
          <w:rFonts w:ascii="David" w:hAnsi="David" w:cs="David"/>
          <w:b/>
          <w:bCs/>
          <w:color w:val="000000"/>
          <w:rtl/>
          <w:lang w:eastAsia="en-US"/>
        </w:rPr>
        <w:instrText xml:space="preserve"> \* </w:instrText>
      </w:r>
      <w:r w:rsidR="00694CC8" w:rsidRPr="0054363D">
        <w:rPr>
          <w:rFonts w:ascii="David" w:hAnsi="David" w:cs="David"/>
          <w:b/>
          <w:bCs/>
          <w:color w:val="000000"/>
          <w:lang w:eastAsia="en-US"/>
        </w:rPr>
        <w:instrText>MERGEFORMAT</w:instrText>
      </w:r>
      <w:r w:rsidR="00694CC8" w:rsidRPr="0054363D">
        <w:rPr>
          <w:rFonts w:ascii="David" w:hAnsi="David" w:cs="David"/>
          <w:b/>
          <w:bCs/>
          <w:color w:val="000000"/>
          <w:rtl/>
          <w:lang w:eastAsia="en-US"/>
        </w:rPr>
        <w:instrText xml:space="preserve"> </w:instrText>
      </w:r>
      <w:r w:rsidR="00120D2A" w:rsidRPr="0054363D">
        <w:rPr>
          <w:rFonts w:ascii="David" w:hAnsi="David" w:cs="David"/>
          <w:b/>
          <w:bCs/>
          <w:color w:val="000000"/>
          <w:rtl/>
          <w:lang w:eastAsia="en-US"/>
        </w:rPr>
      </w:r>
      <w:r w:rsidR="00120D2A" w:rsidRPr="0054363D">
        <w:rPr>
          <w:rFonts w:ascii="David" w:hAnsi="David" w:cs="David"/>
          <w:b/>
          <w:bCs/>
          <w:color w:val="000000"/>
          <w:rtl/>
          <w:lang w:eastAsia="en-US"/>
        </w:rPr>
        <w:fldChar w:fldCharType="separate"/>
      </w:r>
      <w:sdt>
        <w:sdtPr>
          <w:rPr>
            <w:rFonts w:ascii="David" w:hAnsi="David" w:cs="David" w:hint="cs"/>
            <w:b/>
            <w:bCs/>
            <w:rtl/>
          </w:rPr>
          <w:id w:val="1333723962"/>
          <w:placeholder>
            <w:docPart w:val="ECC77C152D00487D96A2550C310B17BC"/>
          </w:placeholder>
        </w:sdtPr>
        <w:sdtContent>
          <w:r w:rsidR="0085540D" w:rsidRPr="0085540D">
            <w:rPr>
              <w:rFonts w:ascii="David" w:hAnsi="David" w:cs="David" w:hint="cs"/>
              <w:b/>
              <w:bCs/>
              <w:rtl/>
            </w:rPr>
            <w:t>2015</w:t>
          </w:r>
        </w:sdtContent>
      </w:sdt>
      <w:r w:rsidR="0085540D" w:rsidRPr="0085540D">
        <w:rPr>
          <w:rFonts w:ascii="David" w:hAnsi="David" w:cs="David" w:hint="cs"/>
          <w:b/>
          <w:bCs/>
          <w:rtl/>
        </w:rPr>
        <w:t xml:space="preserve"> / </w:t>
      </w:r>
      <w:r w:rsidR="0085540D" w:rsidRPr="0085540D">
        <w:rPr>
          <w:rFonts w:ascii="David" w:hAnsi="David" w:cs="David"/>
          <w:b/>
          <w:bCs/>
          <w:rtl/>
        </w:rPr>
        <w:t>105</w:t>
      </w:r>
      <w:r w:rsidR="0085540D" w:rsidRPr="0085540D">
        <w:rPr>
          <w:rFonts w:ascii="David" w:hAnsi="David" w:cs="David" w:hint="cs"/>
          <w:b/>
          <w:bCs/>
          <w:rtl/>
        </w:rPr>
        <w:t xml:space="preserve"> </w:t>
      </w:r>
      <w:r w:rsidR="00120D2A" w:rsidRPr="0054363D">
        <w:rPr>
          <w:rFonts w:ascii="David" w:hAnsi="David" w:cs="David"/>
          <w:color w:val="000000"/>
          <w:rtl/>
          <w:lang w:eastAsia="en-US"/>
        </w:rPr>
        <w:fldChar w:fldCharType="end"/>
      </w:r>
      <w:r w:rsidR="00120D2A" w:rsidRPr="0054363D">
        <w:rPr>
          <w:rFonts w:ascii="David" w:hAnsi="David" w:cs="David" w:hint="cs"/>
          <w:color w:val="000000"/>
          <w:rtl/>
          <w:lang w:eastAsia="en-US"/>
        </w:rPr>
        <w:t xml:space="preserve"> </w:t>
      </w:r>
      <w:r w:rsidR="00120D2A" w:rsidRPr="0054363D">
        <w:rPr>
          <w:rFonts w:ascii="David" w:hAnsi="David" w:cs="David"/>
          <w:color w:val="000000"/>
          <w:rtl/>
          <w:lang w:eastAsia="en-US"/>
        </w:rPr>
        <w:t>–</w:t>
      </w:r>
      <w:r w:rsidR="00120D2A" w:rsidRPr="0054363D">
        <w:rPr>
          <w:rFonts w:ascii="David" w:hAnsi="David" w:cs="David" w:hint="cs"/>
          <w:color w:val="000000"/>
          <w:rtl/>
          <w:lang w:eastAsia="en-US"/>
        </w:rPr>
        <w:t xml:space="preserve"> </w:t>
      </w:r>
      <w:r w:rsidR="00120D2A" w:rsidRPr="0054363D">
        <w:rPr>
          <w:rFonts w:ascii="David" w:hAnsi="David" w:cs="David"/>
          <w:color w:val="000000"/>
          <w:rtl/>
          <w:lang w:eastAsia="en-US"/>
        </w:rPr>
        <w:fldChar w:fldCharType="begin"/>
      </w:r>
      <w:r w:rsidR="00120D2A" w:rsidRPr="0054363D">
        <w:rPr>
          <w:rFonts w:ascii="David" w:hAnsi="David" w:cs="David"/>
          <w:color w:val="000000"/>
          <w:rtl/>
          <w:lang w:eastAsia="en-US"/>
        </w:rPr>
        <w:instrText xml:space="preserve"> </w:instrText>
      </w:r>
      <w:r w:rsidR="00120D2A" w:rsidRPr="0054363D">
        <w:rPr>
          <w:rFonts w:ascii="David" w:hAnsi="David" w:cs="David" w:hint="cs"/>
          <w:color w:val="000000"/>
          <w:lang w:eastAsia="en-US"/>
        </w:rPr>
        <w:instrText>REF</w:instrText>
      </w:r>
      <w:r w:rsidR="00120D2A" w:rsidRPr="0054363D">
        <w:rPr>
          <w:rFonts w:ascii="David" w:hAnsi="David" w:cs="David" w:hint="cs"/>
          <w:color w:val="000000"/>
          <w:rtl/>
          <w:lang w:eastAsia="en-US"/>
        </w:rPr>
        <w:instrText xml:space="preserve"> שם_המכרז_כולל_אזור \</w:instrText>
      </w:r>
      <w:r w:rsidR="00120D2A" w:rsidRPr="0054363D">
        <w:rPr>
          <w:rFonts w:ascii="David" w:hAnsi="David" w:cs="David" w:hint="cs"/>
          <w:color w:val="000000"/>
          <w:lang w:eastAsia="en-US"/>
        </w:rPr>
        <w:instrText>h</w:instrText>
      </w:r>
      <w:r w:rsidR="00120D2A" w:rsidRPr="0054363D">
        <w:rPr>
          <w:rFonts w:ascii="David" w:hAnsi="David" w:cs="David"/>
          <w:color w:val="000000"/>
          <w:rtl/>
          <w:lang w:eastAsia="en-US"/>
        </w:rPr>
        <w:instrText xml:space="preserve"> </w:instrText>
      </w:r>
      <w:r w:rsidR="00694CC8" w:rsidRPr="0054363D">
        <w:rPr>
          <w:rFonts w:ascii="David" w:hAnsi="David" w:cs="David"/>
          <w:color w:val="000000"/>
          <w:rtl/>
          <w:lang w:eastAsia="en-US"/>
        </w:rPr>
        <w:instrText xml:space="preserve"> \* </w:instrText>
      </w:r>
      <w:r w:rsidR="00694CC8" w:rsidRPr="0054363D">
        <w:rPr>
          <w:rFonts w:ascii="David" w:hAnsi="David" w:cs="David"/>
          <w:color w:val="000000"/>
          <w:lang w:eastAsia="en-US"/>
        </w:rPr>
        <w:instrText>MERGEFORMAT</w:instrText>
      </w:r>
      <w:r w:rsidR="00694CC8" w:rsidRPr="0054363D">
        <w:rPr>
          <w:rFonts w:ascii="David" w:hAnsi="David" w:cs="David"/>
          <w:color w:val="000000"/>
          <w:rtl/>
          <w:lang w:eastAsia="en-US"/>
        </w:rPr>
        <w:instrText xml:space="preserve"> </w:instrText>
      </w:r>
      <w:r w:rsidR="00120D2A" w:rsidRPr="0054363D">
        <w:rPr>
          <w:rFonts w:ascii="David" w:hAnsi="David" w:cs="David"/>
          <w:color w:val="000000"/>
          <w:rtl/>
          <w:lang w:eastAsia="en-US"/>
        </w:rPr>
      </w:r>
      <w:r w:rsidR="00120D2A" w:rsidRPr="0054363D">
        <w:rPr>
          <w:rFonts w:ascii="David" w:hAnsi="David" w:cs="David"/>
          <w:color w:val="000000"/>
          <w:rtl/>
          <w:lang w:eastAsia="en-US"/>
        </w:rPr>
        <w:fldChar w:fldCharType="separate"/>
      </w:r>
      <w:r w:rsidR="0085540D" w:rsidRPr="0085540D">
        <w:rPr>
          <w:rFonts w:ascii="David" w:hAnsi="David" w:cs="David" w:hint="cs"/>
          <w:b/>
          <w:bCs/>
          <w:rtl/>
          <w:lang w:eastAsia="en-US"/>
        </w:rPr>
        <w:t xml:space="preserve">הקמה, ניהול והפעלה של מרכז פניות </w:t>
      </w:r>
      <w:r w:rsidR="0085540D" w:rsidRPr="0085540D">
        <w:rPr>
          <w:rFonts w:ascii="David" w:hAnsi="David" w:cs="David"/>
          <w:b/>
          <w:bCs/>
          <w:rtl/>
          <w:lang w:eastAsia="en-US"/>
        </w:rPr>
        <w:t>–</w:t>
      </w:r>
      <w:r w:rsidR="0085540D" w:rsidRPr="0085540D">
        <w:rPr>
          <w:rFonts w:ascii="David" w:hAnsi="David" w:cs="David" w:hint="cs"/>
          <w:b/>
          <w:bCs/>
          <w:rtl/>
          <w:lang w:eastAsia="en-US"/>
        </w:rPr>
        <w:t xml:space="preserve"> מוקד רווחה 116</w:t>
      </w:r>
      <w:r w:rsidR="00120D2A" w:rsidRPr="0054363D">
        <w:rPr>
          <w:rFonts w:ascii="David" w:hAnsi="David" w:cs="David"/>
          <w:color w:val="000000"/>
          <w:rtl/>
          <w:lang w:eastAsia="en-US"/>
        </w:rPr>
        <w:fldChar w:fldCharType="end"/>
      </w:r>
      <w:r w:rsidRPr="0054363D">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76F11404" w14:textId="77777777" w:rsidR="00990666" w:rsidRPr="0054363D" w:rsidRDefault="00990666" w:rsidP="00D44AD0">
      <w:pPr>
        <w:pStyle w:val="HNormal"/>
        <w:tabs>
          <w:tab w:val="left" w:leader="underscore" w:pos="9354"/>
        </w:tabs>
        <w:spacing w:after="240"/>
        <w:rPr>
          <w:rFonts w:ascii="David" w:hAnsi="David" w:cs="David"/>
          <w:color w:val="000000"/>
          <w:lang w:eastAsia="en-US"/>
        </w:rPr>
      </w:pPr>
      <w:r w:rsidRPr="0054363D">
        <w:rPr>
          <w:rFonts w:ascii="David" w:hAnsi="David" w:cs="David" w:hint="cs"/>
          <w:color w:val="000000"/>
          <w:rtl/>
          <w:lang w:eastAsia="en-US"/>
        </w:rPr>
        <w:tab/>
      </w:r>
    </w:p>
    <w:p w14:paraId="1999DBC9" w14:textId="77777777" w:rsidR="00990666" w:rsidRPr="0054363D" w:rsidRDefault="00990666" w:rsidP="00D44AD0">
      <w:pPr>
        <w:pStyle w:val="HNormal"/>
        <w:tabs>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ab/>
      </w:r>
    </w:p>
    <w:p w14:paraId="3E916B16" w14:textId="77777777" w:rsidR="00990666" w:rsidRPr="0054363D" w:rsidRDefault="00990666" w:rsidP="00D44AD0">
      <w:pPr>
        <w:pStyle w:val="HNormal"/>
        <w:tabs>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ab/>
      </w:r>
    </w:p>
    <w:p w14:paraId="6BC60641" w14:textId="77777777" w:rsidR="00990666" w:rsidRPr="0054363D" w:rsidRDefault="00990666" w:rsidP="00D44AD0">
      <w:pPr>
        <w:pStyle w:val="HNormal"/>
        <w:tabs>
          <w:tab w:val="left" w:leader="underscore" w:pos="9354"/>
        </w:tabs>
        <w:rPr>
          <w:rFonts w:ascii="David" w:hAnsi="David" w:cs="David"/>
          <w:color w:val="000000"/>
          <w:rtl/>
          <w:lang w:eastAsia="en-US"/>
        </w:rPr>
      </w:pPr>
      <w:r w:rsidRPr="0054363D">
        <w:rPr>
          <w:rFonts w:ascii="David" w:hAnsi="David" w:cs="David" w:hint="cs"/>
          <w:color w:val="000000"/>
          <w:rtl/>
          <w:lang w:eastAsia="en-US"/>
        </w:rPr>
        <w:tab/>
      </w:r>
    </w:p>
    <w:p w14:paraId="26EACE98" w14:textId="77777777" w:rsidR="00D44AD0" w:rsidRPr="0054363D" w:rsidRDefault="00D44AD0" w:rsidP="00C92698">
      <w:pPr>
        <w:pStyle w:val="HNormal"/>
        <w:spacing w:line="360" w:lineRule="auto"/>
        <w:rPr>
          <w:rFonts w:ascii="David" w:hAnsi="David" w:cs="David"/>
          <w:color w:val="000000"/>
          <w:rtl/>
          <w:lang w:eastAsia="en-US"/>
        </w:rPr>
      </w:pPr>
    </w:p>
    <w:p w14:paraId="1904751D" w14:textId="77777777" w:rsidR="00990666" w:rsidRPr="0054363D" w:rsidRDefault="00990666" w:rsidP="00C92698">
      <w:pPr>
        <w:pStyle w:val="HNormal"/>
        <w:spacing w:line="360" w:lineRule="auto"/>
        <w:rPr>
          <w:rFonts w:ascii="David" w:hAnsi="David" w:cs="David"/>
          <w:color w:val="000000"/>
          <w:rtl/>
          <w:lang w:eastAsia="en-US"/>
        </w:rPr>
      </w:pPr>
      <w:r w:rsidRPr="0054363D">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5B0D8F7B" w14:textId="1B7D0DAF" w:rsidR="00C220E9" w:rsidRPr="0054363D" w:rsidRDefault="001755A3" w:rsidP="000E58CE">
      <w:pPr>
        <w:pStyle w:val="HNormal"/>
        <w:spacing w:line="360" w:lineRule="auto"/>
        <w:rPr>
          <w:rFonts w:ascii="David" w:hAnsi="David" w:cs="David"/>
          <w:color w:val="000000"/>
          <w:rtl/>
          <w:lang w:eastAsia="en-US"/>
        </w:rPr>
      </w:pPr>
      <w:r w:rsidRPr="0054363D">
        <w:rPr>
          <w:rFonts w:ascii="David" w:hAnsi="David" w:cs="David" w:hint="cs"/>
          <w:b/>
          <w:bCs/>
          <w:color w:val="000000"/>
          <w:u w:val="single"/>
          <w:rtl/>
          <w:lang w:eastAsia="en-US"/>
        </w:rPr>
        <w:t>הערה:</w:t>
      </w:r>
      <w:r w:rsidRPr="0054363D">
        <w:rPr>
          <w:rFonts w:ascii="David" w:hAnsi="David" w:cs="David" w:hint="cs"/>
          <w:color w:val="000000"/>
          <w:rtl/>
          <w:lang w:eastAsia="en-US"/>
        </w:rPr>
        <w:t xml:space="preserve"> כאמור בתת-סעיף </w:t>
      </w:r>
      <w:r w:rsidR="000E58CE" w:rsidRPr="0054363D">
        <w:rPr>
          <w:rFonts w:ascii="David" w:hAnsi="David" w:cs="David"/>
          <w:color w:val="000000"/>
          <w:rtl/>
          <w:lang w:eastAsia="en-US"/>
        </w:rPr>
        <w:fldChar w:fldCharType="begin"/>
      </w:r>
      <w:r w:rsidR="000E58CE" w:rsidRPr="0054363D">
        <w:rPr>
          <w:rFonts w:ascii="David" w:hAnsi="David" w:cs="David"/>
          <w:color w:val="000000"/>
          <w:rtl/>
          <w:lang w:eastAsia="en-US"/>
        </w:rPr>
        <w:instrText xml:space="preserve"> </w:instrText>
      </w:r>
      <w:r w:rsidR="000E58CE" w:rsidRPr="0054363D">
        <w:rPr>
          <w:rFonts w:ascii="David" w:hAnsi="David" w:cs="David" w:hint="cs"/>
          <w:color w:val="000000"/>
          <w:lang w:eastAsia="en-US"/>
        </w:rPr>
        <w:instrText>REF</w:instrText>
      </w:r>
      <w:r w:rsidR="000E58CE" w:rsidRPr="0054363D">
        <w:rPr>
          <w:rFonts w:ascii="David" w:hAnsi="David" w:cs="David" w:hint="cs"/>
          <w:color w:val="000000"/>
          <w:rtl/>
          <w:lang w:eastAsia="en-US"/>
        </w:rPr>
        <w:instrText xml:space="preserve"> _</w:instrText>
      </w:r>
      <w:r w:rsidR="000E58CE" w:rsidRPr="0054363D">
        <w:rPr>
          <w:rFonts w:ascii="David" w:hAnsi="David" w:cs="David" w:hint="cs"/>
          <w:color w:val="000000"/>
          <w:lang w:eastAsia="en-US"/>
        </w:rPr>
        <w:instrText>Ref384667452 \n \h</w:instrText>
      </w:r>
      <w:r w:rsidR="000E58CE" w:rsidRPr="0054363D">
        <w:rPr>
          <w:rFonts w:ascii="David" w:hAnsi="David" w:cs="David"/>
          <w:color w:val="000000"/>
          <w:rtl/>
          <w:lang w:eastAsia="en-US"/>
        </w:rPr>
        <w:instrText xml:space="preserve">  \* </w:instrText>
      </w:r>
      <w:r w:rsidR="000E58CE" w:rsidRPr="0054363D">
        <w:rPr>
          <w:rFonts w:ascii="David" w:hAnsi="David" w:cs="David"/>
          <w:color w:val="000000"/>
          <w:lang w:eastAsia="en-US"/>
        </w:rPr>
        <w:instrText>MERGEFORMAT</w:instrText>
      </w:r>
      <w:r w:rsidR="000E58CE" w:rsidRPr="0054363D">
        <w:rPr>
          <w:rFonts w:ascii="David" w:hAnsi="David" w:cs="David"/>
          <w:color w:val="000000"/>
          <w:rtl/>
          <w:lang w:eastAsia="en-US"/>
        </w:rPr>
        <w:instrText xml:space="preserve"> </w:instrText>
      </w:r>
      <w:r w:rsidR="000E58CE" w:rsidRPr="0054363D">
        <w:rPr>
          <w:rFonts w:ascii="David" w:hAnsi="David" w:cs="David"/>
          <w:color w:val="000000"/>
          <w:rtl/>
          <w:lang w:eastAsia="en-US"/>
        </w:rPr>
      </w:r>
      <w:r w:rsidR="000E58CE" w:rsidRPr="0054363D">
        <w:rPr>
          <w:rFonts w:ascii="David" w:hAnsi="David" w:cs="David"/>
          <w:color w:val="000000"/>
          <w:rtl/>
          <w:lang w:eastAsia="en-US"/>
        </w:rPr>
        <w:fldChar w:fldCharType="separate"/>
      </w:r>
      <w:r w:rsidR="0085540D">
        <w:rPr>
          <w:rFonts w:ascii="David" w:hAnsi="David" w:cs="David"/>
          <w:color w:val="000000"/>
          <w:cs/>
          <w:lang w:eastAsia="en-US"/>
        </w:rPr>
        <w:t>‎</w:t>
      </w:r>
      <w:r w:rsidR="0085540D">
        <w:rPr>
          <w:rFonts w:ascii="David" w:hAnsi="David" w:cs="David"/>
          <w:color w:val="000000"/>
          <w:lang w:eastAsia="en-US"/>
        </w:rPr>
        <w:t>4.3.9</w:t>
      </w:r>
      <w:r w:rsidR="000E58CE" w:rsidRPr="0054363D">
        <w:rPr>
          <w:rFonts w:ascii="David" w:hAnsi="David" w:cs="David"/>
          <w:color w:val="000000"/>
          <w:rtl/>
          <w:lang w:eastAsia="en-US"/>
        </w:rPr>
        <w:fldChar w:fldCharType="end"/>
      </w:r>
      <w:r w:rsidR="000E58CE" w:rsidRPr="0054363D">
        <w:rPr>
          <w:rFonts w:ascii="David" w:hAnsi="David" w:cs="David" w:hint="cs"/>
          <w:color w:val="000000"/>
          <w:rtl/>
          <w:lang w:eastAsia="en-US"/>
        </w:rPr>
        <w:t xml:space="preserve"> למכרז</w:t>
      </w:r>
      <w:r w:rsidRPr="0054363D">
        <w:rPr>
          <w:rFonts w:ascii="David" w:hAnsi="David" w:cs="David" w:hint="cs"/>
          <w:color w:val="000000"/>
          <w:rtl/>
          <w:lang w:eastAsia="en-US"/>
        </w:rPr>
        <w:t>, מציע המבקש חלקים חסויים בהצעה מתבקש להמציא עותק נוסף של ההצעה, שבה החלקים החסויים מושחרים.</w:t>
      </w:r>
    </w:p>
    <w:p w14:paraId="3246597F" w14:textId="77777777" w:rsidR="00990666" w:rsidRPr="0054363D" w:rsidRDefault="00990666" w:rsidP="00B60381">
      <w:pPr>
        <w:rPr>
          <w:rFonts w:ascii="David" w:hAnsi="David"/>
          <w:rtl/>
        </w:rPr>
      </w:pPr>
    </w:p>
    <w:p w14:paraId="4C7D1FAF" w14:textId="77777777" w:rsidR="00754710" w:rsidRPr="0054363D" w:rsidRDefault="00754710" w:rsidP="00754710">
      <w:pPr>
        <w:ind w:right="567"/>
        <w:rPr>
          <w:rFonts w:ascii="David" w:hAnsi="David"/>
          <w:b/>
          <w:u w:val="single"/>
          <w:rtl/>
        </w:rPr>
      </w:pPr>
      <w:r w:rsidRPr="0054363D">
        <w:rPr>
          <w:rFonts w:ascii="David" w:hAnsi="David" w:hint="cs"/>
          <w:b/>
          <w:u w:val="single"/>
          <w:rtl/>
        </w:rPr>
        <w:t xml:space="preserve">חתימת </w:t>
      </w:r>
      <w:r w:rsidRPr="0054363D">
        <w:rPr>
          <w:rFonts w:ascii="David" w:hAnsi="David" w:hint="eastAsia"/>
          <w:b/>
          <w:u w:val="single"/>
          <w:rtl/>
        </w:rPr>
        <w:t>המציע</w:t>
      </w:r>
      <w:r w:rsidRPr="0054363D">
        <w:rPr>
          <w:rFonts w:ascii="David" w:hAnsi="David"/>
          <w:b/>
          <w:rtl/>
        </w:rPr>
        <w:t>:</w:t>
      </w:r>
    </w:p>
    <w:p w14:paraId="77354D1E" w14:textId="77777777" w:rsidR="00754710" w:rsidRPr="0054363D" w:rsidRDefault="00754710" w:rsidP="00754710">
      <w:pPr>
        <w:ind w:right="567"/>
        <w:rPr>
          <w:rFonts w:ascii="David" w:hAnsi="David"/>
          <w:b/>
          <w:u w:val="single"/>
          <w:rtl/>
        </w:rPr>
      </w:pPr>
    </w:p>
    <w:p w14:paraId="52DC8237" w14:textId="77777777" w:rsidR="00754710" w:rsidRPr="0054363D" w:rsidRDefault="00754710" w:rsidP="00754710">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4363D" w14:paraId="0054C4F7" w14:textId="77777777" w:rsidTr="0045501A">
        <w:trPr>
          <w:jc w:val="center"/>
        </w:trPr>
        <w:tc>
          <w:tcPr>
            <w:tcW w:w="2835" w:type="dxa"/>
          </w:tcPr>
          <w:p w14:paraId="707C5DCE"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6E27A244"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0189036B"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_________________</w:t>
            </w:r>
          </w:p>
        </w:tc>
      </w:tr>
      <w:tr w:rsidR="00754710" w:rsidRPr="0054363D" w14:paraId="19D0D387" w14:textId="77777777" w:rsidTr="0045501A">
        <w:trPr>
          <w:gridAfter w:val="1"/>
          <w:wAfter w:w="511" w:type="dxa"/>
          <w:jc w:val="center"/>
        </w:trPr>
        <w:tc>
          <w:tcPr>
            <w:tcW w:w="2835" w:type="dxa"/>
            <w:vAlign w:val="center"/>
          </w:tcPr>
          <w:p w14:paraId="4F14E7D6"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700ED33E"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03CAE571" w14:textId="77777777" w:rsidR="00754710" w:rsidRPr="0054363D" w:rsidRDefault="00754710" w:rsidP="0045501A">
            <w:pPr>
              <w:pStyle w:val="Normal7"/>
              <w:spacing w:before="0" w:line="240" w:lineRule="auto"/>
              <w:jc w:val="center"/>
              <w:rPr>
                <w:rFonts w:ascii="David" w:hAnsi="David"/>
                <w:rtl/>
              </w:rPr>
            </w:pPr>
            <w:r w:rsidRPr="0054363D">
              <w:rPr>
                <w:rFonts w:ascii="David" w:hAnsi="David"/>
                <w:rtl/>
              </w:rPr>
              <w:t>חתימה/חותמת</w:t>
            </w:r>
          </w:p>
        </w:tc>
      </w:tr>
    </w:tbl>
    <w:p w14:paraId="7B4FB3B6" w14:textId="77777777" w:rsidR="00754710" w:rsidRPr="0054363D" w:rsidRDefault="00754710" w:rsidP="00754710">
      <w:pPr>
        <w:ind w:right="567"/>
        <w:rPr>
          <w:rFonts w:ascii="David" w:hAnsi="David"/>
          <w:b/>
          <w:u w:val="single"/>
          <w:rtl/>
        </w:rPr>
      </w:pPr>
    </w:p>
    <w:p w14:paraId="2B47CBEF" w14:textId="77777777" w:rsidR="00886DBB" w:rsidRPr="0054363D" w:rsidRDefault="00990666" w:rsidP="00886DBB">
      <w:pPr>
        <w:bidi w:val="0"/>
        <w:spacing w:line="240" w:lineRule="auto"/>
        <w:jc w:val="left"/>
        <w:rPr>
          <w:rFonts w:ascii="David" w:hAnsi="David"/>
        </w:rPr>
      </w:pPr>
      <w:r w:rsidRPr="0054363D">
        <w:rPr>
          <w:rFonts w:ascii="David" w:hAnsi="David"/>
          <w:rtl/>
        </w:rPr>
        <w:br w:type="page"/>
      </w:r>
    </w:p>
    <w:p w14:paraId="7C6760AB" w14:textId="77777777" w:rsidR="00886DBB" w:rsidRPr="0054363D" w:rsidRDefault="00886DBB" w:rsidP="00886DBB">
      <w:pPr>
        <w:pStyle w:val="8"/>
        <w:rPr>
          <w:rFonts w:ascii="David" w:hAnsi="David"/>
          <w:rtl/>
        </w:rPr>
      </w:pPr>
      <w:bookmarkStart w:id="569" w:name="נספח_ערבות_ביצוע"/>
      <w:bookmarkStart w:id="570" w:name="_Toc285980559"/>
      <w:bookmarkStart w:id="571" w:name="_Toc378247294"/>
      <w:bookmarkStart w:id="572" w:name="_Toc378751283"/>
      <w:bookmarkStart w:id="573" w:name="_Toc365486696"/>
      <w:bookmarkStart w:id="574" w:name="_Toc420855508"/>
      <w:r w:rsidRPr="0054363D">
        <w:rPr>
          <w:rFonts w:ascii="David" w:hAnsi="David" w:hint="eastAsia"/>
          <w:rtl/>
        </w:rPr>
        <w:lastRenderedPageBreak/>
        <w:t>נספח</w:t>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569"/>
      <w:r w:rsidRPr="0054363D">
        <w:rPr>
          <w:rFonts w:ascii="David" w:hAnsi="David"/>
          <w:rtl/>
        </w:rPr>
        <w:tab/>
      </w:r>
      <w:bookmarkStart w:id="575" w:name="נספח_ערבות_ביצוע_כותרת"/>
      <w:r w:rsidRPr="0054363D">
        <w:rPr>
          <w:rFonts w:ascii="David" w:hAnsi="David" w:hint="eastAsia"/>
          <w:rtl/>
        </w:rPr>
        <w:t>כתב</w:t>
      </w:r>
      <w:r w:rsidRPr="0054363D">
        <w:rPr>
          <w:rFonts w:ascii="David" w:hAnsi="David"/>
          <w:rtl/>
        </w:rPr>
        <w:t xml:space="preserve"> </w:t>
      </w:r>
      <w:r w:rsidRPr="0054363D">
        <w:rPr>
          <w:rFonts w:ascii="David" w:hAnsi="David" w:hint="eastAsia"/>
          <w:rtl/>
        </w:rPr>
        <w:t>ערבות</w:t>
      </w:r>
      <w:r w:rsidRPr="0054363D">
        <w:rPr>
          <w:rFonts w:ascii="David" w:hAnsi="David"/>
          <w:rtl/>
        </w:rPr>
        <w:t xml:space="preserve"> </w:t>
      </w:r>
      <w:r w:rsidRPr="0054363D">
        <w:rPr>
          <w:rFonts w:ascii="David" w:hAnsi="David" w:hint="eastAsia"/>
          <w:rtl/>
        </w:rPr>
        <w:t>ביצוע</w:t>
      </w:r>
      <w:bookmarkEnd w:id="570"/>
      <w:bookmarkEnd w:id="571"/>
      <w:bookmarkEnd w:id="572"/>
      <w:bookmarkEnd w:id="573"/>
      <w:bookmarkEnd w:id="575"/>
      <w:bookmarkEnd w:id="574"/>
    </w:p>
    <w:p w14:paraId="52ADB9C9" w14:textId="553FC9C0" w:rsidR="00DA37D4" w:rsidRPr="0054363D" w:rsidRDefault="00DA37D4" w:rsidP="002D05D3">
      <w:pPr>
        <w:spacing w:line="240" w:lineRule="auto"/>
        <w:jc w:val="right"/>
        <w:rPr>
          <w:rFonts w:ascii="David" w:hAnsi="David"/>
        </w:rPr>
      </w:pPr>
      <w:r w:rsidRPr="0054363D">
        <w:rPr>
          <w:rFonts w:ascii="David" w:hAnsi="David"/>
          <w:rtl/>
        </w:rPr>
        <w:t>שם הבנק/חברת הביטוח _______________</w:t>
      </w:r>
    </w:p>
    <w:p w14:paraId="6DBD44B6" w14:textId="77777777" w:rsidR="00DA37D4" w:rsidRPr="0054363D" w:rsidRDefault="00DA37D4" w:rsidP="00DA37D4">
      <w:pPr>
        <w:spacing w:line="240" w:lineRule="auto"/>
        <w:jc w:val="right"/>
        <w:rPr>
          <w:rFonts w:ascii="David" w:hAnsi="David"/>
        </w:rPr>
      </w:pPr>
      <w:r w:rsidRPr="0054363D">
        <w:rPr>
          <w:rFonts w:ascii="David" w:hAnsi="David"/>
          <w:rtl/>
        </w:rPr>
        <w:t>מס' הטלפון ________________________</w:t>
      </w:r>
    </w:p>
    <w:p w14:paraId="1101DB27" w14:textId="77777777" w:rsidR="00DA37D4" w:rsidRPr="0054363D" w:rsidRDefault="00DA37D4" w:rsidP="00DA37D4">
      <w:pPr>
        <w:spacing w:line="240" w:lineRule="auto"/>
        <w:jc w:val="right"/>
        <w:rPr>
          <w:rFonts w:ascii="David" w:hAnsi="David"/>
        </w:rPr>
      </w:pPr>
      <w:r w:rsidRPr="0054363D">
        <w:rPr>
          <w:rFonts w:ascii="David" w:hAnsi="David"/>
          <w:rtl/>
        </w:rPr>
        <w:t>מס' הפקס: ________________________</w:t>
      </w:r>
    </w:p>
    <w:p w14:paraId="0F412357" w14:textId="77777777" w:rsidR="00DA37D4" w:rsidRPr="0054363D" w:rsidRDefault="00DA37D4" w:rsidP="00DA37D4">
      <w:pPr>
        <w:spacing w:line="240" w:lineRule="auto"/>
        <w:rPr>
          <w:rFonts w:ascii="David" w:hAnsi="David"/>
        </w:rPr>
      </w:pPr>
    </w:p>
    <w:p w14:paraId="50F56E9C" w14:textId="77777777" w:rsidR="00DA37D4" w:rsidRPr="0054363D" w:rsidRDefault="00DA37D4" w:rsidP="00DA37D4">
      <w:pPr>
        <w:spacing w:line="240" w:lineRule="auto"/>
        <w:jc w:val="center"/>
        <w:rPr>
          <w:rFonts w:ascii="David" w:hAnsi="David"/>
          <w:b/>
          <w:bCs/>
          <w:u w:val="single"/>
        </w:rPr>
      </w:pPr>
      <w:r w:rsidRPr="0054363D">
        <w:rPr>
          <w:rFonts w:ascii="David" w:hAnsi="David"/>
          <w:b/>
          <w:bCs/>
          <w:u w:val="single"/>
          <w:rtl/>
        </w:rPr>
        <w:t>כתב ערבות</w:t>
      </w:r>
    </w:p>
    <w:p w14:paraId="72A144BD" w14:textId="77777777" w:rsidR="00DA37D4" w:rsidRPr="0054363D" w:rsidRDefault="00DA37D4" w:rsidP="00DA37D4">
      <w:pPr>
        <w:spacing w:line="240" w:lineRule="auto"/>
        <w:rPr>
          <w:rFonts w:ascii="David" w:hAnsi="David"/>
          <w:rtl/>
        </w:rPr>
      </w:pPr>
    </w:p>
    <w:p w14:paraId="2FD70058" w14:textId="77777777" w:rsidR="00DA37D4" w:rsidRPr="0054363D" w:rsidRDefault="00DA37D4" w:rsidP="00DA37D4">
      <w:pPr>
        <w:spacing w:line="240" w:lineRule="auto"/>
        <w:rPr>
          <w:rFonts w:ascii="David" w:hAnsi="David"/>
        </w:rPr>
      </w:pPr>
      <w:r w:rsidRPr="0054363D">
        <w:rPr>
          <w:rFonts w:ascii="David" w:hAnsi="David"/>
          <w:rtl/>
        </w:rPr>
        <w:t xml:space="preserve">לכבוד </w:t>
      </w:r>
    </w:p>
    <w:p w14:paraId="66350935" w14:textId="77777777" w:rsidR="00DA37D4" w:rsidRPr="0054363D" w:rsidRDefault="00DA37D4" w:rsidP="00DA37D4">
      <w:pPr>
        <w:spacing w:line="240" w:lineRule="auto"/>
        <w:rPr>
          <w:rFonts w:ascii="David" w:hAnsi="David"/>
        </w:rPr>
      </w:pPr>
      <w:r w:rsidRPr="0054363D">
        <w:rPr>
          <w:rFonts w:ascii="David" w:hAnsi="David"/>
          <w:rtl/>
        </w:rPr>
        <w:t xml:space="preserve">ממשלת ישראל </w:t>
      </w:r>
    </w:p>
    <w:p w14:paraId="1BAF1CE9" w14:textId="77777777" w:rsidR="00DA37D4" w:rsidRPr="0054363D" w:rsidRDefault="00DA37D4" w:rsidP="00DA37D4">
      <w:pPr>
        <w:spacing w:line="240" w:lineRule="auto"/>
        <w:rPr>
          <w:rFonts w:ascii="David" w:hAnsi="David"/>
          <w:rtl/>
        </w:rPr>
      </w:pPr>
      <w:r w:rsidRPr="0054363D">
        <w:rPr>
          <w:rFonts w:ascii="David" w:hAnsi="David"/>
          <w:rtl/>
        </w:rPr>
        <w:t>באמצעות משרד ____________</w:t>
      </w:r>
    </w:p>
    <w:p w14:paraId="27F4C447" w14:textId="77777777" w:rsidR="00DA37D4" w:rsidRPr="0054363D" w:rsidRDefault="00DA37D4" w:rsidP="00DA37D4">
      <w:pPr>
        <w:spacing w:line="240" w:lineRule="auto"/>
        <w:jc w:val="center"/>
        <w:rPr>
          <w:rFonts w:ascii="David" w:hAnsi="David"/>
          <w:b/>
          <w:bCs/>
          <w:rtl/>
        </w:rPr>
      </w:pPr>
    </w:p>
    <w:p w14:paraId="741AA305" w14:textId="77777777" w:rsidR="00DA37D4" w:rsidRPr="0054363D" w:rsidRDefault="00DA37D4" w:rsidP="00DA37D4">
      <w:pPr>
        <w:spacing w:line="240" w:lineRule="auto"/>
        <w:jc w:val="center"/>
        <w:rPr>
          <w:rFonts w:ascii="David" w:hAnsi="David"/>
        </w:rPr>
      </w:pPr>
      <w:r w:rsidRPr="0054363D">
        <w:rPr>
          <w:rFonts w:ascii="David" w:hAnsi="David"/>
          <w:b/>
          <w:bCs/>
          <w:rtl/>
        </w:rPr>
        <w:t>הנדון: ערבות מס'</w:t>
      </w:r>
      <w:r w:rsidRPr="0054363D">
        <w:rPr>
          <w:rFonts w:ascii="David" w:hAnsi="David"/>
          <w:rtl/>
        </w:rPr>
        <w:t>____________</w:t>
      </w:r>
    </w:p>
    <w:p w14:paraId="3CECDEBE" w14:textId="77777777" w:rsidR="00DA37D4" w:rsidRPr="0054363D" w:rsidRDefault="00DA37D4" w:rsidP="00DA37D4">
      <w:pPr>
        <w:spacing w:line="240" w:lineRule="auto"/>
        <w:rPr>
          <w:rFonts w:ascii="David" w:hAnsi="David"/>
          <w:rtl/>
        </w:rPr>
      </w:pPr>
    </w:p>
    <w:p w14:paraId="6629F676" w14:textId="77777777" w:rsidR="00DA37D4" w:rsidRPr="0054363D" w:rsidRDefault="00DA37D4" w:rsidP="00DA37D4">
      <w:pPr>
        <w:spacing w:line="240" w:lineRule="auto"/>
        <w:rPr>
          <w:rFonts w:ascii="David" w:hAnsi="David"/>
          <w:rtl/>
        </w:rPr>
      </w:pPr>
    </w:p>
    <w:p w14:paraId="24C0F0E4" w14:textId="77777777" w:rsidR="007A233E" w:rsidRPr="0054363D" w:rsidRDefault="007A233E" w:rsidP="007A233E">
      <w:pPr>
        <w:spacing w:line="240" w:lineRule="auto"/>
        <w:rPr>
          <w:rFonts w:ascii="David" w:hAnsi="David"/>
        </w:rPr>
      </w:pPr>
      <w:r w:rsidRPr="0054363D">
        <w:rPr>
          <w:rFonts w:ascii="David" w:hAnsi="David"/>
          <w:rtl/>
        </w:rPr>
        <w:t xml:space="preserve">אנו ערבים בזה כלפיכם לסילוק כל סכום עד לסך </w:t>
      </w:r>
      <w:r w:rsidRPr="0054363D">
        <w:rPr>
          <w:rFonts w:ascii="David" w:hAnsi="David" w:hint="cs"/>
          <w:rtl/>
        </w:rPr>
        <w:t xml:space="preserve">של </w:t>
      </w:r>
      <w:r w:rsidRPr="0054363D">
        <w:rPr>
          <w:rFonts w:ascii="David" w:hAnsi="David"/>
          <w:rtl/>
        </w:rPr>
        <w:t>_______________</w:t>
      </w:r>
      <w:r w:rsidRPr="0054363D">
        <w:rPr>
          <w:rFonts w:ascii="David" w:hAnsi="David" w:hint="cs"/>
          <w:rtl/>
        </w:rPr>
        <w:t>_____________</w:t>
      </w:r>
      <w:r w:rsidRPr="0054363D">
        <w:rPr>
          <w:rFonts w:ascii="David" w:hAnsi="David"/>
          <w:rtl/>
        </w:rPr>
        <w:t>_______</w:t>
      </w:r>
      <w:r w:rsidRPr="0054363D">
        <w:rPr>
          <w:rFonts w:ascii="David" w:hAnsi="David" w:hint="cs"/>
          <w:rtl/>
        </w:rPr>
        <w:t xml:space="preserve"> </w:t>
      </w:r>
      <w:r w:rsidRPr="0054363D">
        <w:rPr>
          <w:rFonts w:ascii="David" w:hAnsi="David"/>
          <w:rtl/>
        </w:rPr>
        <w:t>(במילים ___________</w:t>
      </w:r>
      <w:r w:rsidRPr="0054363D">
        <w:rPr>
          <w:rFonts w:ascii="David" w:hAnsi="David" w:hint="cs"/>
          <w:rtl/>
        </w:rPr>
        <w:t>____________________________</w:t>
      </w:r>
      <w:r w:rsidRPr="0054363D">
        <w:rPr>
          <w:rFonts w:ascii="David" w:hAnsi="David"/>
          <w:rtl/>
        </w:rPr>
        <w:t>___</w:t>
      </w:r>
      <w:r w:rsidRPr="0054363D">
        <w:rPr>
          <w:rFonts w:ascii="David" w:hAnsi="David" w:hint="cs"/>
          <w:rtl/>
        </w:rPr>
        <w:t>) (שיוצמד למדד המחירים לצרכן) מ</w:t>
      </w:r>
      <w:r w:rsidRPr="0054363D">
        <w:rPr>
          <w:rFonts w:ascii="David" w:hAnsi="David"/>
          <w:rtl/>
        </w:rPr>
        <w:t>תאריך _________________________</w:t>
      </w:r>
    </w:p>
    <w:p w14:paraId="18E62981" w14:textId="77777777" w:rsidR="007A233E" w:rsidRPr="0054363D" w:rsidRDefault="007A233E" w:rsidP="007A233E">
      <w:pPr>
        <w:spacing w:line="240" w:lineRule="auto"/>
        <w:ind w:left="914"/>
        <w:rPr>
          <w:rFonts w:ascii="David" w:hAnsi="David"/>
          <w:rtl/>
        </w:rPr>
      </w:pPr>
      <w:r w:rsidRPr="0054363D">
        <w:rPr>
          <w:rFonts w:ascii="David" w:hAnsi="David"/>
          <w:rtl/>
        </w:rPr>
        <w:t>(תאריך תחילת תוקף הערבות)</w:t>
      </w:r>
    </w:p>
    <w:p w14:paraId="69ADB27C" w14:textId="77777777" w:rsidR="00DA37D4" w:rsidRPr="0054363D" w:rsidRDefault="00DA37D4" w:rsidP="00DA37D4">
      <w:pPr>
        <w:spacing w:line="240" w:lineRule="auto"/>
        <w:rPr>
          <w:rFonts w:ascii="David" w:hAnsi="David"/>
        </w:rPr>
      </w:pPr>
    </w:p>
    <w:p w14:paraId="47A53116" w14:textId="01EE101F" w:rsidR="00DA37D4" w:rsidRPr="0054363D" w:rsidRDefault="00DA37D4" w:rsidP="00DA37D4">
      <w:pPr>
        <w:spacing w:line="240" w:lineRule="auto"/>
        <w:rPr>
          <w:rFonts w:ascii="David" w:hAnsi="David"/>
        </w:rPr>
      </w:pPr>
      <w:r w:rsidRPr="0054363D">
        <w:rPr>
          <w:rFonts w:ascii="David" w:hAnsi="David"/>
          <w:rtl/>
        </w:rPr>
        <w:t xml:space="preserve">אשר תדרשו מאת: ____________________________________________(להלן "החייב") </w:t>
      </w:r>
      <w:r w:rsidR="009B65D7" w:rsidRPr="0054363D">
        <w:rPr>
          <w:rFonts w:hint="cs"/>
          <w:rtl/>
        </w:rPr>
        <w:t xml:space="preserve">(יש לציין את שם המציע ואת מספר הרישום של התאגיד) </w:t>
      </w:r>
      <w:r w:rsidRPr="0054363D">
        <w:rPr>
          <w:rFonts w:ascii="David" w:hAnsi="David"/>
          <w:rtl/>
        </w:rPr>
        <w:t>בקשר</w:t>
      </w:r>
      <w:r w:rsidRPr="0054363D">
        <w:rPr>
          <w:rFonts w:ascii="David" w:hAnsi="David" w:hint="cs"/>
          <w:rtl/>
        </w:rPr>
        <w:t xml:space="preserve"> </w:t>
      </w:r>
      <w:r w:rsidRPr="0054363D">
        <w:rPr>
          <w:rFonts w:ascii="David" w:hAnsi="David"/>
          <w:rtl/>
        </w:rPr>
        <w:t xml:space="preserve">עם הזמנה/חוזה </w:t>
      </w:r>
      <w:r w:rsidRPr="0054363D">
        <w:rPr>
          <w:rFonts w:ascii="David" w:hAnsi="David" w:hint="cs"/>
          <w:b/>
          <w:bCs/>
          <w:rtl/>
        </w:rPr>
        <w:t>ל</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שם_המכרז_כולל_אזור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54363D">
        <w:rPr>
          <w:rFonts w:ascii="David" w:hAnsi="David" w:hint="cs"/>
          <w:b/>
          <w:bCs/>
          <w:rtl/>
          <w:lang w:eastAsia="en-US"/>
        </w:rPr>
        <w:t xml:space="preserve">הקמה, ניהול והפעלה של מרכז פניות </w:t>
      </w:r>
      <w:r w:rsidR="0085540D" w:rsidRPr="0054363D">
        <w:rPr>
          <w:rFonts w:ascii="David" w:hAnsi="David"/>
          <w:b/>
          <w:bCs/>
          <w:rtl/>
          <w:lang w:eastAsia="en-US"/>
        </w:rPr>
        <w:t>–</w:t>
      </w:r>
      <w:r w:rsidR="0085540D" w:rsidRPr="0054363D">
        <w:rPr>
          <w:rFonts w:ascii="David" w:hAnsi="David" w:hint="cs"/>
          <w:b/>
          <w:bCs/>
          <w:rtl/>
          <w:lang w:eastAsia="en-US"/>
        </w:rPr>
        <w:t xml:space="preserve"> מוקד רווחה 116</w:t>
      </w:r>
      <w:r w:rsidRPr="0054363D">
        <w:rPr>
          <w:rFonts w:ascii="David" w:hAnsi="David"/>
          <w:b/>
          <w:bCs/>
          <w:rtl/>
        </w:rPr>
        <w:fldChar w:fldCharType="end"/>
      </w:r>
      <w:r w:rsidRPr="0054363D">
        <w:rPr>
          <w:rFonts w:ascii="David" w:hAnsi="David" w:hint="cs"/>
          <w:rtl/>
        </w:rPr>
        <w:t xml:space="preserve"> </w:t>
      </w:r>
      <w:r w:rsidRPr="0054363D">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759045E" w14:textId="77777777" w:rsidR="00DA37D4" w:rsidRPr="0054363D" w:rsidRDefault="00DA37D4" w:rsidP="00DA37D4">
      <w:pPr>
        <w:spacing w:line="240" w:lineRule="auto"/>
        <w:rPr>
          <w:rFonts w:ascii="David" w:hAnsi="David"/>
          <w:rtl/>
        </w:rPr>
      </w:pPr>
    </w:p>
    <w:p w14:paraId="1D0948CA" w14:textId="1741947A" w:rsidR="00DA37D4" w:rsidRPr="0054363D" w:rsidRDefault="00DA37D4" w:rsidP="00DA37D4">
      <w:pPr>
        <w:spacing w:line="240" w:lineRule="auto"/>
        <w:rPr>
          <w:rFonts w:ascii="David" w:hAnsi="David"/>
        </w:rPr>
      </w:pPr>
      <w:r w:rsidRPr="0054363D">
        <w:rPr>
          <w:rFonts w:ascii="David" w:hAnsi="David"/>
          <w:rtl/>
        </w:rPr>
        <w:t>ערבות זו תהיה בתוקף מתאריך ______________ עד תאריך</w:t>
      </w:r>
      <w:r w:rsidR="00973468" w:rsidRPr="0054363D">
        <w:rPr>
          <w:rFonts w:ascii="David" w:hAnsi="David"/>
          <w:rtl/>
        </w:rPr>
        <w:t xml:space="preserve"> </w:t>
      </w:r>
      <w:r w:rsidRPr="0054363D">
        <w:rPr>
          <w:rFonts w:ascii="David" w:hAnsi="David"/>
          <w:rtl/>
        </w:rPr>
        <w:t>_______________</w:t>
      </w:r>
    </w:p>
    <w:p w14:paraId="083A4188" w14:textId="77777777" w:rsidR="00DA37D4" w:rsidRPr="0054363D" w:rsidRDefault="00DA37D4" w:rsidP="00DA37D4">
      <w:pPr>
        <w:spacing w:line="240" w:lineRule="auto"/>
        <w:rPr>
          <w:rFonts w:ascii="David" w:hAnsi="David"/>
          <w:rtl/>
        </w:rPr>
      </w:pPr>
    </w:p>
    <w:p w14:paraId="3DF0B135" w14:textId="77777777" w:rsidR="00DA37D4" w:rsidRPr="0054363D" w:rsidRDefault="00DA37D4" w:rsidP="00DA37D4">
      <w:pPr>
        <w:spacing w:line="240" w:lineRule="auto"/>
        <w:rPr>
          <w:rFonts w:ascii="David" w:hAnsi="David"/>
        </w:rPr>
      </w:pPr>
      <w:r w:rsidRPr="0054363D">
        <w:rPr>
          <w:rFonts w:ascii="David" w:hAnsi="David"/>
          <w:rtl/>
        </w:rPr>
        <w:t>דרישה על פי ערבות זו יש להפנות לסניף הבנק/חב' הביטוח שכתובתו__________________________</w:t>
      </w:r>
    </w:p>
    <w:p w14:paraId="55CB1DF0" w14:textId="060AA2F1" w:rsidR="00DA37D4" w:rsidRPr="0054363D" w:rsidRDefault="00DA37D4" w:rsidP="00973468">
      <w:pPr>
        <w:spacing w:line="240" w:lineRule="auto"/>
        <w:ind w:left="5780" w:firstLine="578"/>
        <w:rPr>
          <w:rFonts w:ascii="David" w:hAnsi="David"/>
        </w:rPr>
      </w:pPr>
      <w:r w:rsidRPr="0054363D">
        <w:rPr>
          <w:rFonts w:ascii="David" w:hAnsi="David"/>
          <w:rtl/>
        </w:rPr>
        <w:t>שם הבנק/חב' הביטוח</w:t>
      </w:r>
    </w:p>
    <w:p w14:paraId="6C48584D" w14:textId="77777777" w:rsidR="00DA37D4" w:rsidRPr="0054363D" w:rsidRDefault="00DA37D4" w:rsidP="00DA37D4">
      <w:pPr>
        <w:spacing w:line="240" w:lineRule="auto"/>
        <w:rPr>
          <w:rFonts w:ascii="David" w:hAnsi="David"/>
          <w:rtl/>
        </w:rPr>
      </w:pPr>
    </w:p>
    <w:p w14:paraId="2E707331" w14:textId="30DE8432" w:rsidR="00DA37D4" w:rsidRPr="0054363D" w:rsidRDefault="00DA37D4" w:rsidP="00973468">
      <w:pPr>
        <w:spacing w:line="240" w:lineRule="auto"/>
        <w:rPr>
          <w:rFonts w:ascii="David" w:hAnsi="David"/>
        </w:rPr>
      </w:pPr>
      <w:r w:rsidRPr="0054363D">
        <w:rPr>
          <w:rFonts w:ascii="David" w:hAnsi="David"/>
          <w:rtl/>
        </w:rPr>
        <w:t>___________________________________</w:t>
      </w:r>
      <w:r w:rsidR="00973468" w:rsidRPr="0054363D">
        <w:rPr>
          <w:rFonts w:ascii="David" w:hAnsi="David"/>
          <w:rtl/>
        </w:rPr>
        <w:tab/>
      </w:r>
      <w:r w:rsidRPr="0054363D">
        <w:rPr>
          <w:rFonts w:ascii="David" w:hAnsi="David"/>
          <w:rtl/>
        </w:rPr>
        <w:t>__________________________________</w:t>
      </w:r>
    </w:p>
    <w:p w14:paraId="2AFFE3F6" w14:textId="21002198" w:rsidR="00DA37D4" w:rsidRPr="0054363D" w:rsidRDefault="00973468" w:rsidP="00973468">
      <w:pPr>
        <w:spacing w:line="240" w:lineRule="auto"/>
        <w:ind w:left="578" w:firstLine="578"/>
        <w:rPr>
          <w:rFonts w:ascii="David" w:hAnsi="David"/>
        </w:rPr>
      </w:pPr>
      <w:r w:rsidRPr="0054363D">
        <w:rPr>
          <w:rFonts w:ascii="David" w:hAnsi="David"/>
          <w:rtl/>
        </w:rPr>
        <w:t>מס' הבנק ומס' הסניף</w:t>
      </w:r>
      <w:r w:rsidRPr="0054363D">
        <w:rPr>
          <w:rFonts w:ascii="David" w:hAnsi="David"/>
          <w:rtl/>
        </w:rPr>
        <w:tab/>
      </w:r>
      <w:r w:rsidRPr="0054363D">
        <w:rPr>
          <w:rFonts w:ascii="David" w:hAnsi="David"/>
          <w:rtl/>
        </w:rPr>
        <w:tab/>
      </w:r>
      <w:r w:rsidRPr="0054363D">
        <w:rPr>
          <w:rFonts w:ascii="David" w:hAnsi="David"/>
          <w:rtl/>
        </w:rPr>
        <w:tab/>
      </w:r>
      <w:r w:rsidRPr="0054363D">
        <w:rPr>
          <w:rFonts w:ascii="David" w:hAnsi="David"/>
          <w:rtl/>
        </w:rPr>
        <w:tab/>
      </w:r>
      <w:r w:rsidR="00DA37D4" w:rsidRPr="0054363D">
        <w:rPr>
          <w:rFonts w:ascii="David" w:hAnsi="David"/>
          <w:rtl/>
        </w:rPr>
        <w:t xml:space="preserve">כתובת סניף הבנק/חברת הביטוח </w:t>
      </w:r>
    </w:p>
    <w:p w14:paraId="35D920F2" w14:textId="77777777" w:rsidR="00DA37D4" w:rsidRPr="0054363D" w:rsidRDefault="00DA37D4" w:rsidP="00DA37D4">
      <w:pPr>
        <w:spacing w:line="240" w:lineRule="auto"/>
        <w:rPr>
          <w:rFonts w:ascii="David" w:hAnsi="David"/>
        </w:rPr>
      </w:pPr>
    </w:p>
    <w:p w14:paraId="65D1AFD0" w14:textId="77777777" w:rsidR="00DA37D4" w:rsidRPr="0054363D" w:rsidRDefault="00DA37D4" w:rsidP="00DA37D4">
      <w:pPr>
        <w:spacing w:line="240" w:lineRule="auto"/>
        <w:rPr>
          <w:rFonts w:ascii="David" w:hAnsi="David"/>
          <w:rtl/>
        </w:rPr>
      </w:pPr>
    </w:p>
    <w:p w14:paraId="3852BED7" w14:textId="77777777" w:rsidR="00DA37D4" w:rsidRPr="0054363D" w:rsidRDefault="00DA37D4" w:rsidP="00DA37D4">
      <w:pPr>
        <w:spacing w:line="240" w:lineRule="auto"/>
        <w:rPr>
          <w:rFonts w:ascii="David" w:hAnsi="David"/>
          <w:rtl/>
        </w:rPr>
      </w:pPr>
    </w:p>
    <w:p w14:paraId="597016BF" w14:textId="77777777" w:rsidR="00DA37D4" w:rsidRPr="0054363D" w:rsidRDefault="00DA37D4" w:rsidP="00DA37D4">
      <w:pPr>
        <w:spacing w:line="240" w:lineRule="auto"/>
        <w:rPr>
          <w:rFonts w:ascii="David" w:hAnsi="David"/>
          <w:rtl/>
        </w:rPr>
      </w:pPr>
      <w:r w:rsidRPr="0054363D">
        <w:rPr>
          <w:rFonts w:ascii="David" w:hAnsi="David"/>
          <w:rtl/>
        </w:rPr>
        <w:t>ערבות זו אינה ניתנת להעברה</w:t>
      </w:r>
      <w:r w:rsidRPr="0054363D">
        <w:rPr>
          <w:rFonts w:ascii="David" w:hAnsi="David" w:hint="cs"/>
          <w:rtl/>
        </w:rPr>
        <w:t>.</w:t>
      </w:r>
    </w:p>
    <w:p w14:paraId="3C2572A8" w14:textId="77777777" w:rsidR="00DA37D4" w:rsidRPr="0054363D" w:rsidRDefault="00DA37D4" w:rsidP="00DA37D4">
      <w:pPr>
        <w:spacing w:line="240" w:lineRule="auto"/>
        <w:rPr>
          <w:rFonts w:ascii="David" w:hAnsi="David"/>
          <w:rtl/>
        </w:rPr>
      </w:pPr>
    </w:p>
    <w:p w14:paraId="03AC65A3" w14:textId="77777777" w:rsidR="00DA37D4" w:rsidRPr="0054363D" w:rsidRDefault="00DA37D4" w:rsidP="00DA37D4">
      <w:pPr>
        <w:spacing w:line="240" w:lineRule="auto"/>
        <w:rPr>
          <w:rFonts w:ascii="David" w:hAnsi="David"/>
        </w:rPr>
      </w:pPr>
    </w:p>
    <w:p w14:paraId="07C3C016" w14:textId="699B15D0" w:rsidR="00DA37D4" w:rsidRPr="0054363D" w:rsidRDefault="00DA37D4" w:rsidP="00973468">
      <w:pPr>
        <w:tabs>
          <w:tab w:val="left" w:pos="3258"/>
          <w:tab w:val="left" w:pos="6519"/>
        </w:tabs>
        <w:spacing w:line="240" w:lineRule="auto"/>
        <w:rPr>
          <w:rFonts w:ascii="David" w:hAnsi="David"/>
        </w:rPr>
      </w:pPr>
      <w:r w:rsidRPr="0054363D">
        <w:rPr>
          <w:rFonts w:ascii="David" w:hAnsi="David"/>
          <w:rtl/>
        </w:rPr>
        <w:t>________________</w:t>
      </w:r>
      <w:r w:rsidR="00973468" w:rsidRPr="0054363D">
        <w:rPr>
          <w:rFonts w:ascii="David" w:hAnsi="David"/>
          <w:rtl/>
        </w:rPr>
        <w:tab/>
        <w:t>________________</w:t>
      </w:r>
      <w:r w:rsidR="00973468" w:rsidRPr="0054363D">
        <w:rPr>
          <w:rFonts w:ascii="David" w:hAnsi="David"/>
          <w:rtl/>
        </w:rPr>
        <w:tab/>
      </w:r>
      <w:r w:rsidRPr="0054363D">
        <w:rPr>
          <w:rFonts w:ascii="David" w:hAnsi="David"/>
          <w:rtl/>
        </w:rPr>
        <w:t>________________</w:t>
      </w:r>
      <w:r w:rsidR="008A3368" w:rsidRPr="0054363D">
        <w:rPr>
          <w:rFonts w:ascii="David" w:hAnsi="David"/>
          <w:rtl/>
        </w:rPr>
        <w:t xml:space="preserve"> </w:t>
      </w:r>
    </w:p>
    <w:p w14:paraId="7BACC35C" w14:textId="53C4EE44" w:rsidR="00DA37D4" w:rsidRPr="0054363D" w:rsidRDefault="00973468" w:rsidP="00973468">
      <w:pPr>
        <w:tabs>
          <w:tab w:val="left" w:pos="707"/>
          <w:tab w:val="left" w:pos="3825"/>
          <w:tab w:val="left" w:pos="6802"/>
        </w:tabs>
        <w:spacing w:line="240" w:lineRule="auto"/>
        <w:rPr>
          <w:rFonts w:ascii="David" w:hAnsi="David"/>
        </w:rPr>
      </w:pPr>
      <w:r w:rsidRPr="0054363D">
        <w:rPr>
          <w:rFonts w:ascii="David" w:hAnsi="David"/>
          <w:rtl/>
        </w:rPr>
        <w:tab/>
        <w:t>תאריך</w:t>
      </w:r>
      <w:r w:rsidRPr="0054363D">
        <w:rPr>
          <w:rFonts w:ascii="David" w:hAnsi="David"/>
          <w:rtl/>
        </w:rPr>
        <w:tab/>
        <w:t>שם מלא</w:t>
      </w:r>
      <w:r w:rsidRPr="0054363D">
        <w:rPr>
          <w:rFonts w:ascii="David" w:hAnsi="David"/>
          <w:rtl/>
        </w:rPr>
        <w:tab/>
      </w:r>
      <w:r w:rsidR="00DA37D4" w:rsidRPr="0054363D">
        <w:rPr>
          <w:rFonts w:ascii="David" w:hAnsi="David"/>
          <w:rtl/>
        </w:rPr>
        <w:t xml:space="preserve">חתימה וחותמת </w:t>
      </w:r>
    </w:p>
    <w:p w14:paraId="2DCFA98B" w14:textId="77777777" w:rsidR="00DA37D4" w:rsidRPr="0054363D" w:rsidRDefault="00DA37D4" w:rsidP="00DA37D4">
      <w:pPr>
        <w:spacing w:line="240" w:lineRule="auto"/>
        <w:rPr>
          <w:rFonts w:ascii="David" w:hAnsi="David"/>
          <w:rtl/>
        </w:rPr>
      </w:pPr>
    </w:p>
    <w:p w14:paraId="12A7FC8F" w14:textId="77777777" w:rsidR="00DA37D4" w:rsidRPr="0054363D" w:rsidRDefault="00DA37D4" w:rsidP="00DA37D4">
      <w:pPr>
        <w:spacing w:line="240" w:lineRule="auto"/>
        <w:rPr>
          <w:rFonts w:ascii="David" w:hAnsi="David"/>
          <w:rtl/>
        </w:rPr>
      </w:pPr>
    </w:p>
    <w:p w14:paraId="2F380EEC" w14:textId="77777777" w:rsidR="003F63CF" w:rsidRPr="0054363D" w:rsidRDefault="003F63CF" w:rsidP="003F63CF">
      <w:pPr>
        <w:rPr>
          <w:rFonts w:ascii="David" w:hAnsi="David"/>
          <w:rtl/>
        </w:rPr>
      </w:pPr>
    </w:p>
    <w:p w14:paraId="306DA2FF" w14:textId="77777777" w:rsidR="00AD57FA" w:rsidRPr="0054363D" w:rsidRDefault="00AD57FA" w:rsidP="003F63CF">
      <w:pPr>
        <w:rPr>
          <w:rFonts w:ascii="David" w:hAnsi="David"/>
          <w:rtl/>
        </w:rPr>
      </w:pPr>
    </w:p>
    <w:p w14:paraId="7912CC34" w14:textId="77777777" w:rsidR="00AD57FA" w:rsidRPr="0054363D" w:rsidRDefault="00AD57FA" w:rsidP="003F63CF">
      <w:pPr>
        <w:rPr>
          <w:rFonts w:ascii="David" w:hAnsi="David"/>
          <w:rtl/>
        </w:rPr>
      </w:pPr>
    </w:p>
    <w:p w14:paraId="6130D03D" w14:textId="77777777" w:rsidR="00AD57FA" w:rsidRPr="0054363D" w:rsidRDefault="00AD57FA" w:rsidP="003F63CF">
      <w:pPr>
        <w:rPr>
          <w:rFonts w:ascii="David" w:hAnsi="David"/>
          <w:rtl/>
        </w:rPr>
      </w:pPr>
    </w:p>
    <w:p w14:paraId="28B19CFD" w14:textId="77777777" w:rsidR="00AD57FA" w:rsidRPr="0054363D" w:rsidRDefault="00AD57FA" w:rsidP="003F63CF">
      <w:pPr>
        <w:rPr>
          <w:rFonts w:ascii="David" w:hAnsi="David"/>
          <w:rtl/>
        </w:rPr>
      </w:pPr>
    </w:p>
    <w:p w14:paraId="0933B904" w14:textId="77777777" w:rsidR="00886DBB" w:rsidRPr="0054363D" w:rsidRDefault="00886DBB" w:rsidP="00886DBB">
      <w:pPr>
        <w:pStyle w:val="HNormal"/>
        <w:rPr>
          <w:rFonts w:ascii="David" w:hAnsi="David" w:cs="David"/>
          <w:rtl/>
        </w:rPr>
      </w:pPr>
    </w:p>
    <w:p w14:paraId="4DE1C438" w14:textId="77777777" w:rsidR="00886DBB" w:rsidRPr="0054363D" w:rsidRDefault="00886DBB" w:rsidP="00886DBB">
      <w:pPr>
        <w:pStyle w:val="8"/>
        <w:rPr>
          <w:rFonts w:ascii="David" w:hAnsi="David"/>
          <w:rtl/>
        </w:rPr>
      </w:pPr>
      <w:bookmarkStart w:id="576" w:name="נספח_נוהל_הגרלה"/>
      <w:bookmarkStart w:id="577" w:name="_Toc420855509"/>
      <w:r w:rsidRPr="0054363D">
        <w:rPr>
          <w:rFonts w:ascii="David" w:hAnsi="David" w:hint="eastAsia"/>
          <w:rtl/>
        </w:rPr>
        <w:lastRenderedPageBreak/>
        <w:t>נספח</w:t>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576"/>
      <w:r w:rsidRPr="0054363D">
        <w:rPr>
          <w:rFonts w:ascii="David" w:hAnsi="David"/>
          <w:rtl/>
        </w:rPr>
        <w:t xml:space="preserve"> </w:t>
      </w:r>
      <w:r w:rsidRPr="0054363D">
        <w:rPr>
          <w:rFonts w:ascii="David" w:hAnsi="David"/>
          <w:rtl/>
        </w:rPr>
        <w:tab/>
      </w:r>
      <w:bookmarkStart w:id="578" w:name="נספח_נוהל_הגרלה_כותרת"/>
      <w:r w:rsidRPr="0054363D">
        <w:rPr>
          <w:rFonts w:ascii="David" w:hAnsi="David" w:hint="eastAsia"/>
          <w:rtl/>
        </w:rPr>
        <w:t>נוהל</w:t>
      </w:r>
      <w:r w:rsidRPr="0054363D">
        <w:rPr>
          <w:rFonts w:ascii="David" w:hAnsi="David"/>
          <w:rtl/>
        </w:rPr>
        <w:t xml:space="preserve"> </w:t>
      </w:r>
      <w:r w:rsidRPr="0054363D">
        <w:rPr>
          <w:rFonts w:ascii="David" w:hAnsi="David" w:hint="eastAsia"/>
          <w:rtl/>
        </w:rPr>
        <w:t>הגרלה</w:t>
      </w:r>
      <w:r w:rsidRPr="0054363D">
        <w:rPr>
          <w:rFonts w:ascii="David" w:hAnsi="David"/>
          <w:rtl/>
        </w:rPr>
        <w:t xml:space="preserve"> </w:t>
      </w:r>
      <w:r w:rsidRPr="0054363D">
        <w:rPr>
          <w:rFonts w:ascii="David" w:hAnsi="David" w:hint="eastAsia"/>
          <w:rtl/>
        </w:rPr>
        <w:t>לבחירת</w:t>
      </w:r>
      <w:r w:rsidRPr="0054363D">
        <w:rPr>
          <w:rFonts w:ascii="David" w:hAnsi="David"/>
          <w:rtl/>
        </w:rPr>
        <w:t xml:space="preserve"> </w:t>
      </w:r>
      <w:r w:rsidRPr="0054363D">
        <w:rPr>
          <w:rFonts w:ascii="David" w:hAnsi="David" w:hint="eastAsia"/>
          <w:rtl/>
        </w:rPr>
        <w:t>הזוכה</w:t>
      </w:r>
      <w:r w:rsidRPr="0054363D">
        <w:rPr>
          <w:rFonts w:ascii="David" w:hAnsi="David"/>
          <w:rtl/>
        </w:rPr>
        <w:t xml:space="preserve"> </w:t>
      </w:r>
      <w:r w:rsidRPr="0054363D">
        <w:rPr>
          <w:rFonts w:ascii="David" w:hAnsi="David" w:hint="eastAsia"/>
          <w:rtl/>
        </w:rPr>
        <w:t>למכרז</w:t>
      </w:r>
      <w:bookmarkEnd w:id="578"/>
      <w:bookmarkEnd w:id="577"/>
    </w:p>
    <w:p w14:paraId="69318A02" w14:textId="77777777" w:rsidR="00886DBB" w:rsidRPr="0054363D" w:rsidRDefault="00886DBB" w:rsidP="003C7505">
      <w:pPr>
        <w:numPr>
          <w:ilvl w:val="0"/>
          <w:numId w:val="11"/>
        </w:numPr>
        <w:tabs>
          <w:tab w:val="clear" w:pos="720"/>
          <w:tab w:val="num" w:pos="360"/>
        </w:tabs>
        <w:spacing w:line="240" w:lineRule="auto"/>
        <w:ind w:left="360"/>
        <w:rPr>
          <w:rFonts w:ascii="David" w:hAnsi="David"/>
          <w:b/>
          <w:bCs/>
        </w:rPr>
      </w:pPr>
      <w:r w:rsidRPr="0054363D">
        <w:rPr>
          <w:rFonts w:ascii="David" w:hAnsi="David" w:hint="cs"/>
          <w:b/>
          <w:bCs/>
          <w:rtl/>
        </w:rPr>
        <w:t>ועדת הגרלה</w:t>
      </w:r>
    </w:p>
    <w:p w14:paraId="2C885D9F" w14:textId="77777777" w:rsidR="00886DBB" w:rsidRPr="0054363D" w:rsidRDefault="00886DBB" w:rsidP="003F63CF">
      <w:pPr>
        <w:spacing w:after="240" w:line="240" w:lineRule="auto"/>
        <w:ind w:left="360"/>
        <w:rPr>
          <w:rFonts w:ascii="David" w:hAnsi="David"/>
        </w:rPr>
      </w:pPr>
      <w:r w:rsidRPr="0054363D">
        <w:rPr>
          <w:rFonts w:ascii="David" w:hAnsi="David" w:hint="cs"/>
          <w:rtl/>
        </w:rPr>
        <w:t xml:space="preserve">חברי ועדת המכרזים המשרדית (יו"ר הוועדה, נציג חשבות ונציג </w:t>
      </w:r>
      <w:smartTag w:uri="urn:schemas-microsoft-com:office:smarttags" w:element="PersonName">
        <w:smartTagPr>
          <w:attr w:name="ProductID" w:val="לשכה משפטית"/>
        </w:smartTagPr>
        <w:r w:rsidRPr="0054363D">
          <w:rPr>
            <w:rFonts w:ascii="David" w:hAnsi="David" w:hint="cs"/>
            <w:rtl/>
          </w:rPr>
          <w:t>לשכה משפטית</w:t>
        </w:r>
      </w:smartTag>
      <w:r w:rsidRPr="0054363D">
        <w:rPr>
          <w:rFonts w:ascii="David" w:hAnsi="David" w:hint="cs"/>
          <w:rtl/>
        </w:rPr>
        <w:t>) יהיו חברי ועדת ההגרלה ויו"ר הוועדה יהיה נציג נוסף של הלשכה המשפטית.</w:t>
      </w:r>
    </w:p>
    <w:p w14:paraId="067C7003" w14:textId="77777777" w:rsidR="00886DBB" w:rsidRPr="0054363D" w:rsidRDefault="00886DBB" w:rsidP="003C7505">
      <w:pPr>
        <w:numPr>
          <w:ilvl w:val="0"/>
          <w:numId w:val="11"/>
        </w:numPr>
        <w:tabs>
          <w:tab w:val="clear" w:pos="720"/>
          <w:tab w:val="num" w:pos="360"/>
        </w:tabs>
        <w:spacing w:line="240" w:lineRule="auto"/>
        <w:ind w:left="360"/>
        <w:rPr>
          <w:rFonts w:ascii="David" w:hAnsi="David"/>
          <w:b/>
          <w:bCs/>
        </w:rPr>
      </w:pPr>
      <w:r w:rsidRPr="0054363D">
        <w:rPr>
          <w:rFonts w:ascii="David" w:hAnsi="David" w:hint="cs"/>
          <w:b/>
          <w:bCs/>
          <w:rtl/>
        </w:rPr>
        <w:t>נוהל עבודה</w:t>
      </w:r>
    </w:p>
    <w:p w14:paraId="6EE1CEFF" w14:textId="77777777" w:rsidR="00886DBB" w:rsidRPr="0054363D" w:rsidRDefault="00886DBB" w:rsidP="00686E4A">
      <w:pPr>
        <w:numPr>
          <w:ilvl w:val="0"/>
          <w:numId w:val="13"/>
        </w:numPr>
        <w:spacing w:line="240" w:lineRule="auto"/>
        <w:rPr>
          <w:rFonts w:ascii="David" w:hAnsi="David"/>
        </w:rPr>
      </w:pPr>
      <w:r w:rsidRPr="0054363D">
        <w:rPr>
          <w:rFonts w:ascii="David" w:hAnsi="David"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7CEF768" w14:textId="77777777" w:rsidR="00886DBB" w:rsidRPr="0054363D" w:rsidRDefault="00886DBB" w:rsidP="00686E4A">
      <w:pPr>
        <w:numPr>
          <w:ilvl w:val="0"/>
          <w:numId w:val="13"/>
        </w:numPr>
        <w:spacing w:line="240" w:lineRule="auto"/>
        <w:rPr>
          <w:rFonts w:ascii="David" w:hAnsi="David"/>
        </w:rPr>
      </w:pPr>
      <w:r w:rsidRPr="0054363D">
        <w:rPr>
          <w:rFonts w:ascii="David" w:hAnsi="David" w:hint="cs"/>
          <w:rtl/>
        </w:rPr>
        <w:t>ועדת ההגרלה תרשום פרוטוקול אשר יתעד את מהלך ההגרלה ותוצאותיה. הפרוטוקול ייחתם על ידי כל חברי הוועדה.</w:t>
      </w:r>
    </w:p>
    <w:p w14:paraId="09F64AD8" w14:textId="77777777" w:rsidR="00886DBB" w:rsidRPr="0054363D" w:rsidRDefault="00886DBB" w:rsidP="00686E4A">
      <w:pPr>
        <w:numPr>
          <w:ilvl w:val="0"/>
          <w:numId w:val="13"/>
        </w:numPr>
        <w:spacing w:line="240" w:lineRule="auto"/>
        <w:rPr>
          <w:rFonts w:ascii="David" w:hAnsi="David"/>
        </w:rPr>
      </w:pPr>
      <w:r w:rsidRPr="0054363D">
        <w:rPr>
          <w:rFonts w:ascii="David" w:hAnsi="David" w:hint="cs"/>
          <w:rtl/>
        </w:rPr>
        <w:t xml:space="preserve">ועדת ההגרלה תיידע את המציעים בדבר תוצאות ההגרלה. </w:t>
      </w:r>
    </w:p>
    <w:p w14:paraId="48A1EFD3" w14:textId="77777777" w:rsidR="00886DBB" w:rsidRPr="0054363D" w:rsidRDefault="00886DBB" w:rsidP="00686E4A">
      <w:pPr>
        <w:numPr>
          <w:ilvl w:val="0"/>
          <w:numId w:val="13"/>
        </w:numPr>
        <w:spacing w:after="240" w:line="240" w:lineRule="auto"/>
        <w:rPr>
          <w:rFonts w:ascii="David" w:hAnsi="David"/>
        </w:rPr>
      </w:pPr>
      <w:r w:rsidRPr="0054363D">
        <w:rPr>
          <w:rFonts w:ascii="David" w:hAnsi="David" w:hint="cs"/>
          <w:rtl/>
        </w:rPr>
        <w:t xml:space="preserve">שמות המציעים אשר השתתפו בהגרלה יהיו פתוחים לעיון. </w:t>
      </w:r>
    </w:p>
    <w:p w14:paraId="077A43B4" w14:textId="77777777" w:rsidR="00886DBB" w:rsidRPr="0054363D" w:rsidRDefault="00886DBB" w:rsidP="003C7505">
      <w:pPr>
        <w:numPr>
          <w:ilvl w:val="0"/>
          <w:numId w:val="11"/>
        </w:numPr>
        <w:tabs>
          <w:tab w:val="clear" w:pos="720"/>
          <w:tab w:val="num" w:pos="360"/>
        </w:tabs>
        <w:spacing w:line="240" w:lineRule="auto"/>
        <w:ind w:left="360"/>
        <w:rPr>
          <w:rFonts w:ascii="David" w:hAnsi="David"/>
          <w:b/>
          <w:bCs/>
        </w:rPr>
      </w:pPr>
      <w:r w:rsidRPr="0054363D">
        <w:rPr>
          <w:rFonts w:ascii="David" w:hAnsi="David" w:hint="cs"/>
          <w:b/>
          <w:bCs/>
          <w:rtl/>
        </w:rPr>
        <w:t>שיטת ההגרלה</w:t>
      </w:r>
    </w:p>
    <w:p w14:paraId="7883FFE4" w14:textId="77777777" w:rsidR="00886DBB" w:rsidRPr="0054363D" w:rsidRDefault="00886DBB" w:rsidP="00686E4A">
      <w:pPr>
        <w:numPr>
          <w:ilvl w:val="0"/>
          <w:numId w:val="14"/>
        </w:numPr>
        <w:spacing w:line="240" w:lineRule="auto"/>
        <w:rPr>
          <w:rFonts w:ascii="David" w:hAnsi="David"/>
        </w:rPr>
      </w:pPr>
      <w:r w:rsidRPr="0054363D">
        <w:rPr>
          <w:rFonts w:ascii="David" w:hAnsi="David" w:hint="cs"/>
          <w:rtl/>
        </w:rPr>
        <w:t>הוועדה תכין רשימה של המציעים המשתתפים בהגרלה ופתק השתתפות זהה לכל מציע עליו יירשם שמו ומספרו הסידורי.</w:t>
      </w:r>
    </w:p>
    <w:p w14:paraId="7AFCD42C" w14:textId="77777777" w:rsidR="00886DBB" w:rsidRPr="0054363D" w:rsidRDefault="00886DBB" w:rsidP="00686E4A">
      <w:pPr>
        <w:numPr>
          <w:ilvl w:val="0"/>
          <w:numId w:val="14"/>
        </w:numPr>
        <w:spacing w:line="240" w:lineRule="auto"/>
        <w:rPr>
          <w:rFonts w:ascii="David" w:hAnsi="David"/>
        </w:rPr>
      </w:pPr>
      <w:r w:rsidRPr="0054363D">
        <w:rPr>
          <w:rFonts w:ascii="David" w:hAnsi="David" w:hint="cs"/>
          <w:rtl/>
        </w:rPr>
        <w:t>כל פתק השתתפות ייחתם בידי חברי הוועדה.</w:t>
      </w:r>
    </w:p>
    <w:p w14:paraId="5064900C" w14:textId="77777777" w:rsidR="00886DBB" w:rsidRPr="0054363D" w:rsidRDefault="00886DBB" w:rsidP="00686E4A">
      <w:pPr>
        <w:numPr>
          <w:ilvl w:val="0"/>
          <w:numId w:val="14"/>
        </w:numPr>
        <w:spacing w:line="240" w:lineRule="auto"/>
        <w:rPr>
          <w:rFonts w:ascii="David" w:hAnsi="David"/>
        </w:rPr>
      </w:pPr>
      <w:r w:rsidRPr="0054363D">
        <w:rPr>
          <w:rFonts w:ascii="David" w:hAnsi="David" w:hint="cs"/>
          <w:rtl/>
        </w:rPr>
        <w:t xml:space="preserve">פתקי ההשתתפות יקופלו ויוכנסו לתוך קופסה. </w:t>
      </w:r>
    </w:p>
    <w:p w14:paraId="3CF70423" w14:textId="77777777" w:rsidR="00886DBB" w:rsidRPr="0054363D" w:rsidRDefault="00886DBB" w:rsidP="00686E4A">
      <w:pPr>
        <w:numPr>
          <w:ilvl w:val="0"/>
          <w:numId w:val="14"/>
        </w:numPr>
        <w:spacing w:line="240" w:lineRule="auto"/>
        <w:rPr>
          <w:rFonts w:ascii="David" w:hAnsi="David"/>
        </w:rPr>
      </w:pPr>
      <w:r w:rsidRPr="0054363D">
        <w:rPr>
          <w:rFonts w:ascii="David" w:hAnsi="David" w:hint="cs"/>
          <w:rtl/>
        </w:rPr>
        <w:t>יו"ר הוועדה ישלוף פתק השתתפות אחד מן הקופסה.</w:t>
      </w:r>
    </w:p>
    <w:p w14:paraId="6B667C24" w14:textId="398AC67D" w:rsidR="00886DBB" w:rsidRPr="0054363D" w:rsidRDefault="00886DBB" w:rsidP="00686E4A">
      <w:pPr>
        <w:numPr>
          <w:ilvl w:val="0"/>
          <w:numId w:val="14"/>
        </w:numPr>
        <w:spacing w:line="240" w:lineRule="auto"/>
        <w:rPr>
          <w:rFonts w:ascii="David" w:hAnsi="David"/>
        </w:rPr>
      </w:pPr>
      <w:r w:rsidRPr="0054363D">
        <w:rPr>
          <w:rFonts w:ascii="David" w:hAnsi="David" w:hint="cs"/>
          <w:rtl/>
        </w:rPr>
        <w:t>המציע אשר שמו ומספרו יופיעו על הפתק שהוצא</w:t>
      </w:r>
      <w:r w:rsidR="008A3368" w:rsidRPr="0054363D">
        <w:rPr>
          <w:rFonts w:ascii="David" w:hAnsi="David" w:hint="cs"/>
          <w:rtl/>
        </w:rPr>
        <w:t xml:space="preserve"> – </w:t>
      </w:r>
      <w:r w:rsidRPr="0054363D">
        <w:rPr>
          <w:rFonts w:ascii="David" w:hAnsi="David" w:hint="cs"/>
          <w:rtl/>
        </w:rPr>
        <w:t xml:space="preserve">יוכרז כזוכה בהגרלה לצורך מתן השירות, ולאף אחד מהמציעים האחרים לא תהיינה כל טענות או השגות על כך. </w:t>
      </w:r>
    </w:p>
    <w:p w14:paraId="55B57194" w14:textId="77777777" w:rsidR="00990666" w:rsidRPr="0054363D" w:rsidRDefault="00990666" w:rsidP="00C92698">
      <w:pPr>
        <w:tabs>
          <w:tab w:val="center" w:pos="720"/>
          <w:tab w:val="center" w:pos="2736"/>
          <w:tab w:val="center" w:pos="5040"/>
          <w:tab w:val="center" w:pos="7200"/>
        </w:tabs>
        <w:rPr>
          <w:rFonts w:ascii="David" w:hAnsi="David"/>
          <w:rtl/>
        </w:rPr>
      </w:pPr>
    </w:p>
    <w:p w14:paraId="2CD32863" w14:textId="5909212B" w:rsidR="00807C56" w:rsidRPr="0054363D" w:rsidRDefault="00807C56" w:rsidP="007F14E6">
      <w:pPr>
        <w:pStyle w:val="8"/>
        <w:spacing w:line="240" w:lineRule="auto"/>
        <w:rPr>
          <w:rFonts w:ascii="David" w:hAnsi="David"/>
          <w:rtl/>
        </w:rPr>
      </w:pPr>
      <w:bookmarkStart w:id="579" w:name="נספח_הסכם"/>
      <w:bookmarkStart w:id="580" w:name="_Toc378247293"/>
      <w:bookmarkStart w:id="581" w:name="_Toc378751282"/>
      <w:bookmarkStart w:id="582" w:name="_Toc365486695"/>
      <w:bookmarkStart w:id="583" w:name="_Ref382512573"/>
      <w:bookmarkStart w:id="584" w:name="_Toc420855510"/>
      <w:r w:rsidRPr="0054363D">
        <w:rPr>
          <w:rFonts w:ascii="David" w:hAnsi="David" w:hint="cs"/>
          <w:rtl/>
        </w:rPr>
        <w:lastRenderedPageBreak/>
        <w:t xml:space="preserve">נספח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579"/>
      <w:r w:rsidRPr="0054363D">
        <w:rPr>
          <w:rFonts w:ascii="David" w:hAnsi="David"/>
          <w:rtl/>
          <w:lang w:eastAsia="en-US"/>
        </w:rPr>
        <w:tab/>
      </w:r>
      <w:bookmarkStart w:id="585" w:name="נספח_הסכם_כותרת"/>
      <w:r w:rsidRPr="0054363D">
        <w:rPr>
          <w:rFonts w:ascii="David" w:hAnsi="David" w:hint="eastAsia"/>
          <w:rtl/>
        </w:rPr>
        <w:t>הסכ</w:t>
      </w:r>
      <w:r w:rsidR="007F14E6" w:rsidRPr="0054363D">
        <w:rPr>
          <w:rFonts w:ascii="David" w:hAnsi="David" w:hint="cs"/>
          <w:rtl/>
        </w:rPr>
        <w:t>ם התקשרות</w:t>
      </w:r>
      <w:bookmarkEnd w:id="580"/>
      <w:bookmarkEnd w:id="581"/>
      <w:bookmarkEnd w:id="582"/>
      <w:bookmarkEnd w:id="583"/>
      <w:bookmarkEnd w:id="585"/>
      <w:bookmarkEnd w:id="584"/>
    </w:p>
    <w:p w14:paraId="7CB06F69" w14:textId="77777777" w:rsidR="00BA2E36" w:rsidRPr="0054363D" w:rsidRDefault="00BA2E36" w:rsidP="00BA2E36">
      <w:pPr>
        <w:spacing w:line="240" w:lineRule="auto"/>
        <w:rPr>
          <w:rFonts w:ascii="David" w:hAnsi="David"/>
          <w:rtl/>
        </w:rPr>
      </w:pPr>
    </w:p>
    <w:p w14:paraId="261BE2D5" w14:textId="16D9D721" w:rsidR="002B0F49" w:rsidRPr="0054363D" w:rsidRDefault="002B0F49" w:rsidP="002B0F49">
      <w:pPr>
        <w:pBdr>
          <w:top w:val="single" w:sz="4" w:space="1" w:color="auto"/>
          <w:left w:val="single" w:sz="4" w:space="4" w:color="auto"/>
          <w:bottom w:val="single" w:sz="4" w:space="1" w:color="auto"/>
          <w:right w:val="single" w:sz="4" w:space="0" w:color="auto"/>
          <w:between w:val="single" w:sz="4" w:space="1" w:color="auto"/>
          <w:bar w:val="single" w:sz="4" w:color="auto"/>
        </w:pBdr>
        <w:spacing w:line="240" w:lineRule="auto"/>
        <w:rPr>
          <w:rFonts w:ascii="David" w:hAnsi="David"/>
          <w:rtl/>
        </w:rPr>
      </w:pPr>
      <w:r w:rsidRPr="0054363D">
        <w:rPr>
          <w:rFonts w:ascii="David" w:hAnsi="David"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72DEFA06" w14:textId="77777777" w:rsidR="00BD3B2F" w:rsidRPr="0054363D" w:rsidRDefault="00BD3B2F" w:rsidP="00183510">
      <w:pPr>
        <w:rPr>
          <w:rFonts w:ascii="David" w:hAnsi="David"/>
          <w:rtl/>
        </w:rPr>
      </w:pPr>
    </w:p>
    <w:p w14:paraId="3BC12DD7" w14:textId="77777777" w:rsidR="00807C56" w:rsidRPr="0054363D" w:rsidRDefault="00807C56" w:rsidP="00754710">
      <w:pPr>
        <w:rPr>
          <w:rFonts w:ascii="David" w:hAnsi="David"/>
          <w:rtl/>
        </w:rPr>
      </w:pPr>
      <w:r w:rsidRPr="0054363D">
        <w:rPr>
          <w:rFonts w:ascii="David" w:hAnsi="David"/>
          <w:rtl/>
        </w:rPr>
        <w:t xml:space="preserve">שנחתם בירושלים, ביום ________ בחודש ___________ בשנת __________ </w:t>
      </w:r>
    </w:p>
    <w:p w14:paraId="7D085CB4" w14:textId="77777777" w:rsidR="00807C56" w:rsidRPr="0054363D" w:rsidRDefault="00807C56" w:rsidP="00316D48">
      <w:pPr>
        <w:pStyle w:val="afffa"/>
        <w:rPr>
          <w:rFonts w:ascii="David" w:hAnsi="David"/>
          <w:rtl/>
        </w:rPr>
      </w:pPr>
    </w:p>
    <w:p w14:paraId="41217945" w14:textId="77777777" w:rsidR="002D05D3" w:rsidRPr="0054363D" w:rsidRDefault="002D05D3" w:rsidP="002D05D3">
      <w:pPr>
        <w:pStyle w:val="afffa"/>
        <w:tabs>
          <w:tab w:val="left" w:pos="990"/>
        </w:tabs>
        <w:ind w:left="990" w:hanging="990"/>
        <w:rPr>
          <w:rFonts w:ascii="David" w:hAnsi="David"/>
          <w:rtl/>
        </w:rPr>
      </w:pPr>
      <w:r w:rsidRPr="0054363D">
        <w:rPr>
          <w:rFonts w:ascii="David" w:hAnsi="David"/>
          <w:b/>
          <w:bCs/>
          <w:rtl/>
        </w:rPr>
        <w:t>בין:</w:t>
      </w:r>
      <w:r w:rsidRPr="0054363D">
        <w:rPr>
          <w:rFonts w:ascii="David" w:hAnsi="David"/>
          <w:rtl/>
        </w:rPr>
        <w:tab/>
        <w:t>ממשלת ישראל, בשם מדינת ישראל המיוצגת ע"י משרד הרווחה</w:t>
      </w:r>
      <w:r w:rsidRPr="0054363D">
        <w:rPr>
          <w:rFonts w:ascii="David" w:hAnsi="David"/>
          <w:rtl/>
        </w:rPr>
        <w:tab/>
      </w:r>
      <w:r w:rsidRPr="0054363D">
        <w:rPr>
          <w:rFonts w:ascii="David" w:hAnsi="David"/>
          <w:rtl/>
        </w:rPr>
        <w:tab/>
      </w:r>
      <w:r w:rsidRPr="0054363D">
        <w:rPr>
          <w:rFonts w:ascii="David" w:hAnsi="David"/>
          <w:rtl/>
        </w:rPr>
        <w:tab/>
      </w:r>
    </w:p>
    <w:p w14:paraId="3C362216" w14:textId="77777777" w:rsidR="002D05D3" w:rsidRPr="0054363D" w:rsidRDefault="002D05D3" w:rsidP="002D05D3">
      <w:pPr>
        <w:pStyle w:val="afffa"/>
        <w:tabs>
          <w:tab w:val="left" w:pos="990"/>
        </w:tabs>
        <w:ind w:left="1980" w:hanging="990"/>
        <w:rPr>
          <w:rFonts w:ascii="David" w:hAnsi="David"/>
          <w:u w:val="single"/>
          <w:rtl/>
        </w:rPr>
      </w:pPr>
      <w:r w:rsidRPr="0054363D">
        <w:rPr>
          <w:rFonts w:ascii="David" w:hAnsi="David" w:hint="cs"/>
          <w:rtl/>
        </w:rPr>
        <w:t>(</w:t>
      </w:r>
      <w:r w:rsidRPr="0054363D">
        <w:rPr>
          <w:rFonts w:ascii="David" w:hAnsi="David"/>
          <w:rtl/>
        </w:rPr>
        <w:t xml:space="preserve">שתיקרא להלן – </w:t>
      </w:r>
      <w:r w:rsidRPr="0054363D">
        <w:rPr>
          <w:rFonts w:ascii="David" w:hAnsi="David" w:hint="cs"/>
          <w:b/>
          <w:bCs/>
          <w:rtl/>
        </w:rPr>
        <w:t>"</w:t>
      </w:r>
      <w:r w:rsidRPr="0054363D">
        <w:rPr>
          <w:rFonts w:ascii="David" w:hAnsi="David"/>
          <w:b/>
          <w:bCs/>
          <w:rtl/>
        </w:rPr>
        <w:t>המשרד</w:t>
      </w:r>
      <w:r w:rsidRPr="0054363D">
        <w:rPr>
          <w:rFonts w:ascii="David" w:hAnsi="David" w:hint="cs"/>
          <w:b/>
          <w:bCs/>
          <w:rtl/>
        </w:rPr>
        <w:t>"</w:t>
      </w:r>
      <w:r w:rsidRPr="0054363D">
        <w:rPr>
          <w:rFonts w:ascii="David" w:hAnsi="David"/>
          <w:rtl/>
        </w:rPr>
        <w:t>)</w:t>
      </w:r>
    </w:p>
    <w:p w14:paraId="03C67904" w14:textId="77777777" w:rsidR="002D05D3" w:rsidRPr="0054363D" w:rsidRDefault="002D05D3" w:rsidP="002D05D3">
      <w:pPr>
        <w:tabs>
          <w:tab w:val="left" w:pos="990"/>
          <w:tab w:val="left" w:pos="1473"/>
        </w:tabs>
        <w:spacing w:line="240" w:lineRule="auto"/>
        <w:ind w:left="990" w:hanging="990"/>
        <w:jc w:val="right"/>
        <w:rPr>
          <w:rFonts w:ascii="David" w:hAnsi="David"/>
          <w:u w:val="single"/>
          <w:rtl/>
        </w:rPr>
      </w:pPr>
      <w:r w:rsidRPr="0054363D">
        <w:rPr>
          <w:rFonts w:ascii="David" w:hAnsi="David"/>
          <w:u w:val="single"/>
          <w:rtl/>
        </w:rPr>
        <w:t>מצד אחד</w:t>
      </w:r>
    </w:p>
    <w:p w14:paraId="701D4BD1" w14:textId="50DA9B9D" w:rsidR="002D05D3" w:rsidRPr="0054363D" w:rsidRDefault="002D05D3" w:rsidP="002D05D3">
      <w:pPr>
        <w:pStyle w:val="afffa"/>
        <w:tabs>
          <w:tab w:val="left" w:pos="990"/>
        </w:tabs>
        <w:ind w:left="990" w:hanging="990"/>
        <w:rPr>
          <w:rFonts w:ascii="David" w:hAnsi="David"/>
          <w:rtl/>
        </w:rPr>
      </w:pPr>
      <w:r w:rsidRPr="0054363D">
        <w:rPr>
          <w:rFonts w:ascii="David" w:hAnsi="David"/>
          <w:b/>
          <w:bCs/>
          <w:rtl/>
        </w:rPr>
        <w:t>לבין:</w:t>
      </w:r>
      <w:r w:rsidRPr="0054363D">
        <w:rPr>
          <w:rFonts w:ascii="David" w:hAnsi="David"/>
          <w:rtl/>
        </w:rPr>
        <w:t xml:space="preserve"> </w:t>
      </w:r>
      <w:r w:rsidRPr="0054363D">
        <w:rPr>
          <w:rFonts w:ascii="David" w:hAnsi="David"/>
          <w:rtl/>
        </w:rPr>
        <w:tab/>
        <w:t xml:space="preserve">שם </w:t>
      </w:r>
      <w:r w:rsidRPr="0054363D">
        <w:rPr>
          <w:rFonts w:ascii="David" w:hAnsi="David" w:hint="cs"/>
          <w:rtl/>
        </w:rPr>
        <w:t>הספק</w:t>
      </w:r>
      <w:r w:rsidRPr="0054363D">
        <w:rPr>
          <w:rFonts w:ascii="David" w:hAnsi="David"/>
          <w:rtl/>
        </w:rPr>
        <w:t>: ___________________________________</w:t>
      </w:r>
    </w:p>
    <w:p w14:paraId="2EF28810" w14:textId="77777777" w:rsidR="002D05D3" w:rsidRPr="0054363D" w:rsidRDefault="002D05D3" w:rsidP="002D05D3">
      <w:pPr>
        <w:tabs>
          <w:tab w:val="left" w:pos="990"/>
          <w:tab w:val="left" w:pos="1473"/>
        </w:tabs>
        <w:spacing w:line="240" w:lineRule="auto"/>
        <w:ind w:left="1980" w:hanging="990"/>
        <w:rPr>
          <w:rFonts w:ascii="David" w:hAnsi="David"/>
          <w:rtl/>
        </w:rPr>
      </w:pPr>
      <w:r w:rsidRPr="0054363D">
        <w:rPr>
          <w:rFonts w:ascii="David" w:hAnsi="David"/>
          <w:rtl/>
        </w:rPr>
        <w:t>הרשו</w:t>
      </w:r>
      <w:r w:rsidRPr="0054363D">
        <w:rPr>
          <w:rFonts w:ascii="David" w:hAnsi="David" w:hint="cs"/>
          <w:rtl/>
        </w:rPr>
        <w:t>ם</w:t>
      </w:r>
      <w:r w:rsidRPr="0054363D">
        <w:rPr>
          <w:rFonts w:ascii="David" w:hAnsi="David"/>
          <w:rtl/>
        </w:rPr>
        <w:t xml:space="preserve"> אצל רשם ה_______________________________</w:t>
      </w:r>
    </w:p>
    <w:p w14:paraId="295AA076" w14:textId="77777777" w:rsidR="002D05D3" w:rsidRPr="0054363D" w:rsidRDefault="002D05D3" w:rsidP="002D05D3">
      <w:pPr>
        <w:tabs>
          <w:tab w:val="left" w:pos="990"/>
          <w:tab w:val="left" w:pos="1473"/>
        </w:tabs>
        <w:spacing w:line="240" w:lineRule="auto"/>
        <w:ind w:left="1980" w:hanging="990"/>
        <w:rPr>
          <w:rFonts w:ascii="David" w:hAnsi="David"/>
          <w:rtl/>
        </w:rPr>
      </w:pPr>
      <w:r w:rsidRPr="0054363D">
        <w:rPr>
          <w:rFonts w:ascii="David" w:hAnsi="David"/>
          <w:rtl/>
        </w:rPr>
        <w:t>במספר רישום: ___________________________________</w:t>
      </w:r>
    </w:p>
    <w:p w14:paraId="14CA8FC2" w14:textId="77777777" w:rsidR="002D05D3" w:rsidRPr="0054363D" w:rsidRDefault="002D05D3" w:rsidP="002D05D3">
      <w:pPr>
        <w:tabs>
          <w:tab w:val="left" w:pos="990"/>
          <w:tab w:val="left" w:pos="1473"/>
        </w:tabs>
        <w:spacing w:line="240" w:lineRule="auto"/>
        <w:ind w:left="1980" w:hanging="990"/>
        <w:rPr>
          <w:rFonts w:ascii="David" w:hAnsi="David"/>
          <w:rtl/>
        </w:rPr>
      </w:pPr>
      <w:r w:rsidRPr="0054363D">
        <w:rPr>
          <w:rFonts w:ascii="David" w:hAnsi="David"/>
          <w:rtl/>
        </w:rPr>
        <w:t>וכתובתה לצרכי הסכם זה: __________________________</w:t>
      </w:r>
    </w:p>
    <w:p w14:paraId="39F9C47E" w14:textId="77777777" w:rsidR="002D05D3" w:rsidRPr="0054363D" w:rsidRDefault="002D05D3" w:rsidP="002D05D3">
      <w:pPr>
        <w:tabs>
          <w:tab w:val="left" w:pos="990"/>
          <w:tab w:val="left" w:pos="1473"/>
        </w:tabs>
        <w:spacing w:line="240" w:lineRule="auto"/>
        <w:ind w:left="1980" w:hanging="990"/>
        <w:rPr>
          <w:rFonts w:ascii="David" w:hAnsi="David"/>
          <w:rtl/>
        </w:rPr>
      </w:pPr>
      <w:r w:rsidRPr="0054363D">
        <w:rPr>
          <w:rFonts w:ascii="David" w:hAnsi="David"/>
          <w:rtl/>
        </w:rPr>
        <w:t>(ש</w:t>
      </w:r>
      <w:r w:rsidRPr="0054363D">
        <w:rPr>
          <w:rFonts w:ascii="David" w:hAnsi="David" w:hint="cs"/>
          <w:rtl/>
        </w:rPr>
        <w:t>י</w:t>
      </w:r>
      <w:r w:rsidRPr="0054363D">
        <w:rPr>
          <w:rFonts w:ascii="David" w:hAnsi="David"/>
          <w:rtl/>
        </w:rPr>
        <w:t xml:space="preserve">יקרא להלן – </w:t>
      </w:r>
      <w:r w:rsidRPr="0054363D">
        <w:rPr>
          <w:rFonts w:ascii="David" w:hAnsi="David" w:hint="cs"/>
          <w:b/>
          <w:bCs/>
          <w:rtl/>
        </w:rPr>
        <w:t>"הספק"</w:t>
      </w:r>
      <w:r w:rsidRPr="0054363D">
        <w:rPr>
          <w:rFonts w:ascii="David" w:hAnsi="David"/>
          <w:rtl/>
        </w:rPr>
        <w:t>)</w:t>
      </w:r>
    </w:p>
    <w:p w14:paraId="3DF3E666" w14:textId="77777777" w:rsidR="002D05D3" w:rsidRPr="0054363D" w:rsidRDefault="002D05D3" w:rsidP="002D05D3">
      <w:pPr>
        <w:tabs>
          <w:tab w:val="left" w:pos="990"/>
          <w:tab w:val="left" w:pos="1473"/>
        </w:tabs>
        <w:spacing w:line="240" w:lineRule="auto"/>
        <w:ind w:left="990" w:hanging="990"/>
        <w:jc w:val="right"/>
        <w:rPr>
          <w:rFonts w:ascii="David" w:hAnsi="David"/>
          <w:u w:val="single"/>
          <w:rtl/>
        </w:rPr>
      </w:pPr>
      <w:r w:rsidRPr="0054363D">
        <w:rPr>
          <w:rFonts w:ascii="David" w:hAnsi="David"/>
          <w:u w:val="single"/>
          <w:rtl/>
        </w:rPr>
        <w:t>מצד שני</w:t>
      </w:r>
    </w:p>
    <w:p w14:paraId="4D7E7A83" w14:textId="77777777" w:rsidR="00807C56" w:rsidRPr="0054363D" w:rsidRDefault="00807C56" w:rsidP="00480695">
      <w:pPr>
        <w:tabs>
          <w:tab w:val="left" w:pos="1473"/>
        </w:tabs>
        <w:spacing w:line="240" w:lineRule="auto"/>
        <w:rPr>
          <w:rFonts w:ascii="David" w:hAnsi="David"/>
          <w:u w:val="single"/>
          <w:rtl/>
        </w:rPr>
      </w:pPr>
    </w:p>
    <w:p w14:paraId="2106FF13" w14:textId="77777777" w:rsidR="002D05D3" w:rsidRPr="0054363D" w:rsidRDefault="002D05D3" w:rsidP="002D05D3">
      <w:pPr>
        <w:tabs>
          <w:tab w:val="left" w:pos="1473"/>
        </w:tabs>
        <w:spacing w:line="240" w:lineRule="auto"/>
        <w:jc w:val="center"/>
        <w:rPr>
          <w:rFonts w:ascii="David" w:hAnsi="David"/>
          <w:b/>
          <w:bCs/>
          <w:u w:val="single"/>
          <w:rtl/>
        </w:rPr>
      </w:pPr>
      <w:r w:rsidRPr="0054363D">
        <w:rPr>
          <w:rFonts w:ascii="David" w:hAnsi="David"/>
          <w:b/>
          <w:bCs/>
          <w:u w:val="single"/>
          <w:rtl/>
        </w:rPr>
        <w:t>מבוא</w:t>
      </w:r>
    </w:p>
    <w:p w14:paraId="247451EC" w14:textId="77777777" w:rsidR="002D05D3" w:rsidRPr="0054363D" w:rsidRDefault="002D05D3" w:rsidP="002D05D3">
      <w:pPr>
        <w:tabs>
          <w:tab w:val="left" w:pos="1473"/>
        </w:tabs>
        <w:spacing w:line="240" w:lineRule="auto"/>
        <w:rPr>
          <w:rFonts w:ascii="David" w:hAnsi="David"/>
          <w:b/>
          <w:bCs/>
          <w:u w:val="single"/>
          <w:rtl/>
        </w:rPr>
      </w:pPr>
    </w:p>
    <w:p w14:paraId="1D77924B" w14:textId="77777777" w:rsidR="002D05D3" w:rsidRPr="0054363D" w:rsidRDefault="002D05D3" w:rsidP="002D05D3">
      <w:pPr>
        <w:spacing w:line="240" w:lineRule="auto"/>
        <w:ind w:left="990" w:hanging="990"/>
        <w:rPr>
          <w:rFonts w:ascii="David" w:hAnsi="David"/>
          <w:rtl/>
        </w:rPr>
      </w:pPr>
      <w:r w:rsidRPr="0054363D">
        <w:rPr>
          <w:rFonts w:ascii="David" w:hAnsi="David"/>
          <w:b/>
          <w:bCs/>
          <w:rtl/>
        </w:rPr>
        <w:t>הואיל:</w:t>
      </w:r>
      <w:r w:rsidRPr="0054363D">
        <w:rPr>
          <w:rFonts w:ascii="David" w:hAnsi="David"/>
          <w:rtl/>
        </w:rPr>
        <w:tab/>
        <w:t xml:space="preserve">והמשרד פרסם מכרז </w:t>
      </w:r>
      <w:r w:rsidRPr="0054363D">
        <w:rPr>
          <w:rFonts w:ascii="David" w:hAnsi="David" w:hint="eastAsia"/>
          <w:b/>
          <w:bCs/>
          <w:rtl/>
        </w:rPr>
        <w:t>מס</w:t>
      </w:r>
      <w:r w:rsidRPr="0054363D">
        <w:rPr>
          <w:rFonts w:ascii="David" w:hAnsi="David"/>
          <w:b/>
          <w:bCs/>
          <w:rtl/>
        </w:rPr>
        <w:t xml:space="preserve">' </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מספר_המכרז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sdt>
        <w:sdtPr>
          <w:rPr>
            <w:rFonts w:ascii="David" w:hAnsi="David" w:hint="cs"/>
            <w:b/>
            <w:bCs/>
            <w:rtl/>
          </w:rPr>
          <w:id w:val="1655571954"/>
          <w:placeholder>
            <w:docPart w:val="8D632DE052C44D9E9F73A2ADCD3EAAEF"/>
          </w:placeholder>
        </w:sdtPr>
        <w:sdtContent>
          <w:r w:rsidR="0085540D" w:rsidRPr="0054363D">
            <w:rPr>
              <w:rFonts w:ascii="David" w:hAnsi="David" w:hint="cs"/>
              <w:b/>
              <w:bCs/>
              <w:rtl/>
            </w:rPr>
            <w:t>2015</w:t>
          </w:r>
        </w:sdtContent>
      </w:sdt>
      <w:r w:rsidR="0085540D" w:rsidRPr="0054363D">
        <w:rPr>
          <w:rFonts w:ascii="David" w:hAnsi="David" w:hint="cs"/>
          <w:b/>
          <w:bCs/>
          <w:rtl/>
        </w:rPr>
        <w:t xml:space="preserve"> / </w:t>
      </w:r>
      <w:r w:rsidR="0085540D" w:rsidRPr="0054363D">
        <w:rPr>
          <w:rFonts w:ascii="David" w:hAnsi="David"/>
          <w:b/>
          <w:bCs/>
          <w:rtl/>
        </w:rPr>
        <w:t>105</w:t>
      </w:r>
      <w:r w:rsidR="0085540D" w:rsidRPr="0054363D">
        <w:rPr>
          <w:rFonts w:ascii="David" w:hAnsi="David" w:hint="cs"/>
          <w:b/>
          <w:bCs/>
          <w:noProof/>
          <w:rtl/>
        </w:rPr>
        <w:t xml:space="preserve"> </w:t>
      </w:r>
      <w:r w:rsidRPr="0054363D">
        <w:rPr>
          <w:rFonts w:ascii="David" w:hAnsi="David"/>
          <w:b/>
          <w:bCs/>
          <w:rtl/>
        </w:rPr>
        <w:fldChar w:fldCharType="end"/>
      </w:r>
      <w:r w:rsidRPr="0054363D">
        <w:rPr>
          <w:rFonts w:ascii="David" w:hAnsi="David" w:hint="cs"/>
          <w:b/>
          <w:bCs/>
          <w:rtl/>
        </w:rPr>
        <w:t xml:space="preserve"> </w:t>
      </w:r>
      <w:r w:rsidRPr="0054363D">
        <w:rPr>
          <w:rFonts w:ascii="David" w:hAnsi="David"/>
          <w:b/>
          <w:bCs/>
          <w:rtl/>
        </w:rPr>
        <w:t>–</w:t>
      </w:r>
      <w:r w:rsidRPr="0054363D">
        <w:rPr>
          <w:rFonts w:ascii="David" w:hAnsi="David" w:hint="cs"/>
          <w:b/>
          <w:bCs/>
          <w:rtl/>
        </w:rPr>
        <w:t xml:space="preserve"> </w:t>
      </w:r>
      <w:r w:rsidRPr="0054363D">
        <w:rPr>
          <w:rFonts w:ascii="David" w:hAnsi="David"/>
          <w:b/>
          <w:bCs/>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שם_המכרז_כולל_אזור \</w:instrText>
      </w:r>
      <w:r w:rsidRPr="0054363D">
        <w:rPr>
          <w:rFonts w:ascii="David" w:hAnsi="David"/>
        </w:rPr>
        <w:instrText>h</w:instrText>
      </w:r>
      <w:r w:rsidRPr="0054363D">
        <w:rPr>
          <w:rFonts w:ascii="David" w:hAnsi="David"/>
          <w:rtl/>
        </w:rPr>
        <w:instrText xml:space="preserve"> </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54363D">
        <w:rPr>
          <w:rFonts w:ascii="David" w:hAnsi="David" w:hint="cs"/>
          <w:b/>
          <w:bCs/>
          <w:rtl/>
          <w:lang w:eastAsia="en-US"/>
        </w:rPr>
        <w:t xml:space="preserve">הקמה, ניהול והפעלה של מרכז פניות </w:t>
      </w:r>
      <w:r w:rsidR="0085540D" w:rsidRPr="0054363D">
        <w:rPr>
          <w:rFonts w:ascii="David" w:hAnsi="David"/>
          <w:b/>
          <w:bCs/>
          <w:rtl/>
          <w:lang w:eastAsia="en-US"/>
        </w:rPr>
        <w:t>–</w:t>
      </w:r>
      <w:r w:rsidR="0085540D" w:rsidRPr="0054363D">
        <w:rPr>
          <w:rFonts w:ascii="David" w:hAnsi="David" w:hint="cs"/>
          <w:b/>
          <w:bCs/>
          <w:rtl/>
          <w:lang w:eastAsia="en-US"/>
        </w:rPr>
        <w:t xml:space="preserve"> מוקד רווחה 116</w:t>
      </w:r>
      <w:r w:rsidRPr="0054363D">
        <w:rPr>
          <w:rFonts w:ascii="David" w:hAnsi="David"/>
          <w:b/>
          <w:bCs/>
          <w:rtl/>
        </w:rPr>
        <w:fldChar w:fldCharType="end"/>
      </w:r>
      <w:r w:rsidRPr="0054363D">
        <w:rPr>
          <w:rFonts w:ascii="David" w:hAnsi="David"/>
          <w:rtl/>
        </w:rPr>
        <w:t xml:space="preserve"> (להלן:</w:t>
      </w:r>
      <w:r w:rsidRPr="0054363D">
        <w:rPr>
          <w:rFonts w:ascii="David" w:hAnsi="David"/>
          <w:b/>
          <w:bCs/>
          <w:rtl/>
        </w:rPr>
        <w:t xml:space="preserve"> "המכ</w:t>
      </w:r>
      <w:r w:rsidRPr="0054363D">
        <w:rPr>
          <w:rFonts w:ascii="David" w:hAnsi="David" w:hint="cs"/>
          <w:b/>
          <w:bCs/>
          <w:rtl/>
        </w:rPr>
        <w:t>ר</w:t>
      </w:r>
      <w:r w:rsidRPr="0054363D">
        <w:rPr>
          <w:rFonts w:ascii="David" w:hAnsi="David"/>
          <w:b/>
          <w:bCs/>
          <w:rtl/>
        </w:rPr>
        <w:t>ז"</w:t>
      </w:r>
      <w:r w:rsidRPr="0054363D">
        <w:rPr>
          <w:rFonts w:ascii="David" w:hAnsi="David"/>
          <w:rtl/>
        </w:rPr>
        <w:t>) כמפורט במכרז על נספחיו המצ"ב כנספח להסכם זה ;</w:t>
      </w:r>
    </w:p>
    <w:p w14:paraId="0F340CA2" w14:textId="3E590252" w:rsidR="002D05D3" w:rsidRPr="0054363D" w:rsidRDefault="002D05D3" w:rsidP="002D05D3">
      <w:pPr>
        <w:spacing w:line="240" w:lineRule="auto"/>
        <w:ind w:left="990" w:hanging="990"/>
        <w:rPr>
          <w:rFonts w:ascii="David" w:hAnsi="David"/>
          <w:b/>
          <w:bCs/>
          <w:rtl/>
        </w:rPr>
      </w:pPr>
      <w:r w:rsidRPr="0054363D">
        <w:rPr>
          <w:rFonts w:ascii="David" w:hAnsi="David"/>
          <w:b/>
          <w:bCs/>
          <w:rtl/>
        </w:rPr>
        <w:t>והואיל:</w:t>
      </w:r>
      <w:r w:rsidRPr="0054363D">
        <w:rPr>
          <w:rFonts w:ascii="David" w:hAnsi="David"/>
          <w:rtl/>
        </w:rPr>
        <w:tab/>
        <w:t>והספק הציע לספק למשרד ש</w:t>
      </w:r>
      <w:r w:rsidR="00B1600F" w:rsidRPr="0054363D">
        <w:rPr>
          <w:rFonts w:ascii="David" w:hAnsi="David" w:hint="cs"/>
          <w:rtl/>
        </w:rPr>
        <w:t>י</w:t>
      </w:r>
      <w:r w:rsidRPr="0054363D">
        <w:rPr>
          <w:rFonts w:ascii="David" w:hAnsi="David"/>
          <w:rtl/>
        </w:rPr>
        <w:t>רותי</w:t>
      </w:r>
      <w:r w:rsidR="00B1600F" w:rsidRPr="0054363D">
        <w:rPr>
          <w:rFonts w:ascii="David" w:hAnsi="David" w:hint="cs"/>
          <w:rtl/>
        </w:rPr>
        <w:t>ם</w:t>
      </w:r>
      <w:r w:rsidRPr="0054363D">
        <w:rPr>
          <w:rFonts w:ascii="David" w:hAnsi="David"/>
          <w:rtl/>
        </w:rPr>
        <w:t xml:space="preserve"> נשוא המכרז לרבות מתן השי</w:t>
      </w:r>
      <w:smartTag w:uri="urn:schemas-microsoft-com:office:smarttags" w:element="PersonName">
        <w:r w:rsidRPr="0054363D">
          <w:rPr>
            <w:rFonts w:ascii="David" w:hAnsi="David"/>
            <w:rtl/>
          </w:rPr>
          <w:t>רותי</w:t>
        </w:r>
      </w:smartTag>
      <w:r w:rsidRPr="0054363D">
        <w:rPr>
          <w:rFonts w:ascii="David" w:hAnsi="David"/>
          <w:rtl/>
        </w:rPr>
        <w:t>ם המפורטים במכרז על נספחיו ובהצעת הספק על נספחיה המצ"ב כנספח להסכם זה (להלן:</w:t>
      </w:r>
      <w:r w:rsidRPr="0054363D">
        <w:rPr>
          <w:rFonts w:ascii="David" w:hAnsi="David"/>
          <w:b/>
          <w:bCs/>
          <w:rtl/>
        </w:rPr>
        <w:t xml:space="preserve"> "ההצעה"</w:t>
      </w:r>
      <w:r w:rsidR="00270670" w:rsidRPr="0054363D">
        <w:rPr>
          <w:rFonts w:ascii="David" w:hAnsi="David"/>
          <w:rtl/>
        </w:rPr>
        <w:t>)</w:t>
      </w:r>
      <w:r w:rsidR="00270670" w:rsidRPr="0054363D">
        <w:rPr>
          <w:rFonts w:ascii="David" w:hAnsi="David" w:hint="cs"/>
          <w:rtl/>
        </w:rPr>
        <w:t>;</w:t>
      </w:r>
      <w:r w:rsidRPr="0054363D">
        <w:rPr>
          <w:rFonts w:ascii="David" w:hAnsi="David"/>
          <w:rtl/>
        </w:rPr>
        <w:t xml:space="preserve"> </w:t>
      </w:r>
    </w:p>
    <w:p w14:paraId="5AD55DF8" w14:textId="12DB0315" w:rsidR="002D05D3" w:rsidRPr="0054363D" w:rsidRDefault="002D05D3" w:rsidP="002D05D3">
      <w:pPr>
        <w:spacing w:line="240" w:lineRule="auto"/>
        <w:ind w:left="990" w:hanging="990"/>
        <w:rPr>
          <w:rFonts w:ascii="David" w:hAnsi="David"/>
          <w:b/>
          <w:bCs/>
          <w:rtl/>
        </w:rPr>
      </w:pPr>
      <w:r w:rsidRPr="0054363D">
        <w:rPr>
          <w:rFonts w:ascii="David" w:hAnsi="David"/>
          <w:b/>
          <w:bCs/>
          <w:rtl/>
        </w:rPr>
        <w:t>והואיל:</w:t>
      </w:r>
      <w:r w:rsidRPr="0054363D">
        <w:rPr>
          <w:rFonts w:ascii="David" w:hAnsi="David"/>
          <w:b/>
          <w:bCs/>
          <w:rtl/>
        </w:rPr>
        <w:tab/>
      </w:r>
      <w:r w:rsidRPr="0054363D">
        <w:rPr>
          <w:rFonts w:ascii="David" w:hAnsi="David"/>
          <w:rtl/>
        </w:rPr>
        <w:t>והספק זכה במכרז בכפוף להתחייבות</w:t>
      </w:r>
      <w:r w:rsidRPr="0054363D">
        <w:rPr>
          <w:rFonts w:ascii="David" w:hAnsi="David" w:hint="cs"/>
          <w:rtl/>
        </w:rPr>
        <w:t>ו</w:t>
      </w:r>
      <w:r w:rsidR="00270670" w:rsidRPr="0054363D">
        <w:rPr>
          <w:rFonts w:ascii="David" w:hAnsi="David"/>
          <w:rtl/>
        </w:rPr>
        <w:t xml:space="preserve"> למלא אחר כל תנאי הסכם זה</w:t>
      </w:r>
      <w:r w:rsidR="00270670" w:rsidRPr="0054363D">
        <w:rPr>
          <w:rFonts w:ascii="David" w:hAnsi="David" w:hint="cs"/>
          <w:rtl/>
        </w:rPr>
        <w:t>;</w:t>
      </w:r>
    </w:p>
    <w:p w14:paraId="4682D8FF" w14:textId="76490C4D" w:rsidR="002D05D3" w:rsidRPr="0054363D" w:rsidRDefault="002D05D3" w:rsidP="002D05D3">
      <w:pPr>
        <w:spacing w:line="240" w:lineRule="auto"/>
        <w:ind w:left="990" w:hanging="990"/>
        <w:rPr>
          <w:rFonts w:ascii="David" w:hAnsi="David"/>
          <w:b/>
          <w:bCs/>
          <w:rtl/>
        </w:rPr>
      </w:pPr>
      <w:r w:rsidRPr="0054363D">
        <w:rPr>
          <w:rFonts w:ascii="David" w:hAnsi="David"/>
          <w:b/>
          <w:bCs/>
          <w:rtl/>
        </w:rPr>
        <w:t>והואיל:</w:t>
      </w:r>
      <w:r w:rsidRPr="0054363D">
        <w:rPr>
          <w:rFonts w:ascii="David" w:hAnsi="David"/>
          <w:b/>
          <w:bCs/>
          <w:rtl/>
        </w:rPr>
        <w:tab/>
      </w:r>
      <w:r w:rsidRPr="0054363D">
        <w:rPr>
          <w:rFonts w:ascii="David" w:hAnsi="David"/>
          <w:rtl/>
        </w:rPr>
        <w:t xml:space="preserve">והמשרד מעוניין בקבלת </w:t>
      </w:r>
      <w:r w:rsidR="005D2D7D" w:rsidRPr="0054363D">
        <w:rPr>
          <w:rFonts w:ascii="David" w:hAnsi="David" w:hint="cs"/>
          <w:rtl/>
        </w:rPr>
        <w:t>השירותי</w:t>
      </w:r>
      <w:r w:rsidR="005D2D7D" w:rsidRPr="0054363D">
        <w:rPr>
          <w:rFonts w:ascii="David" w:hAnsi="David" w:hint="eastAsia"/>
          <w:rtl/>
        </w:rPr>
        <w:t>ם</w:t>
      </w:r>
      <w:r w:rsidRPr="0054363D">
        <w:rPr>
          <w:rFonts w:ascii="David" w:hAnsi="David"/>
          <w:rtl/>
        </w:rPr>
        <w:t xml:space="preserve">, המפורטים בהסכם זה, במכרז ובהצעה, באופן, במועדים ובתנאים, הכל כמפורט בהסכם זה, במכרז ובהצעה (להלן: </w:t>
      </w:r>
      <w:r w:rsidRPr="0054363D">
        <w:rPr>
          <w:rFonts w:ascii="David" w:hAnsi="David"/>
          <w:b/>
          <w:bCs/>
          <w:rtl/>
        </w:rPr>
        <w:t>"השי</w:t>
      </w:r>
      <w:smartTag w:uri="urn:schemas-microsoft-com:office:smarttags" w:element="PersonName">
        <w:r w:rsidRPr="0054363D">
          <w:rPr>
            <w:rFonts w:ascii="David" w:hAnsi="David"/>
            <w:b/>
            <w:bCs/>
            <w:rtl/>
          </w:rPr>
          <w:t>רותי</w:t>
        </w:r>
      </w:smartTag>
      <w:r w:rsidR="00270670" w:rsidRPr="0054363D">
        <w:rPr>
          <w:rFonts w:ascii="David" w:hAnsi="David"/>
          <w:b/>
          <w:bCs/>
          <w:rtl/>
        </w:rPr>
        <w:t>ם"</w:t>
      </w:r>
      <w:r w:rsidR="00270670" w:rsidRPr="0054363D">
        <w:rPr>
          <w:rFonts w:ascii="David" w:hAnsi="David"/>
          <w:rtl/>
        </w:rPr>
        <w:t>)</w:t>
      </w:r>
      <w:r w:rsidR="00270670" w:rsidRPr="0054363D">
        <w:rPr>
          <w:rFonts w:ascii="David" w:hAnsi="David" w:hint="cs"/>
          <w:rtl/>
        </w:rPr>
        <w:t>;</w:t>
      </w:r>
    </w:p>
    <w:p w14:paraId="2F6D7FED" w14:textId="7451F774" w:rsidR="002D05D3" w:rsidRPr="0054363D" w:rsidRDefault="002D05D3" w:rsidP="0075230B">
      <w:pPr>
        <w:widowControl w:val="0"/>
        <w:adjustRightInd w:val="0"/>
        <w:spacing w:line="240" w:lineRule="auto"/>
        <w:ind w:left="990" w:hanging="990"/>
        <w:textAlignment w:val="baseline"/>
        <w:rPr>
          <w:rFonts w:ascii="David" w:hAnsi="David"/>
          <w:rtl/>
        </w:rPr>
      </w:pPr>
      <w:r w:rsidRPr="0054363D">
        <w:rPr>
          <w:rFonts w:ascii="David" w:hAnsi="David"/>
          <w:b/>
          <w:bCs/>
          <w:rtl/>
        </w:rPr>
        <w:t>והואיל:</w:t>
      </w:r>
      <w:r w:rsidRPr="0054363D">
        <w:rPr>
          <w:rFonts w:ascii="David" w:hAnsi="David"/>
          <w:b/>
          <w:bCs/>
          <w:rtl/>
        </w:rPr>
        <w:tab/>
      </w:r>
      <w:r w:rsidRPr="0054363D">
        <w:rPr>
          <w:rFonts w:ascii="David" w:hAnsi="David"/>
          <w:rtl/>
        </w:rPr>
        <w:t xml:space="preserve">והצדדים מסכימים כי ההתקשרות ביניהם תהיה על בסיס קבלני ולא תיצור יחסי </w:t>
      </w:r>
      <w:r w:rsidR="0075230B" w:rsidRPr="0054363D">
        <w:rPr>
          <w:rFonts w:ascii="David" w:hAnsi="David" w:hint="cs"/>
          <w:rtl/>
        </w:rPr>
        <w:t>עבודה</w:t>
      </w:r>
      <w:r w:rsidR="007B78CD" w:rsidRPr="0054363D">
        <w:rPr>
          <w:rFonts w:ascii="David" w:hAnsi="David" w:hint="cs"/>
          <w:rtl/>
        </w:rPr>
        <w:t xml:space="preserve"> ("יחסי עובד מעביד")</w:t>
      </w:r>
      <w:r w:rsidRPr="0054363D">
        <w:rPr>
          <w:rFonts w:ascii="David" w:hAnsi="David"/>
          <w:rtl/>
        </w:rPr>
        <w:t xml:space="preserve"> בין המשרד לבין הספק, וזאת בהתחשב בתנאי ההתקשרות שאינם הולמים התקשרות במסגרת </w:t>
      </w:r>
      <w:r w:rsidR="0075230B" w:rsidRPr="0054363D">
        <w:rPr>
          <w:rFonts w:ascii="David" w:hAnsi="David"/>
          <w:rtl/>
        </w:rPr>
        <w:t>יחסי עבודה</w:t>
      </w:r>
      <w:r w:rsidRPr="0054363D">
        <w:rPr>
          <w:rFonts w:ascii="David" w:hAnsi="David"/>
          <w:rtl/>
        </w:rPr>
        <w:t>;</w:t>
      </w:r>
    </w:p>
    <w:p w14:paraId="16D164EB" w14:textId="77777777" w:rsidR="002D05D3" w:rsidRPr="0054363D" w:rsidRDefault="002D05D3" w:rsidP="002D05D3">
      <w:pPr>
        <w:spacing w:line="240" w:lineRule="auto"/>
        <w:ind w:left="990" w:hanging="990"/>
        <w:rPr>
          <w:rFonts w:ascii="David" w:hAnsi="David"/>
          <w:b/>
          <w:bCs/>
          <w:rtl/>
        </w:rPr>
      </w:pPr>
      <w:r w:rsidRPr="0054363D">
        <w:rPr>
          <w:rFonts w:ascii="David" w:hAnsi="David"/>
          <w:b/>
          <w:bCs/>
          <w:rtl/>
        </w:rPr>
        <w:t>והואיל:</w:t>
      </w:r>
      <w:r w:rsidRPr="0054363D">
        <w:rPr>
          <w:rFonts w:ascii="David" w:hAnsi="David"/>
          <w:b/>
          <w:bCs/>
          <w:rtl/>
        </w:rPr>
        <w:tab/>
      </w:r>
      <w:r w:rsidRPr="0054363D">
        <w:rPr>
          <w:rFonts w:ascii="David" w:hAnsi="David"/>
          <w:rtl/>
        </w:rPr>
        <w:t>והצדדים מעוניינים להסדיר בהסכם זה את כל היחסים המשפטיים ביניהם בכל הקשור להפעלת 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w:t>
      </w:r>
    </w:p>
    <w:p w14:paraId="354EBA90" w14:textId="77777777" w:rsidR="00807C56" w:rsidRPr="0054363D" w:rsidRDefault="00807C56" w:rsidP="00480695">
      <w:pPr>
        <w:tabs>
          <w:tab w:val="left" w:pos="1473"/>
        </w:tabs>
        <w:spacing w:line="240" w:lineRule="auto"/>
        <w:ind w:left="680" w:hanging="680"/>
        <w:rPr>
          <w:rFonts w:ascii="David" w:hAnsi="David"/>
          <w:rtl/>
        </w:rPr>
      </w:pPr>
      <w:r w:rsidRPr="0054363D">
        <w:rPr>
          <w:rFonts w:ascii="David" w:hAnsi="David"/>
          <w:rtl/>
        </w:rPr>
        <w:t xml:space="preserve"> </w:t>
      </w:r>
    </w:p>
    <w:p w14:paraId="2857ECE6" w14:textId="77777777" w:rsidR="00807C56" w:rsidRPr="0054363D" w:rsidRDefault="00807C56" w:rsidP="00480695">
      <w:pPr>
        <w:tabs>
          <w:tab w:val="left" w:pos="1473"/>
        </w:tabs>
        <w:spacing w:line="240" w:lineRule="auto"/>
        <w:ind w:left="680" w:hanging="680"/>
        <w:jc w:val="center"/>
        <w:rPr>
          <w:rFonts w:ascii="David" w:hAnsi="David"/>
          <w:u w:val="single"/>
          <w:rtl/>
        </w:rPr>
      </w:pPr>
      <w:r w:rsidRPr="0054363D">
        <w:rPr>
          <w:rFonts w:ascii="David" w:hAnsi="David"/>
          <w:b/>
          <w:bCs/>
          <w:u w:val="single"/>
          <w:rtl/>
        </w:rPr>
        <w:t>לפיכך הותנה והוסכם בין הצדדים כדלקמן</w:t>
      </w:r>
      <w:r w:rsidRPr="0054363D">
        <w:rPr>
          <w:rFonts w:ascii="David" w:hAnsi="David"/>
          <w:rtl/>
        </w:rPr>
        <w:t>:</w:t>
      </w:r>
    </w:p>
    <w:p w14:paraId="5027EB13" w14:textId="77777777" w:rsidR="00807C56" w:rsidRPr="0054363D" w:rsidRDefault="00807C56" w:rsidP="00480695">
      <w:pPr>
        <w:tabs>
          <w:tab w:val="left" w:pos="1473"/>
        </w:tabs>
        <w:spacing w:line="240" w:lineRule="auto"/>
        <w:rPr>
          <w:rFonts w:ascii="David" w:hAnsi="David"/>
          <w:u w:val="single"/>
          <w:rtl/>
        </w:rPr>
      </w:pPr>
    </w:p>
    <w:p w14:paraId="26722899"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הצהרות יסוד של הצדדים</w:t>
      </w:r>
    </w:p>
    <w:p w14:paraId="048C3041"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1123E9B5" w14:textId="3B8F07B8"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מצהיר בז</w:t>
      </w:r>
      <w:r w:rsidRPr="0054363D">
        <w:rPr>
          <w:rFonts w:ascii="David" w:hAnsi="David" w:hint="cs"/>
          <w:rtl/>
        </w:rPr>
        <w:t>ה</w:t>
      </w:r>
      <w:r w:rsidRPr="0054363D">
        <w:rPr>
          <w:rFonts w:ascii="David" w:hAnsi="David"/>
          <w:rtl/>
        </w:rPr>
        <w:t xml:space="preserve"> כי ה</w:t>
      </w:r>
      <w:r w:rsidRPr="0054363D">
        <w:rPr>
          <w:rFonts w:ascii="David" w:hAnsi="David" w:hint="cs"/>
          <w:rtl/>
        </w:rPr>
        <w:t>ו</w:t>
      </w:r>
      <w:r w:rsidRPr="0054363D">
        <w:rPr>
          <w:rFonts w:ascii="David" w:hAnsi="David"/>
          <w:rtl/>
        </w:rPr>
        <w:t>א כשיר ומורש</w:t>
      </w:r>
      <w:r w:rsidRPr="0054363D">
        <w:rPr>
          <w:rFonts w:ascii="David" w:hAnsi="David" w:hint="cs"/>
          <w:rtl/>
        </w:rPr>
        <w:t>ה</w:t>
      </w:r>
      <w:r w:rsidRPr="0054363D">
        <w:rPr>
          <w:rFonts w:ascii="David" w:hAnsi="David"/>
          <w:rtl/>
        </w:rPr>
        <w:t xml:space="preserve"> על פי כל דין לספק למשרד את השירותים המפורטים בהסכם זה ב</w:t>
      </w:r>
      <w:r w:rsidR="0096075D" w:rsidRPr="0054363D">
        <w:rPr>
          <w:rFonts w:ascii="David" w:hAnsi="David"/>
          <w:rtl/>
        </w:rPr>
        <w:fldChar w:fldCharType="begin"/>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85540D" w:rsidRPr="0054363D">
        <w:rPr>
          <w:rFonts w:ascii="David" w:hAnsi="David" w:hint="cs"/>
          <w:rtl/>
        </w:rPr>
        <w:t>מרכז</w:t>
      </w:r>
      <w:r w:rsidR="0096075D" w:rsidRPr="0054363D">
        <w:rPr>
          <w:rFonts w:ascii="David" w:hAnsi="David"/>
          <w:rtl/>
        </w:rPr>
        <w:fldChar w:fldCharType="end"/>
      </w:r>
      <w:r w:rsidRPr="0054363D">
        <w:rPr>
          <w:rFonts w:ascii="David" w:hAnsi="David"/>
          <w:rtl/>
        </w:rPr>
        <w:t>; וכי מתן השירותים על יד</w:t>
      </w:r>
      <w:r w:rsidRPr="0054363D">
        <w:rPr>
          <w:rFonts w:ascii="David" w:hAnsi="David" w:hint="cs"/>
          <w:rtl/>
        </w:rPr>
        <w:t>ו</w:t>
      </w:r>
      <w:r w:rsidRPr="0054363D">
        <w:rPr>
          <w:rFonts w:ascii="David" w:hAnsi="David"/>
          <w:rtl/>
        </w:rPr>
        <w:t xml:space="preserve"> למשרד בהתאם להסכם זה אינו פוגע בזכויות צד ג' כלשהו, לרבות בכל </w:t>
      </w:r>
      <w:r w:rsidR="00D049A7" w:rsidRPr="0054363D">
        <w:rPr>
          <w:rFonts w:ascii="David" w:hAnsi="David"/>
          <w:rtl/>
        </w:rPr>
        <w:t xml:space="preserve">הקשור לזכויות </w:t>
      </w:r>
      <w:r w:rsidRPr="0054363D">
        <w:rPr>
          <w:rFonts w:ascii="David" w:hAnsi="David"/>
          <w:rtl/>
        </w:rPr>
        <w:t xml:space="preserve">קניין רוחני של צד ג' כלשהו. </w:t>
      </w:r>
    </w:p>
    <w:p w14:paraId="29C99228"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עוד מצהיר בזאת הספק כי יש ל</w:t>
      </w:r>
      <w:r w:rsidRPr="0054363D">
        <w:rPr>
          <w:rFonts w:ascii="David" w:hAnsi="David" w:hint="cs"/>
          <w:rtl/>
        </w:rPr>
        <w:t>ו</w:t>
      </w:r>
      <w:r w:rsidRPr="0054363D">
        <w:rPr>
          <w:rFonts w:ascii="David" w:hAnsi="David"/>
          <w:rtl/>
        </w:rPr>
        <w:t xml:space="preserve"> את היכולת והאמצעים הדרושים לרבות האמצעים הכספיים ומשאבי האנוש העומדים לרשות</w:t>
      </w:r>
      <w:r w:rsidRPr="0054363D">
        <w:rPr>
          <w:rFonts w:ascii="David" w:hAnsi="David" w:hint="cs"/>
          <w:rtl/>
        </w:rPr>
        <w:t>ו</w:t>
      </w:r>
      <w:r w:rsidRPr="0054363D">
        <w:rPr>
          <w:rFonts w:ascii="David" w:hAnsi="David"/>
          <w:rtl/>
        </w:rPr>
        <w:t xml:space="preserve"> וכן את הידע המקצועי הניסיון והמומחיות הנדרשים לשם הפעלת ה</w:t>
      </w:r>
      <w:r w:rsidR="0096075D" w:rsidRPr="0054363D">
        <w:rPr>
          <w:rFonts w:ascii="David" w:hAnsi="David"/>
          <w:rtl/>
        </w:rPr>
        <w:fldChar w:fldCharType="begin"/>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85540D" w:rsidRPr="0054363D">
        <w:rPr>
          <w:rFonts w:ascii="David" w:hAnsi="David" w:hint="cs"/>
          <w:rtl/>
        </w:rPr>
        <w:t>מרכז</w:t>
      </w:r>
      <w:r w:rsidR="0096075D" w:rsidRPr="0054363D">
        <w:rPr>
          <w:rFonts w:ascii="David" w:hAnsi="David"/>
          <w:rtl/>
        </w:rPr>
        <w:fldChar w:fldCharType="end"/>
      </w:r>
      <w:r w:rsidRPr="0054363D">
        <w:rPr>
          <w:rFonts w:ascii="David" w:hAnsi="David"/>
          <w:rtl/>
        </w:rPr>
        <w:t>.</w:t>
      </w:r>
    </w:p>
    <w:p w14:paraId="34F8D45C" w14:textId="77777777" w:rsidR="00807C56" w:rsidRPr="0054363D" w:rsidRDefault="00807C56" w:rsidP="00480695">
      <w:pPr>
        <w:tabs>
          <w:tab w:val="left" w:pos="1473"/>
        </w:tabs>
        <w:spacing w:line="240" w:lineRule="auto"/>
        <w:ind w:left="720"/>
        <w:rPr>
          <w:rFonts w:ascii="David" w:hAnsi="David"/>
          <w:rtl/>
        </w:rPr>
      </w:pPr>
    </w:p>
    <w:p w14:paraId="48F7A05E" w14:textId="77777777" w:rsidR="00807C56" w:rsidRPr="0054363D" w:rsidRDefault="00807C56" w:rsidP="00686E4A">
      <w:pPr>
        <w:pStyle w:val="afffa"/>
        <w:numPr>
          <w:ilvl w:val="0"/>
          <w:numId w:val="24"/>
        </w:numPr>
        <w:ind w:left="565" w:hanging="565"/>
        <w:rPr>
          <w:rFonts w:ascii="David" w:hAnsi="David"/>
          <w:b/>
          <w:bCs/>
          <w:u w:val="single"/>
          <w:rtl/>
        </w:rPr>
      </w:pPr>
      <w:bookmarkStart w:id="586" w:name="_Ref391234525"/>
      <w:r w:rsidRPr="0054363D">
        <w:rPr>
          <w:rFonts w:ascii="David" w:hAnsi="David"/>
          <w:b/>
          <w:bCs/>
          <w:u w:val="single"/>
          <w:rtl/>
        </w:rPr>
        <w:t>היתרים רישיונות ואישורים</w:t>
      </w:r>
      <w:bookmarkEnd w:id="586"/>
    </w:p>
    <w:p w14:paraId="5ED012E8" w14:textId="77777777" w:rsidR="00807C56" w:rsidRPr="0054363D" w:rsidRDefault="00807C56" w:rsidP="000D29E6">
      <w:pPr>
        <w:pStyle w:val="afffa"/>
        <w:ind w:left="565"/>
        <w:rPr>
          <w:rFonts w:ascii="David" w:hAnsi="David"/>
          <w:rtl/>
        </w:rPr>
      </w:pPr>
      <w:r w:rsidRPr="0054363D">
        <w:rPr>
          <w:rFonts w:ascii="David" w:hAnsi="David"/>
          <w:rtl/>
        </w:rPr>
        <w:t>הספק מצהיר ומתחייב בזאת כדלקמן:</w:t>
      </w:r>
    </w:p>
    <w:p w14:paraId="6F724989"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lastRenderedPageBreak/>
        <w:t>כי ה</w:t>
      </w:r>
      <w:r w:rsidRPr="0054363D">
        <w:rPr>
          <w:rFonts w:ascii="David" w:hAnsi="David" w:hint="cs"/>
          <w:rtl/>
        </w:rPr>
        <w:t>ו</w:t>
      </w:r>
      <w:r w:rsidRPr="0054363D">
        <w:rPr>
          <w:rFonts w:ascii="David" w:hAnsi="David"/>
          <w:rtl/>
        </w:rPr>
        <w:t>א מחזיק במסמכים והאישורים התקפים בהתאם להוראות כל דין מאת הרשויות המוסמכות, לרבות בקשר עם החזקת ה</w:t>
      </w:r>
      <w:r w:rsidR="0096075D" w:rsidRPr="0054363D">
        <w:rPr>
          <w:rFonts w:ascii="David" w:hAnsi="David"/>
          <w:rtl/>
        </w:rPr>
        <w:fldChar w:fldCharType="begin"/>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85540D"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ואבטחת השוהים בו, הספק מתחייב להציגם למשרד בכל עת שידרוש. </w:t>
      </w:r>
    </w:p>
    <w:p w14:paraId="0E7C0542"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כי המבנה או המבנים בהם שוכן ה</w:t>
      </w:r>
      <w:r w:rsidR="0096075D" w:rsidRPr="0054363D">
        <w:rPr>
          <w:rFonts w:ascii="David" w:hAnsi="David"/>
          <w:rtl/>
        </w:rPr>
        <w:fldChar w:fldCharType="begin"/>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85540D"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והשימוש בהם על-ידי הספק הם בהתאם לחוק, כמו כן מצהיר הספק כי למיטב ידיעת</w:t>
      </w:r>
      <w:r w:rsidRPr="0054363D">
        <w:rPr>
          <w:rFonts w:ascii="David" w:hAnsi="David" w:hint="cs"/>
          <w:rtl/>
        </w:rPr>
        <w:t>ו</w:t>
      </w:r>
      <w:r w:rsidRPr="0054363D">
        <w:rPr>
          <w:rFonts w:ascii="David" w:hAnsi="David"/>
          <w:rtl/>
        </w:rPr>
        <w:t xml:space="preserve"> לא ידוע ל</w:t>
      </w:r>
      <w:r w:rsidRPr="0054363D">
        <w:rPr>
          <w:rFonts w:ascii="David" w:hAnsi="David" w:hint="cs"/>
          <w:rtl/>
        </w:rPr>
        <w:t>ו</w:t>
      </w:r>
      <w:r w:rsidRPr="0054363D">
        <w:rPr>
          <w:rFonts w:ascii="David" w:hAnsi="David"/>
          <w:rtl/>
        </w:rPr>
        <w:t xml:space="preserve"> על כל כוונה לפנות ולקבל צו האוסר עלי</w:t>
      </w:r>
      <w:r w:rsidRPr="0054363D">
        <w:rPr>
          <w:rFonts w:ascii="David" w:hAnsi="David" w:hint="cs"/>
          <w:rtl/>
        </w:rPr>
        <w:t>ו</w:t>
      </w:r>
      <w:r w:rsidRPr="0054363D">
        <w:rPr>
          <w:rFonts w:ascii="David" w:hAnsi="David"/>
          <w:rtl/>
        </w:rPr>
        <w:t xml:space="preserve"> את הפעלת ה</w:t>
      </w:r>
      <w:r w:rsidR="0096075D" w:rsidRPr="0054363D">
        <w:rPr>
          <w:rFonts w:ascii="David" w:hAnsi="David"/>
          <w:rtl/>
        </w:rPr>
        <w:fldChar w:fldCharType="begin"/>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85540D"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במלוא השטח בו הוא מופעל בעת חתימת הסכם זה;</w:t>
      </w:r>
    </w:p>
    <w:p w14:paraId="46E26B73"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כי ה</w:t>
      </w:r>
      <w:r w:rsidRPr="0054363D">
        <w:rPr>
          <w:rFonts w:ascii="David" w:hAnsi="David" w:hint="cs"/>
          <w:rtl/>
        </w:rPr>
        <w:t>ו</w:t>
      </w:r>
      <w:r w:rsidRPr="0054363D">
        <w:rPr>
          <w:rFonts w:ascii="David" w:hAnsi="David"/>
          <w:rtl/>
        </w:rPr>
        <w:t>א מחזיק באישור תקף בדבר ניהול תקין שהוצא על ידי הרשם האחראי על המרשם בו ה</w:t>
      </w:r>
      <w:r w:rsidRPr="0054363D">
        <w:rPr>
          <w:rFonts w:ascii="David" w:hAnsi="David" w:hint="cs"/>
          <w:rtl/>
        </w:rPr>
        <w:t>ו</w:t>
      </w:r>
      <w:r w:rsidRPr="0054363D">
        <w:rPr>
          <w:rFonts w:ascii="David" w:hAnsi="David"/>
          <w:rtl/>
        </w:rPr>
        <w:t>א רשו</w:t>
      </w:r>
      <w:r w:rsidRPr="0054363D">
        <w:rPr>
          <w:rFonts w:ascii="David" w:hAnsi="David" w:hint="cs"/>
          <w:rtl/>
        </w:rPr>
        <w:t>ם</w:t>
      </w:r>
      <w:r w:rsidRPr="0054363D">
        <w:rPr>
          <w:rFonts w:ascii="David" w:hAnsi="David"/>
          <w:rtl/>
        </w:rPr>
        <w:t xml:space="preserve"> (סעיף זה יחול רק על עמותות וחברות הרשומות גם לפי חוק הנאמנות). </w:t>
      </w:r>
    </w:p>
    <w:p w14:paraId="7740F6A3" w14:textId="6DB003B7" w:rsidR="00807C56" w:rsidRPr="0054363D" w:rsidRDefault="00416219" w:rsidP="00686E4A">
      <w:pPr>
        <w:pStyle w:val="afffa"/>
        <w:numPr>
          <w:ilvl w:val="1"/>
          <w:numId w:val="24"/>
        </w:numPr>
        <w:ind w:left="1274" w:hanging="707"/>
        <w:rPr>
          <w:rFonts w:ascii="David" w:hAnsi="David"/>
          <w:rtl/>
        </w:rPr>
      </w:pPr>
      <w:r w:rsidRPr="0054363D">
        <w:rPr>
          <w:rFonts w:ascii="David" w:hAnsi="David"/>
          <w:rtl/>
        </w:rPr>
        <w:t>מובהר כי נכונות</w:t>
      </w:r>
      <w:r w:rsidRPr="0054363D">
        <w:rPr>
          <w:rFonts w:ascii="David" w:hAnsi="David" w:hint="cs"/>
          <w:rtl/>
        </w:rPr>
        <w:t>ן</w:t>
      </w:r>
      <w:r w:rsidRPr="0054363D">
        <w:rPr>
          <w:rFonts w:ascii="David" w:hAnsi="David"/>
          <w:rtl/>
        </w:rPr>
        <w:t xml:space="preserve"> של הצהרות הספק המפורט</w:t>
      </w:r>
      <w:r w:rsidRPr="0054363D">
        <w:rPr>
          <w:rFonts w:ascii="David" w:hAnsi="David" w:hint="cs"/>
          <w:rtl/>
        </w:rPr>
        <w:t>ות</w:t>
      </w:r>
      <w:r w:rsidRPr="0054363D">
        <w:rPr>
          <w:rFonts w:ascii="David" w:hAnsi="David"/>
          <w:rtl/>
        </w:rPr>
        <w:t xml:space="preserve"> בסעיף זה על כל חלקיו היא תנאי מהותי בהסכם זה. אי נכונות של הצהרות אלה או חלק</w:t>
      </w:r>
      <w:r w:rsidRPr="0054363D">
        <w:rPr>
          <w:rFonts w:ascii="David" w:hAnsi="David" w:hint="cs"/>
          <w:rtl/>
        </w:rPr>
        <w:t>ן</w:t>
      </w:r>
      <w:r w:rsidRPr="0054363D">
        <w:rPr>
          <w:rFonts w:ascii="David" w:hAnsi="David"/>
          <w:rtl/>
        </w:rPr>
        <w:t>, בין בעת חתימת הסכם זה ובין בכל מועד שלאחר מכן ייחשב כהפרה יסודית של הסכם זה מצד הספק</w:t>
      </w:r>
      <w:r w:rsidRPr="0054363D">
        <w:rPr>
          <w:rFonts w:ascii="David" w:hAnsi="David" w:hint="cs"/>
          <w:rtl/>
        </w:rPr>
        <w:t>.</w:t>
      </w:r>
    </w:p>
    <w:p w14:paraId="1242BF95"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מתחייב להודיע למשרד מיד על כל שינוי שיחול בתוקף הצהרותי</w:t>
      </w:r>
      <w:r w:rsidRPr="0054363D">
        <w:rPr>
          <w:rFonts w:ascii="David" w:hAnsi="David" w:hint="cs"/>
          <w:rtl/>
        </w:rPr>
        <w:t>ו</w:t>
      </w:r>
      <w:r w:rsidRPr="0054363D">
        <w:rPr>
          <w:rFonts w:ascii="David" w:hAnsi="David"/>
          <w:rtl/>
        </w:rPr>
        <w:t>, לרבות על ביטול אישור הניהול התקין וכן על כל צו שניתן כנגדה והאוסר או מגביל את יכולת</w:t>
      </w:r>
      <w:r w:rsidRPr="0054363D">
        <w:rPr>
          <w:rFonts w:ascii="David" w:hAnsi="David" w:hint="cs"/>
          <w:rtl/>
        </w:rPr>
        <w:t>ו</w:t>
      </w:r>
      <w:r w:rsidRPr="0054363D">
        <w:rPr>
          <w:rFonts w:ascii="David" w:hAnsi="David"/>
          <w:rtl/>
        </w:rPr>
        <w:t xml:space="preserve"> להפעיל את בהתאם להסכם זה.</w:t>
      </w:r>
    </w:p>
    <w:p w14:paraId="25BC6E0E" w14:textId="5EE8938F"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מבלי לפגוע בכלליות סעיף זה, </w:t>
      </w:r>
      <w:r w:rsidRPr="0054363D">
        <w:rPr>
          <w:rFonts w:ascii="David" w:hAnsi="David" w:hint="cs"/>
          <w:rtl/>
        </w:rPr>
        <w:t>י</w:t>
      </w:r>
      <w:r w:rsidR="0025543D" w:rsidRPr="0054363D">
        <w:rPr>
          <w:rFonts w:ascii="David" w:hAnsi="David" w:hint="cs"/>
          <w:rtl/>
        </w:rPr>
        <w:t>ו</w:t>
      </w:r>
      <w:r w:rsidRPr="0054363D">
        <w:rPr>
          <w:rFonts w:ascii="David" w:hAnsi="David"/>
          <w:rtl/>
        </w:rPr>
        <w:t>דיע הספק מיד על כל עיקול שיוטל על זכויותי</w:t>
      </w:r>
      <w:r w:rsidRPr="0054363D">
        <w:rPr>
          <w:rFonts w:ascii="David" w:hAnsi="David" w:hint="cs"/>
          <w:rtl/>
        </w:rPr>
        <w:t>ו</w:t>
      </w:r>
      <w:r w:rsidRPr="0054363D">
        <w:rPr>
          <w:rFonts w:ascii="David" w:hAnsi="David"/>
          <w:rtl/>
        </w:rPr>
        <w:t xml:space="preserve"> במבנה או בציודו או בזכויותי</w:t>
      </w:r>
      <w:r w:rsidRPr="0054363D">
        <w:rPr>
          <w:rFonts w:ascii="David" w:hAnsi="David" w:hint="cs"/>
          <w:rtl/>
        </w:rPr>
        <w:t>ו</w:t>
      </w:r>
      <w:r w:rsidRPr="0054363D">
        <w:rPr>
          <w:rFonts w:ascii="David" w:hAnsi="David"/>
          <w:rtl/>
        </w:rPr>
        <w:t xml:space="preserve"> לפי הסכם זה – או חלקם. </w:t>
      </w:r>
    </w:p>
    <w:p w14:paraId="48D6C808" w14:textId="77777777" w:rsidR="00807C56" w:rsidRPr="0054363D" w:rsidRDefault="00807C56" w:rsidP="00480695">
      <w:pPr>
        <w:tabs>
          <w:tab w:val="left" w:pos="1473"/>
        </w:tabs>
        <w:spacing w:line="240" w:lineRule="auto"/>
        <w:rPr>
          <w:rFonts w:ascii="David" w:hAnsi="David"/>
          <w:u w:val="single"/>
          <w:rtl/>
        </w:rPr>
      </w:pPr>
    </w:p>
    <w:p w14:paraId="72C4B68A"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תקופת ההסכם</w:t>
      </w:r>
    </w:p>
    <w:p w14:paraId="7F9BD1F4" w14:textId="6FA5A09B"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הסכם זה נעשה לתקופה </w:t>
      </w:r>
      <w:r w:rsidRPr="0054363D">
        <w:rPr>
          <w:rFonts w:ascii="David" w:hAnsi="David" w:hint="cs"/>
          <w:rtl/>
        </w:rPr>
        <w:t xml:space="preserve">של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תקופת_התקשרות_ראשונית \</w:instrText>
      </w:r>
      <w:r w:rsidRPr="0054363D">
        <w:rPr>
          <w:rFonts w:ascii="David" w:hAnsi="David" w:hint="cs"/>
        </w:rPr>
        <w:instrText>h</w:instrText>
      </w:r>
      <w:r w:rsidRPr="0054363D">
        <w:rPr>
          <w:rFonts w:ascii="David" w:hAnsi="David"/>
          <w:rtl/>
        </w:rPr>
        <w:instrText xml:space="preserve"> </w:instrText>
      </w:r>
      <w:r w:rsidR="00480695" w:rsidRPr="0054363D">
        <w:rPr>
          <w:rFonts w:ascii="David" w:hAnsi="David"/>
          <w:rtl/>
        </w:rPr>
        <w:instrText xml:space="preserve"> \* </w:instrText>
      </w:r>
      <w:r w:rsidR="00480695" w:rsidRPr="0054363D">
        <w:rPr>
          <w:rFonts w:ascii="David" w:hAnsi="David"/>
        </w:rPr>
        <w:instrText>MERGEFORMAT</w:instrText>
      </w:r>
      <w:r w:rsidR="0048069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שנתיים</w:t>
      </w:r>
      <w:r w:rsidRPr="0054363D">
        <w:rPr>
          <w:rFonts w:ascii="David" w:hAnsi="David"/>
          <w:rtl/>
        </w:rPr>
        <w:fldChar w:fldCharType="end"/>
      </w:r>
      <w:r w:rsidR="00D253DF" w:rsidRPr="0054363D">
        <w:rPr>
          <w:rFonts w:ascii="David" w:hAnsi="David" w:hint="cs"/>
          <w:rtl/>
        </w:rPr>
        <w:t xml:space="preserve">, החל </w:t>
      </w:r>
      <w:r w:rsidRPr="0054363D">
        <w:rPr>
          <w:rFonts w:ascii="David" w:hAnsi="David" w:hint="cs"/>
          <w:rtl/>
        </w:rPr>
        <w:t>מ</w:t>
      </w:r>
      <w:r w:rsidRPr="0054363D">
        <w:rPr>
          <w:rFonts w:ascii="David" w:hAnsi="David"/>
          <w:rtl/>
        </w:rPr>
        <w:t>יום ______________ ועד יום__________________</w:t>
      </w:r>
      <w:r w:rsidR="000D29E6" w:rsidRPr="0054363D">
        <w:rPr>
          <w:rFonts w:ascii="David" w:hAnsi="David" w:hint="cs"/>
          <w:rtl/>
        </w:rPr>
        <w:t xml:space="preserve">, </w:t>
      </w:r>
      <w:r w:rsidR="00E66FB9" w:rsidRPr="0054363D">
        <w:rPr>
          <w:rFonts w:ascii="David" w:hAnsi="David"/>
          <w:rtl/>
        </w:rPr>
        <w:fldChar w:fldCharType="begin"/>
      </w:r>
      <w:r w:rsidR="00E66FB9" w:rsidRPr="0054363D">
        <w:rPr>
          <w:rFonts w:ascii="David" w:hAnsi="David"/>
          <w:rtl/>
        </w:rPr>
        <w:instrText xml:space="preserve"> </w:instrText>
      </w:r>
      <w:r w:rsidR="00E66FB9" w:rsidRPr="0054363D">
        <w:rPr>
          <w:rFonts w:ascii="David" w:hAnsi="David" w:hint="cs"/>
        </w:rPr>
        <w:instrText>REF</w:instrText>
      </w:r>
      <w:r w:rsidR="00E66FB9" w:rsidRPr="0054363D">
        <w:rPr>
          <w:rFonts w:ascii="David" w:hAnsi="David" w:hint="cs"/>
          <w:rtl/>
        </w:rPr>
        <w:instrText xml:space="preserve"> תקופת_התקשרות_תחנות_יציאה \</w:instrText>
      </w:r>
      <w:r w:rsidR="00E66FB9" w:rsidRPr="0054363D">
        <w:rPr>
          <w:rFonts w:ascii="David" w:hAnsi="David" w:hint="cs"/>
        </w:rPr>
        <w:instrText>h</w:instrText>
      </w:r>
      <w:r w:rsidR="00E66FB9"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E66FB9" w:rsidRPr="0054363D">
        <w:rPr>
          <w:rFonts w:ascii="David" w:hAnsi="David"/>
          <w:rtl/>
        </w:rPr>
      </w:r>
      <w:r w:rsidR="00E66FB9" w:rsidRPr="0054363D">
        <w:rPr>
          <w:rFonts w:ascii="David" w:hAnsi="David"/>
          <w:rtl/>
        </w:rPr>
        <w:fldChar w:fldCharType="separate"/>
      </w:r>
      <w:r w:rsidR="0085540D" w:rsidRPr="0054363D">
        <w:rPr>
          <w:rFonts w:ascii="David" w:hAnsi="David" w:hint="eastAsia"/>
          <w:rtl/>
        </w:rPr>
        <w:t>עם</w:t>
      </w:r>
      <w:r w:rsidR="0085540D" w:rsidRPr="0054363D">
        <w:rPr>
          <w:rFonts w:ascii="David" w:hAnsi="David"/>
          <w:rtl/>
        </w:rPr>
        <w:t xml:space="preserve"> </w:t>
      </w:r>
      <w:r w:rsidR="0085540D" w:rsidRPr="0054363D">
        <w:rPr>
          <w:rFonts w:ascii="David" w:hAnsi="David" w:hint="eastAsia"/>
          <w:rtl/>
        </w:rPr>
        <w:t>תחנות</w:t>
      </w:r>
      <w:r w:rsidR="0085540D" w:rsidRPr="0054363D">
        <w:rPr>
          <w:rFonts w:ascii="David" w:hAnsi="David"/>
          <w:rtl/>
        </w:rPr>
        <w:t xml:space="preserve"> </w:t>
      </w:r>
      <w:r w:rsidR="0085540D" w:rsidRPr="0054363D">
        <w:rPr>
          <w:rFonts w:ascii="David" w:hAnsi="David" w:hint="eastAsia"/>
          <w:rtl/>
        </w:rPr>
        <w:t>יציאה</w:t>
      </w:r>
      <w:r w:rsidR="0085540D" w:rsidRPr="0054363D">
        <w:rPr>
          <w:rFonts w:ascii="David" w:hAnsi="David"/>
          <w:rtl/>
        </w:rPr>
        <w:t xml:space="preserve"> </w:t>
      </w:r>
      <w:r w:rsidR="0085540D" w:rsidRPr="0054363D">
        <w:rPr>
          <w:rFonts w:ascii="David" w:hAnsi="David" w:hint="eastAsia"/>
          <w:rtl/>
        </w:rPr>
        <w:t>אחת</w:t>
      </w:r>
      <w:r w:rsidR="0085540D" w:rsidRPr="0054363D">
        <w:rPr>
          <w:rFonts w:ascii="David" w:hAnsi="David"/>
          <w:rtl/>
        </w:rPr>
        <w:t xml:space="preserve"> </w:t>
      </w:r>
      <w:r w:rsidR="0085540D" w:rsidRPr="0054363D">
        <w:rPr>
          <w:rFonts w:ascii="David" w:hAnsi="David" w:hint="eastAsia"/>
          <w:rtl/>
        </w:rPr>
        <w:t>ל</w:t>
      </w:r>
      <w:r w:rsidR="0085540D" w:rsidRPr="0054363D">
        <w:rPr>
          <w:rFonts w:ascii="David" w:hAnsi="David" w:hint="cs"/>
          <w:rtl/>
        </w:rPr>
        <w:t xml:space="preserve">שנה. </w:t>
      </w:r>
      <w:r w:rsidR="0085540D" w:rsidRPr="0054363D">
        <w:rPr>
          <w:rFonts w:ascii="David" w:hAnsi="David"/>
          <w:rtl/>
        </w:rPr>
        <w:t>למשרד בלבד הזכות לממש את תחנות היציאה</w:t>
      </w:r>
      <w:r w:rsidR="00E66FB9" w:rsidRPr="0054363D">
        <w:rPr>
          <w:rFonts w:ascii="David" w:hAnsi="David"/>
          <w:rtl/>
        </w:rPr>
        <w:fldChar w:fldCharType="end"/>
      </w:r>
      <w:r w:rsidR="000D29E6" w:rsidRPr="0054363D">
        <w:rPr>
          <w:rFonts w:ascii="David" w:hAnsi="David" w:hint="cs"/>
          <w:rtl/>
        </w:rPr>
        <w:t xml:space="preserve"> </w:t>
      </w:r>
      <w:r w:rsidRPr="0054363D">
        <w:rPr>
          <w:rFonts w:ascii="David" w:hAnsi="David"/>
          <w:rtl/>
        </w:rPr>
        <w:t>(להלן: "תקופת ההסכם").</w:t>
      </w:r>
      <w:r w:rsidRPr="0054363D">
        <w:rPr>
          <w:rFonts w:ascii="David" w:hAnsi="David"/>
        </w:rPr>
        <w:tab/>
      </w:r>
      <w:r w:rsidRPr="0054363D">
        <w:rPr>
          <w:rFonts w:ascii="David" w:hAnsi="David"/>
          <w:rtl/>
        </w:rPr>
        <w:t xml:space="preserve"> </w:t>
      </w:r>
    </w:p>
    <w:bookmarkStart w:id="587" w:name="_Ref410297031"/>
    <w:p w14:paraId="17D2675E" w14:textId="7AB9DA34" w:rsidR="00807C56" w:rsidRPr="0054363D" w:rsidRDefault="00807C56" w:rsidP="00686E4A">
      <w:pPr>
        <w:pStyle w:val="afffa"/>
        <w:numPr>
          <w:ilvl w:val="1"/>
          <w:numId w:val="24"/>
        </w:numPr>
        <w:ind w:left="1274" w:hanging="707"/>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תקופת_התקשרות_אופציונלית \</w:instrText>
      </w:r>
      <w:r w:rsidRPr="0054363D">
        <w:rPr>
          <w:rFonts w:ascii="David" w:hAnsi="David"/>
        </w:rPr>
        <w:instrText>h</w:instrText>
      </w:r>
      <w:r w:rsidRPr="0054363D">
        <w:rPr>
          <w:rFonts w:ascii="David" w:hAnsi="David"/>
          <w:rtl/>
        </w:rPr>
        <w:instrText xml:space="preserve"> </w:instrText>
      </w:r>
      <w:r w:rsidR="00480695" w:rsidRPr="0054363D">
        <w:rPr>
          <w:rFonts w:ascii="David" w:hAnsi="David"/>
          <w:rtl/>
        </w:rPr>
        <w:instrText xml:space="preserve"> \* </w:instrText>
      </w:r>
      <w:r w:rsidR="00480695" w:rsidRPr="0054363D">
        <w:rPr>
          <w:rFonts w:ascii="David" w:hAnsi="David"/>
        </w:rPr>
        <w:instrText>MERGEFORMAT</w:instrText>
      </w:r>
      <w:r w:rsidR="0048069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eastAsia"/>
          <w:rtl/>
        </w:rPr>
        <w:t>למשרד</w:t>
      </w:r>
      <w:r w:rsidR="0085540D" w:rsidRPr="0054363D">
        <w:rPr>
          <w:rFonts w:ascii="David" w:hAnsi="David" w:hint="cs"/>
          <w:rtl/>
        </w:rPr>
        <w:t xml:space="preserve"> בלבד</w:t>
      </w:r>
      <w:r w:rsidR="0085540D" w:rsidRPr="0054363D">
        <w:rPr>
          <w:rFonts w:ascii="David" w:hAnsi="David"/>
          <w:rtl/>
        </w:rPr>
        <w:t xml:space="preserve"> קיימת אופציה להארכת ההסכם ב</w:t>
      </w:r>
      <w:sdt>
        <w:sdtPr>
          <w:rPr>
            <w:rFonts w:ascii="David" w:hAnsi="David"/>
            <w:rtl/>
          </w:rPr>
          <w:id w:val="-1954850508"/>
          <w:placeholder>
            <w:docPart w:val="1257EE5D17FB4998B4DD3CE4BDB2DA00"/>
          </w:placeholder>
        </w:sdtPr>
        <w:sdtContent>
          <w:r w:rsidR="0085540D" w:rsidRPr="0054363D">
            <w:rPr>
              <w:rFonts w:ascii="David" w:hAnsi="David"/>
              <w:rtl/>
            </w:rPr>
            <w:t>שלוש שנים</w:t>
          </w:r>
        </w:sdtContent>
      </w:sdt>
      <w:r w:rsidR="0085540D" w:rsidRPr="0054363D">
        <w:rPr>
          <w:rFonts w:ascii="David" w:hAnsi="David"/>
          <w:rtl/>
        </w:rPr>
        <w:t>, שנה</w:t>
      </w:r>
      <w:r w:rsidR="0085540D" w:rsidRPr="0054363D">
        <w:rPr>
          <w:rFonts w:ascii="David" w:hAnsi="David" w:hint="cs"/>
          <w:rtl/>
        </w:rPr>
        <w:t xml:space="preserve"> או חלק ממנה </w:t>
      </w:r>
      <w:r w:rsidR="0085540D" w:rsidRPr="0054363D">
        <w:rPr>
          <w:rFonts w:ascii="David" w:hAnsi="David"/>
          <w:rtl/>
        </w:rPr>
        <w:t>בכל פעם</w:t>
      </w:r>
      <w:r w:rsidR="0085540D" w:rsidRPr="0054363D">
        <w:rPr>
          <w:rFonts w:ascii="David" w:hAnsi="David" w:hint="cs"/>
          <w:rtl/>
        </w:rPr>
        <w:t xml:space="preserve">, עד לסך כולל של </w:t>
      </w:r>
      <w:sdt>
        <w:sdtPr>
          <w:rPr>
            <w:rFonts w:ascii="David" w:hAnsi="David" w:hint="cs"/>
            <w:noProof/>
            <w:rtl/>
          </w:rPr>
          <w:id w:val="1773045115"/>
          <w:placeholder>
            <w:docPart w:val="1257EE5D17FB4998B4DD3CE4BDB2DA00"/>
          </w:placeholder>
        </w:sdtPr>
        <w:sdtEndPr>
          <w:rPr>
            <w:rFonts w:hint="default"/>
            <w:noProof w:val="0"/>
          </w:rPr>
        </w:sdtEndPr>
        <w:sdtContent>
          <w:r w:rsidR="0085540D" w:rsidRPr="0054363D">
            <w:rPr>
              <w:rFonts w:ascii="David" w:hAnsi="David"/>
              <w:noProof/>
              <w:rtl/>
            </w:rPr>
            <w:t>חמש שנים</w:t>
          </w:r>
        </w:sdtContent>
      </w:sdt>
      <w:r w:rsidR="0085540D" w:rsidRPr="0054363D">
        <w:rPr>
          <w:rFonts w:ascii="David" w:hAnsi="David" w:hint="cs"/>
          <w:rtl/>
        </w:rPr>
        <w:t xml:space="preserve"> ממועד החתימה על ההסכם בין המשרד לספק</w:t>
      </w:r>
      <w:r w:rsidRPr="0054363D">
        <w:rPr>
          <w:rFonts w:ascii="David" w:hAnsi="David"/>
          <w:rtl/>
        </w:rPr>
        <w:fldChar w:fldCharType="end"/>
      </w:r>
      <w:r w:rsidRPr="0054363D">
        <w:rPr>
          <w:rFonts w:ascii="David" w:hAnsi="David"/>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bookmarkEnd w:id="587"/>
    </w:p>
    <w:bookmarkStart w:id="588" w:name="_Ref409941452"/>
    <w:p w14:paraId="7DD44003" w14:textId="6E179E87" w:rsidR="00807C56" w:rsidRPr="0054363D" w:rsidRDefault="00807C56" w:rsidP="00686E4A">
      <w:pPr>
        <w:pStyle w:val="afffa"/>
        <w:numPr>
          <w:ilvl w:val="1"/>
          <w:numId w:val="24"/>
        </w:numPr>
        <w:ind w:left="1274" w:hanging="707"/>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תקופת_התקשרות_תקופת_ניסיון \</w:instrText>
      </w:r>
      <w:r w:rsidRPr="0054363D">
        <w:rPr>
          <w:rFonts w:ascii="David" w:hAnsi="David"/>
        </w:rPr>
        <w:instrText>h</w:instrText>
      </w:r>
      <w:r w:rsidRPr="0054363D">
        <w:rPr>
          <w:rFonts w:ascii="David" w:hAnsi="David"/>
          <w:rtl/>
        </w:rPr>
        <w:instrText xml:space="preserve"> </w:instrText>
      </w:r>
      <w:r w:rsidR="00480695" w:rsidRPr="0054363D">
        <w:rPr>
          <w:rFonts w:ascii="David" w:hAnsi="David"/>
          <w:rtl/>
        </w:rPr>
        <w:instrText xml:space="preserve"> \* </w:instrText>
      </w:r>
      <w:r w:rsidR="00480695" w:rsidRPr="0054363D">
        <w:rPr>
          <w:rFonts w:ascii="David" w:hAnsi="David"/>
        </w:rPr>
        <w:instrText>MERGEFORMAT</w:instrText>
      </w:r>
      <w:r w:rsidR="0048069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ששת החודשים הראשונים להתקשרות, החל מסיום תקופת ההתארגנות כאמור בסעיף </w:t>
      </w:r>
      <w:r w:rsidR="0085540D">
        <w:rPr>
          <w:rFonts w:ascii="David" w:hAnsi="David"/>
          <w:cs/>
        </w:rPr>
        <w:t>‎</w:t>
      </w:r>
      <w:r w:rsidR="0085540D">
        <w:rPr>
          <w:rFonts w:ascii="David" w:hAnsi="David"/>
        </w:rPr>
        <w:t>1.5</w:t>
      </w:r>
      <w:r w:rsidR="0085540D" w:rsidRPr="0054363D">
        <w:rPr>
          <w:rFonts w:ascii="David" w:hAnsi="David" w:hint="cs"/>
          <w:rtl/>
        </w:rPr>
        <w:t xml:space="preserve"> למכרז, יהוו תקופת ניסיון אשר במהלכה יהיה המשרד רשאי לבטל את ההתקשרות עם הספק בהתראה בכתב בת </w:t>
      </w:r>
      <w:r w:rsidR="0085540D" w:rsidRPr="0054363D">
        <w:rPr>
          <w:rFonts w:ascii="David" w:hAnsi="David"/>
          <w:rtl/>
        </w:rPr>
        <w:t>30</w:t>
      </w:r>
      <w:r w:rsidR="0085540D" w:rsidRPr="0054363D">
        <w:rPr>
          <w:rFonts w:ascii="David" w:hAnsi="David" w:hint="cs"/>
          <w:rtl/>
        </w:rPr>
        <w:t xml:space="preserve"> ימים מראש, וזאת מבלי שיאלץ לנמק את הסיבה להפסקת ההתקשרות</w:t>
      </w:r>
      <w:r w:rsidRPr="0054363D">
        <w:rPr>
          <w:rFonts w:ascii="David" w:hAnsi="David"/>
          <w:rtl/>
        </w:rPr>
        <w:fldChar w:fldCharType="end"/>
      </w:r>
      <w:r w:rsidRPr="0054363D">
        <w:rPr>
          <w:rFonts w:ascii="David" w:hAnsi="David"/>
          <w:rtl/>
        </w:rPr>
        <w:t>.</w:t>
      </w:r>
      <w:bookmarkEnd w:id="588"/>
    </w:p>
    <w:p w14:paraId="52A89C23" w14:textId="4BB7C7BA" w:rsidR="00807C56" w:rsidRPr="0054363D" w:rsidRDefault="00807C56" w:rsidP="00686E4A">
      <w:pPr>
        <w:pStyle w:val="afffa"/>
        <w:numPr>
          <w:ilvl w:val="1"/>
          <w:numId w:val="24"/>
        </w:numPr>
        <w:ind w:left="1274" w:hanging="707"/>
        <w:rPr>
          <w:rFonts w:ascii="David" w:hAnsi="David"/>
          <w:rtl/>
        </w:rPr>
      </w:pPr>
      <w:bookmarkStart w:id="589" w:name="_Ref400272154"/>
      <w:r w:rsidRPr="0054363D">
        <w:rPr>
          <w:rFonts w:ascii="David" w:hAnsi="David"/>
          <w:rtl/>
        </w:rPr>
        <w:t xml:space="preserve">המשרד יהיה רשאי להביא הסכם זה לידי גמר כולו או כל חלק ממנו תוך תקופת ההסכם בהתראה </w:t>
      </w:r>
      <w:r w:rsidR="00DE09E1" w:rsidRPr="0054363D">
        <w:rPr>
          <w:rFonts w:ascii="David" w:hAnsi="David" w:hint="cs"/>
          <w:rtl/>
        </w:rPr>
        <w:t xml:space="preserve">של </w:t>
      </w:r>
      <w:sdt>
        <w:sdtPr>
          <w:rPr>
            <w:rFonts w:ascii="David" w:hAnsi="David" w:hint="cs"/>
            <w:rtl/>
          </w:rPr>
          <w:id w:val="-471057180"/>
          <w:placeholder>
            <w:docPart w:val="FDD7FEBE6A904A14B3401F8ECD5A725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7F2CD6" w:rsidRPr="0054363D">
            <w:rPr>
              <w:rFonts w:ascii="David" w:hAnsi="David" w:hint="cs"/>
              <w:rtl/>
            </w:rPr>
            <w:t>30 (שלושים)</w:t>
          </w:r>
        </w:sdtContent>
      </w:sdt>
      <w:r w:rsidR="00DE09E1" w:rsidRPr="0054363D">
        <w:rPr>
          <w:rFonts w:ascii="David" w:hAnsi="David" w:hint="cs"/>
          <w:rtl/>
        </w:rPr>
        <w:t xml:space="preserve"> </w:t>
      </w:r>
      <w:r w:rsidRPr="0054363D">
        <w:rPr>
          <w:rFonts w:ascii="David" w:hAnsi="David"/>
          <w:rtl/>
        </w:rPr>
        <w:t>ימים מראש.</w:t>
      </w:r>
      <w:bookmarkEnd w:id="589"/>
      <w:r w:rsidRPr="0054363D">
        <w:rPr>
          <w:rFonts w:ascii="David" w:hAnsi="David"/>
          <w:rtl/>
        </w:rPr>
        <w:t xml:space="preserve"> </w:t>
      </w:r>
    </w:p>
    <w:p w14:paraId="297ADE08"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במקרה של הפרה חמורה של ההסכם מצד הספק, או במקרה של ביצוע פשע על יד</w:t>
      </w:r>
      <w:r w:rsidRPr="0054363D">
        <w:rPr>
          <w:rFonts w:ascii="David" w:hAnsi="David" w:hint="cs"/>
          <w:rtl/>
        </w:rPr>
        <w:t>ו</w:t>
      </w:r>
      <w:r w:rsidRPr="0054363D">
        <w:rPr>
          <w:rFonts w:ascii="David" w:hAnsi="David"/>
          <w:rtl/>
        </w:rPr>
        <w:t xml:space="preserve"> או על ידי אחד ממנהלי</w:t>
      </w:r>
      <w:r w:rsidRPr="0054363D">
        <w:rPr>
          <w:rFonts w:ascii="David" w:hAnsi="David" w:hint="cs"/>
          <w:rtl/>
        </w:rPr>
        <w:t>ו</w:t>
      </w:r>
      <w:r w:rsidRPr="0054363D">
        <w:rPr>
          <w:rFonts w:ascii="David" w:hAnsi="David"/>
          <w:rtl/>
        </w:rPr>
        <w:t xml:space="preserve"> או נושאי המשרה שב</w:t>
      </w:r>
      <w:r w:rsidRPr="0054363D">
        <w:rPr>
          <w:rFonts w:ascii="David" w:hAnsi="David" w:hint="cs"/>
          <w:rtl/>
        </w:rPr>
        <w:t>ו</w:t>
      </w:r>
      <w:r w:rsidRPr="0054363D">
        <w:rPr>
          <w:rFonts w:ascii="David" w:hAnsi="David"/>
          <w:rtl/>
        </w:rPr>
        <w:t xml:space="preserve"> – יהיה המשרד, באישור המנהל הכללי, רשאי לבטל הסכם זה ללא התראה מוקדמת.</w:t>
      </w:r>
    </w:p>
    <w:p w14:paraId="6BCC5930"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מובהר כי הספק אינ</w:t>
      </w:r>
      <w:r w:rsidRPr="0054363D">
        <w:rPr>
          <w:rFonts w:ascii="David" w:hAnsi="David" w:hint="cs"/>
          <w:rtl/>
        </w:rPr>
        <w:t>ו</w:t>
      </w:r>
      <w:r w:rsidRPr="0054363D">
        <w:rPr>
          <w:rFonts w:ascii="David" w:hAnsi="David"/>
          <w:rtl/>
        </w:rPr>
        <w:t xml:space="preserve"> זכאי להארכת ההסכם מעבר לקבוע בו אלא בהסכמת המשרד, והמשרד יהיה רשאי לפעול בעניין זה – כבכל עניין אחר – בהתאם לשיקול דעתו הבלעדי.</w:t>
      </w:r>
    </w:p>
    <w:p w14:paraId="19868751"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בכל מקרה של הפסקת ההסכם מכל סיבה שהיא, הספק מחויב להעביר למשרד את כל החומר שברשות</w:t>
      </w:r>
      <w:r w:rsidRPr="0054363D">
        <w:rPr>
          <w:rFonts w:ascii="David" w:hAnsi="David" w:hint="cs"/>
          <w:rtl/>
        </w:rPr>
        <w:t>ו</w:t>
      </w:r>
      <w:r w:rsidRPr="0054363D">
        <w:rPr>
          <w:rFonts w:ascii="David" w:hAnsi="David"/>
          <w:rtl/>
        </w:rPr>
        <w:t xml:space="preserve"> והשייך למשרד או את כל העבודה שעשה עבור המשרד עד להפסקת ההסכם, ללא דיחוי וללא שום פגיעה. מובהר כי הספק אינ</w:t>
      </w:r>
      <w:r w:rsidRPr="0054363D">
        <w:rPr>
          <w:rFonts w:ascii="David" w:hAnsi="David" w:hint="cs"/>
          <w:rtl/>
        </w:rPr>
        <w:t>ו</w:t>
      </w:r>
      <w:r w:rsidRPr="0054363D">
        <w:rPr>
          <w:rFonts w:ascii="David" w:hAnsi="David"/>
          <w:rtl/>
        </w:rPr>
        <w:t xml:space="preserve"> רשאי לעכב אצל</w:t>
      </w:r>
      <w:r w:rsidRPr="0054363D">
        <w:rPr>
          <w:rFonts w:ascii="David" w:hAnsi="David" w:hint="cs"/>
          <w:rtl/>
        </w:rPr>
        <w:t>ו</w:t>
      </w:r>
      <w:r w:rsidRPr="0054363D">
        <w:rPr>
          <w:rFonts w:ascii="David" w:hAnsi="David"/>
          <w:rtl/>
        </w:rPr>
        <w:t xml:space="preserve"> חומר כלשהו מכל סיבה שהיא, לרבות לא בשל תשלום המגיע ל</w:t>
      </w:r>
      <w:r w:rsidRPr="0054363D">
        <w:rPr>
          <w:rFonts w:ascii="David" w:hAnsi="David" w:hint="cs"/>
          <w:rtl/>
        </w:rPr>
        <w:t>ו</w:t>
      </w:r>
      <w:r w:rsidRPr="0054363D">
        <w:rPr>
          <w:rFonts w:ascii="David" w:hAnsi="David"/>
          <w:rtl/>
        </w:rPr>
        <w:t>.</w:t>
      </w:r>
    </w:p>
    <w:p w14:paraId="5901F216"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למען הסר ספק מובהר כי ההוראות בדבר שמירת סודיות וזכויות יוצרים יחולו גם לאחר הפסקת הסכם זה.</w:t>
      </w:r>
    </w:p>
    <w:p w14:paraId="3AB110A8" w14:textId="77777777" w:rsidR="000E58CE" w:rsidRPr="0054363D" w:rsidRDefault="000E58CE" w:rsidP="00686E4A">
      <w:pPr>
        <w:pStyle w:val="afffa"/>
        <w:numPr>
          <w:ilvl w:val="1"/>
          <w:numId w:val="24"/>
        </w:numPr>
        <w:ind w:left="1274" w:hanging="707"/>
        <w:rPr>
          <w:rFonts w:ascii="David" w:hAnsi="David"/>
        </w:rPr>
      </w:pPr>
      <w:r w:rsidRPr="0054363D">
        <w:rPr>
          <w:rFonts w:ascii="David" w:hAnsi="David"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35D8CEA1" w14:textId="775C6D4D" w:rsidR="000E58CE" w:rsidRPr="0054363D" w:rsidRDefault="000E58CE" w:rsidP="00686E4A">
      <w:pPr>
        <w:pStyle w:val="afffa"/>
        <w:numPr>
          <w:ilvl w:val="1"/>
          <w:numId w:val="24"/>
        </w:numPr>
        <w:ind w:left="1274" w:hanging="707"/>
        <w:rPr>
          <w:rFonts w:ascii="David" w:hAnsi="David"/>
        </w:rPr>
      </w:pPr>
      <w:r w:rsidRPr="0054363D">
        <w:rPr>
          <w:rFonts w:ascii="David" w:hAnsi="David"/>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54363D">
        <w:rPr>
          <w:rFonts w:ascii="David" w:hAnsi="David" w:hint="cs"/>
          <w:rtl/>
        </w:rPr>
        <w:t>.</w:t>
      </w:r>
      <w:r w:rsidR="00C54775" w:rsidRPr="0054363D">
        <w:rPr>
          <w:rFonts w:ascii="David" w:hAnsi="David" w:hint="cs"/>
          <w:rtl/>
        </w:rPr>
        <w:t xml:space="preserve"> עוד </w:t>
      </w:r>
      <w:r w:rsidR="00C54775" w:rsidRPr="0054363D">
        <w:rPr>
          <w:rFonts w:ascii="David" w:hAnsi="David"/>
          <w:rtl/>
        </w:rPr>
        <w:fldChar w:fldCharType="begin"/>
      </w:r>
      <w:r w:rsidR="00C54775" w:rsidRPr="0054363D">
        <w:rPr>
          <w:rFonts w:ascii="David" w:hAnsi="David"/>
          <w:rtl/>
        </w:rPr>
        <w:instrText xml:space="preserve"> </w:instrText>
      </w:r>
      <w:r w:rsidR="00C54775" w:rsidRPr="0054363D">
        <w:rPr>
          <w:rFonts w:ascii="David" w:hAnsi="David" w:hint="cs"/>
        </w:rPr>
        <w:instrText>REF</w:instrText>
      </w:r>
      <w:r w:rsidR="00C54775" w:rsidRPr="0054363D">
        <w:rPr>
          <w:rFonts w:ascii="David" w:hAnsi="David" w:hint="cs"/>
          <w:rtl/>
        </w:rPr>
        <w:instrText xml:space="preserve"> העברת_נתונים \</w:instrText>
      </w:r>
      <w:r w:rsidR="00C54775" w:rsidRPr="0054363D">
        <w:rPr>
          <w:rFonts w:ascii="David" w:hAnsi="David" w:hint="cs"/>
        </w:rPr>
        <w:instrText>h</w:instrText>
      </w:r>
      <w:r w:rsidR="00C54775"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C54775" w:rsidRPr="0054363D">
        <w:rPr>
          <w:rFonts w:ascii="David" w:hAnsi="David"/>
          <w:rtl/>
        </w:rPr>
      </w:r>
      <w:r w:rsidR="00C54775" w:rsidRPr="0054363D">
        <w:rPr>
          <w:rFonts w:ascii="David" w:hAnsi="David"/>
          <w:rtl/>
        </w:rPr>
        <w:fldChar w:fldCharType="separate"/>
      </w:r>
      <w:r w:rsidR="0085540D" w:rsidRPr="0054363D">
        <w:rPr>
          <w:rFonts w:ascii="David" w:hAnsi="David" w:hint="cs"/>
          <w:rtl/>
        </w:rPr>
        <w:t>מוסכם ומובהר כי כל הנתונים אשר יוזנו במערכות המידע, לרבות הטבלאות האפליקטיביות והתשתיתיות, יהיו רכושו הבלעדי של המשרד. הספק מתחייב להעבירם לרשות המשרד בכל עת שיתבקש ובפרט במועד סיום ההתקשרות.</w:t>
      </w:r>
      <w:r w:rsidR="00C54775" w:rsidRPr="0054363D">
        <w:rPr>
          <w:rFonts w:ascii="David" w:hAnsi="David"/>
          <w:rtl/>
        </w:rPr>
        <w:fldChar w:fldCharType="end"/>
      </w:r>
    </w:p>
    <w:p w14:paraId="597BC8E8" w14:textId="77777777" w:rsidR="000E58CE" w:rsidRPr="0054363D" w:rsidRDefault="000E58CE" w:rsidP="00316D48">
      <w:pPr>
        <w:pStyle w:val="afffa"/>
        <w:rPr>
          <w:rFonts w:ascii="David" w:hAnsi="David"/>
          <w:rtl/>
        </w:rPr>
      </w:pPr>
    </w:p>
    <w:p w14:paraId="7CD764FD" w14:textId="5493E898"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lastRenderedPageBreak/>
        <w:t xml:space="preserve">ייעוד </w:t>
      </w:r>
      <w:r w:rsidRPr="0054363D">
        <w:rPr>
          <w:rFonts w:ascii="David" w:hAnsi="David" w:hint="eastAsia"/>
          <w:b/>
          <w:bCs/>
          <w:u w:val="single"/>
          <w:rtl/>
        </w:rPr>
        <w:t>ה</w:t>
      </w:r>
      <w:r w:rsidR="0096075D" w:rsidRPr="0054363D">
        <w:rPr>
          <w:rFonts w:ascii="David" w:hAnsi="David"/>
          <w:b/>
          <w:bCs/>
          <w:u w:val="single"/>
          <w:rtl/>
        </w:rPr>
        <w:fldChar w:fldCharType="begin"/>
      </w:r>
      <w:r w:rsidR="0096075D" w:rsidRPr="0054363D">
        <w:rPr>
          <w:rFonts w:ascii="David" w:hAnsi="David"/>
          <w:b/>
          <w:bCs/>
          <w:u w:val="single"/>
          <w:rtl/>
        </w:rPr>
        <w:instrText xml:space="preserve"> </w:instrText>
      </w:r>
      <w:r w:rsidR="0096075D" w:rsidRPr="0054363D">
        <w:rPr>
          <w:rFonts w:ascii="David" w:hAnsi="David"/>
          <w:b/>
          <w:bCs/>
          <w:u w:val="single"/>
        </w:rPr>
        <w:instrText>REF</w:instrText>
      </w:r>
      <w:r w:rsidR="0096075D" w:rsidRPr="0054363D">
        <w:rPr>
          <w:rFonts w:ascii="David" w:hAnsi="David"/>
          <w:b/>
          <w:bCs/>
          <w:u w:val="single"/>
          <w:rtl/>
        </w:rPr>
        <w:instrText xml:space="preserve"> כינוי_מסגרת \</w:instrText>
      </w:r>
      <w:r w:rsidR="0096075D" w:rsidRPr="0054363D">
        <w:rPr>
          <w:rFonts w:ascii="David" w:hAnsi="David"/>
          <w:b/>
          <w:bCs/>
          <w:u w:val="single"/>
        </w:rPr>
        <w:instrText>h</w:instrText>
      </w:r>
      <w:r w:rsidR="0096075D" w:rsidRPr="0054363D">
        <w:rPr>
          <w:rFonts w:ascii="David" w:hAnsi="David"/>
          <w:b/>
          <w:bCs/>
          <w:u w:val="single"/>
          <w:rtl/>
        </w:rPr>
        <w:instrText xml:space="preserve">  \* </w:instrText>
      </w:r>
      <w:r w:rsidR="0096075D" w:rsidRPr="0054363D">
        <w:rPr>
          <w:rFonts w:ascii="David" w:hAnsi="David"/>
          <w:b/>
          <w:bCs/>
          <w:u w:val="single"/>
        </w:rPr>
        <w:instrText>MERGEFORMAT</w:instrText>
      </w:r>
      <w:r w:rsidR="0096075D" w:rsidRPr="0054363D">
        <w:rPr>
          <w:rFonts w:ascii="David" w:hAnsi="David"/>
          <w:b/>
          <w:bCs/>
          <w:u w:val="single"/>
          <w:rtl/>
        </w:rPr>
        <w:instrText xml:space="preserve"> </w:instrText>
      </w:r>
      <w:r w:rsidR="0096075D" w:rsidRPr="0054363D">
        <w:rPr>
          <w:rFonts w:ascii="David" w:hAnsi="David"/>
          <w:b/>
          <w:bCs/>
          <w:u w:val="single"/>
          <w:rtl/>
        </w:rPr>
      </w:r>
      <w:r w:rsidR="0096075D" w:rsidRPr="0054363D">
        <w:rPr>
          <w:rFonts w:ascii="David" w:hAnsi="David"/>
          <w:b/>
          <w:bCs/>
          <w:u w:val="single"/>
          <w:rtl/>
        </w:rPr>
        <w:fldChar w:fldCharType="separate"/>
      </w:r>
      <w:r w:rsidR="0085540D" w:rsidRPr="0085540D">
        <w:rPr>
          <w:rFonts w:ascii="David" w:hAnsi="David" w:hint="cs"/>
          <w:b/>
          <w:bCs/>
          <w:u w:val="single"/>
          <w:rtl/>
        </w:rPr>
        <w:t>מרכז</w:t>
      </w:r>
      <w:r w:rsidR="0096075D" w:rsidRPr="0054363D">
        <w:rPr>
          <w:rFonts w:ascii="David" w:hAnsi="David"/>
          <w:b/>
          <w:bCs/>
          <w:u w:val="single"/>
          <w:rtl/>
        </w:rPr>
        <w:fldChar w:fldCharType="end"/>
      </w:r>
      <w:r w:rsidR="0096075D" w:rsidRPr="0054363D">
        <w:rPr>
          <w:rFonts w:ascii="David" w:hAnsi="David"/>
          <w:b/>
          <w:bCs/>
          <w:u w:val="single"/>
          <w:rtl/>
        </w:rPr>
        <w:t xml:space="preserve"> </w:t>
      </w:r>
    </w:p>
    <w:p w14:paraId="6E4A2FA6" w14:textId="6B3CBFB2" w:rsidR="00807C56" w:rsidRPr="0054363D" w:rsidRDefault="0096075D" w:rsidP="00CA1DF9">
      <w:pPr>
        <w:tabs>
          <w:tab w:val="left" w:pos="1473"/>
        </w:tabs>
        <w:autoSpaceDE w:val="0"/>
        <w:autoSpaceDN w:val="0"/>
        <w:spacing w:line="240" w:lineRule="auto"/>
        <w:ind w:left="565"/>
        <w:rPr>
          <w:rFonts w:ascii="David" w:hAnsi="David"/>
          <w:u w:val="single"/>
          <w:rtl/>
        </w:rPr>
      </w:pPr>
      <w:r w:rsidRPr="0054363D">
        <w:rPr>
          <w:rFonts w:ascii="David" w:hAnsi="David" w:hint="cs"/>
          <w:rtl/>
        </w:rPr>
        <w:t>ה</w:t>
      </w:r>
      <w:r w:rsidR="00CA1DF9" w:rsidRPr="0054363D">
        <w:rPr>
          <w:rFonts w:ascii="David" w:hAnsi="David"/>
          <w:rtl/>
        </w:rPr>
        <w:fldChar w:fldCharType="begin"/>
      </w:r>
      <w:r w:rsidR="00CA1DF9" w:rsidRPr="0054363D">
        <w:rPr>
          <w:rFonts w:ascii="David" w:hAnsi="David"/>
          <w:rtl/>
        </w:rPr>
        <w:instrText xml:space="preserve"> </w:instrText>
      </w:r>
      <w:r w:rsidR="00CA1DF9" w:rsidRPr="0054363D">
        <w:rPr>
          <w:rFonts w:ascii="David" w:hAnsi="David"/>
        </w:rPr>
        <w:instrText>REF</w:instrText>
      </w:r>
      <w:r w:rsidR="00CA1DF9" w:rsidRPr="0054363D">
        <w:rPr>
          <w:rFonts w:ascii="David" w:hAnsi="David"/>
          <w:rtl/>
        </w:rPr>
        <w:instrText xml:space="preserve"> כינוי_מסגרת \</w:instrText>
      </w:r>
      <w:r w:rsidR="00CA1DF9" w:rsidRPr="0054363D">
        <w:rPr>
          <w:rFonts w:ascii="David" w:hAnsi="David"/>
        </w:rPr>
        <w:instrText>h</w:instrText>
      </w:r>
      <w:r w:rsidR="00CA1DF9" w:rsidRPr="0054363D">
        <w:rPr>
          <w:rFonts w:ascii="David" w:hAnsi="David"/>
          <w:rtl/>
        </w:rPr>
        <w:instrText xml:space="preserve">  \* </w:instrText>
      </w:r>
      <w:r w:rsidR="00CA1DF9" w:rsidRPr="0054363D">
        <w:rPr>
          <w:rFonts w:ascii="David" w:hAnsi="David"/>
        </w:rPr>
        <w:instrText>MERGEFORMAT</w:instrText>
      </w:r>
      <w:r w:rsidR="00CA1DF9" w:rsidRPr="0054363D">
        <w:rPr>
          <w:rFonts w:ascii="David" w:hAnsi="David"/>
          <w:rtl/>
        </w:rPr>
        <w:instrText xml:space="preserve"> </w:instrText>
      </w:r>
      <w:r w:rsidR="00CA1DF9" w:rsidRPr="0054363D">
        <w:rPr>
          <w:rFonts w:ascii="David" w:hAnsi="David"/>
          <w:rtl/>
        </w:rPr>
      </w:r>
      <w:r w:rsidR="00CA1DF9" w:rsidRPr="0054363D">
        <w:rPr>
          <w:rFonts w:ascii="David" w:hAnsi="David"/>
          <w:rtl/>
        </w:rPr>
        <w:fldChar w:fldCharType="separate"/>
      </w:r>
      <w:r w:rsidR="0085540D" w:rsidRPr="0054363D">
        <w:rPr>
          <w:rFonts w:ascii="David" w:hAnsi="David" w:hint="cs"/>
          <w:rtl/>
        </w:rPr>
        <w:t>מרכז</w:t>
      </w:r>
      <w:r w:rsidR="00CA1DF9" w:rsidRPr="0054363D">
        <w:rPr>
          <w:rFonts w:ascii="David" w:hAnsi="David"/>
          <w:rtl/>
        </w:rPr>
        <w:fldChar w:fldCharType="end"/>
      </w:r>
      <w:r w:rsidRPr="0054363D">
        <w:rPr>
          <w:rFonts w:ascii="David" w:hAnsi="David" w:hint="cs"/>
          <w:rtl/>
        </w:rPr>
        <w:t xml:space="preserve"> מיועד ל</w:t>
      </w:r>
      <w:r w:rsidR="00CA1DF9" w:rsidRPr="0054363D">
        <w:rPr>
          <w:rFonts w:ascii="David" w:hAnsi="David" w:hint="cs"/>
          <w:rtl/>
        </w:rPr>
        <w:t xml:space="preserve">צורך </w:t>
      </w:r>
      <w:r w:rsidR="00CA1DF9" w:rsidRPr="0054363D">
        <w:rPr>
          <w:rFonts w:ascii="David" w:hAnsi="David"/>
          <w:rtl/>
        </w:rPr>
        <w:fldChar w:fldCharType="begin"/>
      </w:r>
      <w:r w:rsidR="00CA1DF9" w:rsidRPr="0054363D">
        <w:rPr>
          <w:rFonts w:ascii="David" w:hAnsi="David"/>
          <w:rtl/>
        </w:rPr>
        <w:instrText xml:space="preserve"> </w:instrText>
      </w:r>
      <w:r w:rsidR="00CA1DF9" w:rsidRPr="0054363D">
        <w:rPr>
          <w:rFonts w:ascii="David" w:hAnsi="David"/>
        </w:rPr>
        <w:instrText>REF</w:instrText>
      </w:r>
      <w:r w:rsidR="00CA1DF9" w:rsidRPr="0054363D">
        <w:rPr>
          <w:rFonts w:ascii="David" w:hAnsi="David"/>
          <w:rtl/>
        </w:rPr>
        <w:instrText xml:space="preserve"> תמצית_השירותים \</w:instrText>
      </w:r>
      <w:r w:rsidR="00CA1DF9" w:rsidRPr="0054363D">
        <w:rPr>
          <w:rFonts w:ascii="David" w:hAnsi="David"/>
        </w:rPr>
        <w:instrText>h</w:instrText>
      </w:r>
      <w:r w:rsidR="00CA1DF9"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CA1DF9" w:rsidRPr="0054363D">
        <w:rPr>
          <w:rFonts w:ascii="David" w:hAnsi="David"/>
          <w:rtl/>
        </w:rPr>
      </w:r>
      <w:r w:rsidR="00CA1DF9" w:rsidRPr="0054363D">
        <w:rPr>
          <w:rFonts w:ascii="David" w:hAnsi="David"/>
          <w:rtl/>
        </w:rPr>
        <w:fldChar w:fldCharType="separate"/>
      </w:r>
      <w:r w:rsidR="0085540D" w:rsidRPr="0054363D">
        <w:rPr>
          <w:rFonts w:ascii="David" w:hAnsi="David" w:hint="cs"/>
          <w:rtl/>
        </w:rPr>
        <w:t>מתן סיוע ראשוני במצבי משבר וחירום בנושאי רווחה לרבות מידע והכוונה</w:t>
      </w:r>
      <w:r w:rsidR="00CA1DF9" w:rsidRPr="0054363D">
        <w:rPr>
          <w:rFonts w:ascii="David" w:hAnsi="David"/>
          <w:rtl/>
        </w:rPr>
        <w:fldChar w:fldCharType="end"/>
      </w:r>
      <w:r w:rsidR="00CA1DF9" w:rsidRPr="0054363D">
        <w:rPr>
          <w:rFonts w:ascii="David" w:hAnsi="David" w:hint="cs"/>
          <w:rtl/>
        </w:rPr>
        <w:t xml:space="preserve"> </w:t>
      </w:r>
      <w:r w:rsidR="00807C56" w:rsidRPr="0054363D">
        <w:rPr>
          <w:rFonts w:ascii="David" w:hAnsi="David"/>
          <w:rtl/>
        </w:rPr>
        <w:t>ובכלל זה למתן השי</w:t>
      </w:r>
      <w:smartTag w:uri="urn:schemas-microsoft-com:office:smarttags" w:element="PersonName">
        <w:r w:rsidR="00807C56" w:rsidRPr="0054363D">
          <w:rPr>
            <w:rFonts w:ascii="David" w:hAnsi="David"/>
            <w:rtl/>
          </w:rPr>
          <w:t>רותי</w:t>
        </w:r>
      </w:smartTag>
      <w:r w:rsidR="00807C56" w:rsidRPr="0054363D">
        <w:rPr>
          <w:rFonts w:ascii="David" w:hAnsi="David"/>
          <w:rtl/>
        </w:rPr>
        <w:t xml:space="preserve">ם המפורטים </w:t>
      </w:r>
      <w:r w:rsidR="00807C56" w:rsidRPr="0054363D">
        <w:rPr>
          <w:rFonts w:ascii="David" w:hAnsi="David" w:hint="cs"/>
          <w:rtl/>
        </w:rPr>
        <w:t>במכרז זה</w:t>
      </w:r>
      <w:r w:rsidR="00807C56" w:rsidRPr="0054363D">
        <w:rPr>
          <w:rFonts w:ascii="David" w:hAnsi="David"/>
          <w:rtl/>
        </w:rPr>
        <w:t xml:space="preserve"> באמצעות, בין השאר, כוח האדם </w:t>
      </w:r>
      <w:r w:rsidR="00807C56" w:rsidRPr="0054363D">
        <w:rPr>
          <w:rFonts w:ascii="David" w:hAnsi="David" w:hint="cs"/>
          <w:rtl/>
        </w:rPr>
        <w:t>וה</w:t>
      </w:r>
      <w:r w:rsidR="00807C56" w:rsidRPr="0054363D">
        <w:rPr>
          <w:rFonts w:ascii="David" w:hAnsi="David"/>
          <w:rtl/>
        </w:rPr>
        <w:t>מבנה</w:t>
      </w:r>
      <w:r w:rsidR="00987F9D" w:rsidRPr="0054363D">
        <w:rPr>
          <w:rFonts w:ascii="David" w:hAnsi="David" w:hint="cs"/>
          <w:rtl/>
        </w:rPr>
        <w:t>/ים</w:t>
      </w:r>
      <w:r w:rsidR="00807C56" w:rsidRPr="0054363D">
        <w:rPr>
          <w:rFonts w:ascii="David" w:hAnsi="David"/>
          <w:rtl/>
        </w:rPr>
        <w:t>, שהוצע</w:t>
      </w:r>
      <w:r w:rsidR="00807C56" w:rsidRPr="0054363D">
        <w:rPr>
          <w:rFonts w:ascii="David" w:hAnsi="David" w:hint="cs"/>
          <w:rtl/>
        </w:rPr>
        <w:t>ו</w:t>
      </w:r>
      <w:r w:rsidR="00807C56" w:rsidRPr="0054363D">
        <w:rPr>
          <w:rFonts w:ascii="David" w:hAnsi="David"/>
          <w:rtl/>
        </w:rPr>
        <w:t xml:space="preserve"> על-ידי הספק בהצעה והעומד בדרישות המפורטות </w:t>
      </w:r>
      <w:r w:rsidR="00807C56" w:rsidRPr="0054363D">
        <w:rPr>
          <w:rFonts w:ascii="David" w:hAnsi="David" w:hint="cs"/>
          <w:rtl/>
        </w:rPr>
        <w:t>במכרז</w:t>
      </w:r>
      <w:r w:rsidR="00807C56" w:rsidRPr="0054363D">
        <w:rPr>
          <w:rFonts w:ascii="David" w:hAnsi="David"/>
          <w:rtl/>
        </w:rPr>
        <w:t xml:space="preserve">. </w:t>
      </w:r>
    </w:p>
    <w:p w14:paraId="2F12E951" w14:textId="77777777" w:rsidR="00807C56" w:rsidRPr="0054363D" w:rsidRDefault="00807C56" w:rsidP="00480695">
      <w:pPr>
        <w:tabs>
          <w:tab w:val="left" w:pos="1473"/>
        </w:tabs>
        <w:autoSpaceDE w:val="0"/>
        <w:autoSpaceDN w:val="0"/>
        <w:spacing w:line="240" w:lineRule="auto"/>
        <w:ind w:left="360"/>
        <w:rPr>
          <w:rFonts w:ascii="David" w:hAnsi="David"/>
          <w:b/>
          <w:bCs/>
          <w:u w:val="single"/>
        </w:rPr>
      </w:pPr>
    </w:p>
    <w:p w14:paraId="038DA591" w14:textId="0F0F300E" w:rsidR="00807C56" w:rsidRPr="0054363D" w:rsidRDefault="00987F9D" w:rsidP="00686E4A">
      <w:pPr>
        <w:pStyle w:val="afffa"/>
        <w:numPr>
          <w:ilvl w:val="0"/>
          <w:numId w:val="24"/>
        </w:numPr>
        <w:ind w:left="565" w:hanging="565"/>
        <w:rPr>
          <w:rFonts w:ascii="David" w:hAnsi="David"/>
          <w:b/>
          <w:bCs/>
          <w:u w:val="single"/>
          <w:rtl/>
        </w:rPr>
      </w:pPr>
      <w:r w:rsidRPr="0054363D">
        <w:rPr>
          <w:rFonts w:ascii="David" w:hAnsi="David" w:hint="cs"/>
          <w:b/>
          <w:bCs/>
          <w:u w:val="single"/>
          <w:rtl/>
        </w:rPr>
        <w:t>היקף השירותים שיסופקו לפי ההסכם</w:t>
      </w:r>
      <w:r w:rsidRPr="0054363D">
        <w:rPr>
          <w:rFonts w:ascii="David" w:hAnsi="David"/>
          <w:b/>
          <w:bCs/>
          <w:u w:val="single"/>
          <w:rtl/>
        </w:rPr>
        <w:t xml:space="preserve"> </w:t>
      </w:r>
    </w:p>
    <w:p w14:paraId="6C1556AF" w14:textId="2FDA2247" w:rsidR="00807C56" w:rsidRPr="0054363D" w:rsidRDefault="00600A05" w:rsidP="00686E4A">
      <w:pPr>
        <w:pStyle w:val="afffa"/>
        <w:numPr>
          <w:ilvl w:val="1"/>
          <w:numId w:val="24"/>
        </w:numPr>
        <w:ind w:left="1274" w:hanging="707"/>
        <w:rPr>
          <w:rFonts w:ascii="David" w:hAnsi="David"/>
        </w:rPr>
      </w:pPr>
      <w:r w:rsidRPr="0054363D">
        <w:rPr>
          <w:rFonts w:ascii="David" w:hAnsi="David" w:hint="cs"/>
          <w:rtl/>
        </w:rPr>
        <w:t>היקף</w:t>
      </w:r>
      <w:r w:rsidR="00807C56" w:rsidRPr="0054363D">
        <w:rPr>
          <w:rFonts w:ascii="David" w:hAnsi="David"/>
          <w:rtl/>
        </w:rPr>
        <w:t xml:space="preserve"> </w:t>
      </w:r>
      <w:r w:rsidR="00186462" w:rsidRPr="0054363D">
        <w:rPr>
          <w:rFonts w:ascii="David" w:hAnsi="David" w:hint="cs"/>
          <w:rtl/>
        </w:rPr>
        <w:t xml:space="preserve">ההתקשרות המשוער מפורט בסעיף </w:t>
      </w:r>
      <w:r w:rsidR="00186462" w:rsidRPr="0054363D">
        <w:rPr>
          <w:rFonts w:ascii="David" w:hAnsi="David"/>
          <w:rtl/>
        </w:rPr>
        <w:fldChar w:fldCharType="begin"/>
      </w:r>
      <w:r w:rsidR="00186462" w:rsidRPr="0054363D">
        <w:rPr>
          <w:rFonts w:ascii="David" w:hAnsi="David"/>
          <w:rtl/>
        </w:rPr>
        <w:instrText xml:space="preserve"> </w:instrText>
      </w:r>
      <w:r w:rsidR="00186462" w:rsidRPr="0054363D">
        <w:rPr>
          <w:rFonts w:ascii="David" w:hAnsi="David" w:hint="cs"/>
        </w:rPr>
        <w:instrText>REF</w:instrText>
      </w:r>
      <w:r w:rsidR="00186462" w:rsidRPr="0054363D">
        <w:rPr>
          <w:rFonts w:ascii="David" w:hAnsi="David" w:hint="cs"/>
          <w:rtl/>
        </w:rPr>
        <w:instrText xml:space="preserve"> _</w:instrText>
      </w:r>
      <w:r w:rsidR="00186462" w:rsidRPr="0054363D">
        <w:rPr>
          <w:rFonts w:ascii="David" w:hAnsi="David" w:hint="cs"/>
        </w:rPr>
        <w:instrText>Ref398324615 \r \h</w:instrText>
      </w:r>
      <w:r w:rsidR="00186462" w:rsidRPr="0054363D">
        <w:rPr>
          <w:rFonts w:ascii="David" w:hAnsi="David"/>
          <w:rtl/>
        </w:rPr>
        <w:instrText xml:space="preserve">  \* </w:instrText>
      </w:r>
      <w:r w:rsidR="00186462" w:rsidRPr="0054363D">
        <w:rPr>
          <w:rFonts w:ascii="David" w:hAnsi="David"/>
        </w:rPr>
        <w:instrText>MERGEFORMAT</w:instrText>
      </w:r>
      <w:r w:rsidR="00186462" w:rsidRPr="0054363D">
        <w:rPr>
          <w:rFonts w:ascii="David" w:hAnsi="David"/>
          <w:rtl/>
        </w:rPr>
        <w:instrText xml:space="preserve"> </w:instrText>
      </w:r>
      <w:r w:rsidR="00186462" w:rsidRPr="0054363D">
        <w:rPr>
          <w:rFonts w:ascii="David" w:hAnsi="David"/>
          <w:rtl/>
        </w:rPr>
      </w:r>
      <w:r w:rsidR="00186462" w:rsidRPr="0054363D">
        <w:rPr>
          <w:rFonts w:ascii="David" w:hAnsi="David"/>
          <w:rtl/>
        </w:rPr>
        <w:fldChar w:fldCharType="separate"/>
      </w:r>
      <w:r w:rsidR="0085540D">
        <w:rPr>
          <w:rFonts w:ascii="David" w:hAnsi="David"/>
          <w:cs/>
        </w:rPr>
        <w:t>‎</w:t>
      </w:r>
      <w:r w:rsidR="0085540D">
        <w:rPr>
          <w:rFonts w:ascii="David" w:hAnsi="David"/>
          <w:rtl/>
        </w:rPr>
        <w:t>ב</w:t>
      </w:r>
      <w:r w:rsidR="00186462" w:rsidRPr="0054363D">
        <w:rPr>
          <w:rFonts w:ascii="David" w:hAnsi="David"/>
          <w:rtl/>
        </w:rPr>
        <w:fldChar w:fldCharType="end"/>
      </w:r>
      <w:r w:rsidR="00186462" w:rsidRPr="0054363D">
        <w:rPr>
          <w:rFonts w:ascii="David" w:hAnsi="David" w:hint="cs"/>
          <w:rtl/>
        </w:rPr>
        <w:t xml:space="preserve"> ל</w:t>
      </w:r>
      <w:r w:rsidR="00186462" w:rsidRPr="0054363D">
        <w:rPr>
          <w:rFonts w:ascii="David" w:hAnsi="David"/>
          <w:rtl/>
        </w:rPr>
        <w:fldChar w:fldCharType="begin"/>
      </w:r>
      <w:r w:rsidR="00186462" w:rsidRPr="0054363D">
        <w:rPr>
          <w:rFonts w:ascii="David" w:hAnsi="David"/>
          <w:rtl/>
        </w:rPr>
        <w:instrText xml:space="preserve"> </w:instrText>
      </w:r>
      <w:r w:rsidR="00186462" w:rsidRPr="0054363D">
        <w:rPr>
          <w:rFonts w:ascii="David" w:hAnsi="David" w:hint="cs"/>
        </w:rPr>
        <w:instrText>REF</w:instrText>
      </w:r>
      <w:r w:rsidR="00186462" w:rsidRPr="0054363D">
        <w:rPr>
          <w:rFonts w:ascii="David" w:hAnsi="David" w:hint="cs"/>
          <w:rtl/>
        </w:rPr>
        <w:instrText xml:space="preserve"> נספח_פירוט_השירותים \</w:instrText>
      </w:r>
      <w:r w:rsidR="00186462" w:rsidRPr="0054363D">
        <w:rPr>
          <w:rFonts w:ascii="David" w:hAnsi="David" w:hint="cs"/>
        </w:rPr>
        <w:instrText>h</w:instrText>
      </w:r>
      <w:r w:rsidR="00186462"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186462" w:rsidRPr="0054363D">
        <w:rPr>
          <w:rFonts w:ascii="David" w:hAnsi="David"/>
          <w:rtl/>
        </w:rPr>
      </w:r>
      <w:r w:rsidR="00186462"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1 </w:t>
      </w:r>
      <w:r w:rsidR="00186462" w:rsidRPr="0054363D">
        <w:rPr>
          <w:rFonts w:ascii="David" w:hAnsi="David"/>
          <w:rtl/>
        </w:rPr>
        <w:fldChar w:fldCharType="end"/>
      </w:r>
      <w:r w:rsidR="00186462" w:rsidRPr="0054363D">
        <w:rPr>
          <w:rFonts w:ascii="David" w:hAnsi="David" w:hint="cs"/>
          <w:rtl/>
        </w:rPr>
        <w:t xml:space="preserve"> למכרז</w:t>
      </w:r>
      <w:r w:rsidR="00807C56" w:rsidRPr="0054363D">
        <w:rPr>
          <w:rFonts w:ascii="David" w:hAnsi="David" w:hint="cs"/>
          <w:rtl/>
        </w:rPr>
        <w:t>.</w:t>
      </w:r>
      <w:r w:rsidR="00807C56" w:rsidRPr="0054363D" w:rsidDel="00143005">
        <w:rPr>
          <w:rFonts w:ascii="David" w:hAnsi="David" w:hint="cs"/>
          <w:rtl/>
        </w:rPr>
        <w:t xml:space="preserve"> </w:t>
      </w:r>
    </w:p>
    <w:p w14:paraId="07E847D9" w14:textId="7A256677" w:rsidR="00566E79" w:rsidRPr="0054363D" w:rsidRDefault="0085540D" w:rsidP="00686E4A">
      <w:pPr>
        <w:pStyle w:val="afffa"/>
        <w:numPr>
          <w:ilvl w:val="1"/>
          <w:numId w:val="24"/>
        </w:numPr>
        <w:ind w:left="1274" w:hanging="707"/>
        <w:rPr>
          <w:rFonts w:ascii="David" w:hAnsi="David"/>
        </w:rPr>
      </w:pPr>
      <w:sdt>
        <w:sdtPr>
          <w:rPr>
            <w:rFonts w:ascii="David" w:hAnsi="David"/>
            <w:rtl/>
          </w:rPr>
          <w:id w:val="-689221794"/>
          <w:placeholder>
            <w:docPart w:val="D06BB7CA4D654740B63EFA1CF9AEC97A"/>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ספק" w:value="היקף ההתקשרות השנתי והביצוע יהיו מותנים בכיסוי תקציבי מתאים ובאישור הזמנות ע&quot;י החשבות עפ&quot;י הצעת מחיר של הספק"/>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EndPr/>
        <w:sdtContent>
          <w:r w:rsidR="007F2CD6" w:rsidRPr="0054363D">
            <w:rPr>
              <w:rFonts w:ascii="David" w:hAnsi="David" w:hint="cs"/>
              <w:rtl/>
            </w:rPr>
            <w:t>היקף ההתקשרות השנתי והביצוע יהיו מותנים בכיסוי תקציבי מתאים ובאישור הזמנות ע"י החשבות עפ"י הצעת מחיר של הספק</w:t>
          </w:r>
        </w:sdtContent>
      </w:sdt>
      <w:r w:rsidR="00545D95" w:rsidRPr="0054363D">
        <w:rPr>
          <w:rFonts w:ascii="David" w:hAnsi="David" w:hint="cs"/>
          <w:rtl/>
        </w:rPr>
        <w:t>.</w:t>
      </w:r>
    </w:p>
    <w:p w14:paraId="2CF86787" w14:textId="77777777" w:rsidR="005535EB" w:rsidRPr="0054363D" w:rsidRDefault="005535EB" w:rsidP="00686E4A">
      <w:pPr>
        <w:pStyle w:val="afffa"/>
        <w:numPr>
          <w:ilvl w:val="1"/>
          <w:numId w:val="24"/>
        </w:numPr>
        <w:ind w:left="1274" w:hanging="707"/>
        <w:rPr>
          <w:rFonts w:ascii="David" w:hAnsi="David"/>
        </w:rPr>
      </w:pPr>
      <w:r w:rsidRPr="0054363D">
        <w:rPr>
          <w:rFonts w:ascii="David" w:hAnsi="David" w:hint="cs"/>
          <w:rtl/>
        </w:rPr>
        <w:fldChar w:fldCharType="begin"/>
      </w:r>
      <w:r w:rsidRPr="0054363D">
        <w:rPr>
          <w:rFonts w:ascii="David" w:hAnsi="David" w:hint="cs"/>
          <w:rtl/>
        </w:rPr>
        <w:instrText xml:space="preserve"> </w:instrText>
      </w:r>
      <w:r w:rsidRPr="0054363D">
        <w:rPr>
          <w:rFonts w:ascii="David" w:hAnsi="David"/>
        </w:rPr>
        <w:instrText>REF</w:instrText>
      </w:r>
      <w:r w:rsidRPr="0054363D">
        <w:rPr>
          <w:rFonts w:ascii="David" w:hAnsi="David" w:hint="cs"/>
          <w:rtl/>
        </w:rPr>
        <w:instrText xml:space="preserve"> פירוט_השירותים_היקף_השירות \</w:instrText>
      </w:r>
      <w:r w:rsidRPr="0054363D">
        <w:rPr>
          <w:rFonts w:ascii="David" w:hAnsi="David"/>
        </w:rPr>
        <w:instrText>h</w:instrText>
      </w:r>
      <w:r w:rsidRPr="0054363D">
        <w:rPr>
          <w:rFonts w:ascii="David" w:hAnsi="David" w:hint="cs"/>
          <w:rtl/>
        </w:rPr>
        <w:instrText xml:space="preserve">  \* </w:instrText>
      </w:r>
      <w:r w:rsidRPr="0054363D">
        <w:rPr>
          <w:rFonts w:ascii="David" w:hAnsi="David"/>
        </w:rPr>
        <w:instrText>MERGEFORMAT</w:instrText>
      </w:r>
      <w:r w:rsidRPr="0054363D">
        <w:rPr>
          <w:rFonts w:ascii="David" w:hAnsi="David" w:hint="cs"/>
          <w:rtl/>
        </w:rPr>
        <w:instrText xml:space="preserve"> </w:instrText>
      </w:r>
      <w:r w:rsidRPr="0054363D">
        <w:rPr>
          <w:rFonts w:ascii="David" w:hAnsi="David" w:hint="cs"/>
          <w:rtl/>
        </w:rPr>
      </w:r>
      <w:r w:rsidRPr="0054363D">
        <w:rPr>
          <w:rFonts w:ascii="David" w:hAnsi="David" w:hint="cs"/>
          <w:rtl/>
        </w:rPr>
        <w:fldChar w:fldCharType="separate"/>
      </w:r>
      <w:r w:rsidR="0085540D" w:rsidRPr="0085540D">
        <w:rPr>
          <w:rFonts w:ascii="David" w:hAnsi="David" w:hint="cs"/>
          <w:rtl/>
        </w:rPr>
        <w:t xml:space="preserve">מבלי לגרוע מהאמור לעיל </w:t>
      </w:r>
      <w:r w:rsidR="0085540D" w:rsidRPr="0085540D">
        <w:rPr>
          <w:rFonts w:ascii="David" w:hAnsi="David"/>
          <w:rtl/>
        </w:rPr>
        <w:t>למשרד שמורה האופציה להרחיב את ההתקשרות בעד 50% מהיקף ההתקשרות המשוער לפי המכרז לפי שיקול דעתו הבלעדי</w:t>
      </w:r>
      <w:r w:rsidR="0085540D" w:rsidRPr="0085540D">
        <w:rPr>
          <w:rFonts w:ascii="David" w:hAnsi="David" w:hint="cs"/>
          <w:rtl/>
        </w:rPr>
        <w:t>, בהתאם לצרכי אוכלוסיית היעד נושא מכרז זה ובכפוף לשיקולים תקציביים ולאישור ועדת המכרזים המשרדית</w:t>
      </w:r>
      <w:r w:rsidRPr="0054363D">
        <w:rPr>
          <w:rFonts w:ascii="David" w:hAnsi="David" w:hint="cs"/>
          <w:rtl/>
        </w:rPr>
        <w:fldChar w:fldCharType="end"/>
      </w:r>
      <w:r w:rsidRPr="0054363D">
        <w:rPr>
          <w:rFonts w:ascii="David" w:hAnsi="David" w:hint="cs"/>
          <w:rtl/>
        </w:rPr>
        <w:t xml:space="preserve">. </w:t>
      </w:r>
    </w:p>
    <w:p w14:paraId="71670851" w14:textId="1B298201"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המשרד </w:t>
      </w:r>
      <w:r w:rsidR="008254DD" w:rsidRPr="0054363D">
        <w:rPr>
          <w:rFonts w:ascii="David" w:hAnsi="David"/>
          <w:rtl/>
        </w:rPr>
        <w:t>יהיה</w:t>
      </w:r>
      <w:r w:rsidRPr="0054363D">
        <w:rPr>
          <w:rFonts w:ascii="David" w:hAnsi="David"/>
          <w:rtl/>
        </w:rPr>
        <w:t xml:space="preserve"> רשאי תוך תקופת ההסכם</w:t>
      </w:r>
      <w:r w:rsidR="002051E5" w:rsidRPr="0054363D">
        <w:rPr>
          <w:rFonts w:ascii="David" w:hAnsi="David" w:hint="cs"/>
          <w:rtl/>
        </w:rPr>
        <w:t>,</w:t>
      </w:r>
      <w:r w:rsidRPr="0054363D">
        <w:rPr>
          <w:rFonts w:ascii="David" w:hAnsi="David"/>
          <w:rtl/>
        </w:rPr>
        <w:t xml:space="preserve"> בהודעה מוקדמת </w:t>
      </w:r>
      <w:r w:rsidR="009D1EC4" w:rsidRPr="0054363D">
        <w:rPr>
          <w:rFonts w:ascii="David" w:hAnsi="David" w:hint="cs"/>
          <w:rtl/>
        </w:rPr>
        <w:t>של פרק זמן סביר</w:t>
      </w:r>
      <w:r w:rsidR="002051E5" w:rsidRPr="0054363D">
        <w:rPr>
          <w:rFonts w:ascii="David" w:hAnsi="David" w:hint="cs"/>
          <w:rtl/>
        </w:rPr>
        <w:t>,</w:t>
      </w:r>
      <w:r w:rsidRPr="0054363D">
        <w:rPr>
          <w:rFonts w:ascii="David" w:hAnsi="David"/>
          <w:rtl/>
        </w:rPr>
        <w:t xml:space="preserve"> לצמצם את היקף השרות מכל סיבה שתיראה לו, והמחיר יופחת בהתאם על בסיס מחירי ההסכם והספק מסכים לכך מראש.</w:t>
      </w:r>
    </w:p>
    <w:p w14:paraId="40B077F6" w14:textId="77777777" w:rsidR="00807C56" w:rsidRPr="0054363D" w:rsidRDefault="00807C56" w:rsidP="0096075D">
      <w:pPr>
        <w:pStyle w:val="afffa"/>
        <w:ind w:left="1274"/>
        <w:rPr>
          <w:rFonts w:ascii="David" w:hAnsi="David"/>
          <w:rtl/>
        </w:rPr>
      </w:pPr>
    </w:p>
    <w:p w14:paraId="4EF4462D" w14:textId="61DA3B8E" w:rsidR="00807C56" w:rsidRPr="0054363D" w:rsidRDefault="00807C56" w:rsidP="00686E4A">
      <w:pPr>
        <w:pStyle w:val="afffa"/>
        <w:numPr>
          <w:ilvl w:val="0"/>
          <w:numId w:val="24"/>
        </w:numPr>
        <w:ind w:left="565" w:hanging="565"/>
        <w:rPr>
          <w:rFonts w:ascii="David" w:hAnsi="David"/>
          <w:b/>
          <w:bCs/>
          <w:u w:val="single"/>
          <w:rtl/>
        </w:rPr>
      </w:pPr>
      <w:bookmarkStart w:id="590" w:name="_Ref391234532"/>
      <w:r w:rsidRPr="0054363D">
        <w:rPr>
          <w:rFonts w:ascii="David" w:hAnsi="David"/>
          <w:b/>
          <w:bCs/>
          <w:u w:val="single"/>
          <w:rtl/>
        </w:rPr>
        <w:t>השירותים שיינתנו ב</w:t>
      </w:r>
      <w:r w:rsidR="0096075D" w:rsidRPr="0054363D">
        <w:rPr>
          <w:rFonts w:ascii="David" w:hAnsi="David"/>
          <w:b/>
          <w:bCs/>
          <w:u w:val="single"/>
          <w:rtl/>
        </w:rPr>
        <w:fldChar w:fldCharType="begin"/>
      </w:r>
      <w:r w:rsidR="0096075D" w:rsidRPr="0054363D">
        <w:rPr>
          <w:rFonts w:ascii="David" w:hAnsi="David"/>
          <w:b/>
          <w:bCs/>
          <w:u w:val="single"/>
          <w:rtl/>
        </w:rPr>
        <w:instrText xml:space="preserve"> </w:instrText>
      </w:r>
      <w:r w:rsidR="0096075D" w:rsidRPr="0054363D">
        <w:rPr>
          <w:rFonts w:ascii="David" w:hAnsi="David"/>
          <w:b/>
          <w:bCs/>
          <w:u w:val="single"/>
        </w:rPr>
        <w:instrText>REF</w:instrText>
      </w:r>
      <w:r w:rsidR="0096075D" w:rsidRPr="0054363D">
        <w:rPr>
          <w:rFonts w:ascii="David" w:hAnsi="David"/>
          <w:b/>
          <w:bCs/>
          <w:u w:val="single"/>
          <w:rtl/>
        </w:rPr>
        <w:instrText xml:space="preserve"> כינוי_מסגרת \</w:instrText>
      </w:r>
      <w:r w:rsidR="0096075D" w:rsidRPr="0054363D">
        <w:rPr>
          <w:rFonts w:ascii="David" w:hAnsi="David"/>
          <w:b/>
          <w:bCs/>
          <w:u w:val="single"/>
        </w:rPr>
        <w:instrText>h</w:instrText>
      </w:r>
      <w:r w:rsidR="0096075D" w:rsidRPr="0054363D">
        <w:rPr>
          <w:rFonts w:ascii="David" w:hAnsi="David"/>
          <w:b/>
          <w:bCs/>
          <w:u w:val="single"/>
          <w:rtl/>
        </w:rPr>
        <w:instrText xml:space="preserve">  \* </w:instrText>
      </w:r>
      <w:r w:rsidR="0096075D" w:rsidRPr="0054363D">
        <w:rPr>
          <w:rFonts w:ascii="David" w:hAnsi="David"/>
          <w:b/>
          <w:bCs/>
          <w:u w:val="single"/>
        </w:rPr>
        <w:instrText>MERGEFORMAT</w:instrText>
      </w:r>
      <w:r w:rsidR="0096075D" w:rsidRPr="0054363D">
        <w:rPr>
          <w:rFonts w:ascii="David" w:hAnsi="David"/>
          <w:b/>
          <w:bCs/>
          <w:u w:val="single"/>
          <w:rtl/>
        </w:rPr>
        <w:instrText xml:space="preserve"> </w:instrText>
      </w:r>
      <w:r w:rsidR="0096075D" w:rsidRPr="0054363D">
        <w:rPr>
          <w:rFonts w:ascii="David" w:hAnsi="David"/>
          <w:b/>
          <w:bCs/>
          <w:u w:val="single"/>
          <w:rtl/>
        </w:rPr>
      </w:r>
      <w:r w:rsidR="0096075D" w:rsidRPr="0054363D">
        <w:rPr>
          <w:rFonts w:ascii="David" w:hAnsi="David"/>
          <w:b/>
          <w:bCs/>
          <w:u w:val="single"/>
          <w:rtl/>
        </w:rPr>
        <w:fldChar w:fldCharType="separate"/>
      </w:r>
      <w:r w:rsidR="0085540D" w:rsidRPr="0085540D">
        <w:rPr>
          <w:rFonts w:ascii="David" w:hAnsi="David" w:hint="cs"/>
          <w:b/>
          <w:bCs/>
          <w:u w:val="single"/>
          <w:rtl/>
        </w:rPr>
        <w:t>מרכז</w:t>
      </w:r>
      <w:r w:rsidR="0096075D" w:rsidRPr="0054363D">
        <w:rPr>
          <w:rFonts w:ascii="David" w:hAnsi="David"/>
          <w:b/>
          <w:bCs/>
          <w:u w:val="single"/>
          <w:rtl/>
        </w:rPr>
        <w:fldChar w:fldCharType="end"/>
      </w:r>
      <w:bookmarkEnd w:id="590"/>
      <w:r w:rsidR="0096075D" w:rsidRPr="0054363D">
        <w:rPr>
          <w:rFonts w:ascii="David" w:hAnsi="David"/>
          <w:b/>
          <w:bCs/>
          <w:u w:val="single"/>
          <w:rtl/>
        </w:rPr>
        <w:t xml:space="preserve"> </w:t>
      </w:r>
    </w:p>
    <w:p w14:paraId="0C351C72" w14:textId="178A679E"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מתחייב לתת ב</w:t>
      </w:r>
      <w:r w:rsidR="0096075D" w:rsidRPr="0054363D">
        <w:rPr>
          <w:rFonts w:ascii="David" w:hAnsi="David"/>
          <w:rtl/>
        </w:rPr>
        <w:fldChar w:fldCharType="begin"/>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85540D"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את השי</w:t>
      </w:r>
      <w:smartTag w:uri="urn:schemas-microsoft-com:office:smarttags" w:element="PersonName">
        <w:r w:rsidRPr="0054363D">
          <w:rPr>
            <w:rFonts w:ascii="David" w:hAnsi="David"/>
            <w:rtl/>
          </w:rPr>
          <w:t>רותי</w:t>
        </w:r>
      </w:smartTag>
      <w:r w:rsidRPr="0054363D">
        <w:rPr>
          <w:rFonts w:ascii="David" w:hAnsi="David"/>
          <w:rtl/>
        </w:rPr>
        <w:t xml:space="preserve">ם המפורטים בנספח המצורף להסכם זה, בהתאם לדרישות המשרד </w:t>
      </w:r>
      <w:r w:rsidR="00CA1DF9" w:rsidRPr="0054363D">
        <w:rPr>
          <w:rFonts w:ascii="David" w:hAnsi="David" w:hint="cs"/>
          <w:rtl/>
        </w:rPr>
        <w:t>ולצורך מתן השירותים</w:t>
      </w:r>
      <w:r w:rsidRPr="0054363D">
        <w:rPr>
          <w:rFonts w:ascii="David" w:hAnsi="David"/>
          <w:rtl/>
        </w:rPr>
        <w:t xml:space="preserve">, בצורה ובאופן ההולמים </w:t>
      </w:r>
      <w:r w:rsidR="00753218" w:rsidRPr="0054363D">
        <w:rPr>
          <w:rFonts w:ascii="David" w:hAnsi="David" w:hint="cs"/>
          <w:rtl/>
        </w:rPr>
        <w:t>את מתן השירותים הנדרשים</w:t>
      </w:r>
      <w:r w:rsidR="00753218" w:rsidRPr="0054363D">
        <w:rPr>
          <w:rFonts w:ascii="David" w:hAnsi="David"/>
          <w:rtl/>
        </w:rPr>
        <w:t xml:space="preserve"> </w:t>
      </w:r>
      <w:r w:rsidRPr="0054363D">
        <w:rPr>
          <w:rFonts w:ascii="David" w:hAnsi="David"/>
          <w:rtl/>
        </w:rPr>
        <w:t xml:space="preserve">וברמה הגבוהה ביותר. </w:t>
      </w:r>
    </w:p>
    <w:p w14:paraId="6C90EAB2" w14:textId="228287FA" w:rsidR="00807C56" w:rsidRPr="0054363D" w:rsidRDefault="00807C56" w:rsidP="00686E4A">
      <w:pPr>
        <w:pStyle w:val="afffa"/>
        <w:numPr>
          <w:ilvl w:val="1"/>
          <w:numId w:val="24"/>
        </w:numPr>
        <w:ind w:left="1274" w:hanging="707"/>
        <w:rPr>
          <w:rFonts w:ascii="David" w:hAnsi="David"/>
        </w:rPr>
      </w:pPr>
      <w:r w:rsidRPr="0054363D">
        <w:rPr>
          <w:rFonts w:ascii="David" w:hAnsi="David"/>
          <w:rtl/>
        </w:rPr>
        <w:t>מבלי לגרוע מהאמור לעיל, הספק מתחייב ליתן את השי</w:t>
      </w:r>
      <w:smartTag w:uri="urn:schemas-microsoft-com:office:smarttags" w:element="PersonName">
        <w:r w:rsidRPr="0054363D">
          <w:rPr>
            <w:rFonts w:ascii="David" w:hAnsi="David"/>
            <w:rtl/>
          </w:rPr>
          <w:t>רותי</w:t>
        </w:r>
      </w:smartTag>
      <w:r w:rsidRPr="0054363D">
        <w:rPr>
          <w:rFonts w:ascii="David" w:hAnsi="David"/>
          <w:rtl/>
        </w:rPr>
        <w:t>ם ב</w:t>
      </w:r>
      <w:r w:rsidR="0096075D" w:rsidRPr="0054363D">
        <w:rPr>
          <w:rFonts w:ascii="David" w:hAnsi="David"/>
          <w:rtl/>
        </w:rPr>
        <w:fldChar w:fldCharType="begin"/>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85540D"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בהתאם לנוהלי המשרד והוראות התע"ס הרלבנטיות כפי שיהיו בתוקפם מעת לעת</w:t>
      </w:r>
      <w:r w:rsidRPr="0054363D">
        <w:rPr>
          <w:rFonts w:ascii="David" w:hAnsi="David" w:hint="cs"/>
          <w:rtl/>
        </w:rPr>
        <w:t>.</w:t>
      </w:r>
    </w:p>
    <w:p w14:paraId="0E88B217"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שום דבר בהסכם זה לא יתפרש כבא למעט מן הסמכויות הנתונות למשרד ולבעלי התפקידים שבו או כבא לגרוע מהנהלים על פי הוראות התע"ס הרלבנטיות כפי שיהיו בתוקפם מעת לעת. כל התנאים שבהסכם זה יתפרשו כבאים להוסיף על חובות הספק, על הנהלים ועל סמכויות המשרד מעבר לקבוע בהוראות התע"ס. </w:t>
      </w:r>
    </w:p>
    <w:p w14:paraId="2D24E6E9" w14:textId="680D9150" w:rsidR="00807C56" w:rsidRPr="0054363D" w:rsidRDefault="00807C56" w:rsidP="00686E4A">
      <w:pPr>
        <w:pStyle w:val="afffa"/>
        <w:numPr>
          <w:ilvl w:val="1"/>
          <w:numId w:val="24"/>
        </w:numPr>
        <w:ind w:left="1274" w:hanging="707"/>
        <w:rPr>
          <w:rFonts w:ascii="David" w:hAnsi="David"/>
        </w:rPr>
      </w:pPr>
      <w:r w:rsidRPr="0054363D">
        <w:rPr>
          <w:rFonts w:ascii="David" w:hAnsi="David"/>
          <w:rtl/>
        </w:rPr>
        <w:t>גם באשר לשי</w:t>
      </w:r>
      <w:smartTag w:uri="urn:schemas-microsoft-com:office:smarttags" w:element="PersonName">
        <w:r w:rsidRPr="0054363D">
          <w:rPr>
            <w:rFonts w:ascii="David" w:hAnsi="David"/>
            <w:rtl/>
          </w:rPr>
          <w:t>רותי</w:t>
        </w:r>
      </w:smartTag>
      <w:r w:rsidRPr="0054363D">
        <w:rPr>
          <w:rFonts w:ascii="David" w:hAnsi="David"/>
          <w:rtl/>
        </w:rPr>
        <w:t xml:space="preserve">ם המפורטים </w:t>
      </w:r>
      <w:r w:rsidRPr="0054363D">
        <w:rPr>
          <w:rFonts w:ascii="David" w:hAnsi="David" w:hint="cs"/>
          <w:rtl/>
        </w:rPr>
        <w:t>במכרז זה</w:t>
      </w:r>
      <w:r w:rsidRPr="0054363D">
        <w:rPr>
          <w:rFonts w:ascii="David" w:hAnsi="David"/>
          <w:rtl/>
        </w:rPr>
        <w:t xml:space="preserve"> מובהר ומודגש כי המשרד יהיה רשאי לשנות, ללא צורך בהתייעצות או בהסכמת הספק, את השי</w:t>
      </w:r>
      <w:smartTag w:uri="urn:schemas-microsoft-com:office:smarttags" w:element="PersonName">
        <w:r w:rsidRPr="0054363D">
          <w:rPr>
            <w:rFonts w:ascii="David" w:hAnsi="David"/>
            <w:rtl/>
          </w:rPr>
          <w:t>רותי</w:t>
        </w:r>
      </w:smartTag>
      <w:r w:rsidRPr="0054363D">
        <w:rPr>
          <w:rFonts w:ascii="David" w:hAnsi="David"/>
          <w:rtl/>
        </w:rPr>
        <w:t xml:space="preserve">ם הנדרשים ובלבד שהשינוי לא ישנה באופן משמעותי, את העלות הכלכלית של הפעלת </w:t>
      </w:r>
      <w:r w:rsidRPr="0054363D">
        <w:rPr>
          <w:rFonts w:ascii="David" w:hAnsi="David" w:hint="cs"/>
          <w:rtl/>
        </w:rPr>
        <w:t>ה</w:t>
      </w:r>
      <w:r w:rsidR="0096075D" w:rsidRPr="0054363D">
        <w:rPr>
          <w:rFonts w:ascii="David" w:hAnsi="David"/>
          <w:rtl/>
        </w:rPr>
        <w:fldChar w:fldCharType="begin"/>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85540D"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w:t>
      </w:r>
    </w:p>
    <w:p w14:paraId="7BBB4837" w14:textId="77777777" w:rsidR="00807C56" w:rsidRPr="0054363D" w:rsidRDefault="00807C56" w:rsidP="00480695">
      <w:pPr>
        <w:pStyle w:val="afb"/>
        <w:spacing w:line="240" w:lineRule="auto"/>
        <w:rPr>
          <w:rFonts w:ascii="David" w:hAnsi="David"/>
          <w:color w:val="FF0000"/>
        </w:rPr>
      </w:pPr>
    </w:p>
    <w:p w14:paraId="0AA9C2BF" w14:textId="4B708F0D" w:rsidR="002B0F49" w:rsidRPr="0054363D" w:rsidRDefault="002B0F49" w:rsidP="002B0F49">
      <w:pPr>
        <w:pStyle w:val="afffa"/>
        <w:numPr>
          <w:ilvl w:val="0"/>
          <w:numId w:val="24"/>
        </w:numPr>
        <w:ind w:left="565" w:hanging="565"/>
        <w:rPr>
          <w:rFonts w:ascii="David" w:hAnsi="David"/>
          <w:b/>
          <w:bCs/>
          <w:sz w:val="24"/>
          <w:u w:val="single"/>
        </w:rPr>
      </w:pPr>
      <w:bookmarkStart w:id="591" w:name="_Ref410937750"/>
      <w:r w:rsidRPr="0054363D">
        <w:rPr>
          <w:rFonts w:ascii="David" w:hAnsi="David"/>
          <w:b/>
          <w:bCs/>
          <w:sz w:val="24"/>
          <w:u w:val="single"/>
          <w:rtl/>
        </w:rPr>
        <w:t>ניהול מאגר המידע</w:t>
      </w:r>
      <w:bookmarkEnd w:id="591"/>
      <w:r w:rsidR="00D8495C" w:rsidRPr="0054363D">
        <w:rPr>
          <w:rFonts w:ascii="David" w:hAnsi="David" w:hint="cs"/>
          <w:b/>
          <w:bCs/>
          <w:sz w:val="24"/>
          <w:u w:val="single"/>
          <w:rtl/>
        </w:rPr>
        <w:t xml:space="preserve"> ואבטחתו</w:t>
      </w:r>
    </w:p>
    <w:p w14:paraId="2DA0DF4C" w14:textId="77777777" w:rsidR="002B0F49" w:rsidRPr="0054363D" w:rsidRDefault="002B0F49" w:rsidP="002B0F49">
      <w:pPr>
        <w:pStyle w:val="afffa"/>
        <w:numPr>
          <w:ilvl w:val="1"/>
          <w:numId w:val="24"/>
        </w:numPr>
        <w:ind w:left="1274" w:hanging="707"/>
        <w:rPr>
          <w:rFonts w:ascii="David" w:hAnsi="David"/>
        </w:rPr>
      </w:pPr>
      <w:r w:rsidRPr="0054363D">
        <w:rPr>
          <w:rFonts w:ascii="David" w:hAnsi="David"/>
          <w:rtl/>
        </w:rPr>
        <w:t>חל איסור על הספק לאסוף מידע בניגוד לדין או לעשות שימוש במאגר המידע שיופעל על ידו לפי ההסכם באופן המנוגד לדין.</w:t>
      </w:r>
    </w:p>
    <w:p w14:paraId="0FA32C25" w14:textId="77777777" w:rsidR="002B0F49" w:rsidRPr="0054363D" w:rsidRDefault="002B0F49" w:rsidP="002B0F49">
      <w:pPr>
        <w:pStyle w:val="afffa"/>
        <w:numPr>
          <w:ilvl w:val="1"/>
          <w:numId w:val="24"/>
        </w:numPr>
        <w:ind w:left="1274" w:hanging="707"/>
        <w:rPr>
          <w:rFonts w:ascii="David" w:hAnsi="David"/>
        </w:rPr>
      </w:pPr>
      <w:r w:rsidRPr="0054363D">
        <w:rPr>
          <w:rFonts w:ascii="David" w:hAnsi="David"/>
          <w:rtl/>
        </w:rPr>
        <w:t>הספק אינו רשאי להעביר מידע שקיבל במסגרת ההתקשרות או שנחשף אליו אגב ביצוע ההתקשרות לצד שלישי כלשהו וכן אינו רשאי לעשות שימוש במידע כאמור לכל מטרה אחרת שאינה קשורה ישירות לביצוע ההתקשרות.</w:t>
      </w:r>
    </w:p>
    <w:p w14:paraId="01E15080" w14:textId="77777777" w:rsidR="002B0F49" w:rsidRPr="0054363D" w:rsidRDefault="002B0F49" w:rsidP="002B0F49">
      <w:pPr>
        <w:pStyle w:val="afffa"/>
        <w:numPr>
          <w:ilvl w:val="1"/>
          <w:numId w:val="24"/>
        </w:numPr>
        <w:ind w:left="1274" w:hanging="707"/>
        <w:rPr>
          <w:rFonts w:ascii="David" w:hAnsi="David"/>
          <w:rtl/>
        </w:rPr>
      </w:pPr>
      <w:r w:rsidRPr="0054363D">
        <w:rPr>
          <w:rFonts w:ascii="David" w:hAnsi="David"/>
          <w:rtl/>
        </w:rPr>
        <w:t>הספק מחויב להעביר דיווחים שוטפים בכל הנוגע לאופן ניהול מאגר המידע ועיבוד המידע ודיווחים מידיים במקרה של חשש לדליפת מידע מהמאגר או שימוש החורג מההרשאה שניתנה.</w:t>
      </w:r>
    </w:p>
    <w:p w14:paraId="3BD9F5CC" w14:textId="39A236B1" w:rsidR="002B0F49" w:rsidRPr="0054363D" w:rsidRDefault="002B0F49" w:rsidP="00D145F8">
      <w:pPr>
        <w:pStyle w:val="afffa"/>
        <w:numPr>
          <w:ilvl w:val="1"/>
          <w:numId w:val="24"/>
        </w:numPr>
        <w:ind w:left="1274" w:hanging="707"/>
        <w:rPr>
          <w:rFonts w:ascii="David" w:hAnsi="David"/>
          <w:rtl/>
        </w:rPr>
      </w:pPr>
      <w:r w:rsidRPr="0054363D">
        <w:rPr>
          <w:rFonts w:ascii="David" w:hAnsi="David"/>
          <w:rtl/>
        </w:rPr>
        <w:t xml:space="preserve">המידע שינוהל על ידי הספק לפי ההסכם במסגרת מאגר המידע יישאר בחזקתו רק למשך תקופת ההתקשרות האמורה בהסכם. ידוע לספק כי עם סיום תקופת ההתקשרות, ובכפוף לאישור המשרד מראש ובכתב, באחריותו </w:t>
      </w:r>
      <w:r w:rsidRPr="0054363D">
        <w:rPr>
          <w:rFonts w:ascii="David" w:hAnsi="David" w:hint="cs"/>
          <w:rtl/>
        </w:rPr>
        <w:t xml:space="preserve">להעביר את מאגר המידע לחזקת המשרד ו/או </w:t>
      </w:r>
      <w:r w:rsidRPr="0054363D">
        <w:rPr>
          <w:rFonts w:ascii="David" w:hAnsi="David"/>
          <w:rtl/>
        </w:rPr>
        <w:t>לדאוג למחיקת כל המידע מכל אמצעי המדיה שברשותו. המשרד יהיה רשאי לדרוש מהספק תצהיר לאימות ביצוע פעולות מחיקה</w:t>
      </w:r>
      <w:r w:rsidR="00D145F8" w:rsidRPr="0054363D">
        <w:rPr>
          <w:rFonts w:ascii="David" w:hAnsi="David" w:hint="cs"/>
          <w:rtl/>
        </w:rPr>
        <w:t>,</w:t>
      </w:r>
      <w:r w:rsidRPr="0054363D">
        <w:rPr>
          <w:rFonts w:ascii="David" w:hAnsi="David"/>
          <w:rtl/>
        </w:rPr>
        <w:t xml:space="preserve"> ביעור והשמדה של כל המידע שהגיע אליו במסגרת ההתקשרות עמו.</w:t>
      </w:r>
      <w:r w:rsidRPr="0054363D">
        <w:rPr>
          <w:rFonts w:ascii="David" w:hAnsi="David" w:hint="cs"/>
          <w:rtl/>
        </w:rPr>
        <w:t xml:space="preserve"> </w:t>
      </w:r>
    </w:p>
    <w:p w14:paraId="33B76EE6" w14:textId="77777777" w:rsidR="002B0F49" w:rsidRPr="0054363D" w:rsidRDefault="002B0F49" w:rsidP="002B0F49">
      <w:pPr>
        <w:pStyle w:val="afffa"/>
        <w:numPr>
          <w:ilvl w:val="1"/>
          <w:numId w:val="24"/>
        </w:numPr>
        <w:ind w:left="1274" w:hanging="707"/>
        <w:rPr>
          <w:rFonts w:ascii="David" w:hAnsi="David"/>
          <w:rtl/>
        </w:rPr>
      </w:pPr>
      <w:r w:rsidRPr="0054363D">
        <w:rPr>
          <w:rFonts w:ascii="David" w:hAnsi="David"/>
          <w:rtl/>
        </w:rPr>
        <w:t>אין באמור בסעיפים לעיל כדי לגרוע מהוראות כל דין.</w:t>
      </w:r>
    </w:p>
    <w:p w14:paraId="216A6B79" w14:textId="77777777" w:rsidR="002B0F49" w:rsidRPr="0054363D" w:rsidRDefault="002B0F49" w:rsidP="00480695">
      <w:pPr>
        <w:pStyle w:val="afb"/>
        <w:spacing w:line="240" w:lineRule="auto"/>
        <w:rPr>
          <w:rFonts w:ascii="David" w:hAnsi="David"/>
          <w:color w:val="FF0000"/>
        </w:rPr>
      </w:pPr>
    </w:p>
    <w:p w14:paraId="5D1A6A2A" w14:textId="77777777" w:rsidR="0077191B" w:rsidRPr="0054363D" w:rsidRDefault="00807C56" w:rsidP="00686E4A">
      <w:pPr>
        <w:pStyle w:val="afffa"/>
        <w:numPr>
          <w:ilvl w:val="0"/>
          <w:numId w:val="24"/>
        </w:numPr>
        <w:ind w:left="565" w:hanging="565"/>
        <w:rPr>
          <w:rFonts w:ascii="David" w:hAnsi="David"/>
          <w:b/>
          <w:bCs/>
          <w:u w:val="single"/>
        </w:rPr>
      </w:pPr>
      <w:bookmarkStart w:id="592" w:name="_Ref391234535"/>
      <w:r w:rsidRPr="0054363D">
        <w:rPr>
          <w:rFonts w:ascii="David" w:hAnsi="David"/>
          <w:b/>
          <w:bCs/>
          <w:u w:val="single"/>
          <w:rtl/>
        </w:rPr>
        <w:t>פיקוח המשרד</w:t>
      </w:r>
      <w:bookmarkEnd w:id="592"/>
    </w:p>
    <w:p w14:paraId="6AD306D8" w14:textId="5E93C401"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הספק</w:t>
      </w:r>
      <w:r w:rsidRPr="0054363D">
        <w:rPr>
          <w:rFonts w:ascii="David" w:hAnsi="David"/>
          <w:rtl/>
        </w:rPr>
        <w:t xml:space="preserve"> יתחייב לאפשר לבא כוח המשרד</w:t>
      </w:r>
      <w:r w:rsidRPr="0054363D">
        <w:rPr>
          <w:rFonts w:ascii="David" w:hAnsi="David" w:hint="cs"/>
          <w:rtl/>
        </w:rPr>
        <w:t xml:space="preserve"> </w:t>
      </w:r>
      <w:r w:rsidRPr="0054363D">
        <w:rPr>
          <w:rFonts w:ascii="David" w:hAnsi="David"/>
          <w:rtl/>
        </w:rPr>
        <w:t>או מי שבא מטעמ</w:t>
      </w:r>
      <w:r w:rsidRPr="0054363D">
        <w:rPr>
          <w:rFonts w:ascii="David" w:hAnsi="David" w:hint="cs"/>
          <w:rtl/>
        </w:rPr>
        <w:t>ו</w:t>
      </w:r>
      <w:r w:rsidRPr="0054363D">
        <w:rPr>
          <w:rFonts w:ascii="David" w:hAnsi="David"/>
          <w:rtl/>
        </w:rPr>
        <w:t xml:space="preserve"> בכל עת לבקר</w:t>
      </w:r>
      <w:r w:rsidRPr="0054363D">
        <w:rPr>
          <w:rFonts w:ascii="David" w:hAnsi="David" w:hint="cs"/>
          <w:rtl/>
        </w:rPr>
        <w:t xml:space="preserve"> </w:t>
      </w:r>
      <w:r w:rsidRPr="0054363D">
        <w:rPr>
          <w:rFonts w:ascii="David" w:hAnsi="David"/>
          <w:rtl/>
        </w:rPr>
        <w:t>פעולותיו, לפקח על ביצוע מכרז זה ועל הוראות ההסכ</w:t>
      </w:r>
      <w:r w:rsidRPr="0054363D">
        <w:rPr>
          <w:rFonts w:ascii="David" w:hAnsi="David" w:hint="cs"/>
          <w:rtl/>
        </w:rPr>
        <w:t>מי</w:t>
      </w:r>
      <w:r w:rsidRPr="0054363D">
        <w:rPr>
          <w:rFonts w:ascii="David" w:hAnsi="David"/>
          <w:rtl/>
        </w:rPr>
        <w:t>ם שייחת</w:t>
      </w:r>
      <w:r w:rsidRPr="0054363D">
        <w:rPr>
          <w:rFonts w:ascii="David" w:hAnsi="David" w:hint="cs"/>
          <w:rtl/>
        </w:rPr>
        <w:t xml:space="preserve">מו </w:t>
      </w:r>
      <w:r w:rsidRPr="0054363D">
        <w:rPr>
          <w:rFonts w:ascii="David" w:hAnsi="David"/>
          <w:rtl/>
        </w:rPr>
        <w:t>בעקבותיו</w:t>
      </w:r>
      <w:r w:rsidRPr="0054363D">
        <w:rPr>
          <w:rFonts w:ascii="David" w:hAnsi="David" w:hint="cs"/>
          <w:rtl/>
        </w:rPr>
        <w:t xml:space="preserve"> בכל הקשור למתן השירותים שהספק התחייב לתת.</w:t>
      </w:r>
      <w:r w:rsidRPr="0054363D">
        <w:rPr>
          <w:rFonts w:ascii="David" w:hAnsi="David"/>
          <w:rtl/>
        </w:rPr>
        <w:t xml:space="preserve"> </w:t>
      </w:r>
      <w:r w:rsidRPr="0054363D">
        <w:rPr>
          <w:rFonts w:ascii="David" w:hAnsi="David" w:hint="cs"/>
          <w:rtl/>
        </w:rPr>
        <w:t>הספק</w:t>
      </w:r>
      <w:r w:rsidRPr="0054363D">
        <w:rPr>
          <w:rFonts w:ascii="David" w:hAnsi="David"/>
          <w:rtl/>
        </w:rPr>
        <w:t xml:space="preserve"> </w:t>
      </w:r>
      <w:r w:rsidRPr="0054363D">
        <w:rPr>
          <w:rFonts w:ascii="David" w:hAnsi="David" w:hint="cs"/>
          <w:rtl/>
        </w:rPr>
        <w:t>מ</w:t>
      </w:r>
      <w:r w:rsidRPr="0054363D">
        <w:rPr>
          <w:rFonts w:ascii="David" w:hAnsi="David"/>
          <w:rtl/>
        </w:rPr>
        <w:t xml:space="preserve">תחייב להישמע להוראות ב"כ המשרד </w:t>
      </w:r>
      <w:r w:rsidRPr="0054363D">
        <w:rPr>
          <w:rFonts w:ascii="David" w:hAnsi="David" w:hint="cs"/>
          <w:rtl/>
        </w:rPr>
        <w:t>ב</w:t>
      </w:r>
      <w:r w:rsidRPr="0054363D">
        <w:rPr>
          <w:rFonts w:ascii="David" w:hAnsi="David"/>
          <w:rtl/>
        </w:rPr>
        <w:t xml:space="preserve">כל העניינים הקשורים </w:t>
      </w:r>
      <w:r w:rsidRPr="0054363D">
        <w:rPr>
          <w:rFonts w:ascii="David" w:hAnsi="David" w:hint="cs"/>
          <w:rtl/>
        </w:rPr>
        <w:t>במתן</w:t>
      </w:r>
      <w:r w:rsidRPr="0054363D">
        <w:rPr>
          <w:rFonts w:ascii="David" w:hAnsi="David"/>
          <w:rtl/>
        </w:rPr>
        <w:t xml:space="preserve"> השירות כמפורט במפרט המכרז ובהסכ</w:t>
      </w:r>
      <w:r w:rsidRPr="0054363D">
        <w:rPr>
          <w:rFonts w:ascii="David" w:hAnsi="David" w:hint="cs"/>
          <w:rtl/>
        </w:rPr>
        <w:t>מי</w:t>
      </w:r>
      <w:r w:rsidRPr="0054363D">
        <w:rPr>
          <w:rFonts w:ascii="David" w:hAnsi="David"/>
          <w:rtl/>
        </w:rPr>
        <w:t>ם שייחת</w:t>
      </w:r>
      <w:r w:rsidRPr="0054363D">
        <w:rPr>
          <w:rFonts w:ascii="David" w:hAnsi="David" w:hint="cs"/>
          <w:rtl/>
        </w:rPr>
        <w:t>מו</w:t>
      </w:r>
      <w:r w:rsidRPr="0054363D">
        <w:rPr>
          <w:rFonts w:ascii="David" w:hAnsi="David"/>
          <w:rtl/>
        </w:rPr>
        <w:t xml:space="preserve"> בעקבותיו</w:t>
      </w:r>
      <w:r w:rsidRPr="0054363D">
        <w:rPr>
          <w:rFonts w:ascii="David" w:hAnsi="David" w:hint="cs"/>
          <w:rtl/>
        </w:rPr>
        <w:t xml:space="preserve">. </w:t>
      </w:r>
    </w:p>
    <w:p w14:paraId="6BD991FF" w14:textId="226D15A4" w:rsidR="002B0F49" w:rsidRPr="0054363D" w:rsidRDefault="002B0F49" w:rsidP="002B0F49">
      <w:pPr>
        <w:pStyle w:val="afffa"/>
        <w:numPr>
          <w:ilvl w:val="1"/>
          <w:numId w:val="24"/>
        </w:numPr>
        <w:ind w:left="1274" w:hanging="707"/>
        <w:rPr>
          <w:rFonts w:ascii="David" w:hAnsi="David"/>
          <w:rtl/>
        </w:rPr>
      </w:pPr>
      <w:r w:rsidRPr="0054363D">
        <w:rPr>
          <w:rFonts w:ascii="David" w:hAnsi="David"/>
          <w:rtl/>
        </w:rPr>
        <w:lastRenderedPageBreak/>
        <w:t xml:space="preserve">ידוע לספק כי נציג המשרד יהיה רשאי לבצע ביקורת, לרבות ביקורת פתע, על אופן ניהול </w:t>
      </w:r>
      <w:r w:rsidRPr="0054363D">
        <w:rPr>
          <w:rFonts w:ascii="David" w:hAnsi="David" w:hint="cs"/>
          <w:rtl/>
        </w:rPr>
        <w:t>מ</w:t>
      </w:r>
      <w:r w:rsidRPr="0054363D">
        <w:rPr>
          <w:rFonts w:ascii="David" w:hAnsi="David"/>
          <w:rtl/>
        </w:rPr>
        <w:t xml:space="preserve">אגר </w:t>
      </w:r>
      <w:r w:rsidRPr="0054363D">
        <w:rPr>
          <w:rFonts w:ascii="David" w:hAnsi="David" w:hint="cs"/>
          <w:rtl/>
        </w:rPr>
        <w:t xml:space="preserve">המידע כאמור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Ref410937750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7</w:t>
      </w:r>
      <w:r w:rsidRPr="0054363D">
        <w:rPr>
          <w:rFonts w:ascii="David" w:hAnsi="David"/>
          <w:rtl/>
        </w:rPr>
        <w:fldChar w:fldCharType="end"/>
      </w:r>
      <w:r w:rsidRPr="0054363D">
        <w:rPr>
          <w:rFonts w:ascii="David" w:hAnsi="David" w:hint="cs"/>
          <w:rtl/>
        </w:rPr>
        <w:t xml:space="preserve"> לעיל </w:t>
      </w:r>
      <w:r w:rsidRPr="0054363D">
        <w:rPr>
          <w:rFonts w:ascii="David" w:hAnsi="David"/>
          <w:rtl/>
        </w:rPr>
        <w:t>ואבטחתו. לצורך כך יאפשר הספק גישה לנציג המשרד לחומר המנוהל במאגר המצוי בשליטתו ו/או ב</w:t>
      </w:r>
      <w:r w:rsidR="00F44EFC" w:rsidRPr="0054363D">
        <w:rPr>
          <w:rFonts w:ascii="David" w:hAnsi="David"/>
          <w:rtl/>
        </w:rPr>
        <w:t>תחזוקת</w:t>
      </w:r>
      <w:r w:rsidRPr="0054363D">
        <w:rPr>
          <w:rFonts w:ascii="David" w:hAnsi="David"/>
          <w:rtl/>
        </w:rPr>
        <w:t>ו, ככל הנדרש לצרכי פיקוח ובקרה על פעולותיו.</w:t>
      </w:r>
    </w:p>
    <w:p w14:paraId="14C2C472" w14:textId="77777777" w:rsidR="002B0F49" w:rsidRPr="0054363D" w:rsidRDefault="002B0F49" w:rsidP="002B0F49">
      <w:pPr>
        <w:pStyle w:val="afffa"/>
        <w:numPr>
          <w:ilvl w:val="1"/>
          <w:numId w:val="24"/>
        </w:numPr>
        <w:ind w:left="1274" w:hanging="707"/>
        <w:rPr>
          <w:rFonts w:ascii="David" w:hAnsi="David"/>
          <w:rtl/>
        </w:rPr>
      </w:pPr>
      <w:r w:rsidRPr="0054363D">
        <w:rPr>
          <w:rFonts w:ascii="David" w:hAnsi="David"/>
          <w:rtl/>
        </w:rPr>
        <w:t>עוד ידוע לספק כי אין בסעיף לעיל כדי לגרוע מסמכויותיו של רשם מאגרי מידע כהגדרתו בחוק הגנת הפרטיות, ובכלל זה סמכויות הפיקוח שניתנו לו.</w:t>
      </w:r>
    </w:p>
    <w:p w14:paraId="3CBA6D34" w14:textId="61C675DF"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54363D">
        <w:rPr>
          <w:rFonts w:ascii="David" w:hAnsi="David"/>
          <w:rtl/>
        </w:rPr>
        <w:t>להורות לספק או לכל אחד מהמועסקים על ידו, אלא אמצעי ביצוע הוראות מכרז זה במלואו</w:t>
      </w:r>
      <w:r w:rsidRPr="0054363D">
        <w:rPr>
          <w:rFonts w:ascii="David" w:hAnsi="David" w:hint="cs"/>
          <w:rtl/>
        </w:rPr>
        <w:t xml:space="preserve">. </w:t>
      </w:r>
    </w:p>
    <w:p w14:paraId="56FC2A8C" w14:textId="6FF04F37"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 xml:space="preserve">הספק יתחייב להישמע להוראות בא כוח המשרד בכל העניינים הקשורים למתן השירותים כמפורט במסמכי המכרז ובהסכם שייחתם בעקבותיו. </w:t>
      </w:r>
    </w:p>
    <w:p w14:paraId="22F921B7" w14:textId="554BA910"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 xml:space="preserve">נציגי המשרד יעבירו את הערותיהם לספק והוא יהיה מחויב לתקן את הליקויים. </w:t>
      </w:r>
    </w:p>
    <w:p w14:paraId="61C82D73" w14:textId="0327F0CA" w:rsidR="009C0177" w:rsidRPr="0054363D" w:rsidRDefault="009C0177" w:rsidP="00686E4A">
      <w:pPr>
        <w:pStyle w:val="afffa"/>
        <w:numPr>
          <w:ilvl w:val="1"/>
          <w:numId w:val="24"/>
        </w:numPr>
        <w:ind w:left="1274" w:hanging="707"/>
        <w:rPr>
          <w:rFonts w:ascii="David" w:hAnsi="David"/>
        </w:rPr>
      </w:pPr>
      <w:r w:rsidRPr="0054363D">
        <w:rPr>
          <w:rFonts w:ascii="David" w:hAnsi="David"/>
          <w:rtl/>
        </w:rPr>
        <w:t>הספק מתחייב לדווח למשרד על כל אירוע חריג במסגרת פעולות 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כגון ניסיון אובדני, תאונה, </w:t>
      </w:r>
      <w:r w:rsidR="005D2D7D" w:rsidRPr="0054363D">
        <w:rPr>
          <w:rFonts w:ascii="David" w:hAnsi="David" w:hint="cs"/>
          <w:rtl/>
        </w:rPr>
        <w:t>אשפוז</w:t>
      </w:r>
      <w:r w:rsidRPr="0054363D">
        <w:rPr>
          <w:rFonts w:ascii="David" w:hAnsi="David"/>
          <w:rtl/>
        </w:rPr>
        <w:t>, מוות או ביצוע עבירה במשפחה או באדם אחר הקשור ל</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או ע"י אדם אחר הקשור ל</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וזאת מיד עם גילוי האירוע</w:t>
      </w:r>
      <w:r w:rsidRPr="0054363D">
        <w:rPr>
          <w:rFonts w:ascii="David" w:hAnsi="David" w:hint="cs"/>
          <w:rtl/>
        </w:rPr>
        <w:t>.</w:t>
      </w:r>
    </w:p>
    <w:p w14:paraId="68EAC775" w14:textId="77777777" w:rsidR="00807C56" w:rsidRPr="0054363D" w:rsidRDefault="00807C56" w:rsidP="00480695">
      <w:pPr>
        <w:tabs>
          <w:tab w:val="left" w:pos="1473"/>
        </w:tabs>
        <w:spacing w:line="240" w:lineRule="auto"/>
        <w:rPr>
          <w:rFonts w:ascii="David" w:hAnsi="David"/>
          <w:u w:val="single"/>
          <w:rtl/>
        </w:rPr>
      </w:pPr>
    </w:p>
    <w:p w14:paraId="11F2C64C" w14:textId="4DE3EDAC" w:rsidR="00807C56" w:rsidRPr="0054363D" w:rsidRDefault="00F44EFC" w:rsidP="00686E4A">
      <w:pPr>
        <w:pStyle w:val="afffa"/>
        <w:numPr>
          <w:ilvl w:val="0"/>
          <w:numId w:val="24"/>
        </w:numPr>
        <w:ind w:left="565" w:hanging="565"/>
        <w:rPr>
          <w:rFonts w:ascii="David" w:hAnsi="David"/>
          <w:b/>
          <w:bCs/>
          <w:u w:val="single"/>
          <w:rtl/>
        </w:rPr>
      </w:pPr>
      <w:r w:rsidRPr="0054363D">
        <w:rPr>
          <w:rFonts w:ascii="David" w:hAnsi="David"/>
          <w:b/>
          <w:bCs/>
          <w:u w:val="single"/>
          <w:rtl/>
        </w:rPr>
        <w:t>תחזוקת</w:t>
      </w:r>
      <w:r w:rsidR="00807C56" w:rsidRPr="0054363D">
        <w:rPr>
          <w:rFonts w:ascii="David" w:hAnsi="David"/>
          <w:b/>
          <w:bCs/>
          <w:u w:val="single"/>
          <w:rtl/>
        </w:rPr>
        <w:t xml:space="preserve"> ה</w:t>
      </w:r>
      <w:r w:rsidR="0096075D" w:rsidRPr="0054363D">
        <w:rPr>
          <w:rFonts w:ascii="David" w:hAnsi="David"/>
          <w:b/>
          <w:bCs/>
          <w:u w:val="single"/>
          <w:rtl/>
        </w:rPr>
        <w:fldChar w:fldCharType="begin"/>
      </w:r>
      <w:r w:rsidR="0096075D" w:rsidRPr="0054363D">
        <w:rPr>
          <w:rFonts w:ascii="David" w:hAnsi="David"/>
          <w:b/>
          <w:bCs/>
          <w:u w:val="single"/>
          <w:rtl/>
        </w:rPr>
        <w:instrText xml:space="preserve"> </w:instrText>
      </w:r>
      <w:r w:rsidR="0096075D" w:rsidRPr="0054363D">
        <w:rPr>
          <w:rFonts w:ascii="David" w:hAnsi="David"/>
          <w:b/>
          <w:bCs/>
          <w:u w:val="single"/>
        </w:rPr>
        <w:instrText>REF</w:instrText>
      </w:r>
      <w:r w:rsidR="0096075D" w:rsidRPr="0054363D">
        <w:rPr>
          <w:rFonts w:ascii="David" w:hAnsi="David"/>
          <w:b/>
          <w:bCs/>
          <w:u w:val="single"/>
          <w:rtl/>
        </w:rPr>
        <w:instrText xml:space="preserve"> כינוי_מסגרת \</w:instrText>
      </w:r>
      <w:r w:rsidR="0096075D" w:rsidRPr="0054363D">
        <w:rPr>
          <w:rFonts w:ascii="David" w:hAnsi="David"/>
          <w:b/>
          <w:bCs/>
          <w:u w:val="single"/>
        </w:rPr>
        <w:instrText>h</w:instrText>
      </w:r>
      <w:r w:rsidR="0096075D" w:rsidRPr="0054363D">
        <w:rPr>
          <w:rFonts w:ascii="David" w:hAnsi="David"/>
          <w:b/>
          <w:bCs/>
          <w:u w:val="single"/>
          <w:rtl/>
        </w:rPr>
        <w:instrText xml:space="preserve">  \* </w:instrText>
      </w:r>
      <w:r w:rsidR="0096075D" w:rsidRPr="0054363D">
        <w:rPr>
          <w:rFonts w:ascii="David" w:hAnsi="David"/>
          <w:b/>
          <w:bCs/>
          <w:u w:val="single"/>
        </w:rPr>
        <w:instrText>MERGEFORMAT</w:instrText>
      </w:r>
      <w:r w:rsidR="0096075D" w:rsidRPr="0054363D">
        <w:rPr>
          <w:rFonts w:ascii="David" w:hAnsi="David"/>
          <w:b/>
          <w:bCs/>
          <w:u w:val="single"/>
          <w:rtl/>
        </w:rPr>
        <w:instrText xml:space="preserve"> </w:instrText>
      </w:r>
      <w:r w:rsidR="0096075D" w:rsidRPr="0054363D">
        <w:rPr>
          <w:rFonts w:ascii="David" w:hAnsi="David"/>
          <w:b/>
          <w:bCs/>
          <w:u w:val="single"/>
          <w:rtl/>
        </w:rPr>
      </w:r>
      <w:r w:rsidR="0096075D" w:rsidRPr="0054363D">
        <w:rPr>
          <w:rFonts w:ascii="David" w:hAnsi="David"/>
          <w:b/>
          <w:bCs/>
          <w:u w:val="single"/>
          <w:rtl/>
        </w:rPr>
        <w:fldChar w:fldCharType="separate"/>
      </w:r>
      <w:r w:rsidR="0085540D" w:rsidRPr="0085540D">
        <w:rPr>
          <w:rFonts w:ascii="David" w:hAnsi="David" w:hint="cs"/>
          <w:b/>
          <w:bCs/>
          <w:u w:val="single"/>
          <w:rtl/>
        </w:rPr>
        <w:t>מרכז</w:t>
      </w:r>
      <w:r w:rsidR="0096075D" w:rsidRPr="0054363D">
        <w:rPr>
          <w:rFonts w:ascii="David" w:hAnsi="David"/>
          <w:b/>
          <w:bCs/>
          <w:u w:val="single"/>
          <w:rtl/>
        </w:rPr>
        <w:fldChar w:fldCharType="end"/>
      </w:r>
      <w:r w:rsidR="0096075D" w:rsidRPr="0054363D">
        <w:rPr>
          <w:rFonts w:ascii="David" w:hAnsi="David"/>
          <w:b/>
          <w:bCs/>
          <w:u w:val="single"/>
          <w:rtl/>
        </w:rPr>
        <w:t xml:space="preserve"> </w:t>
      </w:r>
    </w:p>
    <w:p w14:paraId="29AE0F94" w14:textId="3C21C90F" w:rsidR="00807C56" w:rsidRPr="0054363D" w:rsidRDefault="00014611" w:rsidP="00686E4A">
      <w:pPr>
        <w:pStyle w:val="afffa"/>
        <w:numPr>
          <w:ilvl w:val="1"/>
          <w:numId w:val="24"/>
        </w:numPr>
        <w:ind w:left="1274" w:hanging="707"/>
        <w:rPr>
          <w:rFonts w:ascii="David" w:hAnsi="David"/>
          <w:rtl/>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פירוט_השירותים_הנדרשים_אחזקת_המסגר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rtl/>
        </w:rPr>
        <w:t xml:space="preserve">הספק יהיה אחראי בלעדי על ביצוע תקין ושוטף של כל שירותי התחזוקה הנדרשים </w:t>
      </w:r>
      <w:r w:rsidR="0085540D" w:rsidRPr="0054363D">
        <w:rPr>
          <w:rFonts w:ascii="David" w:hAnsi="David" w:hint="cs"/>
          <w:rtl/>
        </w:rPr>
        <w:t>לצורך אספקת השירותי</w:t>
      </w:r>
      <w:r w:rsidR="0085540D" w:rsidRPr="0054363D">
        <w:rPr>
          <w:rFonts w:ascii="David" w:hAnsi="David" w:hint="eastAsia"/>
          <w:rtl/>
        </w:rPr>
        <w:t>ם</w:t>
      </w:r>
      <w:r w:rsidR="0085540D" w:rsidRPr="0054363D">
        <w:rPr>
          <w:rFonts w:ascii="David" w:hAnsi="David" w:hint="cs"/>
          <w:rtl/>
        </w:rPr>
        <w:t xml:space="preserve"> </w:t>
      </w:r>
      <w:r w:rsidR="0085540D" w:rsidRPr="0054363D">
        <w:rPr>
          <w:rFonts w:ascii="David" w:hAnsi="David"/>
          <w:rtl/>
        </w:rPr>
        <w:t xml:space="preserve">והוא אשר יישא בכל ההוצאות הכרוכות בתחזוקת </w:t>
      </w:r>
      <w:r w:rsidR="0085540D" w:rsidRPr="0054363D">
        <w:rPr>
          <w:rFonts w:ascii="David" w:hAnsi="David" w:hint="cs"/>
          <w:rtl/>
        </w:rPr>
        <w:t>השוטפת של ה</w:t>
      </w:r>
      <w:r w:rsidR="0085540D" w:rsidRPr="0085540D">
        <w:rPr>
          <w:rFonts w:ascii="David" w:hAnsi="David" w:hint="cs"/>
          <w:rtl/>
        </w:rPr>
        <w:t>מבנה</w:t>
      </w:r>
      <w:r w:rsidR="0085540D" w:rsidRPr="0054363D">
        <w:rPr>
          <w:rFonts w:ascii="David" w:hAnsi="David" w:hint="cs"/>
          <w:rtl/>
        </w:rPr>
        <w:t>/ים</w:t>
      </w:r>
      <w:r w:rsidR="0085540D" w:rsidRPr="0054363D">
        <w:rPr>
          <w:rFonts w:ascii="David" w:hAnsi="David"/>
          <w:rtl/>
        </w:rPr>
        <w:t xml:space="preserve"> שישמש</w:t>
      </w:r>
      <w:r w:rsidR="0085540D" w:rsidRPr="0054363D">
        <w:rPr>
          <w:rFonts w:ascii="David" w:hAnsi="David" w:hint="cs"/>
          <w:rtl/>
        </w:rPr>
        <w:t>/ו</w:t>
      </w:r>
      <w:r w:rsidR="0085540D" w:rsidRPr="0054363D">
        <w:rPr>
          <w:rFonts w:ascii="David" w:hAnsi="David"/>
          <w:rtl/>
        </w:rPr>
        <w:t xml:space="preserve"> </w:t>
      </w:r>
      <w:r w:rsidR="0085540D" w:rsidRPr="0054363D">
        <w:rPr>
          <w:rFonts w:ascii="David" w:hAnsi="David" w:hint="cs"/>
          <w:rtl/>
        </w:rPr>
        <w:t>לצורך אספקת השירותים</w:t>
      </w:r>
      <w:r w:rsidR="0085540D" w:rsidRPr="0054363D">
        <w:rPr>
          <w:rFonts w:ascii="David" w:hAnsi="David"/>
          <w:rtl/>
        </w:rPr>
        <w:t xml:space="preserve"> </w:t>
      </w:r>
      <w:r w:rsidR="0085540D" w:rsidRPr="0054363D">
        <w:rPr>
          <w:rFonts w:ascii="David" w:hAnsi="David" w:hint="cs"/>
          <w:rtl/>
        </w:rPr>
        <w:t>(</w:t>
      </w:r>
      <w:r w:rsidR="0085540D" w:rsidRPr="0054363D">
        <w:rPr>
          <w:rFonts w:ascii="David" w:hAnsi="David"/>
          <w:rtl/>
        </w:rPr>
        <w:t>לרבות ניקיון</w:t>
      </w:r>
      <w:r w:rsidR="0085540D" w:rsidRPr="0054363D">
        <w:rPr>
          <w:rFonts w:ascii="David" w:hAnsi="David" w:hint="cs"/>
          <w:rtl/>
        </w:rPr>
        <w:t xml:space="preserve"> ותחזוקה</w:t>
      </w:r>
      <w:r w:rsidR="0085540D" w:rsidRPr="0054363D">
        <w:rPr>
          <w:rFonts w:ascii="David" w:hAnsi="David"/>
          <w:rtl/>
        </w:rPr>
        <w:t>, אינסטלציה, קירור וחימום, אבטחה</w:t>
      </w:r>
      <w:r w:rsidR="0085540D" w:rsidRPr="0054363D">
        <w:rPr>
          <w:rFonts w:ascii="David" w:hAnsi="David" w:hint="cs"/>
          <w:rtl/>
        </w:rPr>
        <w:t xml:space="preserve">, </w:t>
      </w:r>
      <w:r w:rsidR="0085540D" w:rsidRPr="0054363D">
        <w:rPr>
          <w:rFonts w:ascii="David" w:hAnsi="David"/>
          <w:rtl/>
        </w:rPr>
        <w:t>מנהלה, הנהלת חשבונות, הדפסות, ריהוט וציוד, חשמל, מים, אגרות ביוב, ארנונה, טלפון, ביטוחים, שכר דירה, מסים וכל תשלום אחר, הכרוך ב</w:t>
      </w:r>
      <w:r w:rsidR="0085540D" w:rsidRPr="0054363D">
        <w:rPr>
          <w:rFonts w:ascii="David" w:hAnsi="David" w:hint="cs"/>
          <w:rtl/>
        </w:rPr>
        <w:t>אספקת השירותים)</w:t>
      </w:r>
      <w:r w:rsidRPr="0054363D">
        <w:rPr>
          <w:rFonts w:ascii="David" w:hAnsi="David"/>
          <w:rtl/>
        </w:rPr>
        <w:fldChar w:fldCharType="end"/>
      </w:r>
      <w:r w:rsidRPr="0054363D">
        <w:rPr>
          <w:rFonts w:ascii="David" w:hAnsi="David" w:hint="cs"/>
          <w:rtl/>
        </w:rPr>
        <w:t>.</w:t>
      </w:r>
    </w:p>
    <w:p w14:paraId="15985C90" w14:textId="73141E12"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מבלי לגרוע מהאמור לעיל, הספק </w:t>
      </w:r>
      <w:r w:rsidR="008254DD" w:rsidRPr="0054363D">
        <w:rPr>
          <w:rFonts w:ascii="David" w:hAnsi="David" w:hint="cs"/>
          <w:rtl/>
        </w:rPr>
        <w:t>יהיה</w:t>
      </w:r>
      <w:r w:rsidRPr="0054363D">
        <w:rPr>
          <w:rFonts w:ascii="David" w:hAnsi="David"/>
          <w:rtl/>
        </w:rPr>
        <w:t xml:space="preserve"> אחראי לכל התשלומים הקשורים ל</w:t>
      </w:r>
      <w:r w:rsidR="004C140D" w:rsidRPr="0054363D">
        <w:rPr>
          <w:rFonts w:ascii="David" w:hAnsi="David"/>
          <w:rtl/>
        </w:rPr>
        <w:t>תחזוקה</w:t>
      </w:r>
      <w:r w:rsidRPr="0054363D">
        <w:rPr>
          <w:rFonts w:ascii="David" w:hAnsi="David"/>
          <w:rtl/>
        </w:rPr>
        <w:t xml:space="preserve"> ותפעול ה</w:t>
      </w:r>
      <w:r w:rsidR="0096075D" w:rsidRPr="0054363D">
        <w:rPr>
          <w:rFonts w:ascii="David" w:hAnsi="David"/>
          <w:rtl/>
        </w:rPr>
        <w:fldChar w:fldCharType="begin"/>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85540D"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על פי דין ועל פי הסכם זה. </w:t>
      </w:r>
    </w:p>
    <w:p w14:paraId="1123B1D8"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במידה והספק לא </w:t>
      </w:r>
      <w:r w:rsidRPr="0054363D">
        <w:rPr>
          <w:rFonts w:ascii="David" w:hAnsi="David" w:hint="cs"/>
          <w:rtl/>
        </w:rPr>
        <w:t>י</w:t>
      </w:r>
      <w:r w:rsidRPr="0054363D">
        <w:rPr>
          <w:rFonts w:ascii="David" w:hAnsi="David"/>
          <w:rtl/>
        </w:rPr>
        <w:t>דאג לביצוע התשלומים כאמור, רשאי המשרד</w:t>
      </w:r>
      <w:r w:rsidRPr="0054363D">
        <w:rPr>
          <w:rFonts w:ascii="David" w:hAnsi="David" w:hint="cs"/>
          <w:rtl/>
        </w:rPr>
        <w:t xml:space="preserve"> </w:t>
      </w:r>
      <w:r w:rsidRPr="0054363D">
        <w:rPr>
          <w:rFonts w:ascii="David" w:hAnsi="David"/>
          <w:rtl/>
        </w:rPr>
        <w:t xml:space="preserve">לשלם אותם בעצמו ולנכות את הוצאותיו עקב כך מהסכומים המגיעים לספק מהממשלה מכוח הוראות הסכם זה או כל הסכם אחר. </w:t>
      </w:r>
    </w:p>
    <w:p w14:paraId="216A616B" w14:textId="0D6DC0AD" w:rsidR="00807C56" w:rsidRPr="0054363D" w:rsidRDefault="00807C56" w:rsidP="00686E4A">
      <w:pPr>
        <w:pStyle w:val="afffa"/>
        <w:numPr>
          <w:ilvl w:val="1"/>
          <w:numId w:val="24"/>
        </w:numPr>
        <w:ind w:left="1274" w:hanging="707"/>
        <w:rPr>
          <w:rFonts w:ascii="David" w:hAnsi="David"/>
        </w:rPr>
      </w:pPr>
      <w:r w:rsidRPr="0054363D">
        <w:rPr>
          <w:rFonts w:ascii="David" w:hAnsi="David"/>
          <w:rtl/>
        </w:rPr>
        <w:t>הספק מתחייב לדאוג לתקינותם של המבנ</w:t>
      </w:r>
      <w:r w:rsidR="0025543D" w:rsidRPr="0054363D">
        <w:rPr>
          <w:rFonts w:ascii="David" w:hAnsi="David" w:hint="cs"/>
          <w:rtl/>
        </w:rPr>
        <w:t>ים</w:t>
      </w:r>
      <w:r w:rsidRPr="0054363D">
        <w:rPr>
          <w:rFonts w:ascii="David" w:hAnsi="David"/>
          <w:rtl/>
        </w:rPr>
        <w:t xml:space="preserve"> שישמש</w:t>
      </w:r>
      <w:r w:rsidR="0025543D" w:rsidRPr="0054363D">
        <w:rPr>
          <w:rFonts w:ascii="David" w:hAnsi="David" w:hint="cs"/>
          <w:rtl/>
        </w:rPr>
        <w:t>ו</w:t>
      </w:r>
      <w:r w:rsidRPr="0054363D">
        <w:rPr>
          <w:rFonts w:ascii="David" w:hAnsi="David"/>
          <w:rtl/>
        </w:rPr>
        <w:t xml:space="preserve"> להפעלת ה</w:t>
      </w:r>
      <w:r w:rsidR="0096075D" w:rsidRPr="0054363D">
        <w:rPr>
          <w:rFonts w:ascii="David" w:hAnsi="David"/>
          <w:rtl/>
        </w:rPr>
        <w:fldChar w:fldCharType="begin"/>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85540D"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09281752" w14:textId="77777777" w:rsidR="00807C56" w:rsidRPr="0054363D" w:rsidRDefault="00807C56" w:rsidP="00316D48">
      <w:pPr>
        <w:pStyle w:val="afffa"/>
        <w:rPr>
          <w:rFonts w:ascii="David" w:hAnsi="David"/>
          <w:rtl/>
        </w:rPr>
      </w:pPr>
    </w:p>
    <w:p w14:paraId="62136946" w14:textId="7B6CF510" w:rsidR="00807C56" w:rsidRPr="0054363D" w:rsidRDefault="00807C56" w:rsidP="0021738C">
      <w:pPr>
        <w:pStyle w:val="afffa"/>
        <w:numPr>
          <w:ilvl w:val="0"/>
          <w:numId w:val="24"/>
        </w:numPr>
        <w:ind w:left="565" w:hanging="565"/>
        <w:rPr>
          <w:rFonts w:ascii="David" w:hAnsi="David"/>
          <w:b/>
          <w:bCs/>
          <w:u w:val="single"/>
          <w:rtl/>
        </w:rPr>
      </w:pPr>
      <w:r w:rsidRPr="0054363D">
        <w:rPr>
          <w:rFonts w:ascii="David" w:hAnsi="David"/>
          <w:b/>
          <w:bCs/>
          <w:u w:val="single"/>
          <w:rtl/>
        </w:rPr>
        <w:t xml:space="preserve">מועדי </w:t>
      </w:r>
      <w:r w:rsidR="0021738C" w:rsidRPr="0054363D">
        <w:rPr>
          <w:rFonts w:ascii="David" w:hAnsi="David" w:hint="cs"/>
          <w:b/>
          <w:bCs/>
          <w:u w:val="single"/>
          <w:rtl/>
        </w:rPr>
        <w:t>תחילת אספקת השירותים לפי ההסכם</w:t>
      </w:r>
      <w:r w:rsidR="0096075D" w:rsidRPr="0054363D">
        <w:rPr>
          <w:rFonts w:ascii="David" w:hAnsi="David"/>
          <w:b/>
          <w:bCs/>
          <w:u w:val="single"/>
          <w:rtl/>
        </w:rPr>
        <w:t xml:space="preserve"> </w:t>
      </w:r>
    </w:p>
    <w:p w14:paraId="1DBA7D05" w14:textId="4D04F977" w:rsidR="00807C56" w:rsidRPr="0054363D" w:rsidRDefault="00807C56" w:rsidP="00686E4A">
      <w:pPr>
        <w:pStyle w:val="afffa"/>
        <w:numPr>
          <w:ilvl w:val="1"/>
          <w:numId w:val="24"/>
        </w:numPr>
        <w:ind w:left="1274" w:hanging="707"/>
        <w:rPr>
          <w:rFonts w:ascii="David" w:hAnsi="David"/>
        </w:rPr>
      </w:pPr>
      <w:r w:rsidRPr="0054363D">
        <w:rPr>
          <w:rFonts w:ascii="David" w:hAnsi="David"/>
          <w:rtl/>
        </w:rPr>
        <w:t>מוסכם על הצדדים כי ה</w:t>
      </w:r>
      <w:r w:rsidR="0096075D" w:rsidRPr="0054363D">
        <w:rPr>
          <w:rFonts w:ascii="David" w:hAnsi="David"/>
          <w:rtl/>
        </w:rPr>
        <w:fldChar w:fldCharType="begin"/>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85540D"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w:t>
      </w:r>
      <w:r w:rsidRPr="0054363D">
        <w:rPr>
          <w:rFonts w:ascii="David" w:hAnsi="David" w:hint="cs"/>
          <w:rtl/>
        </w:rPr>
        <w:t>י</w:t>
      </w:r>
      <w:r w:rsidRPr="0054363D">
        <w:rPr>
          <w:rFonts w:ascii="David" w:hAnsi="David"/>
          <w:rtl/>
        </w:rPr>
        <w:t>חל לפעול</w:t>
      </w:r>
      <w:r w:rsidRPr="0054363D">
        <w:rPr>
          <w:rFonts w:ascii="David" w:hAnsi="David" w:hint="cs"/>
          <w:rtl/>
        </w:rPr>
        <w:t xml:space="preserve"> ביום </w:t>
      </w:r>
      <w:r w:rsidRPr="0054363D">
        <w:rPr>
          <w:rFonts w:ascii="David" w:hAnsi="David"/>
          <w:rtl/>
        </w:rPr>
        <w:t xml:space="preserve">________________. </w:t>
      </w:r>
      <w:r w:rsidR="003B4D5B" w:rsidRPr="0054363D">
        <w:rPr>
          <w:rFonts w:ascii="David" w:hAnsi="David" w:hint="cs"/>
          <w:rtl/>
        </w:rPr>
        <w:t>מובהר כי בכל מקרה הפעלת ה</w:t>
      </w:r>
      <w:r w:rsidR="003B4D5B" w:rsidRPr="0054363D">
        <w:rPr>
          <w:rFonts w:ascii="David" w:hAnsi="David"/>
          <w:rtl/>
        </w:rPr>
        <w:fldChar w:fldCharType="begin"/>
      </w:r>
      <w:r w:rsidR="003B4D5B" w:rsidRPr="0054363D">
        <w:rPr>
          <w:rFonts w:ascii="David" w:hAnsi="David"/>
          <w:rtl/>
        </w:rPr>
        <w:instrText xml:space="preserve"> </w:instrText>
      </w:r>
      <w:r w:rsidR="003B4D5B" w:rsidRPr="0054363D">
        <w:rPr>
          <w:rFonts w:ascii="David" w:hAnsi="David"/>
        </w:rPr>
        <w:instrText>REF</w:instrText>
      </w:r>
      <w:r w:rsidR="003B4D5B" w:rsidRPr="0054363D">
        <w:rPr>
          <w:rFonts w:ascii="David" w:hAnsi="David"/>
          <w:rtl/>
        </w:rPr>
        <w:instrText xml:space="preserve"> כינוי_מסגרת \</w:instrText>
      </w:r>
      <w:r w:rsidR="003B4D5B" w:rsidRPr="0054363D">
        <w:rPr>
          <w:rFonts w:ascii="David" w:hAnsi="David"/>
        </w:rPr>
        <w:instrText>h</w:instrText>
      </w:r>
      <w:r w:rsidR="003B4D5B" w:rsidRPr="0054363D">
        <w:rPr>
          <w:rFonts w:ascii="David" w:hAnsi="David"/>
          <w:rtl/>
        </w:rPr>
        <w:instrText xml:space="preserve">  \* </w:instrText>
      </w:r>
      <w:r w:rsidR="003B4D5B" w:rsidRPr="0054363D">
        <w:rPr>
          <w:rFonts w:ascii="David" w:hAnsi="David"/>
        </w:rPr>
        <w:instrText>MERGEFORMAT</w:instrText>
      </w:r>
      <w:r w:rsidR="003B4D5B" w:rsidRPr="0054363D">
        <w:rPr>
          <w:rFonts w:ascii="David" w:hAnsi="David"/>
          <w:rtl/>
        </w:rPr>
        <w:instrText xml:space="preserve"> </w:instrText>
      </w:r>
      <w:r w:rsidR="003B4D5B" w:rsidRPr="0054363D">
        <w:rPr>
          <w:rFonts w:ascii="David" w:hAnsi="David"/>
          <w:rtl/>
        </w:rPr>
      </w:r>
      <w:r w:rsidR="003B4D5B" w:rsidRPr="0054363D">
        <w:rPr>
          <w:rFonts w:ascii="David" w:hAnsi="David"/>
          <w:rtl/>
        </w:rPr>
        <w:fldChar w:fldCharType="separate"/>
      </w:r>
      <w:r w:rsidR="0085540D" w:rsidRPr="0054363D">
        <w:rPr>
          <w:rFonts w:ascii="David" w:hAnsi="David" w:hint="cs"/>
          <w:rtl/>
        </w:rPr>
        <w:t>מרכז</w:t>
      </w:r>
      <w:r w:rsidR="003B4D5B" w:rsidRPr="0054363D">
        <w:rPr>
          <w:rFonts w:ascii="David" w:hAnsi="David"/>
          <w:rtl/>
        </w:rPr>
        <w:fldChar w:fldCharType="end"/>
      </w:r>
      <w:r w:rsidR="003B4D5B" w:rsidRPr="0054363D">
        <w:rPr>
          <w:rFonts w:ascii="David" w:hAnsi="David" w:hint="cs"/>
          <w:rtl/>
        </w:rPr>
        <w:t xml:space="preserve"> לא תחל עד לקבלת אישור המשרד בסיום שלב ההתארגנות כאמור בסעיף </w:t>
      </w:r>
      <w:r w:rsidR="003B4D5B" w:rsidRPr="0054363D">
        <w:rPr>
          <w:rFonts w:ascii="David" w:hAnsi="David"/>
          <w:rtl/>
        </w:rPr>
        <w:fldChar w:fldCharType="begin"/>
      </w:r>
      <w:r w:rsidR="003B4D5B" w:rsidRPr="0054363D">
        <w:rPr>
          <w:rFonts w:ascii="David" w:hAnsi="David"/>
          <w:rtl/>
        </w:rPr>
        <w:instrText xml:space="preserve"> </w:instrText>
      </w:r>
      <w:r w:rsidR="003B4D5B" w:rsidRPr="0054363D">
        <w:rPr>
          <w:rFonts w:ascii="David" w:hAnsi="David" w:hint="cs"/>
        </w:rPr>
        <w:instrText>REF</w:instrText>
      </w:r>
      <w:r w:rsidR="003B4D5B" w:rsidRPr="0054363D">
        <w:rPr>
          <w:rFonts w:ascii="David" w:hAnsi="David" w:hint="cs"/>
          <w:rtl/>
        </w:rPr>
        <w:instrText xml:space="preserve"> _</w:instrText>
      </w:r>
      <w:r w:rsidR="003B4D5B" w:rsidRPr="0054363D">
        <w:rPr>
          <w:rFonts w:ascii="David" w:hAnsi="David" w:hint="cs"/>
        </w:rPr>
        <w:instrText>Ref407275060 \r \h</w:instrText>
      </w:r>
      <w:r w:rsidR="003B4D5B" w:rsidRPr="0054363D">
        <w:rPr>
          <w:rFonts w:ascii="David" w:hAnsi="David"/>
          <w:rtl/>
        </w:rPr>
        <w:instrText xml:space="preserve">  \* </w:instrText>
      </w:r>
      <w:r w:rsidR="003B4D5B" w:rsidRPr="0054363D">
        <w:rPr>
          <w:rFonts w:ascii="David" w:hAnsi="David"/>
        </w:rPr>
        <w:instrText>MERGEFORMAT</w:instrText>
      </w:r>
      <w:r w:rsidR="003B4D5B" w:rsidRPr="0054363D">
        <w:rPr>
          <w:rFonts w:ascii="David" w:hAnsi="David"/>
          <w:rtl/>
        </w:rPr>
        <w:instrText xml:space="preserve"> </w:instrText>
      </w:r>
      <w:r w:rsidR="003B4D5B" w:rsidRPr="0054363D">
        <w:rPr>
          <w:rFonts w:ascii="David" w:hAnsi="David"/>
          <w:rtl/>
        </w:rPr>
      </w:r>
      <w:r w:rsidR="003B4D5B" w:rsidRPr="0054363D">
        <w:rPr>
          <w:rFonts w:ascii="David" w:hAnsi="David"/>
          <w:rtl/>
        </w:rPr>
        <w:fldChar w:fldCharType="separate"/>
      </w:r>
      <w:r w:rsidR="0085540D">
        <w:rPr>
          <w:rFonts w:ascii="David" w:hAnsi="David"/>
          <w:cs/>
        </w:rPr>
        <w:t>‎</w:t>
      </w:r>
      <w:r w:rsidR="0085540D">
        <w:rPr>
          <w:rFonts w:ascii="David" w:hAnsi="David"/>
        </w:rPr>
        <w:t>1.5</w:t>
      </w:r>
      <w:r w:rsidR="003B4D5B" w:rsidRPr="0054363D">
        <w:rPr>
          <w:rFonts w:ascii="David" w:hAnsi="David"/>
          <w:rtl/>
        </w:rPr>
        <w:fldChar w:fldCharType="end"/>
      </w:r>
      <w:r w:rsidR="003B4D5B" w:rsidRPr="0054363D">
        <w:rPr>
          <w:rFonts w:ascii="David" w:hAnsi="David" w:hint="cs"/>
          <w:rtl/>
        </w:rPr>
        <w:t xml:space="preserve"> למכרז.</w:t>
      </w:r>
    </w:p>
    <w:p w14:paraId="061D758E" w14:textId="0C773E5D" w:rsidR="00575A12" w:rsidRPr="0054363D" w:rsidRDefault="00575A12" w:rsidP="00686E4A">
      <w:pPr>
        <w:pStyle w:val="afffa"/>
        <w:numPr>
          <w:ilvl w:val="1"/>
          <w:numId w:val="24"/>
        </w:numPr>
        <w:ind w:left="1274" w:hanging="707"/>
        <w:rPr>
          <w:rFonts w:ascii="David" w:hAnsi="David"/>
          <w:rtl/>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פירוט_שירותים_שעות_פעילות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הספק </w:t>
      </w:r>
      <w:r w:rsidR="0085540D" w:rsidRPr="0085540D">
        <w:rPr>
          <w:rFonts w:ascii="David" w:hAnsi="David" w:hint="cs"/>
          <w:sz w:val="24"/>
          <w:rtl/>
        </w:rPr>
        <w:t xml:space="preserve">ינהל, יפעיל </w:t>
      </w:r>
      <w:r w:rsidR="0085540D" w:rsidRPr="0054363D">
        <w:rPr>
          <w:rFonts w:ascii="David" w:hAnsi="David" w:hint="cs"/>
          <w:rtl/>
        </w:rPr>
        <w:t>ויאייש את המרכז, שיוקם לפי המכרז, 24 שעות ביממה, 7 ימים בשבוע, 365 ימים בשנה, כולל ביום כיפור</w:t>
      </w:r>
      <w:r w:rsidRPr="0054363D">
        <w:rPr>
          <w:rFonts w:ascii="David" w:hAnsi="David"/>
          <w:rtl/>
        </w:rPr>
        <w:fldChar w:fldCharType="end"/>
      </w:r>
      <w:r w:rsidRPr="0054363D">
        <w:rPr>
          <w:rFonts w:ascii="David" w:hAnsi="David" w:hint="cs"/>
          <w:rtl/>
        </w:rPr>
        <w:t>.</w:t>
      </w:r>
    </w:p>
    <w:p w14:paraId="3A3A32F5" w14:textId="0BED3E5D"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הרשות בידי המשרד להורות לספק </w:t>
      </w:r>
      <w:r w:rsidR="00667AA1" w:rsidRPr="0054363D">
        <w:rPr>
          <w:rFonts w:ascii="David" w:hAnsi="David" w:hint="cs"/>
          <w:rtl/>
        </w:rPr>
        <w:t>ליתן</w:t>
      </w:r>
      <w:r w:rsidRPr="0054363D">
        <w:rPr>
          <w:rFonts w:ascii="David" w:hAnsi="David"/>
          <w:rtl/>
        </w:rPr>
        <w:t xml:space="preserve"> את השי</w:t>
      </w:r>
      <w:smartTag w:uri="urn:schemas-microsoft-com:office:smarttags" w:element="PersonName">
        <w:r w:rsidRPr="0054363D">
          <w:rPr>
            <w:rFonts w:ascii="David" w:hAnsi="David"/>
            <w:rtl/>
          </w:rPr>
          <w:t>רותי</w:t>
        </w:r>
      </w:smartTag>
      <w:r w:rsidRPr="0054363D">
        <w:rPr>
          <w:rFonts w:ascii="David" w:hAnsi="David"/>
          <w:rtl/>
        </w:rPr>
        <w:t xml:space="preserve">ם בזמנים אחרים מאלה הקבועים בהסכם, ובלבד שאין בכך, לדעת המשרד, משום הכבדה בלתי סבירה על הספק. </w:t>
      </w:r>
    </w:p>
    <w:p w14:paraId="65C1B2F9" w14:textId="77777777" w:rsidR="00807C56" w:rsidRPr="0054363D" w:rsidRDefault="00807C56" w:rsidP="00480695">
      <w:pPr>
        <w:tabs>
          <w:tab w:val="left" w:pos="1473"/>
        </w:tabs>
        <w:spacing w:line="240" w:lineRule="auto"/>
        <w:rPr>
          <w:rFonts w:ascii="David" w:hAnsi="David"/>
          <w:u w:val="single"/>
          <w:rtl/>
        </w:rPr>
      </w:pPr>
    </w:p>
    <w:p w14:paraId="52FBEFB8" w14:textId="27B58295" w:rsidR="000D29E6" w:rsidRPr="0054363D" w:rsidRDefault="005D2D7D" w:rsidP="00686E4A">
      <w:pPr>
        <w:pStyle w:val="afffa"/>
        <w:numPr>
          <w:ilvl w:val="0"/>
          <w:numId w:val="24"/>
        </w:numPr>
        <w:ind w:left="565" w:hanging="565"/>
        <w:rPr>
          <w:rFonts w:ascii="David" w:hAnsi="David"/>
          <w:b/>
          <w:bCs/>
          <w:u w:val="single"/>
        </w:rPr>
      </w:pPr>
      <w:r w:rsidRPr="0054363D">
        <w:rPr>
          <w:rFonts w:ascii="David" w:hAnsi="David" w:hint="cs"/>
          <w:b/>
          <w:bCs/>
          <w:u w:val="single"/>
          <w:rtl/>
        </w:rPr>
        <w:t>התחייבו</w:t>
      </w:r>
      <w:r w:rsidRPr="0054363D">
        <w:rPr>
          <w:rFonts w:ascii="David" w:hAnsi="David" w:hint="eastAsia"/>
          <w:b/>
          <w:bCs/>
          <w:u w:val="single"/>
          <w:rtl/>
        </w:rPr>
        <w:t>ת</w:t>
      </w:r>
      <w:r w:rsidR="000D29E6" w:rsidRPr="0054363D">
        <w:rPr>
          <w:rFonts w:ascii="David" w:hAnsi="David" w:hint="cs"/>
          <w:b/>
          <w:bCs/>
          <w:u w:val="single"/>
          <w:rtl/>
        </w:rPr>
        <w:t xml:space="preserve"> למתן שירות מלא</w:t>
      </w:r>
    </w:p>
    <w:p w14:paraId="262849F3" w14:textId="53244BCA" w:rsidR="000D29E6" w:rsidRPr="0054363D" w:rsidRDefault="000D29E6" w:rsidP="00F9478A">
      <w:pPr>
        <w:pStyle w:val="afffa"/>
        <w:numPr>
          <w:ilvl w:val="1"/>
          <w:numId w:val="24"/>
        </w:numPr>
        <w:ind w:left="1274" w:hanging="707"/>
        <w:rPr>
          <w:rFonts w:ascii="David" w:hAnsi="David"/>
        </w:rPr>
      </w:pPr>
      <w:r w:rsidRPr="0054363D">
        <w:rPr>
          <w:rFonts w:ascii="David" w:hAnsi="David"/>
          <w:rtl/>
        </w:rPr>
        <w:t>הספק יתחייב למתן ש</w:t>
      </w:r>
      <w:r w:rsidRPr="0054363D">
        <w:rPr>
          <w:rFonts w:ascii="David" w:hAnsi="David" w:hint="cs"/>
          <w:rtl/>
        </w:rPr>
        <w:t>י</w:t>
      </w:r>
      <w:r w:rsidRPr="0054363D">
        <w:rPr>
          <w:rFonts w:ascii="David" w:hAnsi="David"/>
          <w:rtl/>
        </w:rPr>
        <w:t xml:space="preserve">רות מלא בכפוף </w:t>
      </w:r>
      <w:r w:rsidRPr="0054363D">
        <w:rPr>
          <w:rFonts w:ascii="David" w:hAnsi="David" w:hint="cs"/>
          <w:rtl/>
        </w:rPr>
        <w:t>ל</w:t>
      </w:r>
      <w:r w:rsidR="00F244C4" w:rsidRPr="0054363D">
        <w:rPr>
          <w:rFonts w:ascii="David" w:hAnsi="David" w:hint="cs"/>
          <w:rtl/>
        </w:rPr>
        <w:t>מחירים</w:t>
      </w:r>
      <w:r w:rsidRPr="0054363D">
        <w:rPr>
          <w:rFonts w:ascii="David" w:hAnsi="David"/>
          <w:rtl/>
        </w:rPr>
        <w:t xml:space="preserve"> </w:t>
      </w:r>
      <w:r w:rsidRPr="0054363D">
        <w:rPr>
          <w:rFonts w:ascii="David" w:hAnsi="David" w:hint="cs"/>
          <w:rtl/>
        </w:rPr>
        <w:t>הרשומים להלן</w:t>
      </w:r>
      <w:r w:rsidRPr="0054363D">
        <w:rPr>
          <w:rFonts w:ascii="David" w:hAnsi="David"/>
          <w:rtl/>
        </w:rPr>
        <w:t>, ובהתאם לכל הנדרש במכרז זה</w:t>
      </w:r>
      <w:r w:rsidRPr="0054363D">
        <w:rPr>
          <w:rFonts w:ascii="David" w:hAnsi="David" w:hint="cs"/>
          <w:rtl/>
        </w:rPr>
        <w:t>.</w:t>
      </w:r>
    </w:p>
    <w:p w14:paraId="72A9BC87" w14:textId="795D8050" w:rsidR="000D29E6" w:rsidRPr="0054363D" w:rsidRDefault="000D29E6" w:rsidP="00F9478A">
      <w:pPr>
        <w:pStyle w:val="afffa"/>
        <w:numPr>
          <w:ilvl w:val="1"/>
          <w:numId w:val="24"/>
        </w:numPr>
        <w:ind w:left="1274" w:hanging="707"/>
        <w:rPr>
          <w:rFonts w:ascii="David" w:hAnsi="David"/>
          <w:rtl/>
        </w:rPr>
      </w:pPr>
      <w:r w:rsidRPr="0054363D">
        <w:rPr>
          <w:rFonts w:ascii="David" w:hAnsi="David"/>
          <w:rtl/>
        </w:rPr>
        <w:t>הספק יתחייב</w:t>
      </w:r>
      <w:r w:rsidRPr="0054363D">
        <w:rPr>
          <w:rFonts w:ascii="David" w:hAnsi="David" w:hint="cs"/>
          <w:rtl/>
        </w:rPr>
        <w:t xml:space="preserve"> כי</w:t>
      </w:r>
      <w:r w:rsidRPr="0054363D">
        <w:rPr>
          <w:rFonts w:ascii="David" w:hAnsi="David"/>
          <w:rtl/>
        </w:rPr>
        <w:t xml:space="preserve"> </w:t>
      </w:r>
      <w:r w:rsidRPr="0054363D">
        <w:rPr>
          <w:rFonts w:ascii="David" w:hAnsi="David" w:hint="cs"/>
          <w:rtl/>
        </w:rPr>
        <w:t>יקצה את כל האמצעים הנדרשים למתן השי</w:t>
      </w:r>
      <w:smartTag w:uri="urn:schemas-microsoft-com:office:smarttags" w:element="PersonName">
        <w:r w:rsidRPr="0054363D">
          <w:rPr>
            <w:rFonts w:ascii="David" w:hAnsi="David" w:hint="cs"/>
            <w:rtl/>
          </w:rPr>
          <w:t>רותי</w:t>
        </w:r>
      </w:smartTag>
      <w:r w:rsidRPr="0054363D">
        <w:rPr>
          <w:rFonts w:ascii="David" w:hAnsi="David" w:hint="cs"/>
          <w:rtl/>
        </w:rPr>
        <w:t>ם</w:t>
      </w:r>
      <w:r w:rsidRPr="0054363D">
        <w:rPr>
          <w:rFonts w:ascii="David" w:hAnsi="David"/>
          <w:rtl/>
        </w:rPr>
        <w:t xml:space="preserve"> במועדים, בהיקף ובאיכות המוצעים על-ידו במענה ל</w:t>
      </w:r>
      <w:r w:rsidRPr="0054363D">
        <w:rPr>
          <w:rFonts w:ascii="David" w:hAnsi="David" w:hint="cs"/>
          <w:rtl/>
        </w:rPr>
        <w:t>כל הדרישות של מכרז זה</w:t>
      </w:r>
      <w:r w:rsidRPr="0054363D">
        <w:rPr>
          <w:rFonts w:ascii="David" w:hAnsi="David"/>
          <w:rtl/>
        </w:rPr>
        <w:t>.</w:t>
      </w:r>
      <w:r w:rsidRPr="0054363D">
        <w:rPr>
          <w:rFonts w:ascii="David" w:hAnsi="David" w:hint="cs"/>
          <w:rtl/>
        </w:rPr>
        <w:t xml:space="preserve"> בנוסף כל נותני-השרות מטעם הספק חייבים להיות בעלי עיסוק, רמה מקצועית, ידע </w:t>
      </w:r>
      <w:r w:rsidR="005D2D7D" w:rsidRPr="0054363D">
        <w:rPr>
          <w:rFonts w:ascii="David" w:hAnsi="David" w:hint="cs"/>
          <w:rtl/>
        </w:rPr>
        <w:t>וניסיו</w:t>
      </w:r>
      <w:r w:rsidR="005D2D7D" w:rsidRPr="0054363D">
        <w:rPr>
          <w:rFonts w:ascii="David" w:hAnsi="David" w:hint="eastAsia"/>
          <w:rtl/>
        </w:rPr>
        <w:t>ן</w:t>
      </w:r>
      <w:r w:rsidRPr="0054363D">
        <w:rPr>
          <w:rFonts w:ascii="David" w:hAnsi="David" w:hint="cs"/>
          <w:rtl/>
        </w:rPr>
        <w:t xml:space="preserve"> המתאימים לדרישות של המשרד ולדרישות המקצועיות המקובלות בתחום.</w:t>
      </w:r>
    </w:p>
    <w:p w14:paraId="74B26B4B" w14:textId="77777777" w:rsidR="000D29E6" w:rsidRPr="0054363D" w:rsidRDefault="000D29E6" w:rsidP="000D29E6">
      <w:pPr>
        <w:tabs>
          <w:tab w:val="left" w:pos="1473"/>
        </w:tabs>
        <w:spacing w:line="240" w:lineRule="auto"/>
        <w:rPr>
          <w:rFonts w:ascii="David" w:hAnsi="David"/>
          <w:u w:val="single"/>
          <w:rtl/>
        </w:rPr>
      </w:pPr>
    </w:p>
    <w:p w14:paraId="7BCB1DF2" w14:textId="77777777" w:rsidR="00807C56" w:rsidRPr="0054363D" w:rsidRDefault="00807C56" w:rsidP="00686E4A">
      <w:pPr>
        <w:pStyle w:val="afffa"/>
        <w:numPr>
          <w:ilvl w:val="0"/>
          <w:numId w:val="24"/>
        </w:numPr>
        <w:ind w:left="565" w:hanging="565"/>
        <w:rPr>
          <w:rFonts w:ascii="David" w:hAnsi="David"/>
          <w:b/>
          <w:bCs/>
          <w:u w:val="single"/>
          <w:rtl/>
        </w:rPr>
      </w:pPr>
      <w:bookmarkStart w:id="593" w:name="_Ref391234545"/>
      <w:r w:rsidRPr="0054363D">
        <w:rPr>
          <w:rFonts w:ascii="David" w:hAnsi="David"/>
          <w:b/>
          <w:bCs/>
          <w:u w:val="single"/>
          <w:rtl/>
        </w:rPr>
        <w:t>העסקת עובדים וקבלני משנה</w:t>
      </w:r>
      <w:bookmarkEnd w:id="593"/>
    </w:p>
    <w:p w14:paraId="3A48B6F0"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מתחייב להעסיק ב</w:t>
      </w:r>
      <w:r w:rsidR="001E7ECA" w:rsidRPr="0054363D">
        <w:rPr>
          <w:rFonts w:ascii="David" w:hAnsi="David"/>
          <w:rtl/>
        </w:rPr>
        <w:fldChar w:fldCharType="begin"/>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85540D"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כוח אדם לפחות בהיקף ובעל כישורים, ניסיון והשכלה כמפורט ב</w:t>
      </w:r>
      <w:r w:rsidRPr="0054363D">
        <w:rPr>
          <w:rFonts w:ascii="David" w:hAnsi="David" w:hint="cs"/>
          <w:rtl/>
        </w:rPr>
        <w:t>מסמכי המכרז</w:t>
      </w:r>
      <w:r w:rsidRPr="0054363D">
        <w:rPr>
          <w:rFonts w:ascii="David" w:hAnsi="David"/>
          <w:rtl/>
        </w:rPr>
        <w:t xml:space="preserve"> המצור</w:t>
      </w:r>
      <w:r w:rsidRPr="0054363D">
        <w:rPr>
          <w:rFonts w:ascii="David" w:hAnsi="David" w:hint="cs"/>
          <w:rtl/>
        </w:rPr>
        <w:t>פים</w:t>
      </w:r>
      <w:r w:rsidRPr="0054363D">
        <w:rPr>
          <w:rFonts w:ascii="David" w:hAnsi="David"/>
          <w:rtl/>
        </w:rPr>
        <w:t xml:space="preserve"> להסכם זה. </w:t>
      </w:r>
    </w:p>
    <w:p w14:paraId="129EEFEE"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lastRenderedPageBreak/>
        <w:t>מבלי לגרוע מהאמור לעיל, הספק מתחייב להעסיק כוח אדם בהיקף ובאיכות הנדרשים להפעלת ה</w:t>
      </w:r>
      <w:r w:rsidR="001E7ECA" w:rsidRPr="0054363D">
        <w:rPr>
          <w:rFonts w:ascii="David" w:hAnsi="David"/>
          <w:rtl/>
        </w:rPr>
        <w:fldChar w:fldCharType="begin"/>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85540D"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ומתן השי</w:t>
      </w:r>
      <w:smartTag w:uri="urn:schemas-microsoft-com:office:smarttags" w:element="PersonName">
        <w:r w:rsidRPr="0054363D">
          <w:rPr>
            <w:rFonts w:ascii="David" w:hAnsi="David"/>
            <w:rtl/>
          </w:rPr>
          <w:t>רותי</w:t>
        </w:r>
      </w:smartTag>
      <w:r w:rsidRPr="0054363D">
        <w:rPr>
          <w:rFonts w:ascii="David" w:hAnsi="David"/>
          <w:rtl/>
        </w:rPr>
        <w:t xml:space="preserve">ם ברמה הגבוהה ביותר ובהתאם לדרישות המשרד ובכל מקרה לפחות בהיקף המפורט </w:t>
      </w:r>
      <w:r w:rsidRPr="0054363D">
        <w:rPr>
          <w:rFonts w:ascii="David" w:hAnsi="David" w:hint="cs"/>
          <w:rtl/>
        </w:rPr>
        <w:t>במכרז</w:t>
      </w:r>
      <w:r w:rsidRPr="0054363D">
        <w:rPr>
          <w:rFonts w:ascii="David" w:hAnsi="David"/>
          <w:rtl/>
        </w:rPr>
        <w:t xml:space="preserve">. </w:t>
      </w:r>
    </w:p>
    <w:p w14:paraId="76672FA9"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מובהר בזאת כי המשרד יהיה רשאי לקזז מהתמורה שהוא חייב להעביר לספק עקב מתן השי</w:t>
      </w:r>
      <w:smartTag w:uri="urn:schemas-microsoft-com:office:smarttags" w:element="PersonName">
        <w:r w:rsidRPr="0054363D">
          <w:rPr>
            <w:rFonts w:ascii="David" w:hAnsi="David"/>
            <w:rtl/>
          </w:rPr>
          <w:t>רותי</w:t>
        </w:r>
      </w:smartTag>
      <w:r w:rsidRPr="0054363D">
        <w:rPr>
          <w:rFonts w:ascii="David" w:hAnsi="David"/>
          <w:rtl/>
        </w:rPr>
        <w:t>ם, סכומים יחסיים, אם יתברר כי הספק אינ</w:t>
      </w:r>
      <w:r w:rsidRPr="0054363D">
        <w:rPr>
          <w:rFonts w:ascii="David" w:hAnsi="David" w:hint="cs"/>
          <w:rtl/>
        </w:rPr>
        <w:t>ו</w:t>
      </w:r>
      <w:r w:rsidRPr="0054363D">
        <w:rPr>
          <w:rFonts w:ascii="David" w:hAnsi="David"/>
          <w:rtl/>
        </w:rPr>
        <w:t xml:space="preserve"> מקיי</w:t>
      </w:r>
      <w:r w:rsidRPr="0054363D">
        <w:rPr>
          <w:rFonts w:ascii="David" w:hAnsi="David" w:hint="cs"/>
          <w:rtl/>
        </w:rPr>
        <w:t>ם</w:t>
      </w:r>
      <w:r w:rsidRPr="0054363D">
        <w:rPr>
          <w:rFonts w:ascii="David" w:hAnsi="David"/>
          <w:rtl/>
        </w:rPr>
        <w:t xml:space="preserve"> את מצבת כוח האדם בהתאם לדרישות המשרד והוראות הסכם זה. </w:t>
      </w:r>
    </w:p>
    <w:p w14:paraId="396ABFFC" w14:textId="19C98D23" w:rsidR="005619CD" w:rsidRPr="0054363D" w:rsidRDefault="005619CD" w:rsidP="00686E4A">
      <w:pPr>
        <w:pStyle w:val="afffa"/>
        <w:numPr>
          <w:ilvl w:val="1"/>
          <w:numId w:val="24"/>
        </w:numPr>
        <w:ind w:left="1274" w:hanging="707"/>
        <w:rPr>
          <w:rFonts w:ascii="David" w:hAnsi="David"/>
        </w:rPr>
      </w:pPr>
      <w:r w:rsidRPr="0054363D">
        <w:rPr>
          <w:rFonts w:ascii="David" w:hAnsi="David" w:hint="cs"/>
          <w:sz w:val="24"/>
          <w:rtl/>
        </w:rPr>
        <w:t>הספק</w:t>
      </w:r>
      <w:r w:rsidRPr="0054363D">
        <w:rPr>
          <w:rFonts w:ascii="David" w:hAnsi="David"/>
          <w:sz w:val="24"/>
          <w:rtl/>
        </w:rPr>
        <w:t xml:space="preserve"> יהיה ה</w:t>
      </w:r>
      <w:r w:rsidR="00F858C5" w:rsidRPr="0054363D">
        <w:rPr>
          <w:rFonts w:ascii="David" w:hAnsi="David"/>
          <w:sz w:val="24"/>
          <w:rtl/>
        </w:rPr>
        <w:t>מעסיק</w:t>
      </w:r>
      <w:r w:rsidRPr="0054363D">
        <w:rPr>
          <w:rFonts w:ascii="David" w:hAnsi="David"/>
          <w:sz w:val="24"/>
          <w:rtl/>
        </w:rPr>
        <w:t xml:space="preserve"> הבלעדי של העובדים ולא יתקיימו כל יחסי </w:t>
      </w:r>
      <w:r w:rsidR="00F858C5" w:rsidRPr="0054363D">
        <w:rPr>
          <w:rFonts w:ascii="David" w:hAnsi="David" w:hint="cs"/>
          <w:sz w:val="24"/>
          <w:rtl/>
        </w:rPr>
        <w:t>עבודה</w:t>
      </w:r>
      <w:r w:rsidRPr="0054363D">
        <w:rPr>
          <w:rFonts w:ascii="David" w:hAnsi="David"/>
          <w:sz w:val="24"/>
          <w:rtl/>
        </w:rPr>
        <w:t xml:space="preserve"> בין</w:t>
      </w:r>
      <w:r w:rsidRPr="0054363D">
        <w:rPr>
          <w:rFonts w:ascii="David" w:hAnsi="David" w:hint="cs"/>
          <w:sz w:val="24"/>
          <w:rtl/>
        </w:rPr>
        <w:t xml:space="preserve"> </w:t>
      </w:r>
      <w:r w:rsidRPr="0054363D">
        <w:rPr>
          <w:rFonts w:ascii="David" w:hAnsi="David"/>
          <w:sz w:val="24"/>
          <w:rtl/>
        </w:rPr>
        <w:t xml:space="preserve">המשרד לבין עובדי </w:t>
      </w:r>
      <w:r w:rsidRPr="0054363D">
        <w:rPr>
          <w:rFonts w:ascii="David" w:hAnsi="David" w:hint="cs"/>
          <w:sz w:val="24"/>
          <w:rtl/>
        </w:rPr>
        <w:t>הספק</w:t>
      </w:r>
      <w:r w:rsidRPr="0054363D">
        <w:rPr>
          <w:rFonts w:ascii="David" w:hAnsi="David"/>
          <w:sz w:val="24"/>
          <w:rtl/>
        </w:rPr>
        <w:t>.</w:t>
      </w:r>
      <w:r w:rsidRPr="0054363D">
        <w:rPr>
          <w:rFonts w:ascii="David" w:hAnsi="David" w:hint="cs"/>
          <w:sz w:val="24"/>
          <w:rtl/>
        </w:rPr>
        <w:t xml:space="preserve"> </w:t>
      </w:r>
      <w:r w:rsidRPr="0054363D">
        <w:rPr>
          <w:rFonts w:ascii="David" w:hAnsi="David"/>
          <w:sz w:val="24"/>
          <w:rtl/>
        </w:rPr>
        <w:t xml:space="preserve">על </w:t>
      </w:r>
      <w:r w:rsidRPr="0054363D">
        <w:rPr>
          <w:rFonts w:ascii="David" w:hAnsi="David" w:hint="cs"/>
          <w:sz w:val="24"/>
          <w:rtl/>
        </w:rPr>
        <w:t>הספק</w:t>
      </w:r>
      <w:r w:rsidRPr="0054363D">
        <w:rPr>
          <w:rFonts w:ascii="David" w:hAnsi="David"/>
          <w:sz w:val="24"/>
          <w:rtl/>
        </w:rPr>
        <w:t xml:space="preserve"> ליידע את עובדיו </w:t>
      </w:r>
      <w:r w:rsidRPr="0054363D">
        <w:rPr>
          <w:rFonts w:ascii="David" w:hAnsi="David" w:hint="cs"/>
          <w:sz w:val="24"/>
          <w:rtl/>
        </w:rPr>
        <w:t>המועסקים ב</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sz w:val="24"/>
          <w:rtl/>
        </w:rPr>
        <w:t xml:space="preserve"> כי </w:t>
      </w:r>
      <w:r w:rsidRPr="0054363D">
        <w:rPr>
          <w:rFonts w:ascii="David" w:hAnsi="David" w:hint="cs"/>
          <w:sz w:val="24"/>
          <w:rtl/>
        </w:rPr>
        <w:t xml:space="preserve">הם </w:t>
      </w:r>
      <w:r w:rsidRPr="0054363D">
        <w:rPr>
          <w:rFonts w:ascii="David" w:hAnsi="David"/>
          <w:sz w:val="24"/>
          <w:rtl/>
        </w:rPr>
        <w:t xml:space="preserve">עובדים ומועסקים במסגרת הארגונית של </w:t>
      </w:r>
      <w:r w:rsidRPr="0054363D">
        <w:rPr>
          <w:rFonts w:ascii="David" w:hAnsi="David" w:hint="cs"/>
          <w:sz w:val="24"/>
          <w:rtl/>
        </w:rPr>
        <w:t>הספק</w:t>
      </w:r>
      <w:r w:rsidRPr="0054363D">
        <w:rPr>
          <w:rFonts w:ascii="David" w:hAnsi="David"/>
          <w:sz w:val="24"/>
          <w:rtl/>
        </w:rPr>
        <w:t xml:space="preserve"> ולא של </w:t>
      </w:r>
      <w:r w:rsidRPr="0054363D">
        <w:rPr>
          <w:rFonts w:ascii="David" w:hAnsi="David" w:hint="cs"/>
          <w:sz w:val="24"/>
          <w:rtl/>
        </w:rPr>
        <w:t>המשרד</w:t>
      </w:r>
      <w:r w:rsidRPr="0054363D">
        <w:rPr>
          <w:rFonts w:ascii="David" w:hAnsi="David"/>
          <w:sz w:val="24"/>
          <w:rtl/>
        </w:rPr>
        <w:t xml:space="preserve"> או גוף אחר.</w:t>
      </w:r>
    </w:p>
    <w:p w14:paraId="6F9C5B0E" w14:textId="13107E77" w:rsidR="00807C56" w:rsidRPr="0054363D" w:rsidRDefault="003336F8" w:rsidP="00686E4A">
      <w:pPr>
        <w:pStyle w:val="afffa"/>
        <w:numPr>
          <w:ilvl w:val="1"/>
          <w:numId w:val="24"/>
        </w:numPr>
        <w:ind w:left="1274" w:hanging="707"/>
        <w:rPr>
          <w:rFonts w:ascii="David" w:hAnsi="David"/>
          <w:rtl/>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קבלני_משנה \</w:instrText>
      </w:r>
      <w:r w:rsidRPr="0054363D">
        <w:rPr>
          <w:rFonts w:ascii="David" w:hAnsi="David"/>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הספק רשאי להפעיל קבלני משנה בביצוע השירותים לפי מכרז זה לצורך קבלת שירותי ניקיון, תחזוקה וביטחון. </w:t>
      </w:r>
      <w:r w:rsidR="0085540D" w:rsidRPr="0054363D">
        <w:rPr>
          <w:rFonts w:ascii="David" w:hAnsi="David"/>
          <w:rtl/>
        </w:rPr>
        <w:t>הספק יהיה רשאי להפעיל קבלני-משנה בביצוע השירותים לפי מכרז זה לצורך קבלת שירותים אחרים בכפוף לקבלת אישור מראש ובכת</w:t>
      </w:r>
      <w:r w:rsidR="0085540D" w:rsidRPr="0054363D">
        <w:rPr>
          <w:rFonts w:ascii="David" w:hAnsi="David" w:hint="cs"/>
          <w:rtl/>
        </w:rPr>
        <w:t>ב מהמשרד</w:t>
      </w:r>
      <w:r w:rsidRPr="0054363D">
        <w:rPr>
          <w:rFonts w:ascii="David" w:hAnsi="David"/>
          <w:rtl/>
        </w:rPr>
        <w:fldChar w:fldCharType="end"/>
      </w:r>
      <w:r w:rsidR="00807C56" w:rsidRPr="0054363D">
        <w:rPr>
          <w:rFonts w:ascii="David" w:hAnsi="David"/>
          <w:rtl/>
        </w:rPr>
        <w:t xml:space="preserve">. הספק לא </w:t>
      </w:r>
      <w:r w:rsidR="00807C56" w:rsidRPr="0054363D">
        <w:rPr>
          <w:rFonts w:ascii="David" w:hAnsi="David" w:hint="cs"/>
          <w:rtl/>
        </w:rPr>
        <w:t>י</w:t>
      </w:r>
      <w:r w:rsidR="00807C56" w:rsidRPr="0054363D">
        <w:rPr>
          <w:rFonts w:ascii="David" w:hAnsi="David"/>
          <w:rtl/>
        </w:rPr>
        <w:t>היה רשאי להעסיק עובד זר כהגדרתו בחוק שירות התעסוקה, התשי"ט-1959 לצורך ביצוע הסכם זה, בין כעובד ובין כקבלן משנה.</w:t>
      </w:r>
    </w:p>
    <w:p w14:paraId="5C5E213E" w14:textId="4D2047AC"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מובהר ומודגש בזאת כי שאלת זהות העובדים שיעבדו ב</w:t>
      </w:r>
      <w:r w:rsidR="001E7ECA" w:rsidRPr="0054363D">
        <w:rPr>
          <w:rFonts w:ascii="David" w:hAnsi="David"/>
          <w:rtl/>
        </w:rPr>
        <w:fldChar w:fldCharType="begin"/>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85540D"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מסורה לחלוטין לספק. המשרד יהיה רשאי לדרוש מהספק הוכחות על כך שהעובדים עומדים בדרישות המפורטות </w:t>
      </w:r>
      <w:r w:rsidRPr="0054363D">
        <w:rPr>
          <w:rFonts w:ascii="David" w:hAnsi="David" w:hint="cs"/>
          <w:rtl/>
        </w:rPr>
        <w:t>במכרז</w:t>
      </w:r>
      <w:r w:rsidRPr="0054363D">
        <w:rPr>
          <w:rFonts w:ascii="David" w:hAnsi="David"/>
          <w:rtl/>
        </w:rPr>
        <w:t>, בין השאר, לעניין מכסת כח האדם, השכלה וניסיון.</w:t>
      </w:r>
    </w:p>
    <w:p w14:paraId="222E3CCA" w14:textId="0215FCD2"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במקרים מיוחדים, בהם לפי שיקול דעת המשרד עובד שאותו מבקש הספק להעסיק ב</w:t>
      </w:r>
      <w:r w:rsidR="001E7ECA" w:rsidRPr="0054363D">
        <w:rPr>
          <w:rFonts w:ascii="David" w:hAnsi="David"/>
          <w:rtl/>
        </w:rPr>
        <w:fldChar w:fldCharType="begin"/>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85540D"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אינו מתאים לעבודה, על אף העובדה שמתקיימות בו דרישות ההשכלה והניסיון המפורטים </w:t>
      </w:r>
      <w:r w:rsidRPr="0054363D">
        <w:rPr>
          <w:rFonts w:ascii="David" w:hAnsi="David" w:hint="cs"/>
          <w:rtl/>
        </w:rPr>
        <w:t>במכרז</w:t>
      </w:r>
      <w:r w:rsidR="008A3368" w:rsidRPr="0054363D">
        <w:rPr>
          <w:rFonts w:ascii="David" w:hAnsi="David"/>
          <w:rtl/>
        </w:rPr>
        <w:t xml:space="preserve"> – </w:t>
      </w:r>
      <w:r w:rsidRPr="0054363D">
        <w:rPr>
          <w:rFonts w:ascii="David" w:hAnsi="David"/>
          <w:rtl/>
        </w:rPr>
        <w:t>יהיה רשאי המשרד להתנגד לקבלת השי</w:t>
      </w:r>
      <w:smartTag w:uri="urn:schemas-microsoft-com:office:smarttags" w:element="PersonName">
        <w:r w:rsidRPr="0054363D">
          <w:rPr>
            <w:rFonts w:ascii="David" w:hAnsi="David"/>
            <w:rtl/>
          </w:rPr>
          <w:t>רותי</w:t>
        </w:r>
      </w:smartTag>
      <w:r w:rsidRPr="0054363D">
        <w:rPr>
          <w:rFonts w:ascii="David" w:hAnsi="David"/>
          <w:rtl/>
        </w:rPr>
        <w:t>ם באמצעות אותו עובד ב</w:t>
      </w:r>
      <w:r w:rsidR="001E7ECA" w:rsidRPr="0054363D">
        <w:rPr>
          <w:rFonts w:ascii="David" w:hAnsi="David"/>
          <w:rtl/>
        </w:rPr>
        <w:fldChar w:fldCharType="begin"/>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85540D"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w:t>
      </w:r>
    </w:p>
    <w:p w14:paraId="62DECF1F" w14:textId="0F08D11A"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00CA1DF9" w:rsidRPr="0054363D">
        <w:rPr>
          <w:rFonts w:ascii="David" w:hAnsi="David" w:hint="cs"/>
          <w:rtl/>
        </w:rPr>
        <w:t>במתן השירותים</w:t>
      </w:r>
      <w:r w:rsidRPr="0054363D">
        <w:rPr>
          <w:rFonts w:ascii="David" w:hAnsi="David"/>
          <w:rtl/>
        </w:rPr>
        <w:t xml:space="preserve"> – תחשב כהפרת הסכם זה על ידי הספק. </w:t>
      </w:r>
    </w:p>
    <w:p w14:paraId="18BCCBE1"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לבד</w:t>
      </w:r>
      <w:r w:rsidRPr="0054363D">
        <w:rPr>
          <w:rFonts w:ascii="David" w:hAnsi="David" w:hint="cs"/>
          <w:rtl/>
        </w:rPr>
        <w:t>ו י</w:t>
      </w:r>
      <w:r w:rsidRPr="0054363D">
        <w:rPr>
          <w:rFonts w:ascii="David" w:hAnsi="David"/>
          <w:rtl/>
        </w:rPr>
        <w:t>היה אחראי לכל תשלום מכל סוג ומין לו יהיה זכאי העובד או קבלן המשנה שיועסקו על יד</w:t>
      </w:r>
      <w:r w:rsidRPr="0054363D">
        <w:rPr>
          <w:rFonts w:ascii="David" w:hAnsi="David" w:hint="cs"/>
          <w:rtl/>
        </w:rPr>
        <w:t>ו</w:t>
      </w:r>
      <w:r w:rsidRPr="0054363D">
        <w:rPr>
          <w:rFonts w:ascii="David" w:hAnsi="David"/>
          <w:rtl/>
        </w:rPr>
        <w:t>.</w:t>
      </w:r>
    </w:p>
    <w:p w14:paraId="1DE634A2"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ה</w:t>
      </w:r>
      <w:r w:rsidRPr="0054363D">
        <w:rPr>
          <w:rFonts w:ascii="David" w:hAnsi="David" w:hint="cs"/>
          <w:rtl/>
        </w:rPr>
        <w:t>ו</w:t>
      </w:r>
      <w:r w:rsidRPr="0054363D">
        <w:rPr>
          <w:rFonts w:ascii="David" w:hAnsi="David"/>
          <w:rtl/>
        </w:rPr>
        <w:t>א האחראי הבלעד</w:t>
      </w:r>
      <w:r w:rsidRPr="0054363D">
        <w:rPr>
          <w:rFonts w:ascii="David" w:hAnsi="David" w:hint="cs"/>
          <w:rtl/>
        </w:rPr>
        <w:t>י</w:t>
      </w:r>
      <w:r w:rsidRPr="0054363D">
        <w:rPr>
          <w:rFonts w:ascii="David" w:hAnsi="David"/>
          <w:rtl/>
        </w:rPr>
        <w:t xml:space="preserve"> לקיום מלא ושלם של כל חוקי העבודה החלים על העובדים ב</w:t>
      </w:r>
      <w:r w:rsidR="001E7ECA" w:rsidRPr="0054363D">
        <w:rPr>
          <w:rFonts w:ascii="David" w:hAnsi="David"/>
          <w:rtl/>
        </w:rPr>
        <w:fldChar w:fldCharType="begin"/>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85540D"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ובכלל זה חוק שכר מינימום, התשמ"ז-1987; וכן לקיום מלא ושלם של כל ההסכמים הקיבוציים וצווי ההרחבה להסכמים קיבוציים החלים עליהם. </w:t>
      </w:r>
    </w:p>
    <w:p w14:paraId="13339C34" w14:textId="74148208" w:rsidR="00C21B6F" w:rsidRPr="0054363D" w:rsidRDefault="00C21B6F" w:rsidP="00686E4A">
      <w:pPr>
        <w:pStyle w:val="afffa"/>
        <w:numPr>
          <w:ilvl w:val="1"/>
          <w:numId w:val="24"/>
        </w:numPr>
        <w:ind w:left="1274" w:hanging="707"/>
        <w:rPr>
          <w:rFonts w:ascii="David" w:hAnsi="David"/>
        </w:rPr>
      </w:pPr>
      <w:r w:rsidRPr="0054363D">
        <w:rPr>
          <w:rFonts w:ascii="David" w:hAnsi="David" w:hint="eastAsia"/>
          <w:rtl/>
        </w:rPr>
        <w:t>הספק</w:t>
      </w:r>
      <w:r w:rsidRPr="0054363D">
        <w:rPr>
          <w:rFonts w:ascii="David" w:hAnsi="David"/>
          <w:rtl/>
        </w:rPr>
        <w:t xml:space="preserve"> מתחייב </w:t>
      </w:r>
      <w:r w:rsidRPr="0054363D">
        <w:rPr>
          <w:rFonts w:ascii="David" w:hAnsi="David" w:hint="eastAsia"/>
          <w:color w:val="000000"/>
          <w:rtl/>
        </w:rPr>
        <w:t>כי</w:t>
      </w:r>
      <w:r w:rsidRPr="0054363D">
        <w:rPr>
          <w:rFonts w:ascii="David" w:hAnsi="David"/>
          <w:color w:val="000000"/>
          <w:rtl/>
        </w:rPr>
        <w:t xml:space="preserve"> שכרם של כל העובדים הסוציאליים </w:t>
      </w:r>
      <w:r w:rsidRPr="0054363D">
        <w:rPr>
          <w:rFonts w:ascii="David" w:hAnsi="David" w:hint="eastAsia"/>
          <w:color w:val="000000"/>
          <w:rtl/>
        </w:rPr>
        <w:t>שיועסקו</w:t>
      </w:r>
      <w:r w:rsidRPr="0054363D">
        <w:rPr>
          <w:rFonts w:ascii="David" w:hAnsi="David"/>
          <w:color w:val="000000"/>
          <w:rtl/>
        </w:rPr>
        <w:t xml:space="preserve"> על יד</w:t>
      </w:r>
      <w:r w:rsidRPr="0054363D">
        <w:rPr>
          <w:rFonts w:ascii="David" w:hAnsi="David" w:hint="cs"/>
          <w:color w:val="000000"/>
          <w:rtl/>
        </w:rPr>
        <w:t>ו</w:t>
      </w:r>
      <w:r w:rsidRPr="0054363D">
        <w:rPr>
          <w:rFonts w:ascii="David" w:hAnsi="David"/>
          <w:color w:val="000000"/>
          <w:rtl/>
        </w:rPr>
        <w:t xml:space="preserve"> לצורך מתן שירותים על פי הסכם זה, </w:t>
      </w:r>
      <w:r w:rsidR="003D0DAD" w:rsidRPr="0054363D">
        <w:rPr>
          <w:rFonts w:ascii="David" w:hAnsi="David"/>
          <w:color w:val="000000"/>
          <w:rtl/>
        </w:rPr>
        <w:fldChar w:fldCharType="begin"/>
      </w:r>
      <w:r w:rsidR="003D0DAD" w:rsidRPr="0054363D">
        <w:rPr>
          <w:rFonts w:ascii="David" w:hAnsi="David"/>
          <w:rtl/>
        </w:rPr>
        <w:instrText xml:space="preserve"> </w:instrText>
      </w:r>
      <w:r w:rsidR="003D0DAD" w:rsidRPr="0054363D">
        <w:rPr>
          <w:rFonts w:ascii="David" w:hAnsi="David" w:hint="cs"/>
        </w:rPr>
        <w:instrText>REF</w:instrText>
      </w:r>
      <w:r w:rsidR="003D0DAD" w:rsidRPr="0054363D">
        <w:rPr>
          <w:rFonts w:ascii="David" w:hAnsi="David" w:hint="cs"/>
          <w:rtl/>
        </w:rPr>
        <w:instrText xml:space="preserve"> תנאי_סף_שכר_עוסים_להסכם \</w:instrText>
      </w:r>
      <w:r w:rsidR="003D0DAD" w:rsidRPr="0054363D">
        <w:rPr>
          <w:rFonts w:ascii="David" w:hAnsi="David" w:hint="cs"/>
        </w:rPr>
        <w:instrText>h</w:instrText>
      </w:r>
      <w:r w:rsidR="003D0DAD" w:rsidRPr="0054363D">
        <w:rPr>
          <w:rFonts w:ascii="David" w:hAnsi="David"/>
          <w:rtl/>
        </w:rPr>
        <w:instrText xml:space="preserve"> </w:instrText>
      </w:r>
      <w:r w:rsidR="00BE6B1F" w:rsidRPr="0054363D">
        <w:rPr>
          <w:rFonts w:ascii="David" w:hAnsi="David"/>
          <w:color w:val="000000"/>
          <w:rtl/>
        </w:rPr>
        <w:instrText xml:space="preserve"> \* </w:instrText>
      </w:r>
      <w:r w:rsidR="00BE6B1F" w:rsidRPr="0054363D">
        <w:rPr>
          <w:rFonts w:ascii="David" w:hAnsi="David"/>
          <w:color w:val="000000"/>
        </w:rPr>
        <w:instrText>MERGEFORMAT</w:instrText>
      </w:r>
      <w:r w:rsidR="00BE6B1F" w:rsidRPr="0054363D">
        <w:rPr>
          <w:rFonts w:ascii="David" w:hAnsi="David"/>
          <w:color w:val="000000"/>
          <w:rtl/>
        </w:rPr>
        <w:instrText xml:space="preserve"> </w:instrText>
      </w:r>
      <w:r w:rsidR="003D0DAD" w:rsidRPr="0054363D">
        <w:rPr>
          <w:rFonts w:ascii="David" w:hAnsi="David"/>
          <w:color w:val="000000"/>
          <w:rtl/>
        </w:rPr>
      </w:r>
      <w:r w:rsidR="003D0DAD" w:rsidRPr="0054363D">
        <w:rPr>
          <w:rFonts w:ascii="David" w:hAnsi="David"/>
          <w:color w:val="000000"/>
          <w:rtl/>
        </w:rPr>
        <w:fldChar w:fldCharType="separate"/>
      </w:r>
      <w:r w:rsidR="0085540D" w:rsidRPr="0054363D">
        <w:rPr>
          <w:rFonts w:ascii="David" w:hAnsi="David" w:hint="cs"/>
          <w:rtl/>
        </w:rPr>
        <w:t>לא</w:t>
      </w:r>
      <w:r w:rsidR="0085540D" w:rsidRPr="0054363D">
        <w:rPr>
          <w:rFonts w:ascii="David" w:hAnsi="David"/>
          <w:rtl/>
        </w:rPr>
        <w:t xml:space="preserve"> </w:t>
      </w:r>
      <w:r w:rsidR="0085540D" w:rsidRPr="0054363D">
        <w:rPr>
          <w:rFonts w:ascii="David" w:hAnsi="David" w:hint="cs"/>
          <w:rtl/>
        </w:rPr>
        <w:t>יפחת</w:t>
      </w:r>
      <w:r w:rsidR="0085540D" w:rsidRPr="0054363D">
        <w:rPr>
          <w:rFonts w:ascii="David" w:hAnsi="David"/>
          <w:rtl/>
        </w:rPr>
        <w:t xml:space="preserve"> </w:t>
      </w:r>
      <w:r w:rsidR="0085540D" w:rsidRPr="0054363D">
        <w:rPr>
          <w:rFonts w:ascii="David" w:hAnsi="David" w:hint="cs"/>
          <w:rtl/>
        </w:rPr>
        <w:t>מ"שכר מינימום ענפי", בהתאם לשכרו</w:t>
      </w:r>
      <w:r w:rsidR="0085540D" w:rsidRPr="0054363D">
        <w:rPr>
          <w:rFonts w:ascii="David" w:hAnsi="David"/>
          <w:rtl/>
        </w:rPr>
        <w:t xml:space="preserve"> </w:t>
      </w:r>
      <w:r w:rsidR="0085540D" w:rsidRPr="0054363D">
        <w:rPr>
          <w:rFonts w:ascii="David" w:hAnsi="David" w:hint="cs"/>
          <w:rtl/>
        </w:rPr>
        <w:t>של</w:t>
      </w:r>
      <w:r w:rsidR="0085540D" w:rsidRPr="0054363D">
        <w:rPr>
          <w:rFonts w:ascii="David" w:hAnsi="David"/>
          <w:rtl/>
        </w:rPr>
        <w:t xml:space="preserve"> </w:t>
      </w:r>
      <w:r w:rsidR="0085540D" w:rsidRPr="0054363D">
        <w:rPr>
          <w:rFonts w:ascii="David" w:hAnsi="David" w:hint="cs"/>
          <w:rtl/>
        </w:rPr>
        <w:t>עובד</w:t>
      </w:r>
      <w:r w:rsidR="0085540D" w:rsidRPr="0054363D">
        <w:rPr>
          <w:rFonts w:ascii="David" w:hAnsi="David"/>
          <w:rtl/>
        </w:rPr>
        <w:t xml:space="preserve"> </w:t>
      </w:r>
      <w:r w:rsidR="0085540D" w:rsidRPr="0054363D">
        <w:rPr>
          <w:rFonts w:ascii="David" w:hAnsi="David" w:hint="cs"/>
          <w:rtl/>
        </w:rPr>
        <w:t>סוציאלי</w:t>
      </w:r>
      <w:r w:rsidR="0085540D" w:rsidRPr="0054363D">
        <w:rPr>
          <w:rFonts w:ascii="David" w:hAnsi="David"/>
          <w:rtl/>
        </w:rPr>
        <w:t xml:space="preserve"> </w:t>
      </w:r>
      <w:r w:rsidR="0085540D" w:rsidRPr="0054363D">
        <w:rPr>
          <w:rFonts w:ascii="David" w:hAnsi="David" w:hint="cs"/>
          <w:rtl/>
        </w:rPr>
        <w:t>בשירות</w:t>
      </w:r>
      <w:r w:rsidR="0085540D" w:rsidRPr="0054363D">
        <w:rPr>
          <w:rFonts w:ascii="David" w:hAnsi="David"/>
          <w:rtl/>
        </w:rPr>
        <w:t xml:space="preserve"> </w:t>
      </w:r>
      <w:r w:rsidR="0085540D" w:rsidRPr="0054363D">
        <w:rPr>
          <w:rFonts w:ascii="David" w:hAnsi="David" w:hint="cs"/>
          <w:rtl/>
        </w:rPr>
        <w:t>מדינה</w:t>
      </w:r>
      <w:r w:rsidR="0085540D" w:rsidRPr="0054363D">
        <w:rPr>
          <w:rFonts w:ascii="David" w:hAnsi="David"/>
          <w:rtl/>
        </w:rPr>
        <w:t xml:space="preserve"> </w:t>
      </w:r>
      <w:r w:rsidR="0085540D" w:rsidRPr="0054363D">
        <w:rPr>
          <w:rFonts w:ascii="David" w:hAnsi="David" w:hint="cs"/>
          <w:rtl/>
        </w:rPr>
        <w:t>בדרגה</w:t>
      </w:r>
      <w:r w:rsidR="0085540D" w:rsidRPr="0054363D">
        <w:rPr>
          <w:rFonts w:ascii="David" w:hAnsi="David"/>
          <w:rtl/>
        </w:rPr>
        <w:t xml:space="preserve"> </w:t>
      </w:r>
      <w:r w:rsidR="0085540D" w:rsidRPr="0054363D">
        <w:rPr>
          <w:rFonts w:ascii="David" w:hAnsi="David" w:hint="cs"/>
          <w:rtl/>
        </w:rPr>
        <w:t>ט</w:t>
      </w:r>
      <w:r w:rsidR="0085540D" w:rsidRPr="0054363D">
        <w:rPr>
          <w:rFonts w:ascii="David" w:hAnsi="David"/>
          <w:rtl/>
        </w:rPr>
        <w:t xml:space="preserve">' </w:t>
      </w:r>
      <w:r w:rsidR="0085540D" w:rsidRPr="0054363D">
        <w:rPr>
          <w:rFonts w:ascii="David" w:hAnsi="David" w:hint="cs"/>
          <w:rtl/>
        </w:rPr>
        <w:t>בדירוג</w:t>
      </w:r>
      <w:r w:rsidR="0085540D" w:rsidRPr="0054363D">
        <w:rPr>
          <w:rFonts w:ascii="David" w:hAnsi="David"/>
          <w:rtl/>
        </w:rPr>
        <w:t xml:space="preserve"> </w:t>
      </w:r>
      <w:r w:rsidR="0085540D" w:rsidRPr="0054363D">
        <w:rPr>
          <w:rFonts w:ascii="David" w:hAnsi="David" w:hint="cs"/>
          <w:rtl/>
        </w:rPr>
        <w:t>העובדים</w:t>
      </w:r>
      <w:r w:rsidR="0085540D" w:rsidRPr="0054363D">
        <w:rPr>
          <w:rFonts w:ascii="David" w:hAnsi="David"/>
          <w:rtl/>
        </w:rPr>
        <w:t xml:space="preserve"> </w:t>
      </w:r>
      <w:r w:rsidR="0085540D" w:rsidRPr="0054363D">
        <w:rPr>
          <w:rFonts w:ascii="David" w:hAnsi="David" w:hint="cs"/>
          <w:rtl/>
        </w:rPr>
        <w:t>הסוציאליים</w:t>
      </w:r>
      <w:r w:rsidR="0085540D" w:rsidRPr="0054363D">
        <w:rPr>
          <w:rFonts w:ascii="David" w:hAnsi="David"/>
          <w:rtl/>
        </w:rPr>
        <w:t xml:space="preserve"> </w:t>
      </w:r>
      <w:r w:rsidR="0085540D" w:rsidRPr="0054363D">
        <w:rPr>
          <w:rFonts w:ascii="David" w:hAnsi="David" w:hint="cs"/>
          <w:rtl/>
        </w:rPr>
        <w:t>עם</w:t>
      </w:r>
      <w:r w:rsidR="0085540D" w:rsidRPr="0054363D">
        <w:rPr>
          <w:rFonts w:ascii="David" w:hAnsi="David"/>
          <w:rtl/>
        </w:rPr>
        <w:t xml:space="preserve"> 5 </w:t>
      </w:r>
      <w:r w:rsidR="0085540D" w:rsidRPr="0054363D">
        <w:rPr>
          <w:rFonts w:ascii="David" w:hAnsi="David" w:hint="cs"/>
          <w:rtl/>
        </w:rPr>
        <w:t>שנות</w:t>
      </w:r>
      <w:r w:rsidR="0085540D" w:rsidRPr="0054363D">
        <w:rPr>
          <w:rFonts w:ascii="David" w:hAnsi="David"/>
          <w:rtl/>
        </w:rPr>
        <w:t xml:space="preserve"> </w:t>
      </w:r>
      <w:r w:rsidR="0085540D" w:rsidRPr="0054363D">
        <w:rPr>
          <w:rFonts w:ascii="David" w:hAnsi="David" w:hint="cs"/>
          <w:rtl/>
        </w:rPr>
        <w:t>ותק</w:t>
      </w:r>
      <w:r w:rsidR="0085540D" w:rsidRPr="0054363D">
        <w:rPr>
          <w:rFonts w:ascii="David" w:hAnsi="David"/>
          <w:rtl/>
        </w:rPr>
        <w:t xml:space="preserve">, </w:t>
      </w:r>
      <w:r w:rsidR="0085540D" w:rsidRPr="0054363D">
        <w:rPr>
          <w:rFonts w:ascii="David" w:hAnsi="David" w:hint="cs"/>
          <w:rtl/>
        </w:rPr>
        <w:t>כפי</w:t>
      </w:r>
      <w:r w:rsidR="0085540D" w:rsidRPr="0054363D">
        <w:rPr>
          <w:rFonts w:ascii="David" w:hAnsi="David"/>
          <w:rtl/>
        </w:rPr>
        <w:t xml:space="preserve"> </w:t>
      </w:r>
      <w:r w:rsidR="0085540D" w:rsidRPr="0054363D">
        <w:rPr>
          <w:rFonts w:ascii="David" w:hAnsi="David" w:hint="cs"/>
          <w:rtl/>
        </w:rPr>
        <w:t>שיתעדכן</w:t>
      </w:r>
      <w:r w:rsidR="0085540D" w:rsidRPr="0054363D">
        <w:rPr>
          <w:rFonts w:ascii="David" w:hAnsi="David"/>
          <w:rtl/>
        </w:rPr>
        <w:t xml:space="preserve"> </w:t>
      </w:r>
      <w:r w:rsidR="0085540D" w:rsidRPr="0054363D">
        <w:rPr>
          <w:rFonts w:ascii="David" w:hAnsi="David" w:hint="cs"/>
          <w:rtl/>
        </w:rPr>
        <w:t>מפעם</w:t>
      </w:r>
      <w:r w:rsidR="0085540D" w:rsidRPr="0054363D">
        <w:rPr>
          <w:rFonts w:ascii="David" w:hAnsi="David"/>
          <w:rtl/>
        </w:rPr>
        <w:t xml:space="preserve"> </w:t>
      </w:r>
      <w:r w:rsidR="0085540D" w:rsidRPr="0054363D">
        <w:rPr>
          <w:rFonts w:ascii="David" w:hAnsi="David" w:hint="cs"/>
          <w:rtl/>
        </w:rPr>
        <w:t>לפעם</w:t>
      </w:r>
      <w:r w:rsidR="0085540D" w:rsidRPr="0054363D">
        <w:rPr>
          <w:rFonts w:ascii="David" w:hAnsi="David"/>
          <w:rtl/>
        </w:rPr>
        <w:t xml:space="preserve"> </w:t>
      </w:r>
      <w:r w:rsidR="0085540D" w:rsidRPr="0054363D">
        <w:rPr>
          <w:rFonts w:ascii="David" w:hAnsi="David" w:hint="cs"/>
          <w:rtl/>
        </w:rPr>
        <w:t>על</w:t>
      </w:r>
      <w:r w:rsidR="0085540D" w:rsidRPr="0054363D">
        <w:rPr>
          <w:rFonts w:ascii="David" w:hAnsi="David"/>
          <w:rtl/>
        </w:rPr>
        <w:t xml:space="preserve"> </w:t>
      </w:r>
      <w:r w:rsidR="0085540D" w:rsidRPr="0054363D">
        <w:rPr>
          <w:rFonts w:ascii="David" w:hAnsi="David" w:hint="cs"/>
          <w:rtl/>
        </w:rPr>
        <w:t>ידי</w:t>
      </w:r>
      <w:r w:rsidR="0085540D" w:rsidRPr="0054363D">
        <w:rPr>
          <w:rFonts w:ascii="David" w:hAnsi="David"/>
          <w:rtl/>
        </w:rPr>
        <w:t xml:space="preserve"> </w:t>
      </w:r>
      <w:r w:rsidR="0085540D" w:rsidRPr="0054363D">
        <w:rPr>
          <w:rFonts w:ascii="David" w:hAnsi="David" w:hint="cs"/>
          <w:rtl/>
        </w:rPr>
        <w:t>החשב</w:t>
      </w:r>
      <w:r w:rsidR="0085540D" w:rsidRPr="0054363D">
        <w:rPr>
          <w:rFonts w:ascii="David" w:hAnsi="David"/>
          <w:rtl/>
        </w:rPr>
        <w:t xml:space="preserve"> </w:t>
      </w:r>
      <w:r w:rsidR="0085540D" w:rsidRPr="0054363D">
        <w:rPr>
          <w:rFonts w:ascii="David" w:hAnsi="David" w:hint="cs"/>
          <w:rtl/>
        </w:rPr>
        <w:t>הכללי</w:t>
      </w:r>
      <w:r w:rsidR="0085540D" w:rsidRPr="0054363D">
        <w:rPr>
          <w:rFonts w:ascii="David" w:hAnsi="David"/>
          <w:rtl/>
        </w:rPr>
        <w:t xml:space="preserve"> </w:t>
      </w:r>
      <w:r w:rsidR="0085540D" w:rsidRPr="0054363D">
        <w:rPr>
          <w:rFonts w:ascii="David" w:hAnsi="David" w:hint="cs"/>
          <w:rtl/>
        </w:rPr>
        <w:t>ובהתאם</w:t>
      </w:r>
      <w:r w:rsidR="0085540D" w:rsidRPr="0054363D">
        <w:rPr>
          <w:rFonts w:ascii="David" w:hAnsi="David"/>
          <w:rtl/>
        </w:rPr>
        <w:t xml:space="preserve"> </w:t>
      </w:r>
      <w:r w:rsidR="0085540D" w:rsidRPr="0054363D">
        <w:rPr>
          <w:rFonts w:ascii="David" w:hAnsi="David" w:hint="cs"/>
          <w:rtl/>
        </w:rPr>
        <w:t>להסכם</w:t>
      </w:r>
      <w:r w:rsidR="0085540D" w:rsidRPr="0054363D">
        <w:rPr>
          <w:rFonts w:ascii="David" w:hAnsi="David"/>
          <w:rtl/>
        </w:rPr>
        <w:t xml:space="preserve"> </w:t>
      </w:r>
      <w:r w:rsidR="0085540D" w:rsidRPr="0054363D">
        <w:rPr>
          <w:rFonts w:ascii="David" w:hAnsi="David" w:hint="cs"/>
          <w:rtl/>
        </w:rPr>
        <w:t>הקיבוצי</w:t>
      </w:r>
      <w:r w:rsidR="0085540D" w:rsidRPr="0054363D">
        <w:rPr>
          <w:rFonts w:ascii="David" w:hAnsi="David"/>
          <w:rtl/>
        </w:rPr>
        <w:t xml:space="preserve"> </w:t>
      </w:r>
      <w:r w:rsidR="0085540D" w:rsidRPr="0054363D">
        <w:rPr>
          <w:rFonts w:ascii="David" w:hAnsi="David" w:hint="cs"/>
          <w:rtl/>
        </w:rPr>
        <w:t>החל על העסקת עובדים סוציאליים מיום</w:t>
      </w:r>
      <w:r w:rsidR="0085540D" w:rsidRPr="0054363D">
        <w:rPr>
          <w:rFonts w:ascii="David" w:hAnsi="David"/>
          <w:rtl/>
        </w:rPr>
        <w:t xml:space="preserve"> 30.05.2011</w:t>
      </w:r>
      <w:r w:rsidR="0085540D" w:rsidRPr="0054363D">
        <w:rPr>
          <w:rFonts w:ascii="David" w:hAnsi="David" w:hint="cs"/>
          <w:rtl/>
        </w:rPr>
        <w:t xml:space="preserve"> או הסכם קיבוצי אחר אשר יבוא תחתיו</w:t>
      </w:r>
      <w:r w:rsidR="003D0DAD" w:rsidRPr="0054363D">
        <w:rPr>
          <w:rFonts w:ascii="David" w:hAnsi="David"/>
          <w:color w:val="000000"/>
          <w:rtl/>
        </w:rPr>
        <w:fldChar w:fldCharType="end"/>
      </w:r>
      <w:r w:rsidRPr="0054363D">
        <w:rPr>
          <w:rFonts w:ascii="David" w:hAnsi="David" w:hint="cs"/>
          <w:rtl/>
        </w:rPr>
        <w:t>.</w:t>
      </w:r>
    </w:p>
    <w:p w14:paraId="237DDFAE" w14:textId="21EFEA23"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הספק מתחייב כי אם </w:t>
      </w:r>
      <w:r w:rsidRPr="0054363D">
        <w:rPr>
          <w:rFonts w:ascii="David" w:hAnsi="David" w:hint="cs"/>
          <w:rtl/>
        </w:rPr>
        <w:t>י</w:t>
      </w:r>
      <w:r w:rsidRPr="0054363D">
        <w:rPr>
          <w:rFonts w:ascii="David" w:hAnsi="David"/>
          <w:rtl/>
        </w:rPr>
        <w:t>עסיק נערים הדבר יהיה בהתאם להוראות חוק עבודת הנ</w:t>
      </w:r>
      <w:r w:rsidR="0096075D" w:rsidRPr="0054363D">
        <w:rPr>
          <w:rFonts w:ascii="David" w:hAnsi="David"/>
          <w:rtl/>
        </w:rPr>
        <w:t>וער, התשי"ג-1952 (להלן: החוק)</w:t>
      </w:r>
      <w:r w:rsidR="0096075D" w:rsidRPr="0054363D">
        <w:rPr>
          <w:rFonts w:ascii="David" w:hAnsi="David" w:hint="cs"/>
          <w:rtl/>
        </w:rPr>
        <w:t xml:space="preserve"> בשים לב להוראות </w:t>
      </w:r>
      <w:r w:rsidRPr="0054363D">
        <w:rPr>
          <w:rFonts w:ascii="David" w:hAnsi="David"/>
          <w:rtl/>
        </w:rPr>
        <w:t>סעיפים 33 ו33א ל</w:t>
      </w:r>
      <w:r w:rsidR="0096075D" w:rsidRPr="0054363D">
        <w:rPr>
          <w:rFonts w:ascii="David" w:hAnsi="David"/>
          <w:rtl/>
        </w:rPr>
        <w:t>חוק</w:t>
      </w:r>
      <w:r w:rsidRPr="0054363D">
        <w:rPr>
          <w:rFonts w:ascii="David" w:hAnsi="David"/>
          <w:rtl/>
        </w:rPr>
        <w:t>.</w:t>
      </w:r>
      <w:r w:rsidRPr="0054363D">
        <w:rPr>
          <w:rFonts w:ascii="David" w:hAnsi="David"/>
        </w:rPr>
        <w:t xml:space="preserve"> </w:t>
      </w:r>
    </w:p>
    <w:p w14:paraId="2EFACBDC" w14:textId="6D4250B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מובהר כי הפרת הוראות חוקים וצווי הרחבה אלה, תחשב – לכל דבר ועניין</w:t>
      </w:r>
      <w:r w:rsidR="008A3368" w:rsidRPr="0054363D">
        <w:rPr>
          <w:rFonts w:ascii="David" w:hAnsi="David"/>
          <w:rtl/>
        </w:rPr>
        <w:t xml:space="preserve"> – </w:t>
      </w:r>
      <w:r w:rsidRPr="0054363D">
        <w:rPr>
          <w:rFonts w:ascii="David" w:hAnsi="David"/>
          <w:rtl/>
        </w:rPr>
        <w:t xml:space="preserve">כהפרת הסכם זה. </w:t>
      </w:r>
    </w:p>
    <w:p w14:paraId="666B92DB"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היה וייקבע כי עובד של הספק הוא עובד המשרד, בשל עבודתו ב</w:t>
      </w:r>
      <w:r w:rsidR="001E7ECA" w:rsidRPr="0054363D">
        <w:rPr>
          <w:rFonts w:ascii="David" w:hAnsi="David"/>
          <w:rtl/>
        </w:rPr>
        <w:fldChar w:fldCharType="begin"/>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85540D" w:rsidRPr="0054363D">
        <w:rPr>
          <w:rFonts w:ascii="David" w:hAnsi="David" w:hint="cs"/>
          <w:rtl/>
        </w:rPr>
        <w:t>מרכז</w:t>
      </w:r>
      <w:r w:rsidR="001E7ECA" w:rsidRPr="0054363D">
        <w:rPr>
          <w:rFonts w:ascii="David" w:hAnsi="David"/>
          <w:rtl/>
        </w:rPr>
        <w:fldChar w:fldCharType="end"/>
      </w:r>
      <w:r w:rsidRPr="0054363D">
        <w:rPr>
          <w:rFonts w:ascii="David" w:hAnsi="David"/>
          <w:rtl/>
        </w:rPr>
        <w:t>, יהיה על הספק לשפות את המשרד, מיד עם דרישה על כל ההוצאות שיהיו למשרד בשל קביעה כאמור.</w:t>
      </w:r>
    </w:p>
    <w:p w14:paraId="47EDD6E4"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המשרד רשאי לדרוש מהספק לשלוח את העובדים להדרכה ולהשתלמויות לשם שמירת רמתם המקצועית וקידומה. הצדדים יבואו בדברים בדבר העדיפויות לשליחת העובדים להשתלמויות. </w:t>
      </w:r>
    </w:p>
    <w:p w14:paraId="0A59C1EC"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המשרד זכאי בכל עת לקבל מהספק תלושי שכר, מידע, מסמכים ופרטים אחרים בדבר תנאי העבודה בהם מועסקים עובדי הספק. </w:t>
      </w:r>
    </w:p>
    <w:p w14:paraId="30712D16"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הספק מתחייב לחתום על תצהיר בדבר העסקת עובדים זרים כדין ותשלום שכר מינימום בנוסח המצורף להסכם זה. </w:t>
      </w:r>
    </w:p>
    <w:p w14:paraId="33A2E012" w14:textId="7071D210" w:rsidR="00FA49CA" w:rsidRPr="0054363D" w:rsidRDefault="00003F5C" w:rsidP="00686E4A">
      <w:pPr>
        <w:pStyle w:val="afffa"/>
        <w:numPr>
          <w:ilvl w:val="1"/>
          <w:numId w:val="24"/>
        </w:numPr>
        <w:ind w:left="1274" w:hanging="707"/>
        <w:rPr>
          <w:rFonts w:ascii="David" w:hAnsi="David"/>
        </w:rPr>
      </w:pPr>
      <w:r w:rsidRPr="0054363D">
        <w:rPr>
          <w:rFonts w:ascii="David" w:hAnsi="David" w:hint="cs"/>
          <w:rtl/>
        </w:rPr>
        <w:t xml:space="preserve">הספק מתחייב לעמוד בהוראות המכרז לעניין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עבירות_פליליות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הרשעה בעבירות פליליות</w:t>
      </w:r>
      <w:r w:rsidRPr="0054363D">
        <w:rPr>
          <w:rFonts w:ascii="David" w:hAnsi="David"/>
          <w:rtl/>
        </w:rPr>
        <w:fldChar w:fldCharType="end"/>
      </w:r>
      <w:r w:rsidRPr="0054363D">
        <w:rPr>
          <w:rFonts w:ascii="David" w:hAnsi="David" w:hint="cs"/>
          <w:rtl/>
        </w:rPr>
        <w:t xml:space="preserve">. כמו כן הספק מתחייב להחתים את כל כח האדם שיועסק על ידו או שיועסק על ידי קבלני משנה עבורו לצורך מתן השירותים לפי הסכם זה, הכל בהתאם להוראות המכרז, על תצהיר בנוסח המצורף להסכם זה לעניין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עבירות_פליליות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הרשעה בעבירות פליליות</w:t>
      </w:r>
      <w:r w:rsidRPr="0054363D">
        <w:rPr>
          <w:rFonts w:ascii="David" w:hAnsi="David"/>
          <w:rtl/>
        </w:rPr>
        <w:fldChar w:fldCharType="end"/>
      </w:r>
      <w:r w:rsidRPr="0054363D">
        <w:rPr>
          <w:rFonts w:ascii="David" w:hAnsi="David" w:hint="cs"/>
          <w:rtl/>
        </w:rPr>
        <w:t>.</w:t>
      </w:r>
      <w:r w:rsidR="00973468" w:rsidRPr="0054363D">
        <w:rPr>
          <w:rFonts w:ascii="David" w:hAnsi="David" w:hint="cs"/>
          <w:rtl/>
        </w:rPr>
        <w:t xml:space="preserve"> </w:t>
      </w:r>
    </w:p>
    <w:p w14:paraId="00DB813C" w14:textId="77777777" w:rsidR="00807C56" w:rsidRPr="0054363D" w:rsidRDefault="00807C56" w:rsidP="00480695">
      <w:pPr>
        <w:tabs>
          <w:tab w:val="left" w:pos="1473"/>
        </w:tabs>
        <w:spacing w:line="240" w:lineRule="auto"/>
        <w:rPr>
          <w:rFonts w:ascii="David" w:hAnsi="David"/>
          <w:u w:val="single"/>
          <w:rtl/>
        </w:rPr>
      </w:pPr>
    </w:p>
    <w:p w14:paraId="7FF97EE9"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שימוש בכלים ובחומרים</w:t>
      </w:r>
    </w:p>
    <w:p w14:paraId="21869F9E"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מתחייב להעמיד לרשות ה</w:t>
      </w:r>
      <w:r w:rsidR="001E7ECA" w:rsidRPr="0054363D">
        <w:rPr>
          <w:rFonts w:ascii="David" w:hAnsi="David"/>
          <w:rtl/>
        </w:rPr>
        <w:fldChar w:fldCharType="begin"/>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85540D"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את כל הציוד והכלים כמפורט </w:t>
      </w:r>
      <w:r w:rsidRPr="0054363D">
        <w:rPr>
          <w:rFonts w:ascii="David" w:hAnsi="David" w:hint="cs"/>
          <w:rtl/>
        </w:rPr>
        <w:t>במכרז</w:t>
      </w:r>
      <w:r w:rsidRPr="0054363D">
        <w:rPr>
          <w:rFonts w:ascii="David" w:hAnsi="David"/>
          <w:rtl/>
        </w:rPr>
        <w:t xml:space="preserve">. </w:t>
      </w:r>
    </w:p>
    <w:p w14:paraId="44A62FDD" w14:textId="68BB074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lastRenderedPageBreak/>
        <w:t xml:space="preserve">כל הכלים והחומרים, הדרושים לשם </w:t>
      </w:r>
      <w:r w:rsidR="00606EF8" w:rsidRPr="0054363D">
        <w:rPr>
          <w:rFonts w:ascii="David" w:hAnsi="David"/>
          <w:rtl/>
        </w:rPr>
        <w:t>אספקת השירותים</w:t>
      </w:r>
      <w:r w:rsidRPr="0054363D">
        <w:rPr>
          <w:rFonts w:ascii="David" w:hAnsi="David"/>
          <w:rtl/>
        </w:rPr>
        <w:t xml:space="preserve"> ב</w:t>
      </w:r>
      <w:r w:rsidR="001E7ECA" w:rsidRPr="0054363D">
        <w:rPr>
          <w:rFonts w:ascii="David" w:hAnsi="David"/>
          <w:rtl/>
        </w:rPr>
        <w:fldChar w:fldCharType="begin"/>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85540D" w:rsidRPr="0054363D">
        <w:rPr>
          <w:rFonts w:ascii="David" w:hAnsi="David" w:hint="cs"/>
          <w:rtl/>
        </w:rPr>
        <w:t>מרכז</w:t>
      </w:r>
      <w:r w:rsidR="001E7ECA" w:rsidRPr="0054363D">
        <w:rPr>
          <w:rFonts w:ascii="David" w:hAnsi="David"/>
          <w:rtl/>
        </w:rPr>
        <w:fldChar w:fldCharType="end"/>
      </w:r>
      <w:r w:rsidRPr="0054363D">
        <w:rPr>
          <w:rFonts w:ascii="David" w:hAnsi="David"/>
          <w:rtl/>
        </w:rPr>
        <w:t>, יירכשו על ידי הספק ועל חשבונ</w:t>
      </w:r>
      <w:r w:rsidRPr="0054363D">
        <w:rPr>
          <w:rFonts w:ascii="David" w:hAnsi="David" w:hint="cs"/>
          <w:rtl/>
        </w:rPr>
        <w:t>ו</w:t>
      </w:r>
      <w:r w:rsidRPr="0054363D">
        <w:rPr>
          <w:rFonts w:ascii="David" w:hAnsi="David"/>
          <w:rtl/>
        </w:rPr>
        <w:t>, אלא אם יוסכם אחרת מראש ובכתב לרבות רכישת הכלים והחומרים בהיקף ובאיכות הנדרשים לאספקת השי</w:t>
      </w:r>
      <w:smartTag w:uri="urn:schemas-microsoft-com:office:smarttags" w:element="PersonName">
        <w:r w:rsidRPr="0054363D">
          <w:rPr>
            <w:rFonts w:ascii="David" w:hAnsi="David"/>
            <w:rtl/>
          </w:rPr>
          <w:t>רותי</w:t>
        </w:r>
      </w:smartTag>
      <w:r w:rsidRPr="0054363D">
        <w:rPr>
          <w:rFonts w:ascii="David" w:hAnsi="David"/>
          <w:rtl/>
        </w:rPr>
        <w:t>ם לרבות להפעלת ה</w:t>
      </w:r>
      <w:r w:rsidR="001E7ECA" w:rsidRPr="0054363D">
        <w:rPr>
          <w:rFonts w:ascii="David" w:hAnsi="David"/>
          <w:rtl/>
        </w:rPr>
        <w:fldChar w:fldCharType="begin"/>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85540D"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בהתאם להוראות הסכם זה ולדרישות המשרד. </w:t>
      </w:r>
    </w:p>
    <w:p w14:paraId="3687055B" w14:textId="4534A2A3"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כל הכלים והחומרים בהם </w:t>
      </w:r>
      <w:r w:rsidRPr="0054363D">
        <w:rPr>
          <w:rFonts w:ascii="David" w:hAnsi="David" w:hint="cs"/>
          <w:rtl/>
        </w:rPr>
        <w:t>י</w:t>
      </w:r>
      <w:r w:rsidRPr="0054363D">
        <w:rPr>
          <w:rFonts w:ascii="David" w:hAnsi="David"/>
          <w:rtl/>
        </w:rPr>
        <w:t xml:space="preserve">עשה הספק שימוש לצורך </w:t>
      </w:r>
      <w:r w:rsidR="00606EF8" w:rsidRPr="0054363D">
        <w:rPr>
          <w:rFonts w:ascii="David" w:hAnsi="David"/>
          <w:rtl/>
        </w:rPr>
        <w:t>אספקת השירותים</w:t>
      </w:r>
      <w:r w:rsidRPr="0054363D">
        <w:rPr>
          <w:rFonts w:ascii="David" w:hAnsi="David"/>
          <w:rtl/>
        </w:rPr>
        <w:t xml:space="preserve"> ב</w:t>
      </w:r>
      <w:r w:rsidR="001E7ECA" w:rsidRPr="0054363D">
        <w:rPr>
          <w:rFonts w:ascii="David" w:hAnsi="David"/>
          <w:rtl/>
        </w:rPr>
        <w:fldChar w:fldCharType="begin"/>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85540D" w:rsidRPr="0054363D">
        <w:rPr>
          <w:rFonts w:ascii="David" w:hAnsi="David" w:hint="cs"/>
          <w:rtl/>
        </w:rPr>
        <w:t>מרכז</w:t>
      </w:r>
      <w:r w:rsidR="001E7ECA" w:rsidRPr="0054363D">
        <w:rPr>
          <w:rFonts w:ascii="David" w:hAnsi="David"/>
          <w:rtl/>
        </w:rPr>
        <w:fldChar w:fldCharType="end"/>
      </w:r>
      <w:r w:rsidRPr="0054363D">
        <w:rPr>
          <w:rFonts w:ascii="David" w:hAnsi="David"/>
          <w:rtl/>
        </w:rPr>
        <w:t>, יהיו מסוג המתאים ללא סייג ל</w:t>
      </w:r>
      <w:r w:rsidR="00606EF8" w:rsidRPr="0054363D">
        <w:rPr>
          <w:rFonts w:ascii="David" w:hAnsi="David"/>
          <w:rtl/>
        </w:rPr>
        <w:t>אספקת השירותים</w:t>
      </w:r>
      <w:r w:rsidRPr="0054363D">
        <w:rPr>
          <w:rFonts w:ascii="David" w:hAnsi="David"/>
          <w:rtl/>
        </w:rPr>
        <w:t xml:space="preserve"> בהתאם להסכם זה.</w:t>
      </w:r>
    </w:p>
    <w:p w14:paraId="74E54641"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מובהר כי עשיית שימוש בכלים, חומרים או תוכנות, שיש בה פגיעה בזכויות צד ג' תחשב – לכל דבר ועניין – כהפרת הסכם זה.</w:t>
      </w:r>
    </w:p>
    <w:p w14:paraId="1AC50F6C" w14:textId="77777777" w:rsidR="00807C56" w:rsidRPr="0054363D" w:rsidRDefault="00807C56" w:rsidP="00316D48">
      <w:pPr>
        <w:pStyle w:val="afffa"/>
        <w:rPr>
          <w:rFonts w:ascii="David" w:hAnsi="David"/>
          <w:rtl/>
        </w:rPr>
      </w:pPr>
    </w:p>
    <w:p w14:paraId="14ED539D"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איסור פעולה מתוך ניגוד עניינים</w:t>
      </w:r>
    </w:p>
    <w:p w14:paraId="6FAD7C68"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הספק רשאי להמשיך ולספק שי</w:t>
      </w:r>
      <w:smartTag w:uri="urn:schemas-microsoft-com:office:smarttags" w:element="PersonName">
        <w:r w:rsidRPr="0054363D">
          <w:rPr>
            <w:rFonts w:ascii="David" w:hAnsi="David"/>
            <w:rtl/>
          </w:rPr>
          <w:t>רותי</w:t>
        </w:r>
      </w:smartTag>
      <w:r w:rsidRPr="0054363D">
        <w:rPr>
          <w:rFonts w:ascii="David" w:hAnsi="David"/>
          <w:rtl/>
        </w:rPr>
        <w:t>ם לאחרים זולת המשרד, ובלבד שלא יהיה בכך משום פגיעה בחובותי</w:t>
      </w:r>
      <w:r w:rsidRPr="0054363D">
        <w:rPr>
          <w:rFonts w:ascii="David" w:hAnsi="David" w:hint="cs"/>
          <w:rtl/>
        </w:rPr>
        <w:t>ו</w:t>
      </w:r>
      <w:r w:rsidRPr="0054363D">
        <w:rPr>
          <w:rFonts w:ascii="David" w:hAnsi="David"/>
          <w:rtl/>
        </w:rPr>
        <w:t xml:space="preserve"> שלפי הסכם זה.</w:t>
      </w:r>
    </w:p>
    <w:p w14:paraId="47F260A2" w14:textId="3871F035" w:rsidR="00613ACF" w:rsidRPr="0054363D" w:rsidRDefault="00613ACF" w:rsidP="00686E4A">
      <w:pPr>
        <w:pStyle w:val="afffa"/>
        <w:numPr>
          <w:ilvl w:val="1"/>
          <w:numId w:val="24"/>
        </w:numPr>
        <w:ind w:left="1274" w:hanging="707"/>
        <w:rPr>
          <w:rFonts w:ascii="David" w:hAnsi="David"/>
          <w:rtl/>
        </w:rPr>
      </w:pPr>
      <w:r w:rsidRPr="0054363D">
        <w:rPr>
          <w:rFonts w:ascii="David" w:hAnsi="David"/>
          <w:rtl/>
        </w:rPr>
        <w:t xml:space="preserve">על אף האמור, </w:t>
      </w:r>
      <w:r w:rsidRPr="0054363D">
        <w:rPr>
          <w:rFonts w:ascii="David" w:hAnsi="David" w:hint="eastAsia"/>
          <w:rtl/>
        </w:rPr>
        <w:t>הספק</w:t>
      </w:r>
      <w:r w:rsidRPr="0054363D">
        <w:rPr>
          <w:rFonts w:ascii="David" w:hAnsi="David"/>
          <w:rtl/>
        </w:rPr>
        <w:t xml:space="preserve"> אינו רשאי לספק שירותים לאחר, באופן שיש בו – לדעת המשרד – משום פגיעה ב</w:t>
      </w:r>
      <w:r w:rsidRPr="0054363D">
        <w:rPr>
          <w:rFonts w:ascii="David" w:hAnsi="David" w:hint="cs"/>
          <w:rtl/>
        </w:rPr>
        <w:t>א</w:t>
      </w:r>
      <w:r w:rsidRPr="0054363D">
        <w:rPr>
          <w:rFonts w:ascii="David" w:hAnsi="David"/>
          <w:rtl/>
        </w:rPr>
        <w:t>ספקת השירותים למדינה לפי הסכם זה</w:t>
      </w:r>
      <w:r w:rsidRPr="0054363D">
        <w:rPr>
          <w:rFonts w:ascii="David" w:hAnsi="David" w:hint="cs"/>
          <w:rtl/>
        </w:rPr>
        <w:t>.</w:t>
      </w:r>
    </w:p>
    <w:p w14:paraId="7A6F528D" w14:textId="77777777" w:rsidR="00807C56" w:rsidRPr="0054363D" w:rsidRDefault="00807C56" w:rsidP="00480695">
      <w:pPr>
        <w:tabs>
          <w:tab w:val="left" w:pos="1473"/>
        </w:tabs>
        <w:spacing w:line="240" w:lineRule="auto"/>
        <w:rPr>
          <w:rFonts w:ascii="David" w:hAnsi="David"/>
          <w:u w:val="single"/>
          <w:rtl/>
        </w:rPr>
      </w:pPr>
    </w:p>
    <w:p w14:paraId="1BBED3E6"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 xml:space="preserve">נזיקין </w:t>
      </w:r>
    </w:p>
    <w:p w14:paraId="02D3EEF5" w14:textId="661C0F62"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הספק </w:t>
      </w:r>
      <w:r w:rsidR="005D2D7D" w:rsidRPr="0054363D">
        <w:rPr>
          <w:rFonts w:ascii="David" w:hAnsi="David" w:hint="cs"/>
          <w:rtl/>
        </w:rPr>
        <w:t>ייש</w:t>
      </w:r>
      <w:r w:rsidR="005D2D7D" w:rsidRPr="0054363D">
        <w:rPr>
          <w:rFonts w:ascii="David" w:hAnsi="David" w:hint="eastAsia"/>
          <w:rtl/>
        </w:rPr>
        <w:t>א</w:t>
      </w:r>
      <w:r w:rsidRPr="0054363D">
        <w:rPr>
          <w:rFonts w:ascii="David" w:hAnsi="David"/>
          <w:rtl/>
        </w:rPr>
        <w:t xml:space="preserve"> לבד</w:t>
      </w:r>
      <w:r w:rsidRPr="0054363D">
        <w:rPr>
          <w:rFonts w:ascii="David" w:hAnsi="David" w:hint="cs"/>
          <w:rtl/>
        </w:rPr>
        <w:t>ו</w:t>
      </w:r>
      <w:r w:rsidRPr="0054363D">
        <w:rPr>
          <w:rFonts w:ascii="David" w:hAnsi="David"/>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782DCA9" w14:textId="7C1257F2"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מוסכם בין הצדדים כי המשרד לא </w:t>
      </w:r>
      <w:r w:rsidR="005D2D7D" w:rsidRPr="0054363D">
        <w:rPr>
          <w:rFonts w:ascii="David" w:hAnsi="David" w:hint="cs"/>
          <w:rtl/>
        </w:rPr>
        <w:t>ייש</w:t>
      </w:r>
      <w:r w:rsidR="005D2D7D" w:rsidRPr="0054363D">
        <w:rPr>
          <w:rFonts w:ascii="David" w:hAnsi="David" w:hint="eastAsia"/>
          <w:rtl/>
        </w:rPr>
        <w:t>א</w:t>
      </w:r>
      <w:r w:rsidRPr="0054363D">
        <w:rPr>
          <w:rFonts w:ascii="David" w:hAnsi="David"/>
          <w:rtl/>
        </w:rPr>
        <w:t xml:space="preserve"> בכל תשלום, הוצאה או נזק מכל סיבה שהיא שייגרמו לגופו או רכושו של </w:t>
      </w:r>
      <w:r w:rsidRPr="0054363D">
        <w:rPr>
          <w:rFonts w:ascii="David" w:hAnsi="David" w:hint="cs"/>
          <w:rtl/>
        </w:rPr>
        <w:t>הספק</w:t>
      </w:r>
      <w:r w:rsidRPr="0054363D">
        <w:rPr>
          <w:rFonts w:ascii="David" w:hAnsi="David"/>
          <w:rtl/>
        </w:rPr>
        <w:t xml:space="preserve"> או מי </w:t>
      </w:r>
      <w:r w:rsidRPr="0054363D">
        <w:rPr>
          <w:rFonts w:ascii="David" w:hAnsi="David" w:hint="cs"/>
          <w:rtl/>
        </w:rPr>
        <w:t>מטעמו</w:t>
      </w:r>
      <w:r w:rsidRPr="0054363D">
        <w:rPr>
          <w:rFonts w:ascii="David" w:hAnsi="David"/>
          <w:rtl/>
        </w:rPr>
        <w:t xml:space="preserve"> או לגוף או רכוש עובדי</w:t>
      </w:r>
      <w:r w:rsidRPr="0054363D">
        <w:rPr>
          <w:rFonts w:ascii="David" w:hAnsi="David" w:hint="cs"/>
          <w:rtl/>
        </w:rPr>
        <w:t>ו</w:t>
      </w:r>
      <w:r w:rsidRPr="0054363D">
        <w:rPr>
          <w:rFonts w:ascii="David" w:hAnsi="David"/>
          <w:rtl/>
        </w:rPr>
        <w:t xml:space="preserve"> או של העובדים מטעמ</w:t>
      </w:r>
      <w:r w:rsidRPr="0054363D">
        <w:rPr>
          <w:rFonts w:ascii="David" w:hAnsi="David" w:hint="cs"/>
          <w:rtl/>
        </w:rPr>
        <w:t>ו</w:t>
      </w:r>
      <w:r w:rsidRPr="0054363D">
        <w:rPr>
          <w:rFonts w:ascii="David" w:hAnsi="David"/>
          <w:rtl/>
        </w:rPr>
        <w:t xml:space="preserve"> או לרכוש המשרד או לגופו או רכושו של כל אדם אחר, ובכלל זה מבקרי ה</w:t>
      </w:r>
      <w:r w:rsidR="0096075D" w:rsidRPr="0054363D">
        <w:rPr>
          <w:rFonts w:ascii="David" w:hAnsi="David"/>
          <w:rtl/>
        </w:rPr>
        <w:fldChar w:fldCharType="begin"/>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85540D"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וכל מי שיימצא ב</w:t>
      </w:r>
      <w:r w:rsidR="0096075D" w:rsidRPr="0054363D">
        <w:rPr>
          <w:rFonts w:ascii="David" w:hAnsi="David"/>
          <w:rtl/>
        </w:rPr>
        <w:fldChar w:fldCharType="begin"/>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85540D"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בכל עת כתוצאה ישירה או עקיפה מהפעלתו של הסכם זה; וכי אחריות זו תחול על </w:t>
      </w:r>
      <w:r w:rsidRPr="0054363D">
        <w:rPr>
          <w:rFonts w:ascii="David" w:hAnsi="David" w:hint="cs"/>
          <w:rtl/>
        </w:rPr>
        <w:t>הספק</w:t>
      </w:r>
      <w:r w:rsidRPr="0054363D">
        <w:rPr>
          <w:rFonts w:ascii="David" w:hAnsi="David"/>
          <w:rtl/>
        </w:rPr>
        <w:t xml:space="preserve"> בלבד.</w:t>
      </w:r>
    </w:p>
    <w:p w14:paraId="125806F5" w14:textId="46968DFF" w:rsidR="00807C56" w:rsidRPr="0054363D" w:rsidRDefault="00807C56" w:rsidP="009B65D7">
      <w:pPr>
        <w:pStyle w:val="afffa"/>
        <w:numPr>
          <w:ilvl w:val="1"/>
          <w:numId w:val="24"/>
        </w:numPr>
        <w:ind w:left="1274" w:hanging="707"/>
        <w:rPr>
          <w:rFonts w:ascii="David" w:hAnsi="David"/>
        </w:rPr>
      </w:pPr>
      <w:r w:rsidRPr="0054363D">
        <w:rPr>
          <w:rFonts w:ascii="David" w:hAnsi="David" w:hint="cs"/>
          <w:rtl/>
        </w:rPr>
        <w:t xml:space="preserve">הספק מתחייב לשפות את המשרד על כל נזק, תשלום או הוצאה שייגרמו לו מכל סיבה שהיא, </w:t>
      </w:r>
      <w:r w:rsidR="009B65D7" w:rsidRPr="0054363D">
        <w:rPr>
          <w:sz w:val="24"/>
          <w:rtl/>
        </w:rPr>
        <w:t>לרבות כאלה הנובעים ממעשיו או מחדליו, בהתאם לאחריותו החוקית של הספק,</w:t>
      </w:r>
      <w:r w:rsidRPr="0054363D">
        <w:rPr>
          <w:rFonts w:ascii="David" w:hAnsi="David" w:hint="cs"/>
          <w:rtl/>
        </w:rPr>
        <w:t xml:space="preserve"> כתוצאה ישירה או עקיפה מהפעלתו של הסכם זה, </w:t>
      </w:r>
      <w:r w:rsidR="005D2D7D" w:rsidRPr="0054363D">
        <w:rPr>
          <w:rFonts w:ascii="David" w:hAnsi="David" w:hint="cs"/>
          <w:rtl/>
        </w:rPr>
        <w:t>מיד</w:t>
      </w:r>
      <w:r w:rsidRPr="0054363D">
        <w:rPr>
          <w:rFonts w:ascii="David" w:hAnsi="David" w:hint="cs"/>
          <w:rtl/>
        </w:rPr>
        <w:t xml:space="preserve"> עם קבלת הודעה על כך מאת המשרד.</w:t>
      </w:r>
    </w:p>
    <w:p w14:paraId="560F9B07" w14:textId="77777777" w:rsidR="00807C56" w:rsidRPr="0054363D" w:rsidRDefault="00807C56" w:rsidP="00480695">
      <w:pPr>
        <w:tabs>
          <w:tab w:val="left" w:pos="1473"/>
        </w:tabs>
        <w:spacing w:line="240" w:lineRule="auto"/>
        <w:rPr>
          <w:rFonts w:ascii="David" w:hAnsi="David"/>
          <w:u w:val="single"/>
          <w:rtl/>
        </w:rPr>
      </w:pPr>
    </w:p>
    <w:p w14:paraId="2FBB33F6" w14:textId="77777777" w:rsidR="00807C56" w:rsidRPr="0054363D" w:rsidRDefault="00807C56" w:rsidP="00686E4A">
      <w:pPr>
        <w:pStyle w:val="afffa"/>
        <w:numPr>
          <w:ilvl w:val="0"/>
          <w:numId w:val="24"/>
        </w:numPr>
        <w:ind w:left="565" w:hanging="565"/>
        <w:rPr>
          <w:rFonts w:ascii="David" w:hAnsi="David"/>
          <w:b/>
          <w:bCs/>
          <w:u w:val="single"/>
        </w:rPr>
      </w:pPr>
      <w:r w:rsidRPr="0054363D">
        <w:rPr>
          <w:rFonts w:ascii="David" w:hAnsi="David"/>
          <w:b/>
          <w:bCs/>
          <w:u w:val="single"/>
          <w:rtl/>
        </w:rPr>
        <w:t>חובת ביטוח</w:t>
      </w:r>
    </w:p>
    <w:p w14:paraId="17D798AA" w14:textId="68BB32C3" w:rsidR="00915205" w:rsidRPr="0054363D" w:rsidRDefault="00F962A7" w:rsidP="00915205">
      <w:pPr>
        <w:spacing w:line="240" w:lineRule="auto"/>
        <w:ind w:left="565"/>
        <w:rPr>
          <w:rFonts w:ascii="David" w:hAnsi="David"/>
          <w:rtl/>
        </w:rPr>
      </w:pPr>
      <w:r w:rsidRPr="0054363D">
        <w:rPr>
          <w:rFonts w:ascii="David" w:hAnsi="David" w:hint="cs"/>
          <w:rtl/>
        </w:rPr>
        <w:t>הספק</w:t>
      </w:r>
      <w:r w:rsidR="00915205" w:rsidRPr="0054363D">
        <w:rPr>
          <w:rFonts w:ascii="David" w:hAnsi="David" w:hint="cs"/>
          <w:rtl/>
        </w:rPr>
        <w:t xml:space="preserve"> מתחייב, לבצע ולקיים את כל הביטוחים המפורטים בזה לטובתו ולטובת מדינת ישראל- משרד הרווחה והשירותים החברתיים ולהציג למשרד, את הביטוחים הכוללים את כל הכיסויים והתנאים הנדרשים כאשר גבולות האחריות לא יפחתו מהמצוין להלן:-</w:t>
      </w:r>
    </w:p>
    <w:p w14:paraId="45087053" w14:textId="77777777" w:rsidR="00915205" w:rsidRPr="0054363D" w:rsidRDefault="00915205" w:rsidP="00915205">
      <w:pPr>
        <w:pStyle w:val="afffa"/>
        <w:numPr>
          <w:ilvl w:val="1"/>
          <w:numId w:val="24"/>
        </w:numPr>
        <w:ind w:left="1274" w:hanging="707"/>
        <w:rPr>
          <w:rFonts w:ascii="David" w:hAnsi="David"/>
          <w:u w:val="single"/>
          <w:rtl/>
        </w:rPr>
      </w:pPr>
      <w:r w:rsidRPr="0054363D">
        <w:rPr>
          <w:rFonts w:ascii="David" w:hAnsi="David" w:hint="cs"/>
          <w:u w:val="single"/>
          <w:rtl/>
        </w:rPr>
        <w:t>ביטוח חבות המעבידים</w:t>
      </w:r>
    </w:p>
    <w:p w14:paraId="6FC9ED53" w14:textId="79DF38C1" w:rsidR="00915205" w:rsidRPr="0054363D" w:rsidRDefault="00F962A7" w:rsidP="00915205">
      <w:pPr>
        <w:pStyle w:val="afffa"/>
        <w:numPr>
          <w:ilvl w:val="2"/>
          <w:numId w:val="24"/>
        </w:numPr>
        <w:ind w:left="2124" w:hanging="850"/>
        <w:rPr>
          <w:rFonts w:ascii="David" w:hAnsi="David"/>
          <w:rtl/>
        </w:rPr>
      </w:pPr>
      <w:r w:rsidRPr="0054363D">
        <w:rPr>
          <w:rFonts w:ascii="David" w:hAnsi="David" w:hint="cs"/>
          <w:rtl/>
        </w:rPr>
        <w:t>הספק</w:t>
      </w:r>
      <w:r w:rsidR="00915205" w:rsidRPr="0054363D">
        <w:rPr>
          <w:rFonts w:ascii="David" w:hAnsi="David" w:hint="cs"/>
          <w:rtl/>
        </w:rPr>
        <w:t xml:space="preserve"> יבטח את אחריותו החוקית כלפי עובדיו בביטוח חבות מעבידים בכל תחומי מדינת ישראל והשטחים המוחזקים;</w:t>
      </w:r>
    </w:p>
    <w:p w14:paraId="30A28CCD"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גבול האחריות לא יפחת מסך 5,000,000 דולר ארה"ב לעובד, למקרה ולשנה; </w:t>
      </w:r>
    </w:p>
    <w:p w14:paraId="670073DB"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rtl/>
        </w:rPr>
        <w:t>הביטוח יורחב לכסות את חבותו של המבוטח כלפי קבלנים, קבלני משנה ועובדיהם היה ויחשב כמעבידם;</w:t>
      </w:r>
    </w:p>
    <w:p w14:paraId="17697B2B" w14:textId="73535312"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הביטוח על פי הפוליסה יורחב לשפות את מדינת ישראל </w:t>
      </w:r>
      <w:r w:rsidRPr="0054363D">
        <w:rPr>
          <w:rFonts w:ascii="David" w:hAnsi="David"/>
          <w:rtl/>
        </w:rPr>
        <w:t>–</w:t>
      </w:r>
      <w:r w:rsidRPr="0054363D">
        <w:rPr>
          <w:rFonts w:ascii="David" w:hAnsi="David" w:hint="cs"/>
          <w:rtl/>
        </w:rPr>
        <w:t xml:space="preserve"> משרד הרווחה והשירותים החברתיים היה ונטען </w:t>
      </w:r>
      <w:r w:rsidRPr="0054363D">
        <w:rPr>
          <w:rFonts w:ascii="David" w:hAnsi="David"/>
          <w:rtl/>
        </w:rPr>
        <w:t>לעניין קרות תאונת עבודה/מחלת מקצוע כלשהי כי היא נושאת בחבות מעביד כלשהם</w:t>
      </w:r>
      <w:r w:rsidRPr="0054363D">
        <w:rPr>
          <w:rFonts w:ascii="David" w:hAnsi="David" w:hint="cs"/>
          <w:rtl/>
        </w:rPr>
        <w:t xml:space="preserve"> כלפי מי </w:t>
      </w:r>
      <w:r w:rsidRPr="0054363D">
        <w:rPr>
          <w:rFonts w:ascii="David" w:hAnsi="David"/>
          <w:rtl/>
        </w:rPr>
        <w:t xml:space="preserve">מעובדי </w:t>
      </w:r>
      <w:r w:rsidR="00F962A7" w:rsidRPr="0054363D">
        <w:rPr>
          <w:rFonts w:ascii="David" w:hAnsi="David"/>
          <w:rtl/>
        </w:rPr>
        <w:t>הספק</w:t>
      </w:r>
      <w:r w:rsidRPr="0054363D">
        <w:rPr>
          <w:rFonts w:ascii="David" w:hAnsi="David"/>
          <w:rtl/>
        </w:rPr>
        <w:t>, קבלנים, קבלני משנה ועובדיהם שבשירותו.</w:t>
      </w:r>
      <w:r w:rsidRPr="0054363D">
        <w:rPr>
          <w:rFonts w:ascii="David" w:hAnsi="David" w:hint="cs"/>
          <w:rtl/>
        </w:rPr>
        <w:t xml:space="preserve"> </w:t>
      </w:r>
    </w:p>
    <w:p w14:paraId="44A6D598" w14:textId="77777777" w:rsidR="00915205" w:rsidRPr="0054363D" w:rsidRDefault="00915205" w:rsidP="00915205">
      <w:pPr>
        <w:pStyle w:val="afffa"/>
        <w:numPr>
          <w:ilvl w:val="1"/>
          <w:numId w:val="24"/>
        </w:numPr>
        <w:ind w:left="1274" w:hanging="707"/>
        <w:rPr>
          <w:rFonts w:ascii="David" w:hAnsi="David"/>
          <w:u w:val="single"/>
          <w:rtl/>
        </w:rPr>
      </w:pPr>
      <w:r w:rsidRPr="0054363D">
        <w:rPr>
          <w:rFonts w:ascii="David" w:hAnsi="David" w:hint="cs"/>
          <w:u w:val="single"/>
          <w:rtl/>
        </w:rPr>
        <w:t>ביטוח אחריות כלפי צד שלישי</w:t>
      </w:r>
    </w:p>
    <w:p w14:paraId="4F5D122B" w14:textId="41D6C187" w:rsidR="00915205" w:rsidRPr="0054363D" w:rsidRDefault="00F962A7" w:rsidP="00915205">
      <w:pPr>
        <w:pStyle w:val="afffa"/>
        <w:numPr>
          <w:ilvl w:val="2"/>
          <w:numId w:val="24"/>
        </w:numPr>
        <w:ind w:left="2124" w:hanging="850"/>
        <w:rPr>
          <w:rFonts w:ascii="David" w:hAnsi="David"/>
          <w:rtl/>
        </w:rPr>
      </w:pPr>
      <w:r w:rsidRPr="0054363D">
        <w:rPr>
          <w:rFonts w:ascii="David" w:hAnsi="David" w:hint="cs"/>
          <w:rtl/>
        </w:rPr>
        <w:t>הספק</w:t>
      </w:r>
      <w:r w:rsidR="00915205" w:rsidRPr="0054363D">
        <w:rPr>
          <w:rFonts w:ascii="David" w:hAnsi="David" w:hint="cs"/>
          <w:rtl/>
        </w:rPr>
        <w:t xml:space="preserve"> יבטח את אחריותו החוקית על פי דיני מדינת ישראל בביטוח </w:t>
      </w:r>
      <w:r w:rsidR="00915205" w:rsidRPr="0054363D">
        <w:rPr>
          <w:rFonts w:ascii="David" w:hAnsi="David"/>
          <w:rtl/>
        </w:rPr>
        <w:t xml:space="preserve">אחריות כלפי צד </w:t>
      </w:r>
      <w:r w:rsidR="00915205" w:rsidRPr="0054363D">
        <w:rPr>
          <w:rFonts w:ascii="David" w:hAnsi="David" w:hint="cs"/>
          <w:rtl/>
        </w:rPr>
        <w:t xml:space="preserve">שלישי </w:t>
      </w:r>
      <w:r w:rsidR="00915205" w:rsidRPr="0054363D">
        <w:rPr>
          <w:rFonts w:ascii="David" w:hAnsi="David"/>
          <w:rtl/>
        </w:rPr>
        <w:t>גוף ורכ</w:t>
      </w:r>
      <w:r w:rsidR="00915205" w:rsidRPr="0054363D">
        <w:rPr>
          <w:rFonts w:ascii="David" w:hAnsi="David" w:hint="cs"/>
          <w:rtl/>
        </w:rPr>
        <w:t>וש,</w:t>
      </w:r>
      <w:r w:rsidR="00915205" w:rsidRPr="0054363D">
        <w:rPr>
          <w:rFonts w:ascii="David" w:hAnsi="David"/>
          <w:rtl/>
        </w:rPr>
        <w:t xml:space="preserve"> בכל תחומי מדינת ישראל</w:t>
      </w:r>
      <w:r w:rsidR="00915205" w:rsidRPr="0054363D">
        <w:rPr>
          <w:rFonts w:ascii="David" w:hAnsi="David" w:hint="cs"/>
          <w:rtl/>
        </w:rPr>
        <w:t xml:space="preserve"> </w:t>
      </w:r>
      <w:r w:rsidR="00915205" w:rsidRPr="0054363D">
        <w:rPr>
          <w:rFonts w:ascii="David" w:hAnsi="David"/>
          <w:rtl/>
        </w:rPr>
        <w:t xml:space="preserve">והשטחים המוחזקים; </w:t>
      </w:r>
    </w:p>
    <w:p w14:paraId="408ECF51"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גבול האחריות לא יפחת מסך 500,000 דולר ארה"ב למקרה ולתקופת הביטוח (שנה); </w:t>
      </w:r>
    </w:p>
    <w:p w14:paraId="41B42C25"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בפוליסה ייכלל סעיף אחריות צולבת - </w:t>
      </w:r>
      <w:r w:rsidRPr="0054363D">
        <w:rPr>
          <w:rFonts w:ascii="David" w:hAnsi="David" w:hint="cs"/>
        </w:rPr>
        <w:t>C</w:t>
      </w:r>
      <w:r w:rsidRPr="0054363D">
        <w:rPr>
          <w:rFonts w:ascii="David" w:hAnsi="David"/>
        </w:rPr>
        <w:t>ross Liability</w:t>
      </w:r>
      <w:r w:rsidRPr="0054363D">
        <w:rPr>
          <w:rFonts w:ascii="David" w:hAnsi="David" w:hint="cs"/>
          <w:rtl/>
        </w:rPr>
        <w:t xml:space="preserve"> ;</w:t>
      </w:r>
    </w:p>
    <w:p w14:paraId="380E597D"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rtl/>
        </w:rPr>
        <w:t>הביטוח יורחב לכסות את חבותו של המבוטח כלפי צד שלישי בגין פעילות של קבלנים, קבלני משנה ועובדיהם</w:t>
      </w:r>
    </w:p>
    <w:p w14:paraId="198BE648" w14:textId="1AD2AD76"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הביטוח על פי הפוליסה יורחב לשפות את מדינת ישראל </w:t>
      </w:r>
      <w:r w:rsidRPr="0054363D">
        <w:rPr>
          <w:rFonts w:ascii="David" w:hAnsi="David"/>
          <w:rtl/>
        </w:rPr>
        <w:t>–</w:t>
      </w:r>
      <w:r w:rsidRPr="0054363D">
        <w:rPr>
          <w:rFonts w:ascii="David" w:hAnsi="David" w:hint="cs"/>
          <w:rtl/>
        </w:rPr>
        <w:t xml:space="preserve"> משרד הרווחה והשירותים החברתיים ככל שייחשבו</w:t>
      </w:r>
      <w:r w:rsidRPr="0054363D">
        <w:rPr>
          <w:rFonts w:ascii="David" w:hAnsi="David"/>
          <w:rtl/>
        </w:rPr>
        <w:t xml:space="preserve"> אחראים למעשי ו/או מחדלי </w:t>
      </w:r>
      <w:r w:rsidR="00F962A7" w:rsidRPr="0054363D">
        <w:rPr>
          <w:rFonts w:ascii="David" w:hAnsi="David"/>
          <w:rtl/>
        </w:rPr>
        <w:t>הספק</w:t>
      </w:r>
      <w:r w:rsidRPr="0054363D">
        <w:rPr>
          <w:rFonts w:ascii="David" w:hAnsi="David"/>
          <w:rtl/>
        </w:rPr>
        <w:t xml:space="preserve"> והפועלים מטעמו.</w:t>
      </w:r>
    </w:p>
    <w:p w14:paraId="270E11C7" w14:textId="77777777" w:rsidR="00915205" w:rsidRPr="0054363D" w:rsidRDefault="00915205" w:rsidP="00915205">
      <w:pPr>
        <w:pStyle w:val="afffa"/>
        <w:numPr>
          <w:ilvl w:val="1"/>
          <w:numId w:val="24"/>
        </w:numPr>
        <w:ind w:left="1274" w:hanging="707"/>
        <w:rPr>
          <w:rFonts w:ascii="David" w:hAnsi="David"/>
          <w:u w:val="single"/>
          <w:rtl/>
        </w:rPr>
      </w:pPr>
      <w:r w:rsidRPr="0054363D">
        <w:rPr>
          <w:rFonts w:ascii="David" w:hAnsi="David" w:hint="cs"/>
          <w:u w:val="single"/>
          <w:rtl/>
        </w:rPr>
        <w:t>ביטוח אחריות מקצועית</w:t>
      </w:r>
    </w:p>
    <w:p w14:paraId="61CCCCEB" w14:textId="22EF5ADC" w:rsidR="00915205" w:rsidRPr="0054363D" w:rsidRDefault="00F962A7" w:rsidP="00915205">
      <w:pPr>
        <w:pStyle w:val="afffa"/>
        <w:numPr>
          <w:ilvl w:val="2"/>
          <w:numId w:val="24"/>
        </w:numPr>
        <w:ind w:left="2124" w:hanging="850"/>
        <w:rPr>
          <w:rFonts w:ascii="David" w:hAnsi="David"/>
          <w:rtl/>
        </w:rPr>
      </w:pPr>
      <w:r w:rsidRPr="0054363D">
        <w:rPr>
          <w:rFonts w:ascii="David" w:hAnsi="David" w:hint="cs"/>
          <w:rtl/>
        </w:rPr>
        <w:lastRenderedPageBreak/>
        <w:t>הספק</w:t>
      </w:r>
      <w:r w:rsidR="00915205" w:rsidRPr="0054363D">
        <w:rPr>
          <w:rFonts w:ascii="David" w:hAnsi="David" w:hint="cs"/>
          <w:rtl/>
        </w:rPr>
        <w:t xml:space="preserve"> יבטח את אחריותו המקצועית בביטוח אחריות מקצועית;</w:t>
      </w:r>
    </w:p>
    <w:p w14:paraId="08DE341B" w14:textId="0E2F644E" w:rsidR="00915205" w:rsidRPr="0054363D" w:rsidRDefault="00915205" w:rsidP="00915205">
      <w:pPr>
        <w:pStyle w:val="afffa"/>
        <w:numPr>
          <w:ilvl w:val="2"/>
          <w:numId w:val="24"/>
        </w:numPr>
        <w:ind w:left="2124" w:hanging="850"/>
        <w:rPr>
          <w:rFonts w:ascii="David" w:hAnsi="David"/>
        </w:rPr>
      </w:pPr>
      <w:r w:rsidRPr="0054363D">
        <w:rPr>
          <w:rFonts w:ascii="David" w:hAnsi="David" w:hint="cs"/>
          <w:rtl/>
        </w:rPr>
        <w:t xml:space="preserve">הפוליסה תכסה כל נזק מהפרת חובה מקצועית של </w:t>
      </w:r>
      <w:r w:rsidR="00F962A7" w:rsidRPr="0054363D">
        <w:rPr>
          <w:rFonts w:ascii="David" w:hAnsi="David" w:hint="cs"/>
          <w:rtl/>
        </w:rPr>
        <w:t>הספק</w:t>
      </w:r>
      <w:r w:rsidRPr="0054363D">
        <w:rPr>
          <w:rFonts w:ascii="David" w:hAnsi="David" w:hint="cs"/>
          <w:rtl/>
        </w:rPr>
        <w:t>, עובדיו ובגין כל הפועלים מטעמו ואשר אירע כתוצאה ממעשה, רשלנות, לרבות מחדל, טעות או השמטה, מצג בלתי נכון, הצהרה רשלנית שנעשו בתום לב, שייגרמו בקשר</w:t>
      </w:r>
      <w:r w:rsidRPr="0054363D">
        <w:rPr>
          <w:rFonts w:ascii="David" w:hAnsi="David"/>
          <w:rtl/>
        </w:rPr>
        <w:t xml:space="preserve"> למתן שירותי הקמה, ניהול והפעלה של מרכז פניות הציבור 116 – מרכז למתן סיוע ומידע בנושאי רווחה במצבי חירום באמצעות מענה טלפוני</w:t>
      </w:r>
      <w:r w:rsidRPr="0054363D">
        <w:rPr>
          <w:rFonts w:ascii="David" w:hAnsi="David"/>
        </w:rPr>
        <w:t xml:space="preserve"> </w:t>
      </w:r>
      <w:r w:rsidRPr="0054363D">
        <w:rPr>
          <w:rFonts w:ascii="David" w:hAnsi="David" w:hint="cs"/>
          <w:rtl/>
        </w:rPr>
        <w:t xml:space="preserve">אנושי </w:t>
      </w:r>
      <w:r w:rsidRPr="0054363D">
        <w:rPr>
          <w:rFonts w:ascii="David" w:hAnsi="David"/>
          <w:rtl/>
        </w:rPr>
        <w:t xml:space="preserve">לשיחות טלפון, </w:t>
      </w:r>
      <w:r w:rsidRPr="0054363D">
        <w:rPr>
          <w:rFonts w:ascii="David" w:hAnsi="David"/>
        </w:rPr>
        <w:t>SMS</w:t>
      </w:r>
      <w:r w:rsidRPr="0054363D">
        <w:rPr>
          <w:rFonts w:ascii="David" w:hAnsi="David"/>
          <w:rtl/>
        </w:rPr>
        <w:t xml:space="preserve"> וצ'אט, בהתאם למכרז וחוזה עם מדינת ישראל – משרד הרווחה</w:t>
      </w:r>
      <w:r w:rsidRPr="0054363D">
        <w:rPr>
          <w:rFonts w:ascii="David" w:hAnsi="David" w:hint="cs"/>
          <w:rtl/>
        </w:rPr>
        <w:t xml:space="preserve"> והשירותים החברתיים;</w:t>
      </w:r>
      <w:r w:rsidRPr="0054363D">
        <w:rPr>
          <w:rFonts w:ascii="David" w:hAnsi="David"/>
          <w:rtl/>
        </w:rPr>
        <w:t xml:space="preserve"> </w:t>
      </w:r>
    </w:p>
    <w:p w14:paraId="4F81B664"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rtl/>
        </w:rPr>
        <w:t>גבול האחריות לא יפחת מ</w:t>
      </w:r>
      <w:r w:rsidRPr="0054363D">
        <w:rPr>
          <w:rFonts w:ascii="David" w:hAnsi="David" w:hint="cs"/>
          <w:rtl/>
        </w:rPr>
        <w:t>סך</w:t>
      </w:r>
      <w:r w:rsidRPr="0054363D">
        <w:rPr>
          <w:rFonts w:ascii="David" w:hAnsi="David"/>
          <w:rtl/>
        </w:rPr>
        <w:t xml:space="preserve"> </w:t>
      </w:r>
      <w:r w:rsidRPr="0054363D">
        <w:rPr>
          <w:rFonts w:ascii="David" w:hAnsi="David" w:hint="cs"/>
          <w:rtl/>
        </w:rPr>
        <w:t>500</w:t>
      </w:r>
      <w:r w:rsidRPr="0054363D">
        <w:rPr>
          <w:rFonts w:ascii="David" w:hAnsi="David"/>
          <w:rtl/>
        </w:rPr>
        <w:t xml:space="preserve">,000 דולר ארה"ב למקרה ולתקופת הביטוח (שנה); </w:t>
      </w:r>
    </w:p>
    <w:p w14:paraId="3E3EF837" w14:textId="72F899BD" w:rsidR="00915205" w:rsidRPr="0054363D" w:rsidRDefault="00915205" w:rsidP="00915205">
      <w:pPr>
        <w:pStyle w:val="afffa"/>
        <w:numPr>
          <w:ilvl w:val="2"/>
          <w:numId w:val="24"/>
        </w:numPr>
        <w:ind w:left="2124" w:hanging="850"/>
        <w:rPr>
          <w:rFonts w:ascii="David" w:hAnsi="David"/>
          <w:rtl/>
        </w:rPr>
      </w:pPr>
      <w:r w:rsidRPr="0054363D">
        <w:rPr>
          <w:rFonts w:ascii="David" w:hAnsi="David"/>
          <w:rtl/>
        </w:rPr>
        <w:t>הכיסוי על פי הפוליסה יורחב לכלול את ההרחבות הבאות:</w:t>
      </w:r>
    </w:p>
    <w:p w14:paraId="10C52050" w14:textId="77777777" w:rsidR="00915205" w:rsidRPr="0054363D" w:rsidRDefault="00915205" w:rsidP="00915205">
      <w:pPr>
        <w:pStyle w:val="afffa"/>
        <w:numPr>
          <w:ilvl w:val="3"/>
          <w:numId w:val="24"/>
        </w:numPr>
        <w:ind w:left="3258" w:hanging="1145"/>
        <w:rPr>
          <w:rFonts w:ascii="David" w:hAnsi="David"/>
          <w:rtl/>
        </w:rPr>
      </w:pPr>
      <w:r w:rsidRPr="0054363D">
        <w:rPr>
          <w:rFonts w:ascii="David" w:hAnsi="David" w:hint="cs"/>
          <w:rtl/>
        </w:rPr>
        <w:t>מרמה ואי יושר של עובדים;</w:t>
      </w:r>
    </w:p>
    <w:p w14:paraId="757557BA" w14:textId="77777777" w:rsidR="00915205" w:rsidRPr="0054363D" w:rsidRDefault="00915205" w:rsidP="00915205">
      <w:pPr>
        <w:pStyle w:val="afffa"/>
        <w:numPr>
          <w:ilvl w:val="3"/>
          <w:numId w:val="24"/>
        </w:numPr>
        <w:ind w:left="3258" w:hanging="1145"/>
        <w:rPr>
          <w:rFonts w:ascii="David" w:hAnsi="David"/>
          <w:rtl/>
        </w:rPr>
      </w:pPr>
      <w:r w:rsidRPr="0054363D">
        <w:rPr>
          <w:rFonts w:ascii="David" w:hAnsi="David" w:hint="cs"/>
          <w:rtl/>
        </w:rPr>
        <w:t>הוצאת לשון הרע;</w:t>
      </w:r>
      <w:r w:rsidRPr="0054363D">
        <w:rPr>
          <w:rFonts w:ascii="David" w:hAnsi="David"/>
          <w:rtl/>
        </w:rPr>
        <w:t xml:space="preserve"> </w:t>
      </w:r>
    </w:p>
    <w:p w14:paraId="31B38364" w14:textId="77777777" w:rsidR="00915205" w:rsidRPr="0054363D" w:rsidRDefault="00915205" w:rsidP="00915205">
      <w:pPr>
        <w:pStyle w:val="afffa"/>
        <w:numPr>
          <w:ilvl w:val="3"/>
          <w:numId w:val="24"/>
        </w:numPr>
        <w:ind w:left="3258" w:hanging="1145"/>
        <w:rPr>
          <w:rFonts w:ascii="David" w:hAnsi="David"/>
          <w:rtl/>
        </w:rPr>
      </w:pPr>
      <w:r w:rsidRPr="0054363D">
        <w:rPr>
          <w:rFonts w:ascii="David" w:hAnsi="David"/>
          <w:rtl/>
        </w:rPr>
        <w:t>אובדן מסמכים, לרבות אובדן השימוש ו/או העיכוב</w:t>
      </w:r>
      <w:r w:rsidRPr="0054363D">
        <w:rPr>
          <w:rFonts w:ascii="David" w:hAnsi="David" w:hint="cs"/>
          <w:rtl/>
        </w:rPr>
        <w:t xml:space="preserve"> עקב מקרה ביטוח</w:t>
      </w:r>
      <w:r w:rsidRPr="0054363D">
        <w:rPr>
          <w:rFonts w:ascii="David" w:hAnsi="David"/>
          <w:rtl/>
        </w:rPr>
        <w:t>;</w:t>
      </w:r>
    </w:p>
    <w:p w14:paraId="4EC460E1" w14:textId="4D19DFDD" w:rsidR="00915205" w:rsidRPr="0054363D" w:rsidRDefault="00915205" w:rsidP="00915205">
      <w:pPr>
        <w:pStyle w:val="afffa"/>
        <w:numPr>
          <w:ilvl w:val="3"/>
          <w:numId w:val="24"/>
        </w:numPr>
        <w:ind w:left="3258" w:hanging="1145"/>
        <w:rPr>
          <w:rFonts w:ascii="David" w:hAnsi="David"/>
          <w:rtl/>
        </w:rPr>
      </w:pPr>
      <w:r w:rsidRPr="0054363D">
        <w:rPr>
          <w:rFonts w:ascii="David" w:hAnsi="David"/>
          <w:rtl/>
        </w:rPr>
        <w:t>אחריות צולבת</w:t>
      </w:r>
      <w:r w:rsidRPr="0054363D">
        <w:rPr>
          <w:rFonts w:ascii="David" w:hAnsi="David" w:hint="cs"/>
          <w:rtl/>
        </w:rPr>
        <w:t xml:space="preserve">, אולם הכיסוי לא יחול על תביעות </w:t>
      </w:r>
      <w:r w:rsidR="00F962A7" w:rsidRPr="0054363D">
        <w:rPr>
          <w:rFonts w:ascii="David" w:hAnsi="David" w:hint="cs"/>
          <w:rtl/>
        </w:rPr>
        <w:t>הספק</w:t>
      </w:r>
      <w:r w:rsidRPr="0054363D">
        <w:rPr>
          <w:rFonts w:ascii="David" w:hAnsi="David" w:hint="cs"/>
          <w:rtl/>
        </w:rPr>
        <w:t xml:space="preserve"> כנגד המדינה;</w:t>
      </w:r>
    </w:p>
    <w:p w14:paraId="5EC57180" w14:textId="77777777" w:rsidR="00915205" w:rsidRPr="0054363D" w:rsidRDefault="00915205" w:rsidP="00915205">
      <w:pPr>
        <w:pStyle w:val="afffa"/>
        <w:numPr>
          <w:ilvl w:val="3"/>
          <w:numId w:val="24"/>
        </w:numPr>
        <w:ind w:left="3258" w:hanging="1145"/>
        <w:rPr>
          <w:rFonts w:ascii="David" w:hAnsi="David"/>
          <w:rtl/>
        </w:rPr>
      </w:pPr>
      <w:r w:rsidRPr="0054363D">
        <w:rPr>
          <w:rFonts w:ascii="David" w:hAnsi="David"/>
          <w:rtl/>
        </w:rPr>
        <w:t>הארכת תקופת הגילוי לפחות 6 חודשים</w:t>
      </w:r>
      <w:r w:rsidRPr="0054363D">
        <w:rPr>
          <w:rFonts w:ascii="David" w:hAnsi="David" w:hint="cs"/>
          <w:rtl/>
        </w:rPr>
        <w:t xml:space="preserve"> ;</w:t>
      </w:r>
      <w:r w:rsidRPr="0054363D">
        <w:rPr>
          <w:rFonts w:ascii="David" w:hAnsi="David"/>
        </w:rPr>
        <w:t xml:space="preserve"> </w:t>
      </w:r>
    </w:p>
    <w:p w14:paraId="57A02C91" w14:textId="5367D6B3"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הביטוח יורחב לשפות את מדינת ישראל </w:t>
      </w:r>
      <w:r w:rsidRPr="0054363D">
        <w:rPr>
          <w:rFonts w:ascii="David" w:hAnsi="David"/>
          <w:rtl/>
        </w:rPr>
        <w:t>–</w:t>
      </w:r>
      <w:r w:rsidRPr="0054363D">
        <w:rPr>
          <w:rFonts w:ascii="David" w:hAnsi="David" w:hint="cs"/>
          <w:rtl/>
        </w:rPr>
        <w:t xml:space="preserve"> משרד הרווחה והשירותים החברתיים ככל שיחשבו </w:t>
      </w:r>
      <w:r w:rsidRPr="0054363D">
        <w:rPr>
          <w:rFonts w:ascii="David" w:hAnsi="David"/>
          <w:rtl/>
        </w:rPr>
        <w:t>אחראים</w:t>
      </w:r>
      <w:r w:rsidRPr="0054363D">
        <w:rPr>
          <w:rFonts w:ascii="David" w:hAnsi="David" w:hint="cs"/>
          <w:rtl/>
        </w:rPr>
        <w:t xml:space="preserve"> למעשי</w:t>
      </w:r>
      <w:r w:rsidRPr="0054363D">
        <w:rPr>
          <w:rFonts w:ascii="David" w:hAnsi="David"/>
          <w:rtl/>
        </w:rPr>
        <w:t xml:space="preserve"> ו/או מחדלי </w:t>
      </w:r>
      <w:r w:rsidR="00F962A7" w:rsidRPr="0054363D">
        <w:rPr>
          <w:rFonts w:ascii="David" w:hAnsi="David"/>
          <w:rtl/>
        </w:rPr>
        <w:t>הספק</w:t>
      </w:r>
      <w:r w:rsidRPr="0054363D">
        <w:rPr>
          <w:rFonts w:ascii="David" w:hAnsi="David"/>
          <w:rtl/>
        </w:rPr>
        <w:t xml:space="preserve"> והפועלים מטעמו.</w:t>
      </w:r>
    </w:p>
    <w:p w14:paraId="36DA9430" w14:textId="77777777" w:rsidR="00915205" w:rsidRPr="0054363D" w:rsidRDefault="00915205" w:rsidP="00915205">
      <w:pPr>
        <w:pStyle w:val="afffa"/>
        <w:numPr>
          <w:ilvl w:val="1"/>
          <w:numId w:val="24"/>
        </w:numPr>
        <w:ind w:left="1274" w:hanging="707"/>
        <w:rPr>
          <w:rFonts w:ascii="David" w:hAnsi="David"/>
          <w:u w:val="single"/>
          <w:rtl/>
        </w:rPr>
      </w:pPr>
      <w:r w:rsidRPr="0054363D">
        <w:rPr>
          <w:rFonts w:ascii="David" w:hAnsi="David" w:hint="cs"/>
          <w:u w:val="single"/>
          <w:rtl/>
        </w:rPr>
        <w:t>כללי</w:t>
      </w:r>
    </w:p>
    <w:p w14:paraId="7A73C349" w14:textId="4A4A6C6B" w:rsidR="00915205" w:rsidRPr="0054363D" w:rsidRDefault="00915205" w:rsidP="00915205">
      <w:pPr>
        <w:spacing w:line="240" w:lineRule="auto"/>
        <w:ind w:left="1274"/>
        <w:rPr>
          <w:rFonts w:ascii="David" w:hAnsi="David"/>
          <w:rtl/>
        </w:rPr>
      </w:pPr>
      <w:r w:rsidRPr="0054363D">
        <w:rPr>
          <w:rFonts w:ascii="David" w:hAnsi="David" w:hint="cs"/>
          <w:rtl/>
        </w:rPr>
        <w:t>בכל פוליסות הביטוח הנדרשות יכללו התנאים הבאים:</w:t>
      </w:r>
    </w:p>
    <w:p w14:paraId="4617BD28"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לשם המבוטח יתווספו כמבוטחים נוספים: מדינת ישראל </w:t>
      </w:r>
      <w:r w:rsidRPr="0054363D">
        <w:rPr>
          <w:rFonts w:ascii="David" w:hAnsi="David"/>
          <w:rtl/>
        </w:rPr>
        <w:t>–</w:t>
      </w:r>
      <w:r w:rsidRPr="0054363D">
        <w:rPr>
          <w:rFonts w:ascii="David" w:hAnsi="David" w:hint="cs"/>
          <w:rtl/>
        </w:rPr>
        <w:t xml:space="preserve"> משרד הרווחה והשירותים החברתיים, בכפוף </w:t>
      </w:r>
      <w:r w:rsidRPr="0054363D">
        <w:rPr>
          <w:rFonts w:ascii="David" w:hAnsi="David"/>
          <w:rtl/>
        </w:rPr>
        <w:t xml:space="preserve">להרחבי השיפוי לעיל; </w:t>
      </w:r>
    </w:p>
    <w:p w14:paraId="17C08844"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w:t>
      </w:r>
      <w:r w:rsidRPr="0054363D">
        <w:rPr>
          <w:rFonts w:ascii="David" w:hAnsi="David"/>
          <w:rtl/>
        </w:rPr>
        <w:t>;</w:t>
      </w:r>
      <w:r w:rsidRPr="0054363D">
        <w:rPr>
          <w:rFonts w:ascii="David" w:hAnsi="David" w:hint="cs"/>
          <w:rtl/>
        </w:rPr>
        <w:t xml:space="preserve"> </w:t>
      </w:r>
    </w:p>
    <w:p w14:paraId="50385F49" w14:textId="10119038"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המבטח מוותר על כל זכות תחלוף/שיבוב, תביעה, השתתפות או חזרה כלפי מדינת ישראל - משרד הרווחה והשירותים החברתיים ועובדיהם, ובלבד </w:t>
      </w:r>
      <w:r w:rsidR="00B07F74" w:rsidRPr="0054363D">
        <w:rPr>
          <w:rFonts w:ascii="David" w:hAnsi="David" w:hint="cs"/>
          <w:rtl/>
        </w:rPr>
        <w:t>שהוויתו</w:t>
      </w:r>
      <w:r w:rsidR="00B07F74" w:rsidRPr="0054363D">
        <w:rPr>
          <w:rFonts w:ascii="David" w:hAnsi="David" w:hint="eastAsia"/>
          <w:rtl/>
        </w:rPr>
        <w:t>ר</w:t>
      </w:r>
      <w:r w:rsidRPr="0054363D">
        <w:rPr>
          <w:rFonts w:ascii="David" w:hAnsi="David" w:hint="cs"/>
          <w:rtl/>
        </w:rPr>
        <w:t xml:space="preserve"> לא יחול לטובת אדם</w:t>
      </w:r>
      <w:r w:rsidRPr="0054363D">
        <w:rPr>
          <w:rFonts w:ascii="David" w:hAnsi="David"/>
          <w:rtl/>
        </w:rPr>
        <w:t xml:space="preserve"> שגרם לנזק מתוך כוונת זדון</w:t>
      </w:r>
      <w:r w:rsidRPr="0054363D">
        <w:rPr>
          <w:rFonts w:ascii="David" w:hAnsi="David" w:hint="cs"/>
          <w:rtl/>
        </w:rPr>
        <w:t>;</w:t>
      </w:r>
      <w:r w:rsidRPr="0054363D">
        <w:rPr>
          <w:rFonts w:ascii="David" w:hAnsi="David"/>
          <w:rtl/>
        </w:rPr>
        <w:t xml:space="preserve"> </w:t>
      </w:r>
    </w:p>
    <w:p w14:paraId="1DAC5168" w14:textId="2BEF54F6" w:rsidR="00915205" w:rsidRPr="0054363D" w:rsidRDefault="00F962A7" w:rsidP="00915205">
      <w:pPr>
        <w:pStyle w:val="afffa"/>
        <w:numPr>
          <w:ilvl w:val="2"/>
          <w:numId w:val="24"/>
        </w:numPr>
        <w:ind w:left="2124" w:hanging="850"/>
        <w:rPr>
          <w:rFonts w:ascii="David" w:hAnsi="David"/>
          <w:rtl/>
        </w:rPr>
      </w:pPr>
      <w:r w:rsidRPr="0054363D">
        <w:rPr>
          <w:rFonts w:ascii="David" w:hAnsi="David" w:hint="cs"/>
          <w:rtl/>
        </w:rPr>
        <w:t>הספק</w:t>
      </w:r>
      <w:r w:rsidR="00915205" w:rsidRPr="0054363D">
        <w:rPr>
          <w:rFonts w:ascii="David" w:hAnsi="David" w:hint="cs"/>
          <w:rtl/>
        </w:rPr>
        <w:t xml:space="preserve"> אחראי בלעדית כלפי המבטח לתשלום דמי הביטוח עבור כל </w:t>
      </w:r>
      <w:r w:rsidR="00915205" w:rsidRPr="0054363D">
        <w:rPr>
          <w:rFonts w:ascii="David" w:hAnsi="David"/>
          <w:rtl/>
        </w:rPr>
        <w:t>הפוליסות ולמילוי</w:t>
      </w:r>
      <w:r w:rsidR="00915205" w:rsidRPr="0054363D">
        <w:rPr>
          <w:rFonts w:ascii="David" w:hAnsi="David" w:hint="cs"/>
          <w:rtl/>
        </w:rPr>
        <w:t xml:space="preserve"> כל החובות המוטלות על המבוטח על פי תנאי הפוליסות;</w:t>
      </w:r>
    </w:p>
    <w:p w14:paraId="76BBCD1B" w14:textId="349AE736"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ההשתתפויות העצמיות הנקובות בכל פוליסה ופוליסה תחולנה בלעדית על </w:t>
      </w:r>
      <w:r w:rsidR="00F962A7" w:rsidRPr="0054363D">
        <w:rPr>
          <w:rFonts w:ascii="David" w:hAnsi="David"/>
          <w:rtl/>
        </w:rPr>
        <w:t>הספק</w:t>
      </w:r>
      <w:r w:rsidRPr="0054363D">
        <w:rPr>
          <w:rFonts w:ascii="David" w:hAnsi="David" w:hint="cs"/>
          <w:rtl/>
        </w:rPr>
        <w:t xml:space="preserve">; </w:t>
      </w:r>
    </w:p>
    <w:p w14:paraId="1DB88C35" w14:textId="7AD06961"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כל סעיף בפוליסות הביטוח המפקיע או מקטין בדרך כל שהיא את אחריות המבטח, כאשר קיים ביטוח אחר לא יופעל כלפי מדינת ישראל, והביטוח </w:t>
      </w:r>
      <w:r w:rsidR="008254DD" w:rsidRPr="0054363D">
        <w:rPr>
          <w:rFonts w:ascii="David" w:hAnsi="David" w:hint="cs"/>
          <w:rtl/>
        </w:rPr>
        <w:t>הוא</w:t>
      </w:r>
      <w:r w:rsidRPr="0054363D">
        <w:rPr>
          <w:rFonts w:ascii="David" w:hAnsi="David" w:hint="cs"/>
          <w:rtl/>
        </w:rPr>
        <w:t xml:space="preserve"> בחזקת</w:t>
      </w:r>
      <w:r w:rsidRPr="0054363D">
        <w:rPr>
          <w:rFonts w:ascii="David" w:hAnsi="David"/>
          <w:rtl/>
        </w:rPr>
        <w:t xml:space="preserve"> ביטוח ראשוני</w:t>
      </w:r>
      <w:r w:rsidRPr="0054363D">
        <w:rPr>
          <w:rFonts w:ascii="David" w:hAnsi="David" w:hint="cs"/>
          <w:rtl/>
        </w:rPr>
        <w:t xml:space="preserve"> המזכה במלוא הזכויות על פי הביטוח. </w:t>
      </w:r>
    </w:p>
    <w:p w14:paraId="4BE7896C"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תנאי הכיסוי של הפוליסות הנ"ל, למעט ביטוח אחריות מקצועית, לא יפחתו מהמקובל על פי תנאי "פוליסות נוסח ביט". </w:t>
      </w:r>
    </w:p>
    <w:p w14:paraId="0C8FC89B" w14:textId="0C54B819" w:rsidR="00915205" w:rsidRPr="0054363D" w:rsidRDefault="00915205" w:rsidP="00915205">
      <w:pPr>
        <w:pStyle w:val="afffa"/>
        <w:numPr>
          <w:ilvl w:val="1"/>
          <w:numId w:val="24"/>
        </w:numPr>
        <w:ind w:left="1274" w:hanging="707"/>
        <w:rPr>
          <w:rFonts w:ascii="David" w:hAnsi="David"/>
          <w:rtl/>
        </w:rPr>
      </w:pPr>
      <w:r w:rsidRPr="0054363D">
        <w:rPr>
          <w:rFonts w:ascii="David" w:hAnsi="David" w:hint="cs"/>
          <w:rtl/>
        </w:rPr>
        <w:t xml:space="preserve">העתקי פוליסות הביטוח, מאושרות ע"י המבטח או אישור בחתימתו על קיום הביטוחים כאמור, יומצאו על ידי </w:t>
      </w:r>
      <w:r w:rsidR="00F962A7" w:rsidRPr="0054363D">
        <w:rPr>
          <w:rFonts w:ascii="David" w:hAnsi="David" w:hint="cs"/>
          <w:rtl/>
        </w:rPr>
        <w:t>הספק</w:t>
      </w:r>
      <w:r w:rsidRPr="0054363D">
        <w:rPr>
          <w:rFonts w:ascii="David" w:hAnsi="David"/>
          <w:rtl/>
        </w:rPr>
        <w:t xml:space="preserve"> למשרד </w:t>
      </w:r>
      <w:r w:rsidRPr="0054363D">
        <w:rPr>
          <w:rFonts w:ascii="David" w:hAnsi="David" w:hint="cs"/>
          <w:rtl/>
        </w:rPr>
        <w:t>הרווחה והשירותים החברתיים</w:t>
      </w:r>
      <w:r w:rsidRPr="0054363D">
        <w:rPr>
          <w:rFonts w:ascii="David" w:hAnsi="David"/>
          <w:rtl/>
        </w:rPr>
        <w:t xml:space="preserve"> עד למועד חתימת החוזה. </w:t>
      </w:r>
    </w:p>
    <w:p w14:paraId="030FAA05" w14:textId="6A5BB8B0" w:rsidR="00915205" w:rsidRPr="0054363D" w:rsidRDefault="00F962A7" w:rsidP="00915205">
      <w:pPr>
        <w:pStyle w:val="afffa"/>
        <w:numPr>
          <w:ilvl w:val="1"/>
          <w:numId w:val="24"/>
        </w:numPr>
        <w:ind w:left="1274" w:hanging="707"/>
        <w:rPr>
          <w:rFonts w:ascii="David" w:hAnsi="David"/>
          <w:rtl/>
        </w:rPr>
      </w:pPr>
      <w:r w:rsidRPr="0054363D">
        <w:rPr>
          <w:rFonts w:ascii="David" w:hAnsi="David" w:hint="cs"/>
          <w:rtl/>
        </w:rPr>
        <w:t>הספק</w:t>
      </w:r>
      <w:r w:rsidR="00915205" w:rsidRPr="0054363D">
        <w:rPr>
          <w:rFonts w:ascii="David" w:hAnsi="David" w:hint="cs"/>
          <w:rtl/>
        </w:rPr>
        <w:t xml:space="preserve"> מתחייב בכל תקופת ההתקשרות החוזית עם מדינת ישראל </w:t>
      </w:r>
      <w:r w:rsidR="00915205" w:rsidRPr="0054363D">
        <w:rPr>
          <w:rFonts w:ascii="David" w:hAnsi="David"/>
          <w:rtl/>
        </w:rPr>
        <w:t>–</w:t>
      </w:r>
      <w:r w:rsidR="00915205" w:rsidRPr="0054363D">
        <w:rPr>
          <w:rFonts w:ascii="David" w:hAnsi="David" w:hint="cs"/>
          <w:rtl/>
        </w:rPr>
        <w:t xml:space="preserve"> משרד הרווחה והשירותים החברתיים </w:t>
      </w:r>
      <w:r w:rsidR="00915205" w:rsidRPr="0054363D">
        <w:rPr>
          <w:rFonts w:ascii="David" w:hAnsi="David"/>
          <w:rtl/>
        </w:rPr>
        <w:t xml:space="preserve">להחזיק בתוקף את פוליסות הביטוח. </w:t>
      </w:r>
      <w:r w:rsidRPr="0054363D">
        <w:rPr>
          <w:rFonts w:ascii="David" w:hAnsi="David"/>
          <w:rtl/>
        </w:rPr>
        <w:t>הספק</w:t>
      </w:r>
      <w:r w:rsidR="00915205" w:rsidRPr="0054363D">
        <w:rPr>
          <w:rFonts w:ascii="David" w:hAnsi="David"/>
          <w:rtl/>
        </w:rPr>
        <w:t xml:space="preserve"> מתחייב כי פוליסות</w:t>
      </w:r>
      <w:r w:rsidR="00915205" w:rsidRPr="0054363D">
        <w:rPr>
          <w:rFonts w:ascii="David" w:hAnsi="David" w:hint="cs"/>
          <w:rtl/>
        </w:rPr>
        <w:t xml:space="preserve"> הביטוח תחודשנה על ידו </w:t>
      </w:r>
      <w:r w:rsidR="00915205" w:rsidRPr="0054363D">
        <w:rPr>
          <w:rFonts w:ascii="David" w:hAnsi="David"/>
          <w:rtl/>
        </w:rPr>
        <w:t>מדי שנה בשנה, כל עוד החוזה עם מדינת ישראל –</w:t>
      </w:r>
      <w:r w:rsidR="00915205" w:rsidRPr="0054363D">
        <w:rPr>
          <w:rFonts w:ascii="David" w:hAnsi="David" w:hint="cs"/>
          <w:rtl/>
        </w:rPr>
        <w:t xml:space="preserve"> משרד הרווחה והשירותים החברתיים בתוקף. </w:t>
      </w:r>
      <w:r w:rsidRPr="0054363D">
        <w:rPr>
          <w:rFonts w:ascii="David" w:hAnsi="David"/>
          <w:rtl/>
        </w:rPr>
        <w:t>הספק</w:t>
      </w:r>
      <w:r w:rsidR="00915205" w:rsidRPr="0054363D">
        <w:rPr>
          <w:rFonts w:ascii="David" w:hAnsi="David"/>
          <w:rtl/>
        </w:rPr>
        <w:t xml:space="preserve"> מתחייב להציג את העתקי פוליסות הביטוח המחודשות מאושרות וחתומות ע"י המבטח או אישור</w:t>
      </w:r>
      <w:r w:rsidR="00915205" w:rsidRPr="0054363D">
        <w:rPr>
          <w:rFonts w:ascii="David" w:hAnsi="David" w:hint="cs"/>
          <w:rtl/>
        </w:rPr>
        <w:t xml:space="preserve"> </w:t>
      </w:r>
      <w:r w:rsidR="00915205" w:rsidRPr="0054363D">
        <w:rPr>
          <w:rFonts w:ascii="David" w:hAnsi="David"/>
          <w:rtl/>
        </w:rPr>
        <w:t>בחתימת מבטחו על חידושן למשרד</w:t>
      </w:r>
      <w:r w:rsidR="00915205" w:rsidRPr="0054363D">
        <w:rPr>
          <w:rFonts w:ascii="David" w:hAnsi="David" w:hint="cs"/>
          <w:rtl/>
        </w:rPr>
        <w:t xml:space="preserve"> הרווחה והשירותים החברתיים </w:t>
      </w:r>
      <w:r w:rsidR="00915205" w:rsidRPr="0054363D">
        <w:rPr>
          <w:rFonts w:ascii="David" w:hAnsi="David"/>
          <w:rtl/>
        </w:rPr>
        <w:t>לכל המאוחר שבועיים לפני תום תקופת הביטוח.</w:t>
      </w:r>
      <w:r w:rsidR="00915205" w:rsidRPr="0054363D">
        <w:rPr>
          <w:rFonts w:ascii="David" w:hAnsi="David" w:hint="cs"/>
          <w:rtl/>
        </w:rPr>
        <w:t xml:space="preserve"> </w:t>
      </w:r>
    </w:p>
    <w:p w14:paraId="0AFA2EC7" w14:textId="4D511EBB" w:rsidR="00915205" w:rsidRPr="0054363D" w:rsidRDefault="00915205" w:rsidP="00915205">
      <w:pPr>
        <w:pStyle w:val="afffa"/>
        <w:numPr>
          <w:ilvl w:val="1"/>
          <w:numId w:val="24"/>
        </w:numPr>
        <w:ind w:left="1274" w:hanging="707"/>
        <w:rPr>
          <w:rFonts w:ascii="David" w:hAnsi="David"/>
          <w:rtl/>
        </w:rPr>
      </w:pPr>
      <w:r w:rsidRPr="0054363D">
        <w:rPr>
          <w:rFonts w:ascii="David" w:hAnsi="David" w:hint="cs"/>
          <w:rtl/>
        </w:rPr>
        <w:t xml:space="preserve">אין בכל האמור בסעיפי הביטוח כדי לפטור את </w:t>
      </w:r>
      <w:r w:rsidR="00F962A7" w:rsidRPr="0054363D">
        <w:rPr>
          <w:rFonts w:ascii="David" w:hAnsi="David" w:hint="cs"/>
          <w:rtl/>
        </w:rPr>
        <w:t>הספק</w:t>
      </w:r>
      <w:r w:rsidRPr="0054363D">
        <w:rPr>
          <w:rFonts w:ascii="David" w:hAnsi="David" w:hint="cs"/>
          <w:rtl/>
        </w:rPr>
        <w:t xml:space="preserve"> מכל חובה החלה עליו</w:t>
      </w:r>
      <w:r w:rsidRPr="0054363D">
        <w:rPr>
          <w:rFonts w:ascii="David" w:hAnsi="David"/>
          <w:rtl/>
        </w:rPr>
        <w:t xml:space="preserve"> </w:t>
      </w:r>
      <w:r w:rsidRPr="0054363D">
        <w:rPr>
          <w:rFonts w:ascii="David" w:hAnsi="David" w:hint="cs"/>
          <w:rtl/>
        </w:rPr>
        <w:t xml:space="preserve">על פי דין ועל פי החוזה ואין לפרש את האמור כוויתור של מדינת ישראל </w:t>
      </w:r>
      <w:r w:rsidRPr="0054363D">
        <w:rPr>
          <w:rFonts w:ascii="David" w:hAnsi="David"/>
          <w:rtl/>
        </w:rPr>
        <w:t>–</w:t>
      </w:r>
      <w:r w:rsidRPr="0054363D">
        <w:rPr>
          <w:rFonts w:ascii="David" w:hAnsi="David" w:hint="cs"/>
          <w:rtl/>
        </w:rPr>
        <w:t xml:space="preserve"> משרד הרווחה והשירותים החברתיים על כל זכות או</w:t>
      </w:r>
      <w:r w:rsidRPr="0054363D">
        <w:rPr>
          <w:rFonts w:ascii="David" w:hAnsi="David"/>
          <w:rtl/>
        </w:rPr>
        <w:t xml:space="preserve"> סעד המוקנים לה על פי דין ועל פי חוזה זה.</w:t>
      </w:r>
    </w:p>
    <w:p w14:paraId="3BC524BB" w14:textId="77777777" w:rsidR="000D29E6" w:rsidRPr="0054363D" w:rsidRDefault="000D29E6" w:rsidP="000D29E6">
      <w:pPr>
        <w:pStyle w:val="afffa"/>
        <w:ind w:left="360"/>
        <w:rPr>
          <w:rFonts w:ascii="David" w:hAnsi="David"/>
          <w:b/>
          <w:bCs/>
          <w:u w:val="single"/>
          <w:rtl/>
        </w:rPr>
      </w:pPr>
    </w:p>
    <w:p w14:paraId="151EF4E6"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זכויות יוצרים ושיתוף פעולה עם חוקרים</w:t>
      </w:r>
    </w:p>
    <w:p w14:paraId="5FA5E2A9"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זכויות היוצרים בכל השי</w:t>
      </w:r>
      <w:smartTag w:uri="urn:schemas-microsoft-com:office:smarttags" w:element="PersonName">
        <w:r w:rsidRPr="0054363D">
          <w:rPr>
            <w:rFonts w:ascii="David" w:hAnsi="David"/>
            <w:rtl/>
          </w:rPr>
          <w:t>רותי</w:t>
        </w:r>
      </w:smartTag>
      <w:r w:rsidRPr="0054363D">
        <w:rPr>
          <w:rFonts w:ascii="David" w:hAnsi="David"/>
          <w:rtl/>
        </w:rPr>
        <w:t xml:space="preserve">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w:t>
      </w:r>
      <w:r w:rsidRPr="0054363D">
        <w:rPr>
          <w:rFonts w:ascii="David" w:hAnsi="David"/>
          <w:rtl/>
        </w:rPr>
        <w:lastRenderedPageBreak/>
        <w:t>פרסום מחקר כאמור, ייאמר בפרסום כי ה</w:t>
      </w:r>
      <w:r w:rsidR="001E7ECA" w:rsidRPr="0054363D">
        <w:rPr>
          <w:rFonts w:ascii="David" w:hAnsi="David"/>
          <w:rtl/>
        </w:rPr>
        <w:fldChar w:fldCharType="begin"/>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85540D"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מופעל במימון המשרד וכי הפרסום נעשה באדיבותו של המשרד. </w:t>
      </w:r>
    </w:p>
    <w:p w14:paraId="79F555B1"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המשרד יהיה רשאי לפרסם כל חומר שיימסר לו על ידי הספק כחלק מהסכם זה, ובלבד שתישמר לספק או למי שיצר את החומר "הזכות המוסרית".</w:t>
      </w:r>
    </w:p>
    <w:p w14:paraId="53E56182"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הספק מתחייב לשתף פעולה ולסייע לחוקרים שיורשו על ידי המשרד בביצוע מחקרים ב</w:t>
      </w:r>
      <w:r w:rsidR="001E7ECA" w:rsidRPr="0054363D">
        <w:rPr>
          <w:rFonts w:ascii="David" w:hAnsi="David"/>
          <w:rtl/>
        </w:rPr>
        <w:fldChar w:fldCharType="begin"/>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85540D" w:rsidRPr="0054363D">
        <w:rPr>
          <w:rFonts w:ascii="David" w:hAnsi="David" w:hint="cs"/>
          <w:rtl/>
        </w:rPr>
        <w:t>מרכז</w:t>
      </w:r>
      <w:r w:rsidR="001E7ECA" w:rsidRPr="0054363D">
        <w:rPr>
          <w:rFonts w:ascii="David" w:hAnsi="David"/>
          <w:rtl/>
        </w:rPr>
        <w:fldChar w:fldCharType="end"/>
      </w:r>
      <w:r w:rsidRPr="0054363D">
        <w:rPr>
          <w:rFonts w:ascii="David" w:hAnsi="David"/>
          <w:rtl/>
        </w:rPr>
        <w:t>, בכפוף להוראות הדין ולשמירת הפרטיות.</w:t>
      </w:r>
    </w:p>
    <w:p w14:paraId="21DA9BF5" w14:textId="77777777" w:rsidR="00807C56" w:rsidRPr="0054363D" w:rsidRDefault="00807C56" w:rsidP="00480695">
      <w:pPr>
        <w:tabs>
          <w:tab w:val="left" w:pos="1473"/>
        </w:tabs>
        <w:spacing w:line="240" w:lineRule="auto"/>
        <w:rPr>
          <w:rFonts w:ascii="David" w:hAnsi="David"/>
          <w:u w:val="single"/>
          <w:rtl/>
        </w:rPr>
      </w:pPr>
    </w:p>
    <w:p w14:paraId="5A9DD6C6" w14:textId="042F5046" w:rsidR="000D29E6" w:rsidRPr="0054363D" w:rsidRDefault="00101516" w:rsidP="00686E4A">
      <w:pPr>
        <w:pStyle w:val="afffa"/>
        <w:numPr>
          <w:ilvl w:val="0"/>
          <w:numId w:val="24"/>
        </w:numPr>
        <w:ind w:left="565" w:hanging="565"/>
        <w:rPr>
          <w:rFonts w:ascii="David" w:hAnsi="David"/>
          <w:b/>
          <w:bCs/>
          <w:u w:val="single"/>
        </w:rPr>
      </w:pPr>
      <w:r w:rsidRPr="0054363D">
        <w:rPr>
          <w:rFonts w:ascii="David" w:hAnsi="David" w:hint="cs"/>
          <w:b/>
          <w:bCs/>
          <w:u w:val="single"/>
          <w:rtl/>
        </w:rPr>
        <w:t xml:space="preserve">פרסום אודות </w:t>
      </w:r>
      <w:r w:rsidR="000D29E6" w:rsidRPr="0054363D">
        <w:rPr>
          <w:rFonts w:ascii="David" w:hAnsi="David"/>
          <w:b/>
          <w:bCs/>
          <w:u w:val="single"/>
          <w:rtl/>
        </w:rPr>
        <w:t>השירות</w:t>
      </w:r>
      <w:r w:rsidR="000D29E6" w:rsidRPr="0054363D" w:rsidDel="00E479D8">
        <w:rPr>
          <w:rFonts w:ascii="David" w:hAnsi="David" w:hint="cs"/>
          <w:b/>
          <w:bCs/>
          <w:u w:val="single"/>
          <w:rtl/>
        </w:rPr>
        <w:t xml:space="preserve"> </w:t>
      </w:r>
      <w:r w:rsidR="00474325" w:rsidRPr="0054363D">
        <w:rPr>
          <w:rFonts w:ascii="David" w:hAnsi="David" w:hint="cs"/>
          <w:b/>
          <w:bCs/>
          <w:u w:val="single"/>
          <w:rtl/>
        </w:rPr>
        <w:t>על ידי הספק</w:t>
      </w:r>
    </w:p>
    <w:p w14:paraId="0EF8D267" w14:textId="1E5C3034" w:rsidR="000C71A4" w:rsidRPr="0054363D" w:rsidRDefault="000C71A4" w:rsidP="00686E4A">
      <w:pPr>
        <w:pStyle w:val="afffa"/>
        <w:numPr>
          <w:ilvl w:val="1"/>
          <w:numId w:val="24"/>
        </w:numPr>
        <w:ind w:left="1274" w:hanging="707"/>
        <w:rPr>
          <w:rFonts w:ascii="David" w:hAnsi="David"/>
        </w:rPr>
      </w:pPr>
      <w:r w:rsidRPr="0054363D">
        <w:rPr>
          <w:rFonts w:ascii="David" w:hAnsi="David"/>
          <w:rtl/>
        </w:rPr>
        <w:t>הספק מתחייב שלא לפרסם מידע הנוגע לשירותים שיינתנו לפי מכרז זה</w:t>
      </w:r>
      <w:r w:rsidR="00CA1DF9" w:rsidRPr="0054363D">
        <w:rPr>
          <w:rFonts w:ascii="David" w:hAnsi="David" w:hint="cs"/>
          <w:rtl/>
        </w:rPr>
        <w:t xml:space="preserve">, </w:t>
      </w:r>
      <w:r w:rsidRPr="0054363D">
        <w:rPr>
          <w:rFonts w:ascii="David" w:hAnsi="David"/>
          <w:rtl/>
        </w:rPr>
        <w:t xml:space="preserve">לא למסור כל מידע לגורמים אחרים לרבות לתקשורת, באופן יזום או שלא יזום, ולא לעשות שימוש כלשהו במידע אודות </w:t>
      </w:r>
      <w:r w:rsidR="00CA1DF9" w:rsidRPr="0054363D">
        <w:rPr>
          <w:rFonts w:ascii="David" w:hAnsi="David" w:hint="cs"/>
          <w:rtl/>
        </w:rPr>
        <w:t>מתן השירותים</w:t>
      </w:r>
      <w:r w:rsidRPr="0054363D">
        <w:rPr>
          <w:rFonts w:ascii="David" w:hAnsi="David"/>
          <w:rtl/>
        </w:rPr>
        <w:t xml:space="preserve"> לצרכים שיווקיים, הכל מבלי שקיבל לכך אישור מראש ובכתב ממנהל השירות ומדוברות המשרד.</w:t>
      </w:r>
    </w:p>
    <w:p w14:paraId="293C63E6" w14:textId="633E436C" w:rsidR="00C21B6F" w:rsidRPr="0054363D" w:rsidRDefault="00C21B6F" w:rsidP="007B78CD">
      <w:pPr>
        <w:pStyle w:val="afffa"/>
        <w:numPr>
          <w:ilvl w:val="1"/>
          <w:numId w:val="24"/>
        </w:numPr>
        <w:ind w:left="1274" w:hanging="707"/>
        <w:rPr>
          <w:rFonts w:ascii="David" w:hAnsi="David"/>
        </w:rPr>
      </w:pPr>
      <w:r w:rsidRPr="0054363D">
        <w:rPr>
          <w:rFonts w:ascii="David" w:hAnsi="David"/>
          <w:rtl/>
        </w:rPr>
        <w:t>השי</w:t>
      </w:r>
      <w:smartTag w:uri="urn:schemas-microsoft-com:office:smarttags" w:element="PersonName">
        <w:r w:rsidRPr="0054363D">
          <w:rPr>
            <w:rFonts w:ascii="David" w:hAnsi="David"/>
            <w:rtl/>
          </w:rPr>
          <w:t>רותי</w:t>
        </w:r>
      </w:smartTag>
      <w:r w:rsidRPr="0054363D">
        <w:rPr>
          <w:rFonts w:ascii="David" w:hAnsi="David"/>
          <w:rtl/>
        </w:rPr>
        <w:t xml:space="preserve">ם הניתנים ע"י </w:t>
      </w:r>
      <w:r w:rsidRPr="0054363D">
        <w:rPr>
          <w:rFonts w:ascii="David" w:hAnsi="David" w:hint="cs"/>
          <w:rtl/>
        </w:rPr>
        <w:t>הספק</w:t>
      </w:r>
      <w:r w:rsidRPr="0054363D">
        <w:rPr>
          <w:rFonts w:ascii="David" w:hAnsi="David"/>
          <w:rtl/>
        </w:rPr>
        <w:t xml:space="preserve"> יוצגו כלפי עובדיו ומעסיקיו וכלפי ציבור הנהנים משי</w:t>
      </w:r>
      <w:smartTag w:uri="urn:schemas-microsoft-com:office:smarttags" w:element="PersonName">
        <w:r w:rsidRPr="0054363D">
          <w:rPr>
            <w:rFonts w:ascii="David" w:hAnsi="David"/>
            <w:rtl/>
          </w:rPr>
          <w:t>רותי</w:t>
        </w:r>
      </w:smartTag>
      <w:r w:rsidRPr="0054363D">
        <w:rPr>
          <w:rFonts w:ascii="David" w:hAnsi="David"/>
          <w:rtl/>
        </w:rPr>
        <w:t>ם אלה, כפעולות ושי</w:t>
      </w:r>
      <w:smartTag w:uri="urn:schemas-microsoft-com:office:smarttags" w:element="PersonName">
        <w:r w:rsidRPr="0054363D">
          <w:rPr>
            <w:rFonts w:ascii="David" w:hAnsi="David"/>
            <w:rtl/>
          </w:rPr>
          <w:t>רותי</w:t>
        </w:r>
      </w:smartTag>
      <w:r w:rsidRPr="0054363D">
        <w:rPr>
          <w:rFonts w:ascii="David" w:hAnsi="David"/>
          <w:rtl/>
        </w:rPr>
        <w:t xml:space="preserve">ם הניתנים לפי הזמנת </w:t>
      </w:r>
      <w:r w:rsidRPr="0054363D">
        <w:rPr>
          <w:rFonts w:ascii="David" w:hAnsi="David" w:hint="cs"/>
          <w:rtl/>
        </w:rPr>
        <w:t>המשרד</w:t>
      </w:r>
      <w:r w:rsidRPr="0054363D">
        <w:rPr>
          <w:rFonts w:ascii="David" w:hAnsi="David"/>
          <w:rtl/>
        </w:rPr>
        <w:t>, תחת פיקוחו ובעידודו או כנהנים מתמיכתו</w:t>
      </w:r>
      <w:r w:rsidR="008A3368" w:rsidRPr="0054363D">
        <w:rPr>
          <w:rFonts w:ascii="David" w:hAnsi="David"/>
          <w:rtl/>
        </w:rPr>
        <w:t xml:space="preserve"> – </w:t>
      </w:r>
      <w:r w:rsidRPr="0054363D">
        <w:rPr>
          <w:rFonts w:ascii="David" w:hAnsi="David"/>
          <w:rtl/>
        </w:rPr>
        <w:t>הכ</w:t>
      </w:r>
      <w:r w:rsidRPr="0054363D">
        <w:rPr>
          <w:rFonts w:ascii="David" w:hAnsi="David" w:hint="cs"/>
          <w:rtl/>
        </w:rPr>
        <w:t>ו</w:t>
      </w:r>
      <w:r w:rsidRPr="0054363D">
        <w:rPr>
          <w:rFonts w:ascii="David" w:hAnsi="David"/>
          <w:rtl/>
        </w:rPr>
        <w:t>ל לפי העניין. אולם, למען הסרת ספק מודגש כי אין</w:t>
      </w:r>
      <w:r w:rsidR="007B78CD" w:rsidRPr="0054363D">
        <w:rPr>
          <w:rFonts w:ascii="David" w:hAnsi="David" w:hint="cs"/>
          <w:rtl/>
        </w:rPr>
        <w:t xml:space="preserve"> ולא יהיו </w:t>
      </w:r>
      <w:r w:rsidRPr="0054363D">
        <w:rPr>
          <w:rFonts w:ascii="David" w:hAnsi="David"/>
          <w:rtl/>
        </w:rPr>
        <w:t xml:space="preserve">יחסי </w:t>
      </w:r>
      <w:r w:rsidR="0075230B" w:rsidRPr="0054363D">
        <w:rPr>
          <w:rFonts w:ascii="David" w:hAnsi="David" w:hint="cs"/>
          <w:rtl/>
        </w:rPr>
        <w:t>עבודה</w:t>
      </w:r>
      <w:r w:rsidRPr="0054363D">
        <w:rPr>
          <w:rFonts w:ascii="David" w:hAnsi="David"/>
          <w:rtl/>
        </w:rPr>
        <w:t xml:space="preserve"> </w:t>
      </w:r>
      <w:r w:rsidR="007B78CD" w:rsidRPr="0054363D">
        <w:rPr>
          <w:rFonts w:ascii="David" w:hAnsi="David" w:hint="cs"/>
          <w:rtl/>
        </w:rPr>
        <w:t xml:space="preserve">("יחסי עובד מעביד") </w:t>
      </w:r>
      <w:r w:rsidRPr="0054363D">
        <w:rPr>
          <w:rFonts w:ascii="David" w:hAnsi="David"/>
          <w:rtl/>
        </w:rPr>
        <w:t>בין העובדים המספקים את השי</w:t>
      </w:r>
      <w:smartTag w:uri="urn:schemas-microsoft-com:office:smarttags" w:element="PersonName">
        <w:r w:rsidRPr="0054363D">
          <w:rPr>
            <w:rFonts w:ascii="David" w:hAnsi="David"/>
            <w:rtl/>
          </w:rPr>
          <w:t>רותי</w:t>
        </w:r>
      </w:smartTag>
      <w:r w:rsidRPr="0054363D">
        <w:rPr>
          <w:rFonts w:ascii="David" w:hAnsi="David"/>
          <w:rtl/>
        </w:rPr>
        <w:t>ם לבין המשרד</w:t>
      </w:r>
      <w:r w:rsidRPr="0054363D">
        <w:rPr>
          <w:rFonts w:ascii="David" w:hAnsi="David" w:hint="cs"/>
          <w:rtl/>
        </w:rPr>
        <w:t>.</w:t>
      </w:r>
    </w:p>
    <w:p w14:paraId="2B82B94F" w14:textId="77777777" w:rsidR="007844E9" w:rsidRPr="0054363D" w:rsidRDefault="007844E9" w:rsidP="00686E4A">
      <w:pPr>
        <w:pStyle w:val="afffa"/>
        <w:numPr>
          <w:ilvl w:val="1"/>
          <w:numId w:val="24"/>
        </w:numPr>
        <w:ind w:left="1274" w:hanging="707"/>
        <w:rPr>
          <w:rFonts w:ascii="David" w:hAnsi="David"/>
        </w:rPr>
      </w:pPr>
      <w:r w:rsidRPr="0054363D">
        <w:rPr>
          <w:rFonts w:ascii="David" w:hAnsi="David"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54363D">
        <w:rPr>
          <w:rFonts w:ascii="David" w:hAnsi="David" w:hint="cs"/>
          <w:rtl/>
        </w:rPr>
        <w:fldChar w:fldCharType="begin"/>
      </w:r>
      <w:r w:rsidRPr="0054363D">
        <w:rPr>
          <w:rFonts w:ascii="David" w:hAnsi="David" w:hint="cs"/>
          <w:rtl/>
        </w:rPr>
        <w:instrText xml:space="preserve"> </w:instrText>
      </w:r>
      <w:r w:rsidRPr="0054363D">
        <w:rPr>
          <w:rFonts w:ascii="David" w:hAnsi="David"/>
        </w:rPr>
        <w:instrText>REF</w:instrText>
      </w:r>
      <w:r w:rsidRPr="0054363D">
        <w:rPr>
          <w:rFonts w:ascii="David" w:hAnsi="David" w:hint="cs"/>
          <w:rtl/>
        </w:rPr>
        <w:instrText xml:space="preserve"> שם_האגף \</w:instrText>
      </w:r>
      <w:r w:rsidRPr="0054363D">
        <w:rPr>
          <w:rFonts w:ascii="David" w:hAnsi="David"/>
        </w:rPr>
        <w:instrText>h</w:instrText>
      </w:r>
      <w:r w:rsidRPr="0054363D">
        <w:rPr>
          <w:rFonts w:ascii="David" w:hAnsi="David" w:hint="cs"/>
          <w:rtl/>
        </w:rPr>
        <w:instrText xml:space="preserve">  \* </w:instrText>
      </w:r>
      <w:r w:rsidRPr="0054363D">
        <w:rPr>
          <w:rFonts w:ascii="David" w:hAnsi="David"/>
        </w:rPr>
        <w:instrText>MERGEFORMAT</w:instrText>
      </w:r>
      <w:r w:rsidRPr="0054363D">
        <w:rPr>
          <w:rFonts w:ascii="David" w:hAnsi="David" w:hint="cs"/>
          <w:rtl/>
        </w:rPr>
        <w:instrText xml:space="preserve"> </w:instrText>
      </w:r>
      <w:r w:rsidRPr="0054363D">
        <w:rPr>
          <w:rFonts w:ascii="David" w:hAnsi="David" w:hint="cs"/>
          <w:rtl/>
        </w:rPr>
      </w:r>
      <w:r w:rsidRPr="0054363D">
        <w:rPr>
          <w:rFonts w:ascii="David" w:hAnsi="David" w:hint="cs"/>
          <w:rtl/>
        </w:rPr>
        <w:fldChar w:fldCharType="separate"/>
      </w:r>
      <w:r w:rsidR="0085540D" w:rsidRPr="0054363D">
        <w:rPr>
          <w:rFonts w:ascii="David" w:hAnsi="David" w:hint="cs"/>
          <w:rtl/>
        </w:rPr>
        <w:t>האגף למשאבי קהילה</w:t>
      </w:r>
      <w:r w:rsidRPr="0054363D">
        <w:rPr>
          <w:rFonts w:ascii="David" w:hAnsi="David" w:hint="cs"/>
          <w:rtl/>
        </w:rPr>
        <w:fldChar w:fldCharType="end"/>
      </w:r>
      <w:r w:rsidRPr="0054363D">
        <w:rPr>
          <w:rFonts w:ascii="David" w:hAnsi="David" w:hint="cs"/>
          <w:rtl/>
        </w:rPr>
        <w:t>"; סמל המשרד; סמל המדינה.</w:t>
      </w:r>
    </w:p>
    <w:p w14:paraId="510BD02F" w14:textId="19957647" w:rsidR="007844E9" w:rsidRPr="0054363D" w:rsidRDefault="007844E9" w:rsidP="00686E4A">
      <w:pPr>
        <w:pStyle w:val="afffa"/>
        <w:numPr>
          <w:ilvl w:val="1"/>
          <w:numId w:val="24"/>
        </w:numPr>
        <w:ind w:left="1274" w:hanging="707"/>
        <w:rPr>
          <w:rFonts w:ascii="David" w:hAnsi="David"/>
        </w:rPr>
      </w:pPr>
      <w:r w:rsidRPr="0054363D">
        <w:rPr>
          <w:rFonts w:ascii="David" w:hAnsi="David" w:hint="cs"/>
          <w:rtl/>
        </w:rPr>
        <w:t xml:space="preserve">על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w:t>
      </w:r>
      <w:r w:rsidRPr="0054363D">
        <w:rPr>
          <w:rFonts w:ascii="David" w:hAnsi="David" w:hint="cs"/>
          <w:rtl/>
        </w:rPr>
        <w:fldChar w:fldCharType="begin"/>
      </w:r>
      <w:r w:rsidRPr="0054363D">
        <w:rPr>
          <w:rFonts w:ascii="David" w:hAnsi="David" w:hint="cs"/>
          <w:rtl/>
        </w:rPr>
        <w:instrText xml:space="preserve"> </w:instrText>
      </w:r>
      <w:r w:rsidRPr="0054363D">
        <w:rPr>
          <w:rFonts w:ascii="David" w:hAnsi="David"/>
        </w:rPr>
        <w:instrText>REF</w:instrText>
      </w:r>
      <w:r w:rsidRPr="0054363D">
        <w:rPr>
          <w:rFonts w:ascii="David" w:hAnsi="David" w:hint="cs"/>
          <w:rtl/>
        </w:rPr>
        <w:instrText xml:space="preserve"> שם_האגף \</w:instrText>
      </w:r>
      <w:r w:rsidRPr="0054363D">
        <w:rPr>
          <w:rFonts w:ascii="David" w:hAnsi="David"/>
        </w:rPr>
        <w:instrText>h</w:instrText>
      </w:r>
      <w:r w:rsidRPr="0054363D">
        <w:rPr>
          <w:rFonts w:ascii="David" w:hAnsi="David" w:hint="cs"/>
          <w:rtl/>
        </w:rPr>
        <w:instrText xml:space="preserve">  \* </w:instrText>
      </w:r>
      <w:r w:rsidRPr="0054363D">
        <w:rPr>
          <w:rFonts w:ascii="David" w:hAnsi="David"/>
        </w:rPr>
        <w:instrText>MERGEFORMAT</w:instrText>
      </w:r>
      <w:r w:rsidRPr="0054363D">
        <w:rPr>
          <w:rFonts w:ascii="David" w:hAnsi="David" w:hint="cs"/>
          <w:rtl/>
        </w:rPr>
        <w:instrText xml:space="preserve"> </w:instrText>
      </w:r>
      <w:r w:rsidRPr="0054363D">
        <w:rPr>
          <w:rFonts w:ascii="David" w:hAnsi="David" w:hint="cs"/>
          <w:rtl/>
        </w:rPr>
      </w:r>
      <w:r w:rsidRPr="0054363D">
        <w:rPr>
          <w:rFonts w:ascii="David" w:hAnsi="David" w:hint="cs"/>
          <w:rtl/>
        </w:rPr>
        <w:fldChar w:fldCharType="separate"/>
      </w:r>
      <w:r w:rsidR="0085540D" w:rsidRPr="0054363D">
        <w:rPr>
          <w:rFonts w:ascii="David" w:hAnsi="David" w:hint="cs"/>
          <w:rtl/>
        </w:rPr>
        <w:t>האגף למשאבי קהילה</w:t>
      </w:r>
      <w:r w:rsidRPr="0054363D">
        <w:rPr>
          <w:rFonts w:ascii="David" w:hAnsi="David" w:hint="cs"/>
          <w:rtl/>
        </w:rPr>
        <w:fldChar w:fldCharType="end"/>
      </w:r>
      <w:r w:rsidRPr="0054363D">
        <w:rPr>
          <w:rFonts w:ascii="David" w:hAnsi="David" w:hint="cs"/>
          <w:rtl/>
        </w:rPr>
        <w:t xml:space="preserve">"; סמל המשרד; וסמל המדינה. </w:t>
      </w:r>
    </w:p>
    <w:p w14:paraId="03D1DDAE" w14:textId="77777777" w:rsidR="00474325" w:rsidRPr="0054363D" w:rsidRDefault="00474325" w:rsidP="00474325">
      <w:pPr>
        <w:pStyle w:val="afffa"/>
        <w:ind w:left="1274"/>
        <w:rPr>
          <w:rFonts w:ascii="David" w:hAnsi="David"/>
        </w:rPr>
      </w:pPr>
    </w:p>
    <w:p w14:paraId="4942294D" w14:textId="006DE13F" w:rsidR="00474325" w:rsidRPr="0054363D" w:rsidRDefault="00474325" w:rsidP="00686E4A">
      <w:pPr>
        <w:pStyle w:val="afffa"/>
        <w:numPr>
          <w:ilvl w:val="0"/>
          <w:numId w:val="24"/>
        </w:numPr>
        <w:ind w:left="565" w:hanging="565"/>
        <w:rPr>
          <w:rFonts w:ascii="David" w:hAnsi="David"/>
          <w:b/>
          <w:bCs/>
          <w:u w:val="single"/>
        </w:rPr>
      </w:pPr>
      <w:r w:rsidRPr="0054363D">
        <w:rPr>
          <w:rFonts w:ascii="David" w:hAnsi="David"/>
          <w:b/>
          <w:bCs/>
          <w:u w:val="single"/>
          <w:rtl/>
        </w:rPr>
        <w:t xml:space="preserve">פרסום </w:t>
      </w:r>
      <w:r w:rsidRPr="0054363D">
        <w:rPr>
          <w:rFonts w:ascii="David" w:hAnsi="David" w:hint="cs"/>
          <w:b/>
          <w:bCs/>
          <w:u w:val="single"/>
          <w:rtl/>
        </w:rPr>
        <w:t xml:space="preserve">ההתקשרות </w:t>
      </w:r>
      <w:r w:rsidR="00AC79CC" w:rsidRPr="0054363D">
        <w:rPr>
          <w:rFonts w:ascii="David" w:hAnsi="David" w:hint="cs"/>
          <w:b/>
          <w:bCs/>
          <w:u w:val="single"/>
          <w:rtl/>
        </w:rPr>
        <w:t>על ידי המשרד</w:t>
      </w:r>
    </w:p>
    <w:p w14:paraId="04A6E371" w14:textId="6A043B46" w:rsidR="00474325" w:rsidRPr="0054363D" w:rsidRDefault="00160663" w:rsidP="00686E4A">
      <w:pPr>
        <w:pStyle w:val="afffa"/>
        <w:numPr>
          <w:ilvl w:val="1"/>
          <w:numId w:val="24"/>
        </w:numPr>
        <w:ind w:left="1274" w:hanging="707"/>
        <w:rPr>
          <w:rFonts w:ascii="David" w:hAnsi="David"/>
        </w:rPr>
      </w:pPr>
      <w:r w:rsidRPr="0054363D">
        <w:rPr>
          <w:rFonts w:ascii="David" w:hAnsi="David" w:hint="cs"/>
          <w:rtl/>
        </w:rPr>
        <w:t xml:space="preserve">ידוע לספק כי בהתאם להחלטת ממשלה מס' 1116 </w:t>
      </w:r>
      <w:r w:rsidR="00474325" w:rsidRPr="0054363D">
        <w:rPr>
          <w:rFonts w:ascii="David" w:hAnsi="David" w:hint="cs"/>
          <w:rtl/>
        </w:rPr>
        <w:t xml:space="preserve">מיום 29.12.2013 </w:t>
      </w:r>
      <w:r w:rsidRPr="0054363D">
        <w:rPr>
          <w:rFonts w:ascii="David" w:hAnsi="David" w:hint="cs"/>
          <w:rtl/>
        </w:rPr>
        <w:t xml:space="preserve">שעניינה פרסום היתרים ומסמכי התקשרות בין רשויות המדינה לגופים פרטיים (להלן </w:t>
      </w:r>
      <w:r w:rsidRPr="0054363D">
        <w:rPr>
          <w:rFonts w:ascii="David" w:hAnsi="David"/>
          <w:rtl/>
        </w:rPr>
        <w:t>–</w:t>
      </w:r>
      <w:r w:rsidRPr="0054363D">
        <w:rPr>
          <w:rFonts w:ascii="David" w:hAnsi="David" w:hint="cs"/>
          <w:rtl/>
        </w:rPr>
        <w:t xml:space="preserve"> "</w:t>
      </w:r>
      <w:r w:rsidRPr="0054363D">
        <w:rPr>
          <w:rFonts w:ascii="David" w:hAnsi="David" w:hint="cs"/>
          <w:b/>
          <w:bCs/>
          <w:rtl/>
        </w:rPr>
        <w:t>החלטת הממשלה</w:t>
      </w:r>
      <w:r w:rsidRPr="0054363D">
        <w:rPr>
          <w:rFonts w:ascii="David" w:hAnsi="David" w:hint="cs"/>
          <w:rtl/>
        </w:rPr>
        <w:t xml:space="preserve">"), הסכם ההתקשרות </w:t>
      </w:r>
      <w:r w:rsidR="005D2D7D" w:rsidRPr="0054363D">
        <w:rPr>
          <w:rFonts w:ascii="David" w:hAnsi="David" w:hint="cs"/>
          <w:rtl/>
        </w:rPr>
        <w:t>עמו</w:t>
      </w:r>
      <w:r w:rsidRPr="0054363D">
        <w:rPr>
          <w:rFonts w:ascii="David" w:hAnsi="David" w:hint="cs"/>
          <w:rtl/>
        </w:rPr>
        <w:t xml:space="preserve"> יפורסם בנוסחו המלא ו</w:t>
      </w:r>
      <w:r w:rsidR="00474325" w:rsidRPr="0054363D">
        <w:rPr>
          <w:rFonts w:ascii="David" w:hAnsi="David" w:hint="cs"/>
          <w:rtl/>
        </w:rPr>
        <w:t>הסופי</w:t>
      </w:r>
      <w:r w:rsidRPr="0054363D">
        <w:rPr>
          <w:rFonts w:ascii="David" w:hAnsi="David" w:hint="cs"/>
          <w:rtl/>
        </w:rPr>
        <w:t xml:space="preserve"> בתוך חודש ימים מיום חתימתו ויועלה לאתר המרכזי לחופש המידע שכתובתו</w:t>
      </w:r>
      <w:r w:rsidR="00D320B6" w:rsidRPr="0054363D">
        <w:rPr>
          <w:rFonts w:ascii="David" w:hAnsi="David" w:hint="cs"/>
          <w:rtl/>
        </w:rPr>
        <w:t xml:space="preserve"> </w:t>
      </w:r>
      <w:hyperlink r:id="rId20" w:history="1">
        <w:r w:rsidR="00D320B6" w:rsidRPr="0054363D">
          <w:rPr>
            <w:rStyle w:val="Hyperlink"/>
            <w:rFonts w:ascii="David" w:hAnsi="David"/>
          </w:rPr>
          <w:t>www.foi.gov.il</w:t>
        </w:r>
      </w:hyperlink>
      <w:r w:rsidRPr="0054363D">
        <w:rPr>
          <w:rFonts w:ascii="David" w:hAnsi="David" w:hint="cs"/>
          <w:rtl/>
        </w:rPr>
        <w:t>.</w:t>
      </w:r>
      <w:r w:rsidR="00474325" w:rsidRPr="0054363D">
        <w:rPr>
          <w:rFonts w:ascii="David" w:hAnsi="David" w:hint="cs"/>
          <w:rtl/>
        </w:rPr>
        <w:t xml:space="preserve"> הפרסום יחול גם על כל תוספת או תיקון של ההתקשרות שנעשו לאחר פרסום ההתקשרות.</w:t>
      </w:r>
      <w:r w:rsidRPr="0054363D">
        <w:rPr>
          <w:rFonts w:ascii="David" w:hAnsi="David" w:hint="cs"/>
          <w:rtl/>
        </w:rPr>
        <w:t xml:space="preserve"> </w:t>
      </w:r>
    </w:p>
    <w:p w14:paraId="2EC1B818" w14:textId="1170212C" w:rsidR="00160663" w:rsidRPr="0054363D" w:rsidRDefault="00160663" w:rsidP="00686E4A">
      <w:pPr>
        <w:pStyle w:val="afffa"/>
        <w:numPr>
          <w:ilvl w:val="1"/>
          <w:numId w:val="24"/>
        </w:numPr>
        <w:ind w:left="1274" w:hanging="707"/>
        <w:rPr>
          <w:rFonts w:ascii="David" w:hAnsi="David"/>
        </w:rPr>
      </w:pPr>
      <w:r w:rsidRPr="0054363D">
        <w:rPr>
          <w:rFonts w:ascii="David" w:hAnsi="David"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24EBB8B3" w14:textId="77777777" w:rsidR="000D29E6" w:rsidRPr="0054363D" w:rsidRDefault="000D29E6" w:rsidP="000D29E6">
      <w:pPr>
        <w:tabs>
          <w:tab w:val="left" w:pos="1473"/>
        </w:tabs>
        <w:spacing w:line="240" w:lineRule="auto"/>
        <w:rPr>
          <w:rFonts w:ascii="David" w:hAnsi="David"/>
          <w:u w:val="single"/>
          <w:rtl/>
        </w:rPr>
      </w:pPr>
    </w:p>
    <w:p w14:paraId="0219724A"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שמירת סודיות</w:t>
      </w:r>
      <w:r w:rsidR="000D29E6" w:rsidRPr="0054363D">
        <w:rPr>
          <w:rFonts w:ascii="David" w:hAnsi="David" w:hint="cs"/>
          <w:b/>
          <w:bCs/>
          <w:u w:val="single"/>
          <w:rtl/>
        </w:rPr>
        <w:t xml:space="preserve"> ואבטחת מידע</w:t>
      </w:r>
    </w:p>
    <w:p w14:paraId="25422A65"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כל ידיעה או מסמך או חפץ או כל דבר אחר שלפי טיבם אינם נכסי הכלל, שהגיעו לידי הספק, או עובדי</w:t>
      </w:r>
      <w:r w:rsidRPr="0054363D">
        <w:rPr>
          <w:rFonts w:ascii="David" w:hAnsi="David" w:hint="cs"/>
          <w:rtl/>
        </w:rPr>
        <w:t>ו</w:t>
      </w:r>
      <w:r w:rsidRPr="0054363D">
        <w:rPr>
          <w:rFonts w:ascii="David" w:hAnsi="David"/>
          <w:rtl/>
        </w:rPr>
        <w:t xml:space="preserve"> עקב או בקשר להסכם זה, לא ימסרו ולא יועברו ללא אישור המשרד מראש ובכתב.</w:t>
      </w:r>
    </w:p>
    <w:p w14:paraId="7661304B"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מצהיר כי ידוע ל</w:t>
      </w:r>
      <w:r w:rsidRPr="0054363D">
        <w:rPr>
          <w:rFonts w:ascii="David" w:hAnsi="David" w:hint="cs"/>
          <w:rtl/>
        </w:rPr>
        <w:t>ו</w:t>
      </w:r>
      <w:r w:rsidRPr="0054363D">
        <w:rPr>
          <w:rFonts w:ascii="David" w:hAnsi="David"/>
          <w:rtl/>
        </w:rPr>
        <w:t xml:space="preserve"> שמסירת מידע בניגוד לאמור לעיל, מהווה עבירה על חוק העונשין, התשל"ז-1977.</w:t>
      </w:r>
    </w:p>
    <w:p w14:paraId="0986A8A8" w14:textId="6C7582B4" w:rsidR="00807C56" w:rsidRPr="0054363D" w:rsidRDefault="00807C56" w:rsidP="00A43706">
      <w:pPr>
        <w:pStyle w:val="afffa"/>
        <w:numPr>
          <w:ilvl w:val="1"/>
          <w:numId w:val="24"/>
        </w:numPr>
        <w:ind w:left="1274" w:hanging="707"/>
        <w:rPr>
          <w:rFonts w:ascii="David" w:hAnsi="David"/>
          <w:rtl/>
        </w:rPr>
      </w:pPr>
      <w:r w:rsidRPr="0054363D">
        <w:rPr>
          <w:rFonts w:ascii="David" w:hAnsi="David"/>
          <w:rtl/>
        </w:rPr>
        <w:t>הספק מתחייב להחתים כל מי שעובד אצל</w:t>
      </w:r>
      <w:r w:rsidRPr="0054363D">
        <w:rPr>
          <w:rFonts w:ascii="David" w:hAnsi="David" w:hint="cs"/>
          <w:rtl/>
        </w:rPr>
        <w:t>ו</w:t>
      </w:r>
      <w:r w:rsidRPr="0054363D">
        <w:rPr>
          <w:rFonts w:ascii="David" w:hAnsi="David"/>
          <w:rtl/>
        </w:rPr>
        <w:t xml:space="preserve"> ושעשוי להיחשף למידע כאמור על התחייבות שלא לעשות שימוש במידע ללא אישור המשרד מראש ובכתב, בנוסח המצורף להסכם זה</w:t>
      </w:r>
      <w:r w:rsidRPr="0054363D">
        <w:rPr>
          <w:rFonts w:ascii="David" w:hAnsi="David" w:hint="cs"/>
          <w:rtl/>
        </w:rPr>
        <w:t>.</w:t>
      </w:r>
    </w:p>
    <w:p w14:paraId="0E00EECE" w14:textId="77777777" w:rsidR="000D29E6" w:rsidRPr="0054363D" w:rsidRDefault="000D29E6" w:rsidP="00316D48">
      <w:pPr>
        <w:pStyle w:val="afffa"/>
        <w:rPr>
          <w:rFonts w:ascii="David" w:hAnsi="David"/>
          <w:rtl/>
        </w:rPr>
      </w:pPr>
    </w:p>
    <w:p w14:paraId="5792F9AC" w14:textId="77777777" w:rsidR="0077191B" w:rsidRPr="0054363D" w:rsidRDefault="00BB2C4F" w:rsidP="00686E4A">
      <w:pPr>
        <w:pStyle w:val="afffa"/>
        <w:numPr>
          <w:ilvl w:val="0"/>
          <w:numId w:val="24"/>
        </w:numPr>
        <w:ind w:left="565" w:hanging="565"/>
        <w:rPr>
          <w:rFonts w:ascii="David" w:hAnsi="David"/>
          <w:b/>
          <w:bCs/>
          <w:u w:val="single"/>
        </w:rPr>
      </w:pPr>
      <w:bookmarkStart w:id="594" w:name="_Ref391234558"/>
      <w:bookmarkStart w:id="595" w:name="_Ref410298022"/>
      <w:r w:rsidRPr="0054363D">
        <w:rPr>
          <w:rFonts w:ascii="David" w:hAnsi="David"/>
          <w:b/>
          <w:bCs/>
          <w:u w:val="single"/>
          <w:rtl/>
        </w:rPr>
        <w:t>התמורה</w:t>
      </w:r>
      <w:bookmarkEnd w:id="594"/>
      <w:bookmarkEnd w:id="595"/>
    </w:p>
    <w:p w14:paraId="0AD5486E" w14:textId="77777777" w:rsidR="0077191B" w:rsidRPr="0054363D" w:rsidRDefault="0077191B" w:rsidP="00686E4A">
      <w:pPr>
        <w:pStyle w:val="afffa"/>
        <w:numPr>
          <w:ilvl w:val="1"/>
          <w:numId w:val="24"/>
        </w:numPr>
        <w:ind w:left="1274" w:hanging="707"/>
        <w:rPr>
          <w:rFonts w:ascii="David" w:hAnsi="David"/>
          <w:u w:val="single"/>
          <w:rtl/>
        </w:rPr>
      </w:pPr>
      <w:r w:rsidRPr="0054363D">
        <w:rPr>
          <w:rFonts w:ascii="David" w:hAnsi="David" w:hint="cs"/>
          <w:u w:val="single"/>
          <w:rtl/>
        </w:rPr>
        <w:t>מנגנון התשלום</w:t>
      </w:r>
    </w:p>
    <w:p w14:paraId="012D4783" w14:textId="39708A68" w:rsidR="00964992" w:rsidRPr="0054363D" w:rsidRDefault="00AC7927" w:rsidP="00A723B6">
      <w:pPr>
        <w:pStyle w:val="afffa"/>
        <w:numPr>
          <w:ilvl w:val="2"/>
          <w:numId w:val="24"/>
        </w:numPr>
        <w:ind w:left="2266" w:hanging="992"/>
        <w:rPr>
          <w:rFonts w:ascii="David" w:hAnsi="David"/>
        </w:rPr>
      </w:pPr>
      <w:bookmarkStart w:id="596" w:name="_Ref410299693"/>
      <w:r w:rsidRPr="0054363D">
        <w:rPr>
          <w:rFonts w:ascii="David" w:hAnsi="David" w:hint="cs"/>
          <w:rtl/>
        </w:rPr>
        <w:t>המחיר</w:t>
      </w:r>
      <w:r w:rsidR="00A723B6" w:rsidRPr="0054363D">
        <w:rPr>
          <w:rFonts w:ascii="David" w:hAnsi="David" w:hint="cs"/>
          <w:rtl/>
        </w:rPr>
        <w:t>ים</w:t>
      </w:r>
      <w:r w:rsidRPr="0054363D">
        <w:rPr>
          <w:rFonts w:ascii="David" w:hAnsi="David" w:hint="cs"/>
          <w:rtl/>
        </w:rPr>
        <w:t xml:space="preserve"> שישול</w:t>
      </w:r>
      <w:r w:rsidR="00A723B6" w:rsidRPr="0054363D">
        <w:rPr>
          <w:rFonts w:ascii="David" w:hAnsi="David" w:hint="cs"/>
          <w:rtl/>
        </w:rPr>
        <w:t>מו</w:t>
      </w:r>
      <w:r w:rsidRPr="0054363D">
        <w:rPr>
          <w:rFonts w:ascii="David" w:hAnsi="David" w:hint="cs"/>
          <w:rtl/>
        </w:rPr>
        <w:t xml:space="preserve"> לספק יהי</w:t>
      </w:r>
      <w:r w:rsidR="00A723B6" w:rsidRPr="0054363D">
        <w:rPr>
          <w:rFonts w:ascii="David" w:hAnsi="David" w:hint="cs"/>
          <w:rtl/>
        </w:rPr>
        <w:t>ו</w:t>
      </w:r>
      <w:r w:rsidRPr="0054363D">
        <w:rPr>
          <w:rFonts w:ascii="David" w:hAnsi="David" w:hint="cs"/>
          <w:rtl/>
        </w:rPr>
        <w:t xml:space="preserve"> בהתאם </w:t>
      </w:r>
      <w:r w:rsidR="00C63201" w:rsidRPr="0054363D">
        <w:rPr>
          <w:rFonts w:ascii="David" w:hAnsi="David" w:hint="cs"/>
          <w:rtl/>
        </w:rPr>
        <w:t>למפורט להלן</w:t>
      </w:r>
      <w:r w:rsidR="00A723B6" w:rsidRPr="0054363D">
        <w:rPr>
          <w:rFonts w:ascii="David" w:hAnsi="David" w:hint="cs"/>
          <w:rtl/>
        </w:rPr>
        <w:t xml:space="preserve"> ובכפוף לאמור בסעיף </w:t>
      </w:r>
      <w:r w:rsidR="00A723B6" w:rsidRPr="0054363D">
        <w:rPr>
          <w:rFonts w:ascii="David" w:hAnsi="David"/>
          <w:rtl/>
        </w:rPr>
        <w:fldChar w:fldCharType="begin"/>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Ref410295103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85540D">
        <w:rPr>
          <w:rFonts w:ascii="David" w:hAnsi="David"/>
          <w:cs/>
        </w:rPr>
        <w:t>‎</w:t>
      </w:r>
      <w:r w:rsidR="0085540D">
        <w:rPr>
          <w:rFonts w:ascii="David" w:hAnsi="David"/>
        </w:rPr>
        <w:t>21.1.2</w:t>
      </w:r>
      <w:r w:rsidR="00A723B6" w:rsidRPr="0054363D">
        <w:rPr>
          <w:rFonts w:ascii="David" w:hAnsi="David"/>
          <w:rtl/>
        </w:rPr>
        <w:fldChar w:fldCharType="end"/>
      </w:r>
      <w:r w:rsidR="00A723B6" w:rsidRPr="0054363D">
        <w:rPr>
          <w:rFonts w:ascii="David" w:hAnsi="David" w:hint="cs"/>
          <w:rtl/>
        </w:rPr>
        <w:t xml:space="preserve"> להלן</w:t>
      </w:r>
      <w:r w:rsidR="00BA088B" w:rsidRPr="0054363D">
        <w:rPr>
          <w:rFonts w:ascii="David" w:hAnsi="David" w:hint="cs"/>
          <w:rtl/>
        </w:rPr>
        <w:t>:</w:t>
      </w:r>
      <w:bookmarkEnd w:id="596"/>
    </w:p>
    <w:bookmarkStart w:id="597" w:name="_Ref410295239"/>
    <w:p w14:paraId="0931A899" w14:textId="5E61C8A5" w:rsidR="00BA088B" w:rsidRPr="0054363D" w:rsidRDefault="00A723B6" w:rsidP="00A723B6">
      <w:pPr>
        <w:pStyle w:val="afffa"/>
        <w:numPr>
          <w:ilvl w:val="3"/>
          <w:numId w:val="24"/>
        </w:numPr>
        <w:ind w:left="3400" w:hanging="1145"/>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הצעת_מחיר_אופן_הגשה_1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מענה אנושי (כולל תיעוד) לפניה בודדת באמצעות הטלפון</w:t>
      </w:r>
      <w:r w:rsidRPr="0054363D">
        <w:rPr>
          <w:rFonts w:ascii="David" w:hAnsi="David"/>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פניה טלפונית מסוג </w:t>
      </w:r>
      <w:r w:rsidRPr="0054363D">
        <w:rPr>
          <w:rFonts w:ascii="David" w:hAnsi="David" w:hint="cs"/>
        </w:rPr>
        <w:t>A</w:t>
      </w:r>
      <w:r w:rsidRPr="0054363D">
        <w:rPr>
          <w:rFonts w:ascii="David" w:hAnsi="David" w:hint="cs"/>
          <w:rtl/>
        </w:rPr>
        <w:t>: ______ ₪ (ובמילים: _____________שקלים חדשים), לא כולל מע"מ.</w:t>
      </w:r>
      <w:bookmarkEnd w:id="597"/>
    </w:p>
    <w:bookmarkStart w:id="598" w:name="_Ref412666199"/>
    <w:p w14:paraId="27AEA92B" w14:textId="685B4D63" w:rsidR="00A723B6" w:rsidRPr="0054363D" w:rsidRDefault="00A723B6" w:rsidP="00A723B6">
      <w:pPr>
        <w:pStyle w:val="afffa"/>
        <w:numPr>
          <w:ilvl w:val="3"/>
          <w:numId w:val="24"/>
        </w:numPr>
        <w:ind w:left="3400" w:hanging="1145"/>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הצעת_מחיר_אופן_הגשה_1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מענה אנושי (כולל תיעוד) לפניה בודדת באמצעות הטלפון</w:t>
      </w:r>
      <w:r w:rsidRPr="0054363D">
        <w:rPr>
          <w:rFonts w:ascii="David" w:hAnsi="David"/>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פניה טלפונית מסוג </w:t>
      </w:r>
      <w:r w:rsidRPr="0054363D">
        <w:rPr>
          <w:rFonts w:ascii="David" w:hAnsi="David" w:hint="cs"/>
        </w:rPr>
        <w:t>B</w:t>
      </w:r>
      <w:r w:rsidRPr="0054363D">
        <w:rPr>
          <w:rFonts w:ascii="David" w:hAnsi="David" w:hint="cs"/>
          <w:rtl/>
        </w:rPr>
        <w:t>: ______ ₪ (ובמילים: _____________שקלים חדשים), לא כולל מע"מ.</w:t>
      </w:r>
      <w:bookmarkEnd w:id="598"/>
    </w:p>
    <w:bookmarkStart w:id="599" w:name="_Ref410295320"/>
    <w:p w14:paraId="08E9F0AC" w14:textId="11B4BAF1" w:rsidR="00A723B6" w:rsidRPr="0054363D" w:rsidRDefault="00A723B6" w:rsidP="00A723B6">
      <w:pPr>
        <w:pStyle w:val="afffa"/>
        <w:numPr>
          <w:ilvl w:val="3"/>
          <w:numId w:val="24"/>
        </w:numPr>
        <w:ind w:left="3400" w:hanging="1145"/>
        <w:rPr>
          <w:rFonts w:ascii="David" w:hAnsi="David"/>
        </w:rPr>
      </w:pPr>
      <w:r w:rsidRPr="0054363D">
        <w:rPr>
          <w:rFonts w:ascii="David" w:hAnsi="David"/>
          <w:rtl/>
        </w:rPr>
        <w:lastRenderedPageBreak/>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הצעת_מחיר_אופן_הגשה_1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מענה אנושי (כולל תיעוד) לפניה בודדת באמצעות הטלפון</w:t>
      </w:r>
      <w:r w:rsidRPr="0054363D">
        <w:rPr>
          <w:rFonts w:ascii="David" w:hAnsi="David"/>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פניה טלפונית מסוג </w:t>
      </w:r>
      <w:r w:rsidRPr="0054363D">
        <w:rPr>
          <w:rFonts w:ascii="David" w:hAnsi="David" w:hint="cs"/>
        </w:rPr>
        <w:t>C</w:t>
      </w:r>
      <w:r w:rsidRPr="0054363D">
        <w:rPr>
          <w:rFonts w:ascii="David" w:hAnsi="David" w:hint="cs"/>
          <w:rtl/>
        </w:rPr>
        <w:t>: ______ ₪ (ובמילים: _____________שקלים חדשים), לא כולל מע"מ.</w:t>
      </w:r>
      <w:bookmarkEnd w:id="599"/>
    </w:p>
    <w:bookmarkStart w:id="600" w:name="_Ref410295243"/>
    <w:p w14:paraId="66623010" w14:textId="5D745936" w:rsidR="00A723B6" w:rsidRPr="0054363D" w:rsidRDefault="00A723B6" w:rsidP="00A723B6">
      <w:pPr>
        <w:pStyle w:val="afffa"/>
        <w:numPr>
          <w:ilvl w:val="3"/>
          <w:numId w:val="24"/>
        </w:numPr>
        <w:ind w:left="3400" w:hanging="1145"/>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הצעת_מחיר_אופן_הגשה_2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מענה אנושי (כולל תיעוד) לפנייה בודדת באמצעות הודעת </w:t>
      </w:r>
      <w:r w:rsidR="0085540D" w:rsidRPr="0054363D">
        <w:rPr>
          <w:rFonts w:ascii="David" w:hAnsi="David" w:hint="cs"/>
        </w:rPr>
        <w:t>SMS</w:t>
      </w:r>
      <w:r w:rsidRPr="0054363D">
        <w:rPr>
          <w:rFonts w:ascii="David" w:hAnsi="David"/>
          <w:rtl/>
        </w:rPr>
        <w:fldChar w:fldCharType="end"/>
      </w:r>
      <w:r w:rsidRPr="0054363D">
        <w:rPr>
          <w:rFonts w:ascii="David" w:hAnsi="David" w:hint="cs"/>
          <w:rtl/>
        </w:rPr>
        <w:t>: ______ ₪ (ובמילים: _____________שקלים חדשים), לא כולל מע"מ.</w:t>
      </w:r>
      <w:bookmarkEnd w:id="600"/>
    </w:p>
    <w:bookmarkStart w:id="601" w:name="_Ref410295279"/>
    <w:p w14:paraId="1418745C" w14:textId="538F4628" w:rsidR="00A723B6" w:rsidRPr="0054363D" w:rsidRDefault="00A723B6" w:rsidP="00A723B6">
      <w:pPr>
        <w:pStyle w:val="afffa"/>
        <w:numPr>
          <w:ilvl w:val="3"/>
          <w:numId w:val="24"/>
        </w:numPr>
        <w:ind w:left="3400" w:hanging="1145"/>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הצעת_מחיר_אופן_הגשה_3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מענה אנושי (כולל תיעוד) לפנייה בודדת באמצעות </w:t>
      </w:r>
      <w:r w:rsidR="0085540D" w:rsidRPr="0054363D">
        <w:rPr>
          <w:rFonts w:ascii="David" w:hAnsi="David" w:hint="cs"/>
        </w:rPr>
        <w:t>CHAT</w:t>
      </w:r>
      <w:r w:rsidRPr="0054363D">
        <w:rPr>
          <w:rFonts w:ascii="David" w:hAnsi="David"/>
          <w:rtl/>
        </w:rPr>
        <w:fldChar w:fldCharType="end"/>
      </w:r>
      <w:r w:rsidRPr="0054363D">
        <w:rPr>
          <w:rFonts w:ascii="David" w:hAnsi="David" w:hint="cs"/>
          <w:rtl/>
        </w:rPr>
        <w:t>: ______ ₪ (ובמילים: ____________שקלים חדשים), לא כולל מע"מ.</w:t>
      </w:r>
      <w:bookmarkEnd w:id="601"/>
    </w:p>
    <w:bookmarkStart w:id="602" w:name="_Ref410295399"/>
    <w:p w14:paraId="204B974B" w14:textId="268BEE2E" w:rsidR="00A723B6" w:rsidRPr="0054363D" w:rsidRDefault="00A723B6" w:rsidP="00A723B6">
      <w:pPr>
        <w:pStyle w:val="afffa"/>
        <w:numPr>
          <w:ilvl w:val="3"/>
          <w:numId w:val="24"/>
        </w:numPr>
        <w:ind w:left="3400" w:hanging="1145"/>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הצעת_מחיר_אופן_הגשה_4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רכיב החזר בגין השקעה (תוספת לפניה טלפונית אחת, מכל סוג, עד לסך של 300,000 פניות טלפוניות)</w:t>
      </w:r>
      <w:r w:rsidRPr="0054363D">
        <w:rPr>
          <w:rFonts w:ascii="David" w:hAnsi="David"/>
          <w:rtl/>
        </w:rPr>
        <w:fldChar w:fldCharType="end"/>
      </w:r>
      <w:r w:rsidRPr="0054363D">
        <w:rPr>
          <w:rFonts w:ascii="David" w:hAnsi="David" w:hint="cs"/>
          <w:rtl/>
        </w:rPr>
        <w:t>: _________ ₪ (ובמילים: _____________שקלים חדשים), לא כולל מע"מ.</w:t>
      </w:r>
      <w:bookmarkEnd w:id="602"/>
    </w:p>
    <w:p w14:paraId="709E63A5" w14:textId="2363AE74" w:rsidR="00A723B6" w:rsidRPr="0054363D" w:rsidRDefault="00A723B6" w:rsidP="00A723B6">
      <w:pPr>
        <w:pStyle w:val="afffa"/>
        <w:numPr>
          <w:ilvl w:val="2"/>
          <w:numId w:val="24"/>
        </w:numPr>
        <w:ind w:left="2266" w:hanging="992"/>
        <w:rPr>
          <w:rFonts w:ascii="David" w:hAnsi="David"/>
          <w:rtl/>
        </w:rPr>
      </w:pPr>
      <w:bookmarkStart w:id="603" w:name="_Ref410295103"/>
      <w:r w:rsidRPr="0054363D">
        <w:rPr>
          <w:rFonts w:ascii="David" w:hAnsi="David" w:hint="cs"/>
          <w:rtl/>
        </w:rPr>
        <w:t>מנגנון התשלום יהיה בהתאם למפורט להלן:</w:t>
      </w:r>
      <w:bookmarkEnd w:id="603"/>
    </w:p>
    <w:p w14:paraId="4E66C960" w14:textId="46E59553" w:rsidR="00BA088B" w:rsidRPr="0054363D" w:rsidRDefault="00BA088B" w:rsidP="00A723B6">
      <w:pPr>
        <w:pStyle w:val="afffa"/>
        <w:numPr>
          <w:ilvl w:val="3"/>
          <w:numId w:val="24"/>
        </w:numPr>
        <w:ind w:left="3400" w:hanging="1145"/>
        <w:rPr>
          <w:rFonts w:ascii="David" w:hAnsi="David"/>
        </w:rPr>
      </w:pPr>
      <w:r w:rsidRPr="0054363D">
        <w:rPr>
          <w:rFonts w:ascii="David" w:hAnsi="David" w:hint="cs"/>
          <w:b/>
          <w:bCs/>
          <w:rtl/>
        </w:rPr>
        <w:t>עבור טיפול בפניות טלפוניות מכל הסוגים</w:t>
      </w:r>
      <w:r w:rsidRPr="0054363D">
        <w:rPr>
          <w:rFonts w:ascii="David" w:hAnsi="David" w:hint="cs"/>
          <w:rtl/>
        </w:rPr>
        <w:t>:</w:t>
      </w:r>
    </w:p>
    <w:p w14:paraId="58483473" w14:textId="56DC70BF" w:rsidR="00BA088B" w:rsidRPr="0054363D" w:rsidRDefault="00BA088B" w:rsidP="00A723B6">
      <w:pPr>
        <w:pStyle w:val="afffa"/>
        <w:numPr>
          <w:ilvl w:val="4"/>
          <w:numId w:val="24"/>
        </w:numPr>
        <w:ind w:left="4534" w:hanging="1134"/>
        <w:rPr>
          <w:rFonts w:ascii="David" w:hAnsi="David"/>
        </w:rPr>
      </w:pPr>
      <w:r w:rsidRPr="0054363D">
        <w:rPr>
          <w:rFonts w:ascii="David" w:hAnsi="David" w:hint="cs"/>
          <w:u w:val="single"/>
          <w:rtl/>
        </w:rPr>
        <w:t>עד 300,000 פניות טלפוניות, מכל סוג</w:t>
      </w:r>
      <w:r w:rsidRPr="0054363D">
        <w:rPr>
          <w:rFonts w:ascii="David" w:hAnsi="David" w:hint="cs"/>
          <w:rtl/>
        </w:rPr>
        <w:t xml:space="preserve"> </w:t>
      </w:r>
      <w:r w:rsidRPr="0054363D">
        <w:rPr>
          <w:rFonts w:ascii="David" w:hAnsi="David"/>
          <w:rtl/>
        </w:rPr>
        <w:t>–</w:t>
      </w:r>
      <w:r w:rsidRPr="0054363D">
        <w:rPr>
          <w:rFonts w:ascii="David" w:hAnsi="David" w:hint="cs"/>
          <w:rtl/>
        </w:rPr>
        <w:t xml:space="preserve"> ישולם עבור כל פניה המחיר </w:t>
      </w:r>
      <w:r w:rsidR="00A723B6" w:rsidRPr="0054363D">
        <w:rPr>
          <w:rFonts w:ascii="David" w:hAnsi="David" w:hint="cs"/>
          <w:rtl/>
        </w:rPr>
        <w:t xml:space="preserve">כאמור בסעיפים </w:t>
      </w:r>
      <w:r w:rsidR="00A723B6" w:rsidRPr="0054363D">
        <w:rPr>
          <w:rFonts w:ascii="David" w:hAnsi="David"/>
          <w:rtl/>
        </w:rPr>
        <w:fldChar w:fldCharType="begin"/>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Ref410295239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85540D">
        <w:rPr>
          <w:rFonts w:ascii="David" w:hAnsi="David"/>
          <w:cs/>
        </w:rPr>
        <w:t>‎</w:t>
      </w:r>
      <w:r w:rsidR="0085540D">
        <w:rPr>
          <w:rFonts w:ascii="David" w:hAnsi="David"/>
        </w:rPr>
        <w:t>21.1.1.1</w:t>
      </w:r>
      <w:r w:rsidR="00A723B6" w:rsidRPr="0054363D">
        <w:rPr>
          <w:rFonts w:ascii="David" w:hAnsi="David"/>
          <w:rtl/>
        </w:rPr>
        <w:fldChar w:fldCharType="end"/>
      </w:r>
      <w:r w:rsidR="00A723B6" w:rsidRPr="0054363D">
        <w:rPr>
          <w:rFonts w:ascii="David" w:hAnsi="David" w:hint="cs"/>
          <w:rtl/>
        </w:rPr>
        <w:t xml:space="preserve"> עד </w:t>
      </w:r>
      <w:r w:rsidR="00A723B6" w:rsidRPr="0054363D">
        <w:rPr>
          <w:rFonts w:ascii="David" w:hAnsi="David"/>
          <w:rtl/>
        </w:rPr>
        <w:fldChar w:fldCharType="begin"/>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Ref410295320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85540D">
        <w:rPr>
          <w:rFonts w:ascii="David" w:hAnsi="David"/>
          <w:cs/>
        </w:rPr>
        <w:t>‎</w:t>
      </w:r>
      <w:r w:rsidR="0085540D">
        <w:rPr>
          <w:rFonts w:ascii="David" w:hAnsi="David"/>
        </w:rPr>
        <w:t>21.1.1.3</w:t>
      </w:r>
      <w:r w:rsidR="00A723B6" w:rsidRPr="0054363D">
        <w:rPr>
          <w:rFonts w:ascii="David" w:hAnsi="David"/>
          <w:rtl/>
        </w:rPr>
        <w:fldChar w:fldCharType="end"/>
      </w:r>
      <w:r w:rsidR="00A723B6" w:rsidRPr="0054363D">
        <w:rPr>
          <w:rFonts w:ascii="David" w:hAnsi="David" w:hint="cs"/>
          <w:rtl/>
        </w:rPr>
        <w:t xml:space="preserve"> לעיל</w:t>
      </w:r>
      <w:r w:rsidRPr="0054363D">
        <w:rPr>
          <w:rFonts w:ascii="David" w:hAnsi="David" w:hint="cs"/>
          <w:rtl/>
        </w:rPr>
        <w:t>, לפי סוג הפניה, בתוספת רכיב החזר בגין השקעה</w:t>
      </w:r>
      <w:r w:rsidR="00A723B6" w:rsidRPr="0054363D">
        <w:rPr>
          <w:rFonts w:ascii="David" w:hAnsi="David" w:hint="cs"/>
          <w:rtl/>
        </w:rPr>
        <w:t xml:space="preserve"> כאמור בסעיף </w:t>
      </w:r>
      <w:r w:rsidR="00A723B6" w:rsidRPr="0054363D">
        <w:rPr>
          <w:rFonts w:ascii="David" w:hAnsi="David"/>
          <w:rtl/>
        </w:rPr>
        <w:fldChar w:fldCharType="begin"/>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Ref410295399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85540D">
        <w:rPr>
          <w:rFonts w:ascii="David" w:hAnsi="David"/>
          <w:cs/>
        </w:rPr>
        <w:t>‎</w:t>
      </w:r>
      <w:r w:rsidR="0085540D">
        <w:rPr>
          <w:rFonts w:ascii="David" w:hAnsi="David"/>
        </w:rPr>
        <w:t>21.1.1.6</w:t>
      </w:r>
      <w:r w:rsidR="00A723B6" w:rsidRPr="0054363D">
        <w:rPr>
          <w:rFonts w:ascii="David" w:hAnsi="David"/>
          <w:rtl/>
        </w:rPr>
        <w:fldChar w:fldCharType="end"/>
      </w:r>
      <w:r w:rsidR="00A723B6" w:rsidRPr="0054363D">
        <w:rPr>
          <w:rFonts w:ascii="David" w:hAnsi="David" w:hint="cs"/>
          <w:rtl/>
        </w:rPr>
        <w:t xml:space="preserve"> לעיל</w:t>
      </w:r>
      <w:r w:rsidRPr="0054363D">
        <w:rPr>
          <w:rFonts w:ascii="David" w:hAnsi="David" w:hint="cs"/>
          <w:rtl/>
        </w:rPr>
        <w:t>.</w:t>
      </w:r>
    </w:p>
    <w:p w14:paraId="6511120B" w14:textId="4466C269" w:rsidR="00BA088B" w:rsidRPr="0054363D" w:rsidRDefault="00BA088B" w:rsidP="00A723B6">
      <w:pPr>
        <w:pStyle w:val="afffa"/>
        <w:numPr>
          <w:ilvl w:val="4"/>
          <w:numId w:val="24"/>
        </w:numPr>
        <w:ind w:left="4534" w:hanging="1134"/>
        <w:rPr>
          <w:rFonts w:ascii="David" w:hAnsi="David"/>
        </w:rPr>
      </w:pPr>
      <w:r w:rsidRPr="0054363D">
        <w:rPr>
          <w:rFonts w:ascii="David" w:hAnsi="David" w:hint="cs"/>
          <w:u w:val="single"/>
          <w:rtl/>
        </w:rPr>
        <w:t>החל מהפניה הטלפונית ה-300,001 ועד לפניה ה-600,000</w:t>
      </w:r>
      <w:r w:rsidRPr="0054363D">
        <w:rPr>
          <w:rFonts w:ascii="David" w:hAnsi="David" w:hint="cs"/>
          <w:rtl/>
        </w:rPr>
        <w:t xml:space="preserve"> </w:t>
      </w:r>
      <w:r w:rsidRPr="0054363D">
        <w:rPr>
          <w:rFonts w:ascii="David" w:hAnsi="David"/>
          <w:rtl/>
        </w:rPr>
        <w:t>–</w:t>
      </w:r>
      <w:r w:rsidRPr="0054363D">
        <w:rPr>
          <w:rFonts w:ascii="David" w:hAnsi="David" w:hint="cs"/>
          <w:rtl/>
        </w:rPr>
        <w:t xml:space="preserve"> ישולם עבור כל פניה המחיר </w:t>
      </w:r>
      <w:r w:rsidR="00A723B6" w:rsidRPr="0054363D">
        <w:rPr>
          <w:rFonts w:ascii="David" w:hAnsi="David" w:hint="cs"/>
          <w:rtl/>
        </w:rPr>
        <w:t xml:space="preserve">כאמור בסעיפים </w:t>
      </w:r>
      <w:r w:rsidR="00A723B6" w:rsidRPr="0054363D">
        <w:rPr>
          <w:rFonts w:ascii="David" w:hAnsi="David"/>
          <w:rtl/>
        </w:rPr>
        <w:fldChar w:fldCharType="begin"/>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Ref410295239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85540D">
        <w:rPr>
          <w:rFonts w:ascii="David" w:hAnsi="David"/>
          <w:cs/>
        </w:rPr>
        <w:t>‎</w:t>
      </w:r>
      <w:r w:rsidR="0085540D">
        <w:rPr>
          <w:rFonts w:ascii="David" w:hAnsi="David"/>
        </w:rPr>
        <w:t>21.1.1.1</w:t>
      </w:r>
      <w:r w:rsidR="00A723B6" w:rsidRPr="0054363D">
        <w:rPr>
          <w:rFonts w:ascii="David" w:hAnsi="David"/>
          <w:rtl/>
        </w:rPr>
        <w:fldChar w:fldCharType="end"/>
      </w:r>
      <w:r w:rsidR="00A723B6" w:rsidRPr="0054363D">
        <w:rPr>
          <w:rFonts w:ascii="David" w:hAnsi="David" w:hint="cs"/>
          <w:rtl/>
        </w:rPr>
        <w:t xml:space="preserve"> עד </w:t>
      </w:r>
      <w:r w:rsidR="00A723B6" w:rsidRPr="0054363D">
        <w:rPr>
          <w:rFonts w:ascii="David" w:hAnsi="David"/>
          <w:rtl/>
        </w:rPr>
        <w:fldChar w:fldCharType="begin"/>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Ref410295320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85540D">
        <w:rPr>
          <w:rFonts w:ascii="David" w:hAnsi="David"/>
          <w:cs/>
        </w:rPr>
        <w:t>‎</w:t>
      </w:r>
      <w:r w:rsidR="0085540D">
        <w:rPr>
          <w:rFonts w:ascii="David" w:hAnsi="David"/>
        </w:rPr>
        <w:t>21.1.1.3</w:t>
      </w:r>
      <w:r w:rsidR="00A723B6" w:rsidRPr="0054363D">
        <w:rPr>
          <w:rFonts w:ascii="David" w:hAnsi="David"/>
          <w:rtl/>
        </w:rPr>
        <w:fldChar w:fldCharType="end"/>
      </w:r>
      <w:r w:rsidR="00A723B6" w:rsidRPr="0054363D">
        <w:rPr>
          <w:rFonts w:ascii="David" w:hAnsi="David" w:hint="cs"/>
          <w:rtl/>
        </w:rPr>
        <w:t xml:space="preserve"> לעיל</w:t>
      </w:r>
      <w:r w:rsidRPr="0054363D">
        <w:rPr>
          <w:rFonts w:ascii="David" w:hAnsi="David" w:hint="cs"/>
          <w:rtl/>
        </w:rPr>
        <w:t>, לפי סוג הפניה.</w:t>
      </w:r>
    </w:p>
    <w:p w14:paraId="5AEE09E9" w14:textId="75599301" w:rsidR="00BA088B" w:rsidRPr="0054363D" w:rsidRDefault="00BA088B" w:rsidP="000C7BA5">
      <w:pPr>
        <w:pStyle w:val="afffa"/>
        <w:numPr>
          <w:ilvl w:val="4"/>
          <w:numId w:val="24"/>
        </w:numPr>
        <w:ind w:left="4534" w:hanging="1134"/>
        <w:rPr>
          <w:rFonts w:ascii="David" w:hAnsi="David"/>
        </w:rPr>
      </w:pPr>
      <w:bookmarkStart w:id="604" w:name="_Ref410299842"/>
      <w:r w:rsidRPr="0054363D">
        <w:rPr>
          <w:rFonts w:ascii="David" w:hAnsi="David" w:hint="cs"/>
          <w:u w:val="single"/>
          <w:rtl/>
        </w:rPr>
        <w:t>החל מהפניה הטלפונית ה-600,001 או לחילופין בשנ</w:t>
      </w:r>
      <w:r w:rsidR="000C7BA5" w:rsidRPr="0054363D">
        <w:rPr>
          <w:rFonts w:ascii="David" w:hAnsi="David" w:hint="cs"/>
          <w:u w:val="single"/>
          <w:rtl/>
        </w:rPr>
        <w:t>ת</w:t>
      </w:r>
      <w:r w:rsidRPr="0054363D">
        <w:rPr>
          <w:rFonts w:ascii="David" w:hAnsi="David" w:hint="cs"/>
          <w:u w:val="single"/>
          <w:rtl/>
        </w:rPr>
        <w:t xml:space="preserve"> ההתקשרות השלישית, לפי המאוחר מביניהם</w:t>
      </w:r>
      <w:r w:rsidRPr="0054363D">
        <w:rPr>
          <w:rFonts w:ascii="David" w:hAnsi="David" w:hint="cs"/>
          <w:rtl/>
        </w:rPr>
        <w:t xml:space="preserve"> </w:t>
      </w:r>
      <w:r w:rsidRPr="0054363D">
        <w:rPr>
          <w:rFonts w:ascii="David" w:hAnsi="David"/>
          <w:rtl/>
        </w:rPr>
        <w:t>–</w:t>
      </w:r>
      <w:r w:rsidRPr="0054363D">
        <w:rPr>
          <w:rFonts w:ascii="David" w:hAnsi="David" w:hint="cs"/>
          <w:rtl/>
        </w:rPr>
        <w:t xml:space="preserve"> ישולם עבור כל פניה המחיר </w:t>
      </w:r>
      <w:r w:rsidR="00A723B6" w:rsidRPr="0054363D">
        <w:rPr>
          <w:rFonts w:ascii="David" w:hAnsi="David" w:hint="cs"/>
          <w:rtl/>
        </w:rPr>
        <w:t xml:space="preserve">כאמור בסעיפים </w:t>
      </w:r>
      <w:r w:rsidR="00A723B6" w:rsidRPr="0054363D">
        <w:rPr>
          <w:rFonts w:ascii="David" w:hAnsi="David"/>
          <w:rtl/>
        </w:rPr>
        <w:fldChar w:fldCharType="begin"/>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Ref410295239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85540D">
        <w:rPr>
          <w:rFonts w:ascii="David" w:hAnsi="David"/>
          <w:cs/>
        </w:rPr>
        <w:t>‎</w:t>
      </w:r>
      <w:r w:rsidR="0085540D">
        <w:rPr>
          <w:rFonts w:ascii="David" w:hAnsi="David"/>
        </w:rPr>
        <w:t>21.1.1.1</w:t>
      </w:r>
      <w:r w:rsidR="00A723B6" w:rsidRPr="0054363D">
        <w:rPr>
          <w:rFonts w:ascii="David" w:hAnsi="David"/>
          <w:rtl/>
        </w:rPr>
        <w:fldChar w:fldCharType="end"/>
      </w:r>
      <w:r w:rsidR="00A723B6" w:rsidRPr="0054363D">
        <w:rPr>
          <w:rFonts w:ascii="David" w:hAnsi="David" w:hint="cs"/>
          <w:rtl/>
        </w:rPr>
        <w:t xml:space="preserve"> עד </w:t>
      </w:r>
      <w:r w:rsidR="00A723B6" w:rsidRPr="0054363D">
        <w:rPr>
          <w:rFonts w:ascii="David" w:hAnsi="David"/>
          <w:rtl/>
        </w:rPr>
        <w:fldChar w:fldCharType="begin"/>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Ref410295320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85540D">
        <w:rPr>
          <w:rFonts w:ascii="David" w:hAnsi="David"/>
          <w:cs/>
        </w:rPr>
        <w:t>‎</w:t>
      </w:r>
      <w:r w:rsidR="0085540D">
        <w:rPr>
          <w:rFonts w:ascii="David" w:hAnsi="David"/>
        </w:rPr>
        <w:t>21.1.1.3</w:t>
      </w:r>
      <w:r w:rsidR="00A723B6" w:rsidRPr="0054363D">
        <w:rPr>
          <w:rFonts w:ascii="David" w:hAnsi="David"/>
          <w:rtl/>
        </w:rPr>
        <w:fldChar w:fldCharType="end"/>
      </w:r>
      <w:r w:rsidR="00A723B6" w:rsidRPr="0054363D">
        <w:rPr>
          <w:rFonts w:ascii="David" w:hAnsi="David" w:hint="cs"/>
          <w:rtl/>
        </w:rPr>
        <w:t xml:space="preserve"> לעיל</w:t>
      </w:r>
      <w:r w:rsidRPr="0054363D">
        <w:rPr>
          <w:rFonts w:ascii="David" w:hAnsi="David" w:hint="cs"/>
          <w:rtl/>
        </w:rPr>
        <w:t>, לפי סוג הפניה, בקיזוז של 5% מהמחיר שהוצע על ידי הספק.</w:t>
      </w:r>
      <w:bookmarkEnd w:id="604"/>
    </w:p>
    <w:p w14:paraId="787C3762" w14:textId="0DC41927" w:rsidR="00FB31AD" w:rsidRPr="0054363D" w:rsidRDefault="00FB31AD" w:rsidP="00FB31AD">
      <w:pPr>
        <w:pStyle w:val="afffa"/>
        <w:ind w:left="3400"/>
        <w:rPr>
          <w:rFonts w:ascii="David" w:hAnsi="David"/>
          <w:b/>
          <w:bCs/>
          <w:rtl/>
        </w:rPr>
      </w:pPr>
      <w:r w:rsidRPr="0054363D">
        <w:rPr>
          <w:rFonts w:ascii="David" w:hAnsi="David" w:hint="cs"/>
          <w:b/>
          <w:bCs/>
          <w:rtl/>
        </w:rPr>
        <w:t>מובהר כי במקרה שבמהלך השנתיים הראשונות להתקשרות לא יתקבלו ב</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כינוי_מסגרת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85540D">
        <w:rPr>
          <w:rFonts w:ascii="David" w:hAnsi="David" w:hint="cs"/>
          <w:b/>
          <w:bCs/>
          <w:rtl/>
        </w:rPr>
        <w:t>מרכז</w:t>
      </w:r>
      <w:r w:rsidRPr="0054363D">
        <w:rPr>
          <w:rFonts w:ascii="David" w:hAnsi="David"/>
          <w:b/>
          <w:bCs/>
          <w:rtl/>
        </w:rPr>
        <w:fldChar w:fldCharType="end"/>
      </w:r>
      <w:r w:rsidRPr="0054363D">
        <w:rPr>
          <w:rFonts w:ascii="David" w:hAnsi="David" w:hint="cs"/>
          <w:b/>
          <w:bCs/>
          <w:rtl/>
        </w:rPr>
        <w:t xml:space="preserve"> במצטבר 300,000 פניות טלפוניות, והמשרד יחליט שלא לממש את האופציה להארכת תקופת ההתקשרות כאמור בסעיף </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_</w:instrText>
      </w:r>
      <w:r w:rsidRPr="0054363D">
        <w:rPr>
          <w:rFonts w:ascii="David" w:hAnsi="David" w:hint="cs"/>
          <w:b/>
          <w:bCs/>
        </w:rPr>
        <w:instrText>Ref410297031 \n \h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Pr>
          <w:rFonts w:ascii="David" w:hAnsi="David"/>
          <w:b/>
          <w:bCs/>
          <w:cs/>
        </w:rPr>
        <w:t>‎</w:t>
      </w:r>
      <w:r w:rsidR="0085540D">
        <w:rPr>
          <w:rFonts w:ascii="David" w:hAnsi="David"/>
          <w:b/>
          <w:bCs/>
        </w:rPr>
        <w:t>3.2</w:t>
      </w:r>
      <w:r w:rsidRPr="0054363D">
        <w:rPr>
          <w:rFonts w:ascii="David" w:hAnsi="David"/>
          <w:b/>
          <w:bCs/>
          <w:rtl/>
        </w:rPr>
        <w:fldChar w:fldCharType="end"/>
      </w:r>
      <w:r w:rsidRPr="0054363D">
        <w:rPr>
          <w:rFonts w:ascii="David" w:hAnsi="David" w:hint="cs"/>
          <w:b/>
          <w:bCs/>
          <w:rtl/>
        </w:rPr>
        <w:t xml:space="preserve"> לעיל, המשרד לא ישלם כל תמורה נוספת לספק בגין החזר השקעתו. </w:t>
      </w:r>
    </w:p>
    <w:p w14:paraId="78FF0848" w14:textId="77777777" w:rsidR="00BA088B" w:rsidRPr="0054363D" w:rsidRDefault="00BA088B" w:rsidP="00A723B6">
      <w:pPr>
        <w:pStyle w:val="afffa"/>
        <w:numPr>
          <w:ilvl w:val="3"/>
          <w:numId w:val="24"/>
        </w:numPr>
        <w:ind w:left="3400" w:hanging="1145"/>
        <w:rPr>
          <w:rFonts w:ascii="David" w:hAnsi="David"/>
        </w:rPr>
      </w:pPr>
      <w:r w:rsidRPr="0054363D">
        <w:rPr>
          <w:rFonts w:ascii="David" w:hAnsi="David" w:hint="cs"/>
          <w:b/>
          <w:bCs/>
          <w:rtl/>
        </w:rPr>
        <w:t xml:space="preserve">עבור טיפול בפניות המתקבלות באמצעות </w:t>
      </w:r>
      <w:r w:rsidRPr="0054363D">
        <w:rPr>
          <w:rFonts w:ascii="David" w:hAnsi="David" w:hint="cs"/>
          <w:b/>
          <w:bCs/>
        </w:rPr>
        <w:t>SMS</w:t>
      </w:r>
      <w:r w:rsidRPr="0054363D">
        <w:rPr>
          <w:rFonts w:ascii="David" w:hAnsi="David" w:hint="cs"/>
          <w:b/>
          <w:bCs/>
          <w:rtl/>
        </w:rPr>
        <w:t xml:space="preserve"> או </w:t>
      </w:r>
      <w:r w:rsidRPr="0054363D">
        <w:rPr>
          <w:rFonts w:ascii="David" w:hAnsi="David" w:hint="cs"/>
          <w:b/>
          <w:bCs/>
        </w:rPr>
        <w:t>CHAT</w:t>
      </w:r>
      <w:r w:rsidRPr="0054363D">
        <w:rPr>
          <w:rFonts w:ascii="David" w:hAnsi="David" w:hint="cs"/>
          <w:rtl/>
        </w:rPr>
        <w:t>:</w:t>
      </w:r>
    </w:p>
    <w:p w14:paraId="6AEDADC9" w14:textId="17CCE9D9" w:rsidR="00BA088B" w:rsidRPr="0054363D" w:rsidRDefault="00BA088B" w:rsidP="009E590B">
      <w:pPr>
        <w:pStyle w:val="afffa"/>
        <w:numPr>
          <w:ilvl w:val="4"/>
          <w:numId w:val="24"/>
        </w:numPr>
        <w:ind w:left="4534" w:hanging="1134"/>
        <w:rPr>
          <w:rFonts w:ascii="David" w:hAnsi="David"/>
        </w:rPr>
      </w:pPr>
      <w:r w:rsidRPr="0054363D">
        <w:rPr>
          <w:rFonts w:ascii="David" w:hAnsi="David" w:hint="cs"/>
          <w:u w:val="single"/>
          <w:rtl/>
        </w:rPr>
        <w:t xml:space="preserve">עד </w:t>
      </w:r>
      <w:r w:rsidR="009E590B" w:rsidRPr="0054363D">
        <w:rPr>
          <w:rFonts w:ascii="David" w:hAnsi="David" w:hint="cs"/>
          <w:u w:val="single"/>
          <w:rtl/>
        </w:rPr>
        <w:t>4</w:t>
      </w:r>
      <w:r w:rsidRPr="0054363D">
        <w:rPr>
          <w:rFonts w:ascii="David" w:hAnsi="David" w:hint="cs"/>
          <w:u w:val="single"/>
          <w:rtl/>
        </w:rPr>
        <w:t>0,000 פניות</w:t>
      </w:r>
      <w:r w:rsidRPr="0054363D">
        <w:rPr>
          <w:rFonts w:ascii="David" w:hAnsi="David" w:hint="cs"/>
          <w:rtl/>
        </w:rPr>
        <w:t xml:space="preserve"> </w:t>
      </w:r>
      <w:r w:rsidRPr="0054363D">
        <w:rPr>
          <w:rFonts w:ascii="David" w:hAnsi="David"/>
          <w:rtl/>
        </w:rPr>
        <w:t>–</w:t>
      </w:r>
      <w:r w:rsidRPr="0054363D">
        <w:rPr>
          <w:rFonts w:ascii="David" w:hAnsi="David" w:hint="cs"/>
          <w:rtl/>
        </w:rPr>
        <w:t xml:space="preserve"> ישולם עבור כל פניה המחיר </w:t>
      </w:r>
      <w:r w:rsidR="00A723B6" w:rsidRPr="0054363D">
        <w:rPr>
          <w:rFonts w:ascii="David" w:hAnsi="David" w:hint="cs"/>
          <w:rtl/>
        </w:rPr>
        <w:t xml:space="preserve">כאמור בסעיפים </w:t>
      </w:r>
      <w:r w:rsidR="00A723B6" w:rsidRPr="0054363D">
        <w:rPr>
          <w:rFonts w:ascii="David" w:hAnsi="David"/>
          <w:rtl/>
        </w:rPr>
        <w:fldChar w:fldCharType="begin"/>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Ref410295243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85540D">
        <w:rPr>
          <w:rFonts w:ascii="David" w:hAnsi="David"/>
          <w:cs/>
        </w:rPr>
        <w:t>‎</w:t>
      </w:r>
      <w:r w:rsidR="0085540D">
        <w:rPr>
          <w:rFonts w:ascii="David" w:hAnsi="David"/>
        </w:rPr>
        <w:t>21.1.1.4</w:t>
      </w:r>
      <w:r w:rsidR="00A723B6" w:rsidRPr="0054363D">
        <w:rPr>
          <w:rFonts w:ascii="David" w:hAnsi="David"/>
          <w:rtl/>
        </w:rPr>
        <w:fldChar w:fldCharType="end"/>
      </w:r>
      <w:r w:rsidR="00A723B6" w:rsidRPr="0054363D">
        <w:rPr>
          <w:rFonts w:ascii="David" w:hAnsi="David" w:hint="cs"/>
          <w:rtl/>
        </w:rPr>
        <w:t xml:space="preserve"> או </w:t>
      </w:r>
      <w:r w:rsidR="00A723B6" w:rsidRPr="0054363D">
        <w:rPr>
          <w:rFonts w:ascii="David" w:hAnsi="David"/>
          <w:rtl/>
        </w:rPr>
        <w:fldChar w:fldCharType="begin"/>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Ref410295279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85540D">
        <w:rPr>
          <w:rFonts w:ascii="David" w:hAnsi="David"/>
          <w:cs/>
        </w:rPr>
        <w:t>‎</w:t>
      </w:r>
      <w:r w:rsidR="0085540D">
        <w:rPr>
          <w:rFonts w:ascii="David" w:hAnsi="David"/>
        </w:rPr>
        <w:t>21.1.1.5</w:t>
      </w:r>
      <w:r w:rsidR="00A723B6" w:rsidRPr="0054363D">
        <w:rPr>
          <w:rFonts w:ascii="David" w:hAnsi="David"/>
          <w:rtl/>
        </w:rPr>
        <w:fldChar w:fldCharType="end"/>
      </w:r>
      <w:r w:rsidR="00A723B6" w:rsidRPr="0054363D">
        <w:rPr>
          <w:rFonts w:ascii="David" w:hAnsi="David" w:hint="cs"/>
          <w:rtl/>
        </w:rPr>
        <w:t xml:space="preserve"> לעיל</w:t>
      </w:r>
      <w:r w:rsidRPr="0054363D">
        <w:rPr>
          <w:rFonts w:ascii="David" w:hAnsi="David" w:hint="cs"/>
          <w:rtl/>
        </w:rPr>
        <w:t>, לפי סוג הפניה.</w:t>
      </w:r>
    </w:p>
    <w:p w14:paraId="3B30ED22" w14:textId="54BC2199" w:rsidR="00BA088B" w:rsidRPr="0054363D" w:rsidRDefault="00BA088B" w:rsidP="000C7BA5">
      <w:pPr>
        <w:pStyle w:val="afffa"/>
        <w:numPr>
          <w:ilvl w:val="4"/>
          <w:numId w:val="24"/>
        </w:numPr>
        <w:ind w:left="4534" w:hanging="1134"/>
        <w:rPr>
          <w:rFonts w:ascii="David" w:hAnsi="David"/>
          <w:rtl/>
        </w:rPr>
      </w:pPr>
      <w:bookmarkStart w:id="605" w:name="_Ref410299848"/>
      <w:r w:rsidRPr="0054363D">
        <w:rPr>
          <w:rFonts w:ascii="David" w:hAnsi="David" w:hint="cs"/>
          <w:u w:val="single"/>
          <w:rtl/>
        </w:rPr>
        <w:t>החל מהפניה ה-</w:t>
      </w:r>
      <w:r w:rsidR="009E590B" w:rsidRPr="0054363D">
        <w:rPr>
          <w:rFonts w:ascii="David" w:hAnsi="David" w:hint="cs"/>
          <w:u w:val="single"/>
          <w:rtl/>
        </w:rPr>
        <w:t>4</w:t>
      </w:r>
      <w:r w:rsidR="00FB31AD" w:rsidRPr="0054363D">
        <w:rPr>
          <w:rFonts w:ascii="David" w:hAnsi="David" w:hint="cs"/>
          <w:u w:val="single"/>
          <w:rtl/>
        </w:rPr>
        <w:t>0</w:t>
      </w:r>
      <w:r w:rsidRPr="0054363D">
        <w:rPr>
          <w:rFonts w:ascii="David" w:hAnsi="David" w:hint="cs"/>
          <w:u w:val="single"/>
          <w:rtl/>
        </w:rPr>
        <w:t xml:space="preserve">,001 </w:t>
      </w:r>
      <w:r w:rsidR="000C7BA5" w:rsidRPr="0054363D">
        <w:rPr>
          <w:rFonts w:ascii="David" w:hAnsi="David" w:hint="cs"/>
          <w:u w:val="single"/>
          <w:rtl/>
        </w:rPr>
        <w:t>או לחילופין בשנת ההתקשרות השלישית, לפי המאוחר מביניהם</w:t>
      </w:r>
      <w:r w:rsidR="000C7BA5" w:rsidRPr="0054363D">
        <w:rPr>
          <w:rFonts w:ascii="David" w:hAnsi="David"/>
          <w:rtl/>
        </w:rPr>
        <w:t xml:space="preserve"> </w:t>
      </w:r>
      <w:r w:rsidRPr="0054363D">
        <w:rPr>
          <w:rFonts w:ascii="David" w:hAnsi="David"/>
          <w:rtl/>
        </w:rPr>
        <w:t>–</w:t>
      </w:r>
      <w:r w:rsidRPr="0054363D">
        <w:rPr>
          <w:rFonts w:ascii="David" w:hAnsi="David" w:hint="cs"/>
          <w:rtl/>
        </w:rPr>
        <w:t xml:space="preserve"> ישולם עבור כל פניה המחיר </w:t>
      </w:r>
      <w:r w:rsidR="00A723B6" w:rsidRPr="0054363D">
        <w:rPr>
          <w:rFonts w:ascii="David" w:hAnsi="David" w:hint="cs"/>
          <w:rtl/>
        </w:rPr>
        <w:t>כאמור</w:t>
      </w:r>
      <w:r w:rsidRPr="0054363D">
        <w:rPr>
          <w:rFonts w:ascii="David" w:hAnsi="David" w:hint="cs"/>
          <w:rtl/>
        </w:rPr>
        <w:t xml:space="preserve"> </w:t>
      </w:r>
      <w:r w:rsidR="00A723B6" w:rsidRPr="0054363D">
        <w:rPr>
          <w:rFonts w:ascii="David" w:hAnsi="David" w:hint="cs"/>
          <w:rtl/>
        </w:rPr>
        <w:t xml:space="preserve">בסעיפים </w:t>
      </w:r>
      <w:r w:rsidR="00A723B6" w:rsidRPr="0054363D">
        <w:rPr>
          <w:rFonts w:ascii="David" w:hAnsi="David"/>
          <w:rtl/>
        </w:rPr>
        <w:fldChar w:fldCharType="begin"/>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Ref410295243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85540D">
        <w:rPr>
          <w:rFonts w:ascii="David" w:hAnsi="David"/>
          <w:cs/>
        </w:rPr>
        <w:t>‎</w:t>
      </w:r>
      <w:r w:rsidR="0085540D">
        <w:rPr>
          <w:rFonts w:ascii="David" w:hAnsi="David"/>
        </w:rPr>
        <w:t>21.1.1.4</w:t>
      </w:r>
      <w:r w:rsidR="00A723B6" w:rsidRPr="0054363D">
        <w:rPr>
          <w:rFonts w:ascii="David" w:hAnsi="David"/>
          <w:rtl/>
        </w:rPr>
        <w:fldChar w:fldCharType="end"/>
      </w:r>
      <w:r w:rsidR="00A723B6" w:rsidRPr="0054363D">
        <w:rPr>
          <w:rFonts w:ascii="David" w:hAnsi="David" w:hint="cs"/>
          <w:rtl/>
        </w:rPr>
        <w:t xml:space="preserve"> או </w:t>
      </w:r>
      <w:r w:rsidR="00A723B6" w:rsidRPr="0054363D">
        <w:rPr>
          <w:rFonts w:ascii="David" w:hAnsi="David"/>
          <w:rtl/>
        </w:rPr>
        <w:fldChar w:fldCharType="begin"/>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Ref410295279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85540D">
        <w:rPr>
          <w:rFonts w:ascii="David" w:hAnsi="David"/>
          <w:cs/>
        </w:rPr>
        <w:t>‎</w:t>
      </w:r>
      <w:r w:rsidR="0085540D">
        <w:rPr>
          <w:rFonts w:ascii="David" w:hAnsi="David"/>
        </w:rPr>
        <w:t>21.1.1.5</w:t>
      </w:r>
      <w:r w:rsidR="00A723B6" w:rsidRPr="0054363D">
        <w:rPr>
          <w:rFonts w:ascii="David" w:hAnsi="David"/>
          <w:rtl/>
        </w:rPr>
        <w:fldChar w:fldCharType="end"/>
      </w:r>
      <w:r w:rsidR="00A723B6" w:rsidRPr="0054363D">
        <w:rPr>
          <w:rFonts w:ascii="David" w:hAnsi="David" w:hint="cs"/>
          <w:rtl/>
        </w:rPr>
        <w:t xml:space="preserve"> לעיל</w:t>
      </w:r>
      <w:r w:rsidRPr="0054363D">
        <w:rPr>
          <w:rFonts w:ascii="David" w:hAnsi="David" w:hint="cs"/>
          <w:rtl/>
        </w:rPr>
        <w:t>, לפי סוג הפניה, בקיזוז של 5% מהמחיר שהוצע על ידי הספק.</w:t>
      </w:r>
      <w:bookmarkEnd w:id="605"/>
    </w:p>
    <w:p w14:paraId="5AFD341C" w14:textId="5630EDE8" w:rsidR="00BA088B" w:rsidRPr="0054363D" w:rsidRDefault="00BA088B" w:rsidP="00697725">
      <w:pPr>
        <w:pStyle w:val="afffa"/>
        <w:numPr>
          <w:ilvl w:val="3"/>
          <w:numId w:val="24"/>
        </w:numPr>
        <w:ind w:left="3400" w:hanging="1145"/>
        <w:rPr>
          <w:rFonts w:ascii="David" w:hAnsi="David"/>
        </w:rPr>
      </w:pPr>
      <w:r w:rsidRPr="0054363D">
        <w:rPr>
          <w:rFonts w:ascii="David" w:hAnsi="David" w:hint="cs"/>
          <w:b/>
          <w:bCs/>
          <w:rtl/>
        </w:rPr>
        <w:t xml:space="preserve">עבור טיפול בפניה טלפונית מסוג </w:t>
      </w:r>
      <w:r w:rsidRPr="0054363D">
        <w:rPr>
          <w:rFonts w:ascii="David" w:hAnsi="David" w:hint="cs"/>
          <w:b/>
          <w:bCs/>
        </w:rPr>
        <w:t>B</w:t>
      </w:r>
      <w:r w:rsidRPr="0054363D">
        <w:rPr>
          <w:rFonts w:ascii="David" w:hAnsi="David" w:hint="cs"/>
          <w:b/>
          <w:bCs/>
          <w:rtl/>
        </w:rPr>
        <w:t xml:space="preserve"> שארכה מעל ל-</w:t>
      </w:r>
      <w:r w:rsidR="00587B60" w:rsidRPr="0054363D">
        <w:rPr>
          <w:rFonts w:ascii="David" w:hAnsi="David" w:hint="cs"/>
          <w:b/>
          <w:bCs/>
          <w:rtl/>
        </w:rPr>
        <w:t>6</w:t>
      </w:r>
      <w:r w:rsidRPr="0054363D">
        <w:rPr>
          <w:rFonts w:ascii="David" w:hAnsi="David" w:hint="cs"/>
          <w:b/>
          <w:bCs/>
          <w:rtl/>
        </w:rPr>
        <w:t xml:space="preserve">00 שניות (לא כולל </w:t>
      </w:r>
      <w:r w:rsidR="00587B60" w:rsidRPr="0054363D">
        <w:rPr>
          <w:rFonts w:ascii="David" w:hAnsi="David" w:hint="cs"/>
          <w:b/>
          <w:bCs/>
          <w:rtl/>
        </w:rPr>
        <w:t xml:space="preserve">זמן </w:t>
      </w:r>
      <w:r w:rsidRPr="0054363D">
        <w:rPr>
          <w:rFonts w:ascii="David" w:hAnsi="David" w:hint="cs"/>
          <w:b/>
          <w:bCs/>
          <w:rtl/>
        </w:rPr>
        <w:t>תיעוד</w:t>
      </w:r>
      <w:r w:rsidR="00587B60" w:rsidRPr="0054363D">
        <w:rPr>
          <w:rFonts w:ascii="David" w:hAnsi="David" w:hint="cs"/>
          <w:b/>
          <w:bCs/>
          <w:rtl/>
        </w:rPr>
        <w:t xml:space="preserve"> הפניה</w:t>
      </w:r>
      <w:r w:rsidRPr="0054363D">
        <w:rPr>
          <w:rFonts w:ascii="David" w:hAnsi="David" w:hint="cs"/>
          <w:b/>
          <w:bCs/>
          <w:rtl/>
        </w:rPr>
        <w:t xml:space="preserve">) או עבור שיחת חוץ יזומה, כמפורט בסעיף </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_</w:instrText>
      </w:r>
      <w:r w:rsidRPr="0054363D">
        <w:rPr>
          <w:rFonts w:ascii="David" w:hAnsi="David"/>
          <w:b/>
          <w:bCs/>
        </w:rPr>
        <w:instrText>Ref408384520 \n \h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Pr>
          <w:rFonts w:ascii="David" w:hAnsi="David"/>
          <w:b/>
          <w:bCs/>
          <w:cs/>
        </w:rPr>
        <w:t>‎</w:t>
      </w:r>
      <w:r w:rsidR="0085540D">
        <w:rPr>
          <w:rFonts w:ascii="David" w:hAnsi="David"/>
          <w:b/>
          <w:bCs/>
          <w:rtl/>
        </w:rPr>
        <w:t>ד.2.ו.2</w:t>
      </w:r>
      <w:r w:rsidRPr="0054363D">
        <w:rPr>
          <w:rFonts w:ascii="David" w:hAnsi="David"/>
          <w:b/>
          <w:bCs/>
          <w:rtl/>
        </w:rPr>
        <w:fldChar w:fldCharType="end"/>
      </w:r>
      <w:r w:rsidRPr="0054363D">
        <w:rPr>
          <w:rFonts w:ascii="David" w:hAnsi="David" w:hint="cs"/>
          <w:b/>
          <w:bCs/>
          <w:rtl/>
        </w:rPr>
        <w:t xml:space="preserve"> ל</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נספח_פירוט_השירותים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85540D">
        <w:rPr>
          <w:rFonts w:ascii="David" w:hAnsi="David" w:hint="eastAsia"/>
          <w:b/>
          <w:bCs/>
          <w:rtl/>
        </w:rPr>
        <w:t>נספח</w:t>
      </w:r>
      <w:r w:rsidR="0085540D" w:rsidRPr="0085540D">
        <w:rPr>
          <w:rFonts w:ascii="David" w:hAnsi="David" w:hint="cs"/>
          <w:b/>
          <w:bCs/>
          <w:rtl/>
        </w:rPr>
        <w:t xml:space="preserve"> </w:t>
      </w:r>
      <w:r w:rsidR="0085540D" w:rsidRPr="0085540D">
        <w:rPr>
          <w:rFonts w:ascii="David" w:hAnsi="David"/>
          <w:b/>
          <w:bCs/>
          <w:rtl/>
        </w:rPr>
        <w:t xml:space="preserve">1 </w:t>
      </w:r>
      <w:r w:rsidRPr="0054363D">
        <w:rPr>
          <w:rFonts w:ascii="David" w:hAnsi="David"/>
          <w:b/>
          <w:bCs/>
          <w:rtl/>
        </w:rPr>
        <w:fldChar w:fldCharType="end"/>
      </w:r>
      <w:r w:rsidRPr="0054363D">
        <w:rPr>
          <w:rFonts w:ascii="David" w:hAnsi="David" w:hint="cs"/>
          <w:b/>
          <w:bCs/>
          <w:rtl/>
        </w:rPr>
        <w:t xml:space="preserve"> – ישולם מחיר פי 1.5 (150%) מהמחיר המוצע למענה לפניה טלפונית מסוג </w:t>
      </w:r>
      <w:r w:rsidRPr="0054363D">
        <w:rPr>
          <w:rFonts w:ascii="David" w:hAnsi="David" w:hint="cs"/>
          <w:b/>
          <w:bCs/>
        </w:rPr>
        <w:t>B</w:t>
      </w:r>
      <w:r w:rsidRPr="0054363D">
        <w:rPr>
          <w:rFonts w:ascii="David" w:hAnsi="David" w:hint="cs"/>
          <w:b/>
          <w:bCs/>
          <w:rtl/>
        </w:rPr>
        <w:t xml:space="preserve"> כמצוין בסעיף </w:t>
      </w:r>
      <w:r w:rsidR="00697725" w:rsidRPr="0054363D">
        <w:rPr>
          <w:rFonts w:ascii="David" w:hAnsi="David"/>
          <w:b/>
          <w:bCs/>
          <w:rtl/>
        </w:rPr>
        <w:fldChar w:fldCharType="begin"/>
      </w:r>
      <w:r w:rsidR="00697725" w:rsidRPr="0054363D">
        <w:rPr>
          <w:rFonts w:ascii="David" w:hAnsi="David"/>
          <w:b/>
          <w:bCs/>
          <w:rtl/>
        </w:rPr>
        <w:instrText xml:space="preserve"> </w:instrText>
      </w:r>
      <w:r w:rsidR="00697725" w:rsidRPr="0054363D">
        <w:rPr>
          <w:rFonts w:ascii="David" w:hAnsi="David" w:hint="cs"/>
          <w:b/>
          <w:bCs/>
        </w:rPr>
        <w:instrText>REF</w:instrText>
      </w:r>
      <w:r w:rsidR="00697725" w:rsidRPr="0054363D">
        <w:rPr>
          <w:rFonts w:ascii="David" w:hAnsi="David" w:hint="cs"/>
          <w:b/>
          <w:bCs/>
          <w:rtl/>
        </w:rPr>
        <w:instrText xml:space="preserve"> _</w:instrText>
      </w:r>
      <w:r w:rsidR="00697725" w:rsidRPr="0054363D">
        <w:rPr>
          <w:rFonts w:ascii="David" w:hAnsi="David" w:hint="cs"/>
          <w:b/>
          <w:bCs/>
        </w:rPr>
        <w:instrText>Ref412666199 \n \h</w:instrText>
      </w:r>
      <w:r w:rsidR="00697725" w:rsidRPr="0054363D">
        <w:rPr>
          <w:rFonts w:ascii="David" w:hAnsi="David"/>
          <w:b/>
          <w:bCs/>
          <w:rtl/>
        </w:rPr>
        <w:instrText xml:space="preserve">  \* </w:instrText>
      </w:r>
      <w:r w:rsidR="00697725" w:rsidRPr="0054363D">
        <w:rPr>
          <w:rFonts w:ascii="David" w:hAnsi="David"/>
          <w:b/>
          <w:bCs/>
        </w:rPr>
        <w:instrText>MERGEFORMAT</w:instrText>
      </w:r>
      <w:r w:rsidR="00697725" w:rsidRPr="0054363D">
        <w:rPr>
          <w:rFonts w:ascii="David" w:hAnsi="David"/>
          <w:b/>
          <w:bCs/>
          <w:rtl/>
        </w:rPr>
        <w:instrText xml:space="preserve"> </w:instrText>
      </w:r>
      <w:r w:rsidR="00697725" w:rsidRPr="0054363D">
        <w:rPr>
          <w:rFonts w:ascii="David" w:hAnsi="David"/>
          <w:b/>
          <w:bCs/>
          <w:rtl/>
        </w:rPr>
      </w:r>
      <w:r w:rsidR="00697725" w:rsidRPr="0054363D">
        <w:rPr>
          <w:rFonts w:ascii="David" w:hAnsi="David"/>
          <w:b/>
          <w:bCs/>
          <w:rtl/>
        </w:rPr>
        <w:fldChar w:fldCharType="separate"/>
      </w:r>
      <w:r w:rsidR="0085540D">
        <w:rPr>
          <w:rFonts w:ascii="David" w:hAnsi="David"/>
          <w:b/>
          <w:bCs/>
          <w:cs/>
        </w:rPr>
        <w:t>‎</w:t>
      </w:r>
      <w:r w:rsidR="0085540D">
        <w:rPr>
          <w:rFonts w:ascii="David" w:hAnsi="David"/>
          <w:b/>
          <w:bCs/>
        </w:rPr>
        <w:t>21.1.1.2</w:t>
      </w:r>
      <w:r w:rsidR="00697725" w:rsidRPr="0054363D">
        <w:rPr>
          <w:rFonts w:ascii="David" w:hAnsi="David"/>
          <w:b/>
          <w:bCs/>
          <w:rtl/>
        </w:rPr>
        <w:fldChar w:fldCharType="end"/>
      </w:r>
      <w:r w:rsidR="00697725" w:rsidRPr="0054363D">
        <w:rPr>
          <w:rFonts w:ascii="David" w:hAnsi="David" w:hint="cs"/>
          <w:b/>
          <w:bCs/>
          <w:rtl/>
        </w:rPr>
        <w:t xml:space="preserve"> </w:t>
      </w:r>
      <w:r w:rsidRPr="0054363D">
        <w:rPr>
          <w:rFonts w:ascii="David" w:hAnsi="David" w:hint="cs"/>
          <w:b/>
          <w:bCs/>
          <w:rtl/>
        </w:rPr>
        <w:t>לעיל.</w:t>
      </w:r>
    </w:p>
    <w:p w14:paraId="23D4909F" w14:textId="5AC012D2" w:rsidR="00A97E72" w:rsidRPr="0054363D" w:rsidRDefault="00A97E72" w:rsidP="00A723B6">
      <w:pPr>
        <w:pStyle w:val="afffa"/>
        <w:numPr>
          <w:ilvl w:val="3"/>
          <w:numId w:val="24"/>
        </w:numPr>
        <w:ind w:left="3400" w:hanging="1145"/>
        <w:rPr>
          <w:rFonts w:ascii="David" w:hAnsi="David"/>
        </w:rPr>
      </w:pPr>
      <w:r w:rsidRPr="0054363D">
        <w:rPr>
          <w:rFonts w:ascii="David" w:hAnsi="David" w:hint="cs"/>
          <w:b/>
          <w:bCs/>
          <w:rtl/>
        </w:rPr>
        <w:t xml:space="preserve">עבור הפעלת שירותים בהיתכנות עתידית (סעיף </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_</w:instrText>
      </w:r>
      <w:r w:rsidRPr="0054363D">
        <w:rPr>
          <w:rFonts w:ascii="David" w:hAnsi="David" w:hint="cs"/>
          <w:b/>
          <w:bCs/>
        </w:rPr>
        <w:instrText>Ref407285122 \n \h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Pr>
          <w:rFonts w:ascii="David" w:hAnsi="David"/>
          <w:b/>
          <w:bCs/>
          <w:cs/>
        </w:rPr>
        <w:t>‎</w:t>
      </w:r>
      <w:r w:rsidR="0085540D">
        <w:rPr>
          <w:rFonts w:ascii="David" w:hAnsi="David"/>
          <w:b/>
          <w:bCs/>
          <w:rtl/>
        </w:rPr>
        <w:t>ד.6</w:t>
      </w:r>
      <w:r w:rsidRPr="0054363D">
        <w:rPr>
          <w:rFonts w:ascii="David" w:hAnsi="David"/>
          <w:b/>
          <w:bCs/>
          <w:rtl/>
        </w:rPr>
        <w:fldChar w:fldCharType="end"/>
      </w:r>
      <w:r w:rsidRPr="0054363D">
        <w:rPr>
          <w:rFonts w:ascii="David" w:hAnsi="David" w:hint="cs"/>
          <w:b/>
          <w:bCs/>
          <w:rtl/>
        </w:rPr>
        <w:t xml:space="preserve"> ל</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נספח_פירוט_השירותים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85540D">
        <w:rPr>
          <w:rFonts w:ascii="David" w:hAnsi="David" w:hint="eastAsia"/>
          <w:b/>
          <w:bCs/>
          <w:rtl/>
        </w:rPr>
        <w:t>נספח</w:t>
      </w:r>
      <w:r w:rsidR="0085540D" w:rsidRPr="0085540D">
        <w:rPr>
          <w:rFonts w:ascii="David" w:hAnsi="David" w:hint="cs"/>
          <w:b/>
          <w:bCs/>
          <w:rtl/>
        </w:rPr>
        <w:t xml:space="preserve"> </w:t>
      </w:r>
      <w:r w:rsidR="0085540D" w:rsidRPr="0085540D">
        <w:rPr>
          <w:rFonts w:ascii="David" w:hAnsi="David"/>
          <w:b/>
          <w:bCs/>
          <w:rtl/>
        </w:rPr>
        <w:t xml:space="preserve">1 </w:t>
      </w:r>
      <w:r w:rsidRPr="0054363D">
        <w:rPr>
          <w:rFonts w:ascii="David" w:hAnsi="David"/>
          <w:b/>
          <w:bCs/>
          <w:rtl/>
        </w:rPr>
        <w:fldChar w:fldCharType="end"/>
      </w:r>
      <w:r w:rsidRPr="0054363D">
        <w:rPr>
          <w:rFonts w:ascii="David" w:hAnsi="David" w:hint="cs"/>
          <w:b/>
          <w:bCs/>
          <w:rtl/>
        </w:rPr>
        <w:t>)</w:t>
      </w:r>
      <w:r w:rsidRPr="0054363D">
        <w:rPr>
          <w:rFonts w:ascii="David" w:hAnsi="David" w:hint="cs"/>
          <w:rtl/>
        </w:rPr>
        <w:t>:</w:t>
      </w:r>
    </w:p>
    <w:p w14:paraId="45F17270" w14:textId="315F76E7" w:rsidR="00A97E72" w:rsidRPr="0054363D" w:rsidRDefault="00A97E72" w:rsidP="00A97E72">
      <w:pPr>
        <w:pStyle w:val="afffa"/>
        <w:numPr>
          <w:ilvl w:val="4"/>
          <w:numId w:val="24"/>
        </w:numPr>
        <w:ind w:left="4534" w:hanging="1134"/>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היתכנות_עתידית_1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שירות פנייה חוזרת (</w:t>
      </w:r>
      <w:r w:rsidR="0085540D" w:rsidRPr="0085540D">
        <w:rPr>
          <w:rFonts w:ascii="David" w:hAnsi="David" w:hint="cs"/>
        </w:rPr>
        <w:t>CALL BACK</w:t>
      </w:r>
      <w:r w:rsidR="0085540D" w:rsidRPr="0085540D">
        <w:rPr>
          <w:rFonts w:ascii="David" w:hAnsi="David" w:hint="cs"/>
          <w:rtl/>
        </w:rPr>
        <w:t>)</w:t>
      </w:r>
      <w:r w:rsidRPr="0054363D">
        <w:rPr>
          <w:rFonts w:ascii="David" w:hAnsi="David"/>
          <w:rtl/>
        </w:rPr>
        <w:fldChar w:fldCharType="end"/>
      </w:r>
      <w:r w:rsidRPr="0054363D">
        <w:rPr>
          <w:rFonts w:ascii="David" w:hAnsi="David" w:hint="cs"/>
          <w:rtl/>
        </w:rPr>
        <w:t>: _______ ₪ (</w:t>
      </w:r>
      <w:r w:rsidR="00587B60" w:rsidRPr="0054363D">
        <w:rPr>
          <w:rFonts w:ascii="David" w:hAnsi="David" w:hint="cs"/>
          <w:rtl/>
        </w:rPr>
        <w:t>ו</w:t>
      </w:r>
      <w:r w:rsidRPr="0054363D">
        <w:rPr>
          <w:rFonts w:ascii="David" w:hAnsi="David" w:hint="cs"/>
          <w:rtl/>
        </w:rPr>
        <w:t>במילים: _______ שקלים חדשים), לא כולל מע"מ.</w:t>
      </w:r>
    </w:p>
    <w:p w14:paraId="0BB3FE68" w14:textId="366151DD" w:rsidR="00A97E72" w:rsidRPr="0054363D" w:rsidRDefault="00A97E72" w:rsidP="00A97E72">
      <w:pPr>
        <w:pStyle w:val="afffa"/>
        <w:numPr>
          <w:ilvl w:val="4"/>
          <w:numId w:val="24"/>
        </w:numPr>
        <w:ind w:left="4534" w:hanging="1134"/>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היתכנות_עתידית_2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הודעה מתפרצת</w:t>
      </w:r>
      <w:r w:rsidRPr="0054363D">
        <w:rPr>
          <w:rFonts w:ascii="David" w:hAnsi="David"/>
          <w:rtl/>
        </w:rPr>
        <w:fldChar w:fldCharType="end"/>
      </w:r>
      <w:r w:rsidRPr="0054363D">
        <w:rPr>
          <w:rFonts w:ascii="David" w:hAnsi="David" w:hint="cs"/>
          <w:rtl/>
        </w:rPr>
        <w:t>: _______ ₪ (</w:t>
      </w:r>
      <w:r w:rsidR="00587B60" w:rsidRPr="0054363D">
        <w:rPr>
          <w:rFonts w:ascii="David" w:hAnsi="David" w:hint="cs"/>
          <w:rtl/>
        </w:rPr>
        <w:t>ו</w:t>
      </w:r>
      <w:r w:rsidRPr="0054363D">
        <w:rPr>
          <w:rFonts w:ascii="David" w:hAnsi="David" w:hint="cs"/>
          <w:rtl/>
        </w:rPr>
        <w:t>במילים: _______ שקלים חדשים), לא כולל מע"מ.</w:t>
      </w:r>
    </w:p>
    <w:p w14:paraId="711567FC" w14:textId="4E8E4BDF" w:rsidR="00A97E72" w:rsidRPr="0054363D" w:rsidRDefault="00A97E72" w:rsidP="00A97E72">
      <w:pPr>
        <w:pStyle w:val="afffa"/>
        <w:numPr>
          <w:ilvl w:val="4"/>
          <w:numId w:val="24"/>
        </w:numPr>
        <w:ind w:left="4534" w:hanging="1134"/>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היתכנות_עתידית_3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מענה קולי ממוכן באמצעות מערכת ה-</w:t>
      </w:r>
      <w:r w:rsidR="0085540D" w:rsidRPr="0085540D">
        <w:rPr>
          <w:rFonts w:ascii="David" w:hAnsi="David"/>
        </w:rPr>
        <w:t>IVR</w:t>
      </w:r>
      <w:r w:rsidR="0085540D" w:rsidRPr="0085540D">
        <w:rPr>
          <w:rFonts w:ascii="David" w:hAnsi="David" w:hint="cs"/>
          <w:rtl/>
        </w:rPr>
        <w:t xml:space="preserve"> (</w:t>
      </w:r>
      <w:r w:rsidR="0085540D" w:rsidRPr="0085540D">
        <w:rPr>
          <w:rFonts w:ascii="David" w:hAnsi="David"/>
        </w:rPr>
        <w:t>ASR</w:t>
      </w:r>
      <w:r w:rsidR="0085540D" w:rsidRPr="0085540D">
        <w:rPr>
          <w:rFonts w:ascii="David" w:hAnsi="David" w:hint="cs"/>
          <w:rtl/>
        </w:rPr>
        <w:t>)</w:t>
      </w:r>
      <w:r w:rsidRPr="0054363D">
        <w:rPr>
          <w:rFonts w:ascii="David" w:hAnsi="David"/>
          <w:rtl/>
        </w:rPr>
        <w:fldChar w:fldCharType="end"/>
      </w:r>
      <w:r w:rsidRPr="0054363D">
        <w:rPr>
          <w:rFonts w:ascii="David" w:hAnsi="David" w:hint="cs"/>
          <w:rtl/>
        </w:rPr>
        <w:t>: _______ ₪ (</w:t>
      </w:r>
      <w:r w:rsidR="00587B60" w:rsidRPr="0054363D">
        <w:rPr>
          <w:rFonts w:ascii="David" w:hAnsi="David" w:hint="cs"/>
          <w:rtl/>
        </w:rPr>
        <w:t>ו</w:t>
      </w:r>
      <w:r w:rsidRPr="0054363D">
        <w:rPr>
          <w:rFonts w:ascii="David" w:hAnsi="David" w:hint="cs"/>
          <w:rtl/>
        </w:rPr>
        <w:t>במילים: _______ שקלים חדשים), לא כולל מע"מ.</w:t>
      </w:r>
    </w:p>
    <w:p w14:paraId="75682D4A" w14:textId="440199E1" w:rsidR="00A97E72" w:rsidRPr="0054363D" w:rsidRDefault="00A97E72" w:rsidP="00A97E72">
      <w:pPr>
        <w:pStyle w:val="afffa"/>
        <w:numPr>
          <w:ilvl w:val="4"/>
          <w:numId w:val="24"/>
        </w:numPr>
        <w:ind w:left="4534" w:hanging="1134"/>
        <w:rPr>
          <w:rFonts w:ascii="David" w:hAnsi="David"/>
        </w:rPr>
      </w:pPr>
      <w:r w:rsidRPr="0054363D">
        <w:rPr>
          <w:rFonts w:ascii="David" w:hAnsi="David"/>
          <w:rtl/>
        </w:rPr>
        <w:lastRenderedPageBreak/>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היתכנות_עתידית_4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הודעות בזמן המתנה בתור לרבות בזמני עומס</w:t>
      </w:r>
      <w:r w:rsidRPr="0054363D">
        <w:rPr>
          <w:rFonts w:ascii="David" w:hAnsi="David"/>
          <w:rtl/>
        </w:rPr>
        <w:fldChar w:fldCharType="end"/>
      </w:r>
      <w:r w:rsidRPr="0054363D">
        <w:rPr>
          <w:rFonts w:ascii="David" w:hAnsi="David" w:hint="cs"/>
          <w:rtl/>
        </w:rPr>
        <w:t>: _______ ₪ (</w:t>
      </w:r>
      <w:r w:rsidR="00587B60" w:rsidRPr="0054363D">
        <w:rPr>
          <w:rFonts w:ascii="David" w:hAnsi="David" w:hint="cs"/>
          <w:rtl/>
        </w:rPr>
        <w:t>ו</w:t>
      </w:r>
      <w:r w:rsidRPr="0054363D">
        <w:rPr>
          <w:rFonts w:ascii="David" w:hAnsi="David" w:hint="cs"/>
          <w:rtl/>
        </w:rPr>
        <w:t>במילים: _______ שקלים חדשים), לא כולל מע"מ.</w:t>
      </w:r>
    </w:p>
    <w:p w14:paraId="36565371" w14:textId="0C792DD9" w:rsidR="00A97E72" w:rsidRPr="0054363D" w:rsidRDefault="00A97E72" w:rsidP="00A97E72">
      <w:pPr>
        <w:pStyle w:val="afffa"/>
        <w:numPr>
          <w:ilvl w:val="4"/>
          <w:numId w:val="24"/>
        </w:numPr>
        <w:ind w:left="4534" w:hanging="1134"/>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היתכנות_עתידית_5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85540D">
        <w:rPr>
          <w:rFonts w:ascii="David" w:hAnsi="David" w:hint="cs"/>
          <w:rtl/>
        </w:rPr>
        <w:t>ביצוע הקלטות מקצועיות באולפן של זמריר (ג'ינגל) ומוזיקת המתנה</w:t>
      </w:r>
      <w:r w:rsidRPr="0054363D">
        <w:rPr>
          <w:rFonts w:ascii="David" w:hAnsi="David"/>
          <w:rtl/>
        </w:rPr>
        <w:fldChar w:fldCharType="end"/>
      </w:r>
      <w:r w:rsidRPr="0054363D">
        <w:rPr>
          <w:rFonts w:ascii="David" w:hAnsi="David" w:hint="cs"/>
          <w:rtl/>
        </w:rPr>
        <w:t>: _______ ₪ (</w:t>
      </w:r>
      <w:r w:rsidR="00587B60" w:rsidRPr="0054363D">
        <w:rPr>
          <w:rFonts w:ascii="David" w:hAnsi="David" w:hint="cs"/>
          <w:rtl/>
        </w:rPr>
        <w:t>ו</w:t>
      </w:r>
      <w:r w:rsidRPr="0054363D">
        <w:rPr>
          <w:rFonts w:ascii="David" w:hAnsi="David" w:hint="cs"/>
          <w:rtl/>
        </w:rPr>
        <w:t>במילים: _______ שקלים חדשים), לא כולל מע"מ.</w:t>
      </w:r>
    </w:p>
    <w:p w14:paraId="17AE4D55" w14:textId="21F1F514" w:rsidR="00D73C58" w:rsidRPr="0054363D" w:rsidRDefault="00D73C58" w:rsidP="008E3F29">
      <w:pPr>
        <w:pStyle w:val="afffa"/>
        <w:ind w:left="3400"/>
        <w:rPr>
          <w:rFonts w:ascii="David" w:hAnsi="David"/>
          <w:rtl/>
        </w:rPr>
      </w:pPr>
      <w:r w:rsidRPr="0054363D">
        <w:rPr>
          <w:rFonts w:ascii="David" w:hAnsi="David" w:hint="cs"/>
          <w:b/>
          <w:bCs/>
          <w:rtl/>
        </w:rPr>
        <w:t xml:space="preserve">מובהר כי המשרד יהיה רשאי לפי שיקול דעתו הבלעדי, לרכוש בעצמו את השירותים הנוספים שלא לפי </w:t>
      </w:r>
      <w:r w:rsidR="000C7BA5" w:rsidRPr="0054363D">
        <w:rPr>
          <w:rFonts w:ascii="David" w:hAnsi="David" w:hint="cs"/>
          <w:b/>
          <w:bCs/>
          <w:rtl/>
        </w:rPr>
        <w:t>המחירים כאמור</w:t>
      </w:r>
      <w:r w:rsidRPr="0054363D">
        <w:rPr>
          <w:rFonts w:ascii="David" w:hAnsi="David" w:hint="cs"/>
          <w:b/>
          <w:bCs/>
          <w:rtl/>
        </w:rPr>
        <w:t xml:space="preserve"> ולחייב</w:t>
      </w:r>
      <w:r w:rsidR="000C7BA5" w:rsidRPr="0054363D">
        <w:rPr>
          <w:rFonts w:ascii="David" w:hAnsi="David" w:hint="cs"/>
          <w:b/>
          <w:bCs/>
          <w:rtl/>
        </w:rPr>
        <w:t xml:space="preserve"> את הספק</w:t>
      </w:r>
      <w:r w:rsidRPr="0054363D">
        <w:rPr>
          <w:rFonts w:ascii="David" w:hAnsi="David" w:hint="cs"/>
          <w:b/>
          <w:bCs/>
          <w:rtl/>
        </w:rPr>
        <w:t xml:space="preserve"> להתקין ולהשתמש בהן, או לחילופין לחייבו לרכוש את המערכות בהתאם להצעת מחיר שיקבל המשרד</w:t>
      </w:r>
      <w:r w:rsidRPr="0054363D">
        <w:rPr>
          <w:rFonts w:ascii="David" w:hAnsi="David" w:hint="cs"/>
          <w:rtl/>
        </w:rPr>
        <w:t>.</w:t>
      </w:r>
      <w:r w:rsidR="00213971" w:rsidRPr="0054363D">
        <w:rPr>
          <w:rFonts w:ascii="David" w:hAnsi="David" w:hint="cs"/>
          <w:rtl/>
        </w:rPr>
        <w:t xml:space="preserve"> </w:t>
      </w:r>
      <w:r w:rsidR="00213971" w:rsidRPr="0054363D">
        <w:rPr>
          <w:rFonts w:ascii="David" w:hAnsi="David" w:hint="cs"/>
          <w:b/>
          <w:bCs/>
          <w:rtl/>
        </w:rPr>
        <w:t>במקרה של רכישת השירותים הנוספים כאמור בסעיף זה בהתאם להצעת המחיר של הספק התמורה בגינם תשולם כנגד הצגת חשבוניות.</w:t>
      </w:r>
    </w:p>
    <w:p w14:paraId="610C131F" w14:textId="5C747D3D" w:rsidR="000C7BA5" w:rsidRPr="0054363D" w:rsidRDefault="000C7BA5" w:rsidP="000C7BA5">
      <w:pPr>
        <w:pStyle w:val="afffa"/>
        <w:numPr>
          <w:ilvl w:val="3"/>
          <w:numId w:val="24"/>
        </w:numPr>
        <w:ind w:left="3400" w:hanging="1145"/>
        <w:rPr>
          <w:rFonts w:ascii="David" w:hAnsi="David"/>
          <w:rtl/>
        </w:rPr>
      </w:pPr>
      <w:r w:rsidRPr="0054363D">
        <w:rPr>
          <w:rFonts w:ascii="David" w:hAnsi="David" w:hint="cs"/>
          <w:rtl/>
        </w:rPr>
        <w:t xml:space="preserve">מבלי לגרוע מכל האמור לעיל, המשרד שומר לעצמו את הזכות, בסיום השנתיים הראשונות להתקשרות, ובכפוף להחלטתו לממש את האופציה להארכת ההתקשרות עם הספק כאמור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Ref410297031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3.2</w:t>
      </w:r>
      <w:r w:rsidRPr="0054363D">
        <w:rPr>
          <w:rFonts w:ascii="David" w:hAnsi="David"/>
          <w:rtl/>
        </w:rPr>
        <w:fldChar w:fldCharType="end"/>
      </w:r>
      <w:r w:rsidRPr="0054363D">
        <w:rPr>
          <w:rFonts w:ascii="David" w:hAnsi="David" w:hint="cs"/>
          <w:rtl/>
        </w:rPr>
        <w:t xml:space="preserve"> לעיל, לנהל משא ומתן עם הספק לעניין שיעור ההנחה שיקוזז מהמחירים המצוינים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Ref410299693 \r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21.1.1</w:t>
      </w:r>
      <w:r w:rsidRPr="0054363D">
        <w:rPr>
          <w:rFonts w:ascii="David" w:hAnsi="David"/>
          <w:rtl/>
        </w:rPr>
        <w:fldChar w:fldCharType="end"/>
      </w:r>
      <w:r w:rsidRPr="0054363D">
        <w:rPr>
          <w:rFonts w:ascii="David" w:hAnsi="David" w:hint="cs"/>
          <w:rtl/>
        </w:rPr>
        <w:t xml:space="preserve"> לעיל בהתאם למנגנון התשלום המפורט בסעיפים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Ref410299842 \r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21.1.2.1.3</w:t>
      </w:r>
      <w:r w:rsidRPr="0054363D">
        <w:rPr>
          <w:rFonts w:ascii="David" w:hAnsi="David"/>
          <w:rtl/>
        </w:rPr>
        <w:fldChar w:fldCharType="end"/>
      </w:r>
      <w:r w:rsidRPr="0054363D">
        <w:rPr>
          <w:rFonts w:ascii="David" w:hAnsi="David" w:hint="cs"/>
          <w:rtl/>
        </w:rPr>
        <w:t xml:space="preserve"> ו-</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Ref410299848 \r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21.1.2.2.2</w:t>
      </w:r>
      <w:r w:rsidRPr="0054363D">
        <w:rPr>
          <w:rFonts w:ascii="David" w:hAnsi="David"/>
          <w:rtl/>
        </w:rPr>
        <w:fldChar w:fldCharType="end"/>
      </w:r>
      <w:r w:rsidRPr="0054363D">
        <w:rPr>
          <w:rFonts w:ascii="David" w:hAnsi="David" w:hint="cs"/>
          <w:rtl/>
        </w:rPr>
        <w:t xml:space="preserve"> לעיל.</w:t>
      </w:r>
    </w:p>
    <w:p w14:paraId="6E2F30A4" w14:textId="411D2E01" w:rsidR="00964992" w:rsidRPr="0054363D" w:rsidRDefault="00964992" w:rsidP="004A56AE">
      <w:pPr>
        <w:pStyle w:val="afffa"/>
        <w:numPr>
          <w:ilvl w:val="2"/>
          <w:numId w:val="24"/>
        </w:numPr>
        <w:ind w:left="2266" w:hanging="992"/>
        <w:rPr>
          <w:rFonts w:ascii="David" w:hAnsi="David"/>
        </w:rPr>
      </w:pPr>
      <w:r w:rsidRPr="0054363D">
        <w:rPr>
          <w:rFonts w:ascii="David" w:hAnsi="David" w:hint="cs"/>
          <w:rtl/>
        </w:rPr>
        <w:t xml:space="preserve">מובהר כי עבור שיחות ו/או פניות מהסוגים המפורטים להלן </w:t>
      </w:r>
      <w:r w:rsidRPr="0054363D">
        <w:rPr>
          <w:rFonts w:ascii="David" w:hAnsi="David" w:hint="cs"/>
          <w:u w:val="single"/>
          <w:rtl/>
        </w:rPr>
        <w:t>לא תשולם</w:t>
      </w:r>
      <w:r w:rsidRPr="0054363D">
        <w:rPr>
          <w:rFonts w:ascii="David" w:hAnsi="David" w:hint="cs"/>
          <w:rtl/>
        </w:rPr>
        <w:t xml:space="preserve"> כל תמורה:</w:t>
      </w:r>
    </w:p>
    <w:p w14:paraId="236A0848" w14:textId="5A5D4C1A" w:rsidR="00964992" w:rsidRPr="0054363D" w:rsidRDefault="00964992" w:rsidP="00213971">
      <w:pPr>
        <w:pStyle w:val="afffa"/>
        <w:numPr>
          <w:ilvl w:val="3"/>
          <w:numId w:val="24"/>
        </w:numPr>
        <w:ind w:left="3400" w:hanging="1145"/>
        <w:rPr>
          <w:rFonts w:ascii="David" w:hAnsi="David"/>
        </w:rPr>
      </w:pPr>
      <w:r w:rsidRPr="0054363D">
        <w:rPr>
          <w:rFonts w:ascii="David" w:hAnsi="David" w:hint="cs"/>
          <w:rtl/>
        </w:rPr>
        <w:t xml:space="preserve">הפונה נטש את הפניה לשירות </w:t>
      </w:r>
      <w:r w:rsidR="00213971" w:rsidRPr="0054363D">
        <w:rPr>
          <w:rFonts w:ascii="David" w:hAnsi="David" w:hint="cs"/>
          <w:rtl/>
        </w:rPr>
        <w:t>לאחר מענה ו</w:t>
      </w:r>
      <w:r w:rsidRPr="0054363D">
        <w:rPr>
          <w:rFonts w:ascii="David" w:hAnsi="David" w:hint="cs"/>
          <w:rtl/>
        </w:rPr>
        <w:t xml:space="preserve">לפני </w:t>
      </w:r>
      <w:r w:rsidR="00213971" w:rsidRPr="0054363D">
        <w:rPr>
          <w:rFonts w:ascii="David" w:hAnsi="David" w:hint="cs"/>
          <w:rtl/>
        </w:rPr>
        <w:t>העברה לנציג שירות</w:t>
      </w:r>
      <w:r w:rsidRPr="0054363D">
        <w:rPr>
          <w:rFonts w:ascii="David" w:hAnsi="David" w:hint="cs"/>
          <w:rtl/>
        </w:rPr>
        <w:t>.</w:t>
      </w:r>
    </w:p>
    <w:p w14:paraId="7D528A4C" w14:textId="77777777" w:rsidR="00964992" w:rsidRPr="0054363D" w:rsidRDefault="00964992" w:rsidP="004A56AE">
      <w:pPr>
        <w:pStyle w:val="afffa"/>
        <w:numPr>
          <w:ilvl w:val="3"/>
          <w:numId w:val="24"/>
        </w:numPr>
        <w:ind w:left="3400" w:hanging="1145"/>
        <w:rPr>
          <w:rFonts w:ascii="David" w:hAnsi="David"/>
        </w:rPr>
      </w:pPr>
      <w:r w:rsidRPr="0054363D">
        <w:rPr>
          <w:rFonts w:ascii="David" w:hAnsi="David" w:hint="cs"/>
          <w:rtl/>
        </w:rPr>
        <w:t xml:space="preserve">שיחה קצרה (טלפוניה או </w:t>
      </w:r>
      <w:r w:rsidRPr="0054363D">
        <w:rPr>
          <w:rFonts w:ascii="David" w:hAnsi="David"/>
        </w:rPr>
        <w:t>CHAT</w:t>
      </w:r>
      <w:r w:rsidRPr="0054363D">
        <w:rPr>
          <w:rFonts w:ascii="David" w:hAnsi="David" w:hint="cs"/>
          <w:rtl/>
        </w:rPr>
        <w:t xml:space="preserve">) כאשר השיחה בין הפונה לנציג השירות הייתה </w:t>
      </w:r>
      <w:r w:rsidRPr="0054363D">
        <w:rPr>
          <w:rFonts w:ascii="David" w:hAnsi="David" w:hint="eastAsia"/>
          <w:rtl/>
        </w:rPr>
        <w:t>קצרה</w:t>
      </w:r>
      <w:r w:rsidRPr="0054363D">
        <w:rPr>
          <w:rFonts w:ascii="David" w:hAnsi="David"/>
          <w:rtl/>
        </w:rPr>
        <w:t xml:space="preserve"> </w:t>
      </w:r>
      <w:r w:rsidRPr="0054363D">
        <w:rPr>
          <w:rFonts w:ascii="David" w:hAnsi="David" w:hint="eastAsia"/>
          <w:rtl/>
        </w:rPr>
        <w:t>מ</w:t>
      </w:r>
      <w:r w:rsidRPr="0054363D">
        <w:rPr>
          <w:rFonts w:ascii="David" w:hAnsi="David"/>
          <w:rtl/>
        </w:rPr>
        <w:t xml:space="preserve">-10 </w:t>
      </w:r>
      <w:r w:rsidRPr="0054363D">
        <w:rPr>
          <w:rFonts w:ascii="David" w:hAnsi="David" w:hint="eastAsia"/>
          <w:rtl/>
        </w:rPr>
        <w:t>שניות</w:t>
      </w:r>
      <w:r w:rsidRPr="0054363D">
        <w:rPr>
          <w:rFonts w:ascii="David" w:hAnsi="David" w:hint="cs"/>
          <w:rtl/>
        </w:rPr>
        <w:t>.</w:t>
      </w:r>
    </w:p>
    <w:p w14:paraId="3343DFB2" w14:textId="285B5A69" w:rsidR="00241877" w:rsidRPr="0054363D" w:rsidRDefault="00964992" w:rsidP="004A56AE">
      <w:pPr>
        <w:pStyle w:val="afffa"/>
        <w:numPr>
          <w:ilvl w:val="3"/>
          <w:numId w:val="24"/>
        </w:numPr>
        <w:ind w:left="3400" w:hanging="1145"/>
        <w:rPr>
          <w:rFonts w:ascii="David" w:hAnsi="David"/>
        </w:rPr>
      </w:pPr>
      <w:r w:rsidRPr="0054363D">
        <w:rPr>
          <w:rFonts w:ascii="David" w:hAnsi="David" w:hint="cs"/>
          <w:rtl/>
        </w:rPr>
        <w:t>הפונה המתין בתור מעל 180 שניות לפני המענה של נציג השירות לפניה (מתייחס בנפרד לכל תורי ההמתנה לשירותי המרכז לפונים לשירות, לדוגמא: תורים לפי שפות וכיו"ב)</w:t>
      </w:r>
      <w:r w:rsidR="003A04DB" w:rsidRPr="0054363D">
        <w:rPr>
          <w:rStyle w:val="af1"/>
          <w:rFonts w:ascii="David" w:hAnsi="David" w:hint="cs"/>
          <w:rtl/>
        </w:rPr>
        <w:t>.</w:t>
      </w:r>
      <w:r w:rsidRPr="0054363D">
        <w:rPr>
          <w:rStyle w:val="af1"/>
          <w:rFonts w:ascii="David" w:hAnsi="David"/>
          <w:rtl/>
        </w:rPr>
        <w:t xml:space="preserve"> </w:t>
      </w:r>
    </w:p>
    <w:p w14:paraId="5FAF2E63" w14:textId="77777777" w:rsidR="0097599B" w:rsidRPr="0054363D" w:rsidRDefault="0077191B" w:rsidP="00213971">
      <w:pPr>
        <w:pStyle w:val="afffa"/>
        <w:numPr>
          <w:ilvl w:val="2"/>
          <w:numId w:val="24"/>
        </w:numPr>
        <w:ind w:left="2266" w:hanging="992"/>
        <w:rPr>
          <w:rFonts w:ascii="David" w:hAnsi="David"/>
        </w:rPr>
      </w:pPr>
      <w:r w:rsidRPr="0054363D">
        <w:rPr>
          <w:rFonts w:ascii="David" w:hAnsi="David" w:hint="cs"/>
          <w:rtl/>
        </w:rPr>
        <w:t xml:space="preserve">אחת לחודש במהלך תקופת הסכם זה יעביר הספק למשרד חשבונית מס או חשבון, בהתאם לדין החל על הספק (להלן: דרישת תשלום), מלווה בדין וחשבון </w:t>
      </w:r>
      <w:r w:rsidR="0097599B" w:rsidRPr="0054363D">
        <w:rPr>
          <w:rFonts w:ascii="David" w:hAnsi="David" w:hint="cs"/>
          <w:rtl/>
        </w:rPr>
        <w:t>כמפורט להלן:</w:t>
      </w:r>
    </w:p>
    <w:p w14:paraId="6433A982" w14:textId="16E48405" w:rsidR="0077191B" w:rsidRPr="0054363D" w:rsidRDefault="0097599B" w:rsidP="0097599B">
      <w:pPr>
        <w:pStyle w:val="afffa"/>
        <w:numPr>
          <w:ilvl w:val="3"/>
          <w:numId w:val="24"/>
        </w:numPr>
        <w:ind w:left="3258" w:hanging="1003"/>
        <w:rPr>
          <w:rFonts w:ascii="David" w:hAnsi="David"/>
        </w:rPr>
      </w:pPr>
      <w:r w:rsidRPr="0054363D">
        <w:rPr>
          <w:rFonts w:ascii="David" w:hAnsi="David" w:hint="cs"/>
          <w:rtl/>
        </w:rPr>
        <w:t xml:space="preserve">דיווח </w:t>
      </w:r>
      <w:r w:rsidRPr="0054363D">
        <w:rPr>
          <w:rFonts w:ascii="David" w:hAnsi="David" w:hint="cs"/>
          <w:b/>
          <w:bCs/>
          <w:rtl/>
        </w:rPr>
        <w:t>מתוך המערכות הממוחשבות בהתאם לדרישות המכרז</w:t>
      </w:r>
      <w:r w:rsidRPr="0054363D">
        <w:rPr>
          <w:rFonts w:ascii="David" w:hAnsi="David" w:hint="cs"/>
          <w:rtl/>
        </w:rPr>
        <w:t xml:space="preserve"> בדבר</w:t>
      </w:r>
      <w:r w:rsidR="0077191B" w:rsidRPr="0054363D">
        <w:rPr>
          <w:rFonts w:ascii="David" w:hAnsi="David" w:hint="cs"/>
          <w:rtl/>
        </w:rPr>
        <w:t xml:space="preserve"> ה</w:t>
      </w:r>
      <w:r w:rsidR="00213971" w:rsidRPr="0054363D">
        <w:rPr>
          <w:rFonts w:ascii="David" w:hAnsi="David" w:hint="cs"/>
          <w:rtl/>
        </w:rPr>
        <w:t xml:space="preserve">פעילות שבוצעה במהלך החודש החולף, תוך פירוט כמות הפניות, הזמן שחלף עד למענה לפניה ומשך הטיפול בכל אחת </w:t>
      </w:r>
      <w:r w:rsidR="00BA28D4" w:rsidRPr="0054363D">
        <w:rPr>
          <w:rFonts w:ascii="David" w:hAnsi="David"/>
          <w:rtl/>
        </w:rPr>
        <w:t>–</w:t>
      </w:r>
      <w:r w:rsidR="00BA28D4" w:rsidRPr="0054363D">
        <w:rPr>
          <w:rFonts w:ascii="David" w:hAnsi="David" w:hint="cs"/>
          <w:rtl/>
        </w:rPr>
        <w:t xml:space="preserve"> הכל </w:t>
      </w:r>
      <w:r w:rsidR="00213971" w:rsidRPr="0054363D">
        <w:rPr>
          <w:rFonts w:ascii="David" w:hAnsi="David" w:hint="cs"/>
          <w:rtl/>
        </w:rPr>
        <w:t xml:space="preserve">בחלוקה לסוגי הפניות (פניות טלפוניות </w:t>
      </w:r>
      <w:r w:rsidR="00213971" w:rsidRPr="0054363D">
        <w:rPr>
          <w:rFonts w:ascii="David" w:hAnsi="David"/>
          <w:rtl/>
        </w:rPr>
        <w:t>–</w:t>
      </w:r>
      <w:r w:rsidR="00213971" w:rsidRPr="0054363D">
        <w:rPr>
          <w:rFonts w:ascii="David" w:hAnsi="David" w:hint="cs"/>
          <w:rtl/>
        </w:rPr>
        <w:t xml:space="preserve"> מסוג </w:t>
      </w:r>
      <w:r w:rsidR="00213971" w:rsidRPr="0054363D">
        <w:rPr>
          <w:rFonts w:ascii="David" w:hAnsi="David" w:hint="cs"/>
        </w:rPr>
        <w:t>A</w:t>
      </w:r>
      <w:r w:rsidR="00213971" w:rsidRPr="0054363D">
        <w:rPr>
          <w:rFonts w:ascii="David" w:hAnsi="David" w:hint="cs"/>
          <w:rtl/>
        </w:rPr>
        <w:t xml:space="preserve">, </w:t>
      </w:r>
      <w:r w:rsidR="00213971" w:rsidRPr="0054363D">
        <w:rPr>
          <w:rFonts w:ascii="David" w:hAnsi="David" w:hint="cs"/>
        </w:rPr>
        <w:t>B</w:t>
      </w:r>
      <w:r w:rsidR="00213971" w:rsidRPr="0054363D">
        <w:rPr>
          <w:rFonts w:ascii="David" w:hAnsi="David" w:hint="cs"/>
          <w:rtl/>
        </w:rPr>
        <w:t xml:space="preserve"> או </w:t>
      </w:r>
      <w:r w:rsidR="00213971" w:rsidRPr="0054363D">
        <w:rPr>
          <w:rFonts w:ascii="David" w:hAnsi="David" w:hint="cs"/>
        </w:rPr>
        <w:t>C</w:t>
      </w:r>
      <w:r w:rsidR="00213971" w:rsidRPr="0054363D">
        <w:rPr>
          <w:rFonts w:ascii="David" w:hAnsi="David" w:hint="cs"/>
          <w:rtl/>
        </w:rPr>
        <w:t xml:space="preserve">; פניות באמצעות </w:t>
      </w:r>
      <w:r w:rsidR="00213971" w:rsidRPr="0054363D">
        <w:rPr>
          <w:rFonts w:ascii="David" w:hAnsi="David" w:hint="cs"/>
        </w:rPr>
        <w:t>SMS</w:t>
      </w:r>
      <w:r w:rsidR="00213971" w:rsidRPr="0054363D">
        <w:rPr>
          <w:rFonts w:ascii="David" w:hAnsi="David" w:hint="cs"/>
          <w:rtl/>
        </w:rPr>
        <w:t xml:space="preserve"> ופניות באמצעות </w:t>
      </w:r>
      <w:r w:rsidR="00213971" w:rsidRPr="0054363D">
        <w:rPr>
          <w:rFonts w:ascii="David" w:hAnsi="David" w:hint="cs"/>
        </w:rPr>
        <w:t>CHAT</w:t>
      </w:r>
      <w:r w:rsidR="00213971" w:rsidRPr="0054363D">
        <w:rPr>
          <w:rFonts w:ascii="David" w:hAnsi="David" w:hint="cs"/>
          <w:rtl/>
        </w:rPr>
        <w:t xml:space="preserve">) </w:t>
      </w:r>
      <w:r w:rsidRPr="0054363D">
        <w:rPr>
          <w:rFonts w:ascii="David" w:hAnsi="David" w:hint="cs"/>
          <w:rtl/>
        </w:rPr>
        <w:t xml:space="preserve">וכן </w:t>
      </w:r>
      <w:r w:rsidR="00213971" w:rsidRPr="0054363D">
        <w:rPr>
          <w:rFonts w:ascii="David" w:hAnsi="David" w:hint="cs"/>
          <w:rtl/>
        </w:rPr>
        <w:t xml:space="preserve">כמות שיחות חוץ שבוצעו </w:t>
      </w:r>
      <w:r w:rsidR="00213971" w:rsidRPr="0054363D">
        <w:rPr>
          <w:rFonts w:ascii="David" w:hAnsi="David"/>
          <w:rtl/>
        </w:rPr>
        <w:t>–</w:t>
      </w:r>
      <w:r w:rsidR="00213971" w:rsidRPr="0054363D">
        <w:rPr>
          <w:rFonts w:ascii="David" w:hAnsi="David" w:hint="cs"/>
          <w:rtl/>
        </w:rPr>
        <w:t xml:space="preserve"> אם בוצעו </w:t>
      </w:r>
      <w:r w:rsidR="00213971" w:rsidRPr="0054363D">
        <w:rPr>
          <w:rFonts w:ascii="David" w:hAnsi="David"/>
          <w:rtl/>
        </w:rPr>
        <w:t>–</w:t>
      </w:r>
      <w:r w:rsidR="00213971" w:rsidRPr="0054363D">
        <w:rPr>
          <w:rFonts w:ascii="David" w:hAnsi="David" w:hint="cs"/>
          <w:rtl/>
        </w:rPr>
        <w:t xml:space="preserve"> ומשכן.</w:t>
      </w:r>
    </w:p>
    <w:p w14:paraId="291AF5C7" w14:textId="0F826F62" w:rsidR="0097599B" w:rsidRPr="0054363D" w:rsidRDefault="0097599B" w:rsidP="0097599B">
      <w:pPr>
        <w:pStyle w:val="afffa"/>
        <w:numPr>
          <w:ilvl w:val="3"/>
          <w:numId w:val="24"/>
        </w:numPr>
        <w:ind w:left="3258" w:hanging="1003"/>
        <w:rPr>
          <w:rFonts w:ascii="David" w:hAnsi="David"/>
        </w:rPr>
      </w:pPr>
      <w:r w:rsidRPr="0054363D">
        <w:rPr>
          <w:rFonts w:ascii="David" w:hAnsi="David" w:hint="cs"/>
          <w:rtl/>
        </w:rPr>
        <w:t xml:space="preserve">דיווח </w:t>
      </w:r>
      <w:r w:rsidRPr="0054363D">
        <w:rPr>
          <w:rFonts w:ascii="David" w:hAnsi="David" w:hint="cs"/>
          <w:b/>
          <w:bCs/>
          <w:rtl/>
        </w:rPr>
        <w:t>מתוך המערכות הממוחשבות בהתאם לדרישות המכרז</w:t>
      </w:r>
      <w:r w:rsidRPr="0054363D">
        <w:rPr>
          <w:rFonts w:ascii="David" w:hAnsi="David" w:hint="cs"/>
          <w:rtl/>
        </w:rPr>
        <w:t xml:space="preserve"> בדבר הפעילות המצטברת שבוצעה עד לסיום החודש החולף למן מועד תחילת ההתקשרות בחלוקה לסוגי הפניות (פניות טלפוניות </w:t>
      </w:r>
      <w:r w:rsidRPr="0054363D">
        <w:rPr>
          <w:rFonts w:ascii="David" w:hAnsi="David"/>
          <w:rtl/>
        </w:rPr>
        <w:t>–</w:t>
      </w:r>
      <w:r w:rsidRPr="0054363D">
        <w:rPr>
          <w:rFonts w:ascii="David" w:hAnsi="David" w:hint="cs"/>
          <w:rtl/>
        </w:rPr>
        <w:t xml:space="preserve"> מסוג </w:t>
      </w:r>
      <w:r w:rsidRPr="0054363D">
        <w:rPr>
          <w:rFonts w:ascii="David" w:hAnsi="David" w:hint="cs"/>
        </w:rPr>
        <w:t>A</w:t>
      </w:r>
      <w:r w:rsidRPr="0054363D">
        <w:rPr>
          <w:rFonts w:ascii="David" w:hAnsi="David" w:hint="cs"/>
          <w:rtl/>
        </w:rPr>
        <w:t xml:space="preserve">, </w:t>
      </w:r>
      <w:r w:rsidRPr="0054363D">
        <w:rPr>
          <w:rFonts w:ascii="David" w:hAnsi="David" w:hint="cs"/>
        </w:rPr>
        <w:t>B</w:t>
      </w:r>
      <w:r w:rsidRPr="0054363D">
        <w:rPr>
          <w:rFonts w:ascii="David" w:hAnsi="David" w:hint="cs"/>
          <w:rtl/>
        </w:rPr>
        <w:t xml:space="preserve"> או </w:t>
      </w:r>
      <w:r w:rsidRPr="0054363D">
        <w:rPr>
          <w:rFonts w:ascii="David" w:hAnsi="David" w:hint="cs"/>
        </w:rPr>
        <w:t>C</w:t>
      </w:r>
      <w:r w:rsidRPr="0054363D">
        <w:rPr>
          <w:rFonts w:ascii="David" w:hAnsi="David" w:hint="cs"/>
          <w:rtl/>
        </w:rPr>
        <w:t xml:space="preserve">; פניות באמצעות </w:t>
      </w:r>
      <w:r w:rsidRPr="0054363D">
        <w:rPr>
          <w:rFonts w:ascii="David" w:hAnsi="David" w:hint="cs"/>
        </w:rPr>
        <w:t>SMS</w:t>
      </w:r>
      <w:r w:rsidRPr="0054363D">
        <w:rPr>
          <w:rFonts w:ascii="David" w:hAnsi="David" w:hint="cs"/>
          <w:rtl/>
        </w:rPr>
        <w:t xml:space="preserve"> ופניות באמצעות </w:t>
      </w:r>
      <w:r w:rsidRPr="0054363D">
        <w:rPr>
          <w:rFonts w:ascii="David" w:hAnsi="David" w:hint="cs"/>
        </w:rPr>
        <w:t>CHAT</w:t>
      </w:r>
      <w:r w:rsidRPr="0054363D">
        <w:rPr>
          <w:rFonts w:ascii="David" w:hAnsi="David" w:hint="cs"/>
          <w:rtl/>
        </w:rPr>
        <w:t>).</w:t>
      </w:r>
    </w:p>
    <w:p w14:paraId="44C17E92" w14:textId="26D234D1" w:rsidR="0097599B" w:rsidRPr="0054363D" w:rsidRDefault="0097599B" w:rsidP="0097599B">
      <w:pPr>
        <w:pStyle w:val="afffa"/>
        <w:numPr>
          <w:ilvl w:val="3"/>
          <w:numId w:val="24"/>
        </w:numPr>
        <w:ind w:left="3258" w:hanging="1003"/>
        <w:rPr>
          <w:rFonts w:ascii="David" w:hAnsi="David"/>
        </w:rPr>
      </w:pPr>
      <w:r w:rsidRPr="0054363D">
        <w:rPr>
          <w:rFonts w:ascii="David" w:hAnsi="David" w:hint="cs"/>
          <w:rtl/>
        </w:rPr>
        <w:t>המשרד יהיה רשאי לדרוש מהספק להעביר דיווחים נוספים לפי שיקול דעתו ולפי הצורך, בין היתר בעקבות הפעלת ה</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במתכונת חירום.</w:t>
      </w:r>
    </w:p>
    <w:p w14:paraId="33486B85" w14:textId="2F24B1C6" w:rsidR="0077191B" w:rsidRPr="0054363D" w:rsidRDefault="0077191B" w:rsidP="00686E4A">
      <w:pPr>
        <w:pStyle w:val="afffa"/>
        <w:numPr>
          <w:ilvl w:val="2"/>
          <w:numId w:val="24"/>
        </w:numPr>
        <w:ind w:left="2266" w:hanging="992"/>
        <w:rPr>
          <w:rFonts w:ascii="David" w:hAnsi="David"/>
        </w:rPr>
      </w:pPr>
      <w:r w:rsidRPr="0054363D">
        <w:rPr>
          <w:rFonts w:ascii="David" w:hAnsi="David" w:hint="cs"/>
          <w:rtl/>
        </w:rPr>
        <w:t xml:space="preserve">התשלומים יבוצעו רק לאחר שהדרישה תאושר ע"י נציג המשרד וע"י שאר הגורמים המוסמכים במשרד. </w:t>
      </w:r>
    </w:p>
    <w:p w14:paraId="7C5192B2" w14:textId="4C4D008B" w:rsidR="0077191B" w:rsidRPr="0054363D" w:rsidRDefault="0077191B" w:rsidP="00686E4A">
      <w:pPr>
        <w:pStyle w:val="afffa"/>
        <w:numPr>
          <w:ilvl w:val="2"/>
          <w:numId w:val="24"/>
        </w:numPr>
        <w:ind w:left="2266" w:hanging="992"/>
        <w:rPr>
          <w:rFonts w:ascii="David" w:hAnsi="David"/>
        </w:rPr>
      </w:pPr>
      <w:r w:rsidRPr="0054363D">
        <w:rPr>
          <w:rFonts w:ascii="David" w:hAnsi="David"/>
          <w:rtl/>
        </w:rPr>
        <w:t xml:space="preserve">הרשות בידי המשרד לאשר את דרישת התשלום ואת הדין וחשבון במלואם או בחלקם. לא אישר המשרד את דרישת התשלום במלואה, על המשרד להודיע </w:t>
      </w:r>
      <w:r w:rsidRPr="0054363D" w:rsidDel="005C7631">
        <w:rPr>
          <w:rFonts w:ascii="David" w:hAnsi="David"/>
          <w:rtl/>
        </w:rPr>
        <w:t>ל</w:t>
      </w:r>
      <w:r w:rsidRPr="0054363D">
        <w:rPr>
          <w:rFonts w:ascii="David" w:hAnsi="David"/>
          <w:rtl/>
        </w:rPr>
        <w:t>ספק בתוך שלושים יום מיום קבלת הדין וחשבון, איזה חלק מן הדוח ומדרישת התשלום מקובל עליו, ולנמק מדוע לא קיבל את החלקים שאינם מקובלים עליו</w:t>
      </w:r>
      <w:r w:rsidR="00514D53" w:rsidRPr="0054363D">
        <w:rPr>
          <w:rFonts w:ascii="David" w:hAnsi="David" w:hint="cs"/>
          <w:rtl/>
        </w:rPr>
        <w:t>.</w:t>
      </w:r>
    </w:p>
    <w:p w14:paraId="6075BE82" w14:textId="68479B58" w:rsidR="0077191B" w:rsidRPr="0054363D" w:rsidRDefault="0077191B" w:rsidP="00686E4A">
      <w:pPr>
        <w:pStyle w:val="afffa"/>
        <w:numPr>
          <w:ilvl w:val="2"/>
          <w:numId w:val="24"/>
        </w:numPr>
        <w:ind w:left="2266" w:hanging="992"/>
        <w:rPr>
          <w:rFonts w:ascii="David" w:hAnsi="David"/>
        </w:rPr>
      </w:pPr>
      <w:r w:rsidRPr="0054363D">
        <w:rPr>
          <w:rFonts w:ascii="David" w:hAnsi="David" w:hint="cs"/>
          <w:rtl/>
        </w:rPr>
        <w:t>הספק</w:t>
      </w:r>
      <w:r w:rsidRPr="0054363D">
        <w:rPr>
          <w:rFonts w:ascii="David" w:hAnsi="David"/>
          <w:rtl/>
        </w:rPr>
        <w:t xml:space="preserve"> מתחייב להחזיר למשרד מיד כל סכום עודף שקיבל מהמשרד. </w:t>
      </w:r>
      <w:r w:rsidRPr="0054363D">
        <w:rPr>
          <w:rFonts w:ascii="David" w:hAnsi="David" w:hint="cs"/>
          <w:rtl/>
        </w:rPr>
        <w:t xml:space="preserve">המשרד רשאי לקזז מכל תשלום המגיע לספק בגין סכום עודף שקיבל מהמשרד. </w:t>
      </w:r>
    </w:p>
    <w:p w14:paraId="201A6735" w14:textId="77777777" w:rsidR="0077191B" w:rsidRPr="0054363D" w:rsidRDefault="0077191B" w:rsidP="00686E4A">
      <w:pPr>
        <w:pStyle w:val="afffa"/>
        <w:numPr>
          <w:ilvl w:val="2"/>
          <w:numId w:val="24"/>
        </w:numPr>
        <w:ind w:left="2266" w:hanging="992"/>
        <w:rPr>
          <w:rFonts w:ascii="David" w:hAnsi="David"/>
        </w:rPr>
      </w:pPr>
      <w:r w:rsidRPr="0054363D">
        <w:rPr>
          <w:rFonts w:ascii="David" w:hAnsi="David" w:hint="cs"/>
          <w:rtl/>
        </w:rPr>
        <w:t xml:space="preserve">התשלום </w:t>
      </w:r>
      <w:r w:rsidRPr="0054363D">
        <w:rPr>
          <w:rFonts w:ascii="David" w:hAnsi="David"/>
          <w:rtl/>
        </w:rPr>
        <w:t xml:space="preserve">כפוף לאישור </w:t>
      </w:r>
      <w:r w:rsidRPr="0054363D">
        <w:rPr>
          <w:rFonts w:ascii="David" w:hAnsi="David" w:hint="cs"/>
          <w:rtl/>
        </w:rPr>
        <w:t xml:space="preserve">של </w:t>
      </w:r>
      <w:r w:rsidRPr="0054363D">
        <w:rPr>
          <w:rFonts w:ascii="David" w:hAnsi="David"/>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54363D">
        <w:rPr>
          <w:rFonts w:ascii="David" w:hAnsi="David" w:hint="cs"/>
          <w:rtl/>
        </w:rPr>
        <w:t xml:space="preserve">. </w:t>
      </w:r>
    </w:p>
    <w:p w14:paraId="2FF617E6" w14:textId="77777777" w:rsidR="0077191B" w:rsidRPr="0054363D" w:rsidRDefault="0077191B" w:rsidP="00686E4A">
      <w:pPr>
        <w:pStyle w:val="afffa"/>
        <w:numPr>
          <w:ilvl w:val="1"/>
          <w:numId w:val="24"/>
        </w:numPr>
        <w:ind w:left="1274" w:hanging="707"/>
        <w:rPr>
          <w:rFonts w:ascii="David" w:hAnsi="David"/>
          <w:u w:val="single"/>
        </w:rPr>
      </w:pPr>
      <w:r w:rsidRPr="0054363D">
        <w:rPr>
          <w:rFonts w:ascii="David" w:hAnsi="David" w:hint="cs"/>
          <w:u w:val="single"/>
          <w:rtl/>
        </w:rPr>
        <w:lastRenderedPageBreak/>
        <w:t>תנאי תשלום</w:t>
      </w:r>
    </w:p>
    <w:p w14:paraId="136C79B3" w14:textId="77777777" w:rsidR="00241877" w:rsidRPr="0054363D" w:rsidRDefault="00241877" w:rsidP="00686E4A">
      <w:pPr>
        <w:pStyle w:val="afffa"/>
        <w:numPr>
          <w:ilvl w:val="2"/>
          <w:numId w:val="24"/>
        </w:numPr>
        <w:ind w:left="2266" w:hanging="992"/>
        <w:rPr>
          <w:rFonts w:ascii="David" w:hAnsi="David"/>
        </w:rPr>
      </w:pPr>
      <w:r w:rsidRPr="0054363D">
        <w:rPr>
          <w:rFonts w:ascii="David" w:hAnsi="David"/>
          <w:rtl/>
        </w:rPr>
        <w:t>התשלום ל</w:t>
      </w:r>
      <w:r w:rsidRPr="0054363D">
        <w:rPr>
          <w:rFonts w:ascii="David" w:hAnsi="David" w:hint="cs"/>
          <w:rtl/>
        </w:rPr>
        <w:t xml:space="preserve">ספק </w:t>
      </w:r>
      <w:r w:rsidRPr="0054363D">
        <w:rPr>
          <w:rFonts w:ascii="David" w:hAnsi="David"/>
          <w:rtl/>
        </w:rPr>
        <w:t xml:space="preserve">בגין הפעלת </w:t>
      </w:r>
      <w:r w:rsidRPr="0054363D">
        <w:rPr>
          <w:rFonts w:ascii="David" w:hAnsi="David" w:hint="cs"/>
          <w:rtl/>
        </w:rPr>
        <w:t>ה</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rtl/>
        </w:rPr>
        <w:t xml:space="preserve"> יתבצע </w:t>
      </w:r>
      <w:r w:rsidRPr="0054363D">
        <w:rPr>
          <w:rFonts w:ascii="David" w:hAnsi="David" w:hint="cs"/>
          <w:rtl/>
        </w:rPr>
        <w:t xml:space="preserve">על-פי </w:t>
      </w:r>
      <w:r w:rsidRPr="0054363D">
        <w:rPr>
          <w:rFonts w:ascii="David" w:hAnsi="David"/>
          <w:rtl/>
        </w:rPr>
        <w:t>תפוקות</w:t>
      </w:r>
      <w:r w:rsidRPr="0054363D">
        <w:rPr>
          <w:rFonts w:ascii="David" w:hAnsi="David" w:hint="cs"/>
          <w:rtl/>
        </w:rPr>
        <w:t>,</w:t>
      </w:r>
      <w:r w:rsidRPr="0054363D">
        <w:rPr>
          <w:rFonts w:ascii="David" w:hAnsi="David"/>
          <w:rtl/>
        </w:rPr>
        <w:t xml:space="preserve"> כלומר, ע</w:t>
      </w:r>
      <w:r w:rsidRPr="0054363D">
        <w:rPr>
          <w:rFonts w:ascii="David" w:hAnsi="David" w:hint="cs"/>
          <w:rtl/>
        </w:rPr>
        <w:t>ל-</w:t>
      </w:r>
      <w:r w:rsidRPr="0054363D">
        <w:rPr>
          <w:rFonts w:ascii="David" w:hAnsi="David"/>
          <w:rtl/>
        </w:rPr>
        <w:t>פי מס</w:t>
      </w:r>
      <w:r w:rsidRPr="0054363D">
        <w:rPr>
          <w:rFonts w:ascii="David" w:hAnsi="David" w:hint="cs"/>
          <w:rtl/>
        </w:rPr>
        <w:t>פר</w:t>
      </w:r>
      <w:r w:rsidRPr="0054363D">
        <w:rPr>
          <w:rFonts w:ascii="David" w:hAnsi="David"/>
          <w:rtl/>
        </w:rPr>
        <w:t xml:space="preserve"> הפניות </w:t>
      </w:r>
      <w:r w:rsidRPr="0054363D">
        <w:rPr>
          <w:rFonts w:ascii="David" w:hAnsi="David" w:hint="cs"/>
          <w:rtl/>
        </w:rPr>
        <w:t xml:space="preserve">אשר נענו </w:t>
      </w:r>
      <w:r w:rsidRPr="0054363D">
        <w:rPr>
          <w:rFonts w:ascii="David" w:hAnsi="David"/>
          <w:rtl/>
        </w:rPr>
        <w:t xml:space="preserve">בפועל </w:t>
      </w:r>
      <w:r w:rsidRPr="0054363D">
        <w:rPr>
          <w:rFonts w:ascii="David" w:hAnsi="David" w:hint="cs"/>
          <w:rtl/>
        </w:rPr>
        <w:t>במענה אנושי באמצעות טלפון, ב-</w:t>
      </w:r>
      <w:r w:rsidRPr="0054363D">
        <w:rPr>
          <w:rFonts w:ascii="David" w:hAnsi="David"/>
        </w:rPr>
        <w:t>SMS</w:t>
      </w:r>
      <w:r w:rsidRPr="0054363D">
        <w:rPr>
          <w:rFonts w:ascii="David" w:hAnsi="David" w:hint="cs"/>
          <w:rtl/>
        </w:rPr>
        <w:t xml:space="preserve"> וב-</w:t>
      </w:r>
      <w:r w:rsidRPr="0054363D">
        <w:rPr>
          <w:rFonts w:ascii="David" w:hAnsi="David"/>
        </w:rPr>
        <w:t>CHAT</w:t>
      </w:r>
      <w:r w:rsidRPr="0054363D">
        <w:rPr>
          <w:rFonts w:ascii="David" w:hAnsi="David" w:hint="cs"/>
          <w:rtl/>
        </w:rPr>
        <w:t xml:space="preserve"> בזמן אמת, במסגרת מתן השירותים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בהתאם למפורט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נספח_פירוט_השירותים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1 </w:t>
      </w:r>
      <w:r w:rsidRPr="0054363D">
        <w:rPr>
          <w:rFonts w:ascii="David" w:hAnsi="David"/>
          <w:rtl/>
        </w:rPr>
        <w:fldChar w:fldCharType="end"/>
      </w:r>
      <w:r w:rsidRPr="0054363D">
        <w:rPr>
          <w:rFonts w:ascii="David" w:hAnsi="David" w:hint="cs"/>
          <w:rtl/>
        </w:rPr>
        <w:t>.</w:t>
      </w:r>
    </w:p>
    <w:p w14:paraId="33CA3FC9" w14:textId="77777777" w:rsidR="00241877" w:rsidRPr="0054363D" w:rsidRDefault="00241877" w:rsidP="00686E4A">
      <w:pPr>
        <w:pStyle w:val="afffa"/>
        <w:numPr>
          <w:ilvl w:val="2"/>
          <w:numId w:val="24"/>
        </w:numPr>
        <w:ind w:left="2266" w:hanging="992"/>
        <w:rPr>
          <w:rFonts w:ascii="David" w:hAnsi="David"/>
        </w:rPr>
      </w:pPr>
      <w:r w:rsidRPr="0054363D">
        <w:rPr>
          <w:rFonts w:ascii="David" w:hAnsi="David" w:hint="cs"/>
          <w:rtl/>
        </w:rPr>
        <w:t xml:space="preserve">הספק </w:t>
      </w:r>
      <w:r w:rsidRPr="0054363D">
        <w:rPr>
          <w:rFonts w:ascii="David" w:hAnsi="David"/>
          <w:rtl/>
        </w:rPr>
        <w:t xml:space="preserve">יעביר מדי חודש חשבונית לתשלום בגין </w:t>
      </w:r>
      <w:r w:rsidRPr="0054363D">
        <w:rPr>
          <w:rFonts w:ascii="David" w:hAnsi="David" w:hint="cs"/>
          <w:rtl/>
        </w:rPr>
        <w:t>החודש</w:t>
      </w:r>
      <w:r w:rsidRPr="0054363D">
        <w:rPr>
          <w:rFonts w:ascii="David" w:hAnsi="David"/>
          <w:rtl/>
        </w:rPr>
        <w:t xml:space="preserve"> אשר קד</w:t>
      </w:r>
      <w:r w:rsidRPr="0054363D">
        <w:rPr>
          <w:rFonts w:ascii="David" w:hAnsi="David" w:hint="cs"/>
          <w:rtl/>
        </w:rPr>
        <w:t>ם</w:t>
      </w:r>
      <w:r w:rsidRPr="0054363D">
        <w:rPr>
          <w:rFonts w:ascii="David" w:hAnsi="David"/>
          <w:rtl/>
        </w:rPr>
        <w:t xml:space="preserve"> להגשת החשבונית</w:t>
      </w:r>
      <w:r w:rsidRPr="0054363D">
        <w:rPr>
          <w:rFonts w:ascii="David" w:hAnsi="David" w:hint="cs"/>
          <w:rtl/>
        </w:rPr>
        <w:t xml:space="preserve"> בצירוף הדוחות המפורטים הדרושים בהתאם לסעיף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Ref393890227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tl/>
        </w:rPr>
        <w:t>ד.8</w:t>
      </w:r>
      <w:r w:rsidRPr="0054363D">
        <w:rPr>
          <w:rFonts w:ascii="David" w:hAnsi="David"/>
          <w:rtl/>
        </w:rPr>
        <w:fldChar w:fldCharType="end"/>
      </w:r>
      <w:r w:rsidRPr="0054363D">
        <w:rPr>
          <w:rFonts w:ascii="David" w:hAnsi="David" w:hint="cs"/>
          <w:rtl/>
        </w:rPr>
        <w:t xml:space="preserve">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נספח_פירוט_השירותים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1 </w:t>
      </w:r>
      <w:r w:rsidRPr="0054363D">
        <w:rPr>
          <w:rFonts w:ascii="David" w:hAnsi="David"/>
          <w:rtl/>
        </w:rPr>
        <w:fldChar w:fldCharType="end"/>
      </w:r>
      <w:r w:rsidRPr="0054363D">
        <w:rPr>
          <w:rFonts w:ascii="David" w:hAnsi="David" w:hint="cs"/>
          <w:rtl/>
        </w:rPr>
        <w:t>. הסכום לתשלום יחושב על סמך הפניות שטופלו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על פי המחירים שהוצעו על ידי הספק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נספח_הסכם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29 </w:t>
      </w:r>
      <w:r w:rsidRPr="0054363D">
        <w:rPr>
          <w:rFonts w:ascii="David" w:hAnsi="David"/>
          <w:rtl/>
        </w:rPr>
        <w:fldChar w:fldCharType="end"/>
      </w:r>
      <w:r w:rsidRPr="0054363D">
        <w:rPr>
          <w:rFonts w:ascii="David" w:hAnsi="David" w:hint="cs"/>
          <w:rtl/>
        </w:rPr>
        <w:t>.</w:t>
      </w:r>
    </w:p>
    <w:p w14:paraId="2E9DFFF4" w14:textId="11CCB39F" w:rsidR="00241877" w:rsidRPr="0054363D" w:rsidRDefault="00241877" w:rsidP="0021738C">
      <w:pPr>
        <w:pStyle w:val="afffa"/>
        <w:numPr>
          <w:ilvl w:val="2"/>
          <w:numId w:val="24"/>
        </w:numPr>
        <w:ind w:left="2266" w:hanging="992"/>
        <w:rPr>
          <w:rFonts w:ascii="David" w:hAnsi="David"/>
        </w:rPr>
      </w:pPr>
      <w:bookmarkStart w:id="606" w:name="_Ref411874256"/>
      <w:r w:rsidRPr="0054363D">
        <w:rPr>
          <w:rFonts w:ascii="David" w:hAnsi="David" w:hint="cs"/>
          <w:rtl/>
        </w:rPr>
        <w:t xml:space="preserve">המשרד רשאי לקזז מהתשלומים לספק במקרים בהם הספק לא עמד בהתחייבויותיו, בהתאם לפיצויים המוסכמים המפורטים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Ref407105992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25</w:t>
      </w:r>
      <w:r w:rsidRPr="0054363D">
        <w:rPr>
          <w:rFonts w:ascii="David" w:hAnsi="David"/>
          <w:rtl/>
        </w:rPr>
        <w:fldChar w:fldCharType="end"/>
      </w:r>
      <w:r w:rsidRPr="0054363D">
        <w:rPr>
          <w:rFonts w:ascii="David" w:hAnsi="David" w:hint="cs"/>
          <w:rtl/>
        </w:rPr>
        <w:t xml:space="preserve"> להלן.</w:t>
      </w:r>
      <w:r w:rsidR="00EC51D2" w:rsidRPr="0054363D">
        <w:rPr>
          <w:rFonts w:ascii="David" w:hAnsi="David" w:hint="cs"/>
          <w:rtl/>
        </w:rPr>
        <w:t xml:space="preserve"> </w:t>
      </w:r>
      <w:r w:rsidR="00EC51D2" w:rsidRPr="0054363D">
        <w:rPr>
          <w:rFonts w:ascii="David" w:hAnsi="David" w:hint="cs"/>
          <w:sz w:val="24"/>
          <w:rtl/>
        </w:rPr>
        <w:t xml:space="preserve">במקרה שיוחלט על הטלת פיצוי מוסכם כאמור בהסכם זה יידרש הספק להציג חשבונית זיכוי ועד להצגתה </w:t>
      </w:r>
      <w:r w:rsidR="0021738C" w:rsidRPr="0054363D">
        <w:rPr>
          <w:rFonts w:ascii="David" w:hAnsi="David" w:hint="cs"/>
          <w:sz w:val="24"/>
          <w:rtl/>
        </w:rPr>
        <w:t>המשרד יהיה רשאי שלא לשלם כ</w:t>
      </w:r>
      <w:r w:rsidR="00EC51D2" w:rsidRPr="0054363D">
        <w:rPr>
          <w:rFonts w:ascii="David" w:hAnsi="David" w:hint="cs"/>
          <w:sz w:val="24"/>
          <w:rtl/>
        </w:rPr>
        <w:t>ל תמורה בגין החשבונית שהציג כאמור ברישא של סעיף זה.</w:t>
      </w:r>
      <w:bookmarkEnd w:id="606"/>
    </w:p>
    <w:p w14:paraId="2093FCD3" w14:textId="70FDD111" w:rsidR="00D81E77" w:rsidRPr="0054363D" w:rsidRDefault="00D81E77" w:rsidP="00686E4A">
      <w:pPr>
        <w:pStyle w:val="afffa"/>
        <w:numPr>
          <w:ilvl w:val="2"/>
          <w:numId w:val="24"/>
        </w:numPr>
        <w:ind w:left="2266" w:hanging="992"/>
        <w:rPr>
          <w:rFonts w:ascii="David" w:hAnsi="David"/>
        </w:rPr>
      </w:pPr>
      <w:r w:rsidRPr="0054363D">
        <w:rPr>
          <w:rFonts w:ascii="David" w:hAnsi="David"/>
          <w:rtl/>
        </w:rPr>
        <w:t xml:space="preserve">התשלום יבוצע </w:t>
      </w:r>
      <w:r w:rsidRPr="0054363D">
        <w:rPr>
          <w:rFonts w:ascii="David" w:hAnsi="David" w:hint="cs"/>
          <w:rtl/>
        </w:rPr>
        <w:t>בהתאם למנגנון התשלום של החשב הכללי:</w:t>
      </w:r>
    </w:p>
    <w:p w14:paraId="0EFF9C83" w14:textId="77777777" w:rsidR="0077191B" w:rsidRPr="0054363D" w:rsidRDefault="0077191B" w:rsidP="00686E4A">
      <w:pPr>
        <w:pStyle w:val="afffa"/>
        <w:numPr>
          <w:ilvl w:val="3"/>
          <w:numId w:val="24"/>
        </w:numPr>
        <w:ind w:left="3400" w:hanging="1145"/>
        <w:rPr>
          <w:rFonts w:ascii="David" w:hAnsi="David"/>
        </w:rPr>
      </w:pPr>
      <w:r w:rsidRPr="0054363D">
        <w:rPr>
          <w:rFonts w:ascii="David" w:hAnsi="David" w:hint="cs"/>
          <w:rtl/>
        </w:rPr>
        <w:t>חשבון/חשבונית אשר יוגשו בתאריכים 1-15 בחודש, ישולם בתחילת מועד התשלום הממשלתי של החודש העוקב.</w:t>
      </w:r>
    </w:p>
    <w:p w14:paraId="7F240BC7" w14:textId="77777777" w:rsidR="0077191B" w:rsidRPr="0054363D" w:rsidRDefault="0077191B" w:rsidP="00686E4A">
      <w:pPr>
        <w:pStyle w:val="afffa"/>
        <w:numPr>
          <w:ilvl w:val="3"/>
          <w:numId w:val="24"/>
        </w:numPr>
        <w:ind w:left="3400" w:hanging="1145"/>
        <w:rPr>
          <w:rFonts w:ascii="David" w:hAnsi="David"/>
        </w:rPr>
      </w:pPr>
      <w:r w:rsidRPr="0054363D">
        <w:rPr>
          <w:rFonts w:ascii="David" w:hAnsi="David" w:hint="cs"/>
          <w:rtl/>
        </w:rPr>
        <w:t>חשבון/חשבונית אשר יוגשו בתאריכים 16-24 בחודש, ישולם בחודש העוקב לפי יום הגשת החשבון, כלומר בדיוק 30 יום מיום הגשת החשבון.</w:t>
      </w:r>
    </w:p>
    <w:p w14:paraId="24E4C85B" w14:textId="2A75E9D8" w:rsidR="0077191B" w:rsidRPr="0054363D" w:rsidRDefault="0077191B" w:rsidP="00686E4A">
      <w:pPr>
        <w:pStyle w:val="afffa"/>
        <w:numPr>
          <w:ilvl w:val="3"/>
          <w:numId w:val="24"/>
        </w:numPr>
        <w:ind w:left="3400" w:hanging="1145"/>
        <w:rPr>
          <w:rFonts w:ascii="David" w:hAnsi="David"/>
        </w:rPr>
      </w:pPr>
      <w:r w:rsidRPr="0054363D">
        <w:rPr>
          <w:rFonts w:ascii="David" w:hAnsi="David" w:hint="cs"/>
          <w:rtl/>
        </w:rPr>
        <w:t>חשבון/חשבונית אשר יוגשו בתאריכים 25-31 בחודש, ישולם ב</w:t>
      </w:r>
      <w:r w:rsidR="008A3368" w:rsidRPr="0054363D">
        <w:rPr>
          <w:rFonts w:ascii="David" w:hAnsi="David" w:hint="cs"/>
          <w:rtl/>
        </w:rPr>
        <w:t xml:space="preserve"> – </w:t>
      </w:r>
      <w:r w:rsidRPr="0054363D">
        <w:rPr>
          <w:rFonts w:ascii="David" w:hAnsi="David" w:hint="cs"/>
          <w:rtl/>
        </w:rPr>
        <w:t>24 בחודש העוקב דהיינו בסוף מועד התשלום הממשלתי של החודש העוקב.</w:t>
      </w:r>
    </w:p>
    <w:p w14:paraId="775D35CC" w14:textId="2DC1AD3B" w:rsidR="0077191B" w:rsidRPr="0054363D" w:rsidRDefault="0077191B" w:rsidP="00686E4A">
      <w:pPr>
        <w:pStyle w:val="afffa"/>
        <w:numPr>
          <w:ilvl w:val="2"/>
          <w:numId w:val="24"/>
        </w:numPr>
        <w:ind w:left="2266" w:hanging="992"/>
        <w:rPr>
          <w:rFonts w:ascii="David" w:hAnsi="David"/>
        </w:rPr>
      </w:pPr>
      <w:r w:rsidRPr="0054363D">
        <w:rPr>
          <w:rFonts w:ascii="David" w:hAnsi="David" w:hint="cs"/>
          <w:rtl/>
        </w:rPr>
        <w:t>לא תינתן תמורה נוספת מעבר לאמור לעיל. התשלומים לעיל יהוו תמורה מלאה לכל הוצאותיו של הספק בגין מתן השירותים (לרבות</w:t>
      </w:r>
      <w:r w:rsidRPr="0054363D">
        <w:rPr>
          <w:rFonts w:ascii="David" w:hAnsi="David"/>
          <w:rtl/>
        </w:rPr>
        <w:t xml:space="preserve"> </w:t>
      </w:r>
      <w:r w:rsidRPr="0054363D">
        <w:rPr>
          <w:rFonts w:ascii="David" w:hAnsi="David" w:hint="cs"/>
          <w:rtl/>
        </w:rPr>
        <w:t xml:space="preserve">כח-אדם, ציוד, תשתיות, </w:t>
      </w:r>
      <w:r w:rsidRPr="0054363D">
        <w:rPr>
          <w:rFonts w:ascii="David" w:hAnsi="David"/>
          <w:rtl/>
        </w:rPr>
        <w:t>תיקון תקלות ושא</w:t>
      </w:r>
      <w:r w:rsidRPr="0054363D">
        <w:rPr>
          <w:rFonts w:ascii="David" w:hAnsi="David" w:hint="cs"/>
          <w:rtl/>
        </w:rPr>
        <w:t xml:space="preserve">ר </w:t>
      </w:r>
      <w:r w:rsidRPr="0054363D">
        <w:rPr>
          <w:rFonts w:ascii="David" w:hAnsi="David"/>
          <w:rtl/>
        </w:rPr>
        <w:t>הוצאות שיהיה על</w:t>
      </w:r>
      <w:r w:rsidRPr="0054363D">
        <w:rPr>
          <w:rFonts w:ascii="David" w:hAnsi="David" w:hint="cs"/>
          <w:rtl/>
        </w:rPr>
        <w:t xml:space="preserve"> הספק </w:t>
      </w:r>
      <w:r w:rsidRPr="0054363D">
        <w:rPr>
          <w:rFonts w:ascii="David" w:hAnsi="David"/>
          <w:rtl/>
        </w:rPr>
        <w:t>להוציא</w:t>
      </w:r>
      <w:r w:rsidRPr="0054363D">
        <w:rPr>
          <w:rFonts w:ascii="David" w:hAnsi="David" w:hint="cs"/>
          <w:rtl/>
        </w:rPr>
        <w:t xml:space="preserve"> או</w:t>
      </w:r>
      <w:r w:rsidRPr="0054363D">
        <w:rPr>
          <w:rFonts w:ascii="David" w:hAnsi="David"/>
          <w:rtl/>
        </w:rPr>
        <w:t xml:space="preserve"> בשל התייקרויות מכל סוג ומין</w:t>
      </w:r>
      <w:r w:rsidRPr="0054363D">
        <w:rPr>
          <w:rFonts w:ascii="David" w:hAnsi="David" w:hint="cs"/>
          <w:rtl/>
        </w:rPr>
        <w:t xml:space="preserve">). </w:t>
      </w:r>
    </w:p>
    <w:p w14:paraId="4DE5BC3C" w14:textId="6B10750F" w:rsidR="0077191B" w:rsidRPr="0054363D" w:rsidRDefault="0077191B" w:rsidP="00686E4A">
      <w:pPr>
        <w:pStyle w:val="afffa"/>
        <w:numPr>
          <w:ilvl w:val="2"/>
          <w:numId w:val="24"/>
        </w:numPr>
        <w:ind w:left="2266" w:hanging="992"/>
        <w:rPr>
          <w:rFonts w:ascii="David" w:hAnsi="David"/>
        </w:rPr>
      </w:pPr>
      <w:r w:rsidRPr="0054363D">
        <w:rPr>
          <w:rFonts w:ascii="David" w:hAnsi="David"/>
          <w:rtl/>
        </w:rPr>
        <w:t xml:space="preserve">למען הסר ספק מוסכם בין הצדדים כי המשרד לא </w:t>
      </w:r>
      <w:r w:rsidR="008254DD" w:rsidRPr="0054363D">
        <w:rPr>
          <w:rFonts w:ascii="David" w:hAnsi="David"/>
          <w:rtl/>
        </w:rPr>
        <w:t>יהיה</w:t>
      </w:r>
      <w:r w:rsidRPr="0054363D">
        <w:rPr>
          <w:rFonts w:ascii="David" w:hAnsi="David"/>
          <w:rtl/>
        </w:rPr>
        <w:t xml:space="preserve"> אחראי לכיסוי גרעון כלשהו שייגרם </w:t>
      </w:r>
      <w:r w:rsidRPr="0054363D">
        <w:rPr>
          <w:rFonts w:ascii="David" w:hAnsi="David" w:hint="cs"/>
          <w:rtl/>
        </w:rPr>
        <w:t>לספק</w:t>
      </w:r>
      <w:r w:rsidRPr="0054363D">
        <w:rPr>
          <w:rFonts w:ascii="David" w:hAnsi="David"/>
          <w:rtl/>
        </w:rPr>
        <w:t xml:space="preserve"> עקב </w:t>
      </w:r>
      <w:r w:rsidRPr="0054363D">
        <w:rPr>
          <w:rFonts w:ascii="David" w:hAnsi="David" w:hint="cs"/>
          <w:rtl/>
        </w:rPr>
        <w:t xml:space="preserve">מתן השירותים. </w:t>
      </w:r>
    </w:p>
    <w:p w14:paraId="01731DA5" w14:textId="77777777" w:rsidR="0077191B" w:rsidRPr="0054363D" w:rsidRDefault="0077191B" w:rsidP="00686E4A">
      <w:pPr>
        <w:pStyle w:val="afffa"/>
        <w:numPr>
          <w:ilvl w:val="2"/>
          <w:numId w:val="24"/>
        </w:numPr>
        <w:ind w:left="2266" w:hanging="992"/>
        <w:rPr>
          <w:rFonts w:ascii="David" w:hAnsi="David"/>
        </w:rPr>
      </w:pPr>
      <w:r w:rsidRPr="0054363D">
        <w:rPr>
          <w:rFonts w:ascii="David" w:hAnsi="David"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3845003C" w14:textId="7167B69C" w:rsidR="0077191B" w:rsidRPr="0054363D" w:rsidRDefault="0077191B" w:rsidP="00686E4A">
      <w:pPr>
        <w:pStyle w:val="afffa"/>
        <w:numPr>
          <w:ilvl w:val="2"/>
          <w:numId w:val="24"/>
        </w:numPr>
        <w:ind w:left="2266" w:hanging="992"/>
        <w:rPr>
          <w:rFonts w:ascii="David" w:hAnsi="David"/>
        </w:rPr>
      </w:pPr>
      <w:r w:rsidRPr="0054363D">
        <w:rPr>
          <w:rFonts w:ascii="David" w:hAnsi="David"/>
          <w:rtl/>
        </w:rPr>
        <w:t xml:space="preserve">באחריות </w:t>
      </w:r>
      <w:r w:rsidRPr="0054363D">
        <w:rPr>
          <w:rFonts w:ascii="David" w:hAnsi="David" w:hint="cs"/>
          <w:rtl/>
        </w:rPr>
        <w:t>הספק</w:t>
      </w:r>
      <w:r w:rsidRPr="0054363D">
        <w:rPr>
          <w:rFonts w:ascii="David" w:hAnsi="David"/>
          <w:rtl/>
        </w:rPr>
        <w:t xml:space="preserve"> להעביר למשרד אישור ניהול תקין ואישור לצורך ניכוי מס במקור בתוקף ליום התשלום. יובהר כי המשרד </w:t>
      </w:r>
      <w:r w:rsidR="008254DD" w:rsidRPr="0054363D">
        <w:rPr>
          <w:rFonts w:ascii="David" w:hAnsi="David"/>
          <w:rtl/>
        </w:rPr>
        <w:t>יהיה</w:t>
      </w:r>
      <w:r w:rsidRPr="0054363D">
        <w:rPr>
          <w:rFonts w:ascii="David" w:hAnsi="David"/>
          <w:rtl/>
        </w:rPr>
        <w:t xml:space="preserve"> רשאי שלא להעביר </w:t>
      </w:r>
      <w:r w:rsidRPr="0054363D">
        <w:rPr>
          <w:rFonts w:ascii="David" w:hAnsi="David" w:hint="cs"/>
          <w:rtl/>
        </w:rPr>
        <w:t>לספק</w:t>
      </w:r>
      <w:r w:rsidRPr="0054363D">
        <w:rPr>
          <w:rFonts w:ascii="David" w:hAnsi="David"/>
          <w:rtl/>
        </w:rPr>
        <w:t xml:space="preserve"> את התמורה המגיעה לו בגין מתן השירות עד לקבלת האישורים כאמור</w:t>
      </w:r>
      <w:r w:rsidRPr="0054363D">
        <w:rPr>
          <w:rFonts w:ascii="David" w:hAnsi="David" w:hint="cs"/>
          <w:rtl/>
        </w:rPr>
        <w:t>.</w:t>
      </w:r>
    </w:p>
    <w:p w14:paraId="4A26C79A" w14:textId="37BB8094" w:rsidR="0077191B" w:rsidRPr="0054363D" w:rsidRDefault="0077191B" w:rsidP="00686E4A">
      <w:pPr>
        <w:pStyle w:val="afffa"/>
        <w:numPr>
          <w:ilvl w:val="2"/>
          <w:numId w:val="24"/>
        </w:numPr>
        <w:ind w:left="2266" w:hanging="992"/>
        <w:rPr>
          <w:rFonts w:ascii="David" w:hAnsi="David"/>
        </w:rPr>
      </w:pPr>
      <w:r w:rsidRPr="0054363D">
        <w:rPr>
          <w:rFonts w:ascii="David" w:hAnsi="David" w:hint="cs"/>
          <w:rtl/>
        </w:rPr>
        <w:t>הספק</w:t>
      </w:r>
      <w:r w:rsidRPr="0054363D">
        <w:rPr>
          <w:rFonts w:ascii="David" w:hAnsi="David"/>
          <w:rtl/>
        </w:rPr>
        <w:t xml:space="preserve"> מתחייב להשתמש בכספים שיועברו על-ידי הממשלה, אך ורק למימון השירותים </w:t>
      </w:r>
      <w:r w:rsidRPr="0054363D">
        <w:rPr>
          <w:rFonts w:ascii="David" w:hAnsi="David" w:hint="cs"/>
          <w:rtl/>
        </w:rPr>
        <w:t>למען המטרה לשמה יועדו.</w:t>
      </w:r>
      <w:r w:rsidR="00973468" w:rsidRPr="0054363D">
        <w:rPr>
          <w:rFonts w:ascii="David" w:hAnsi="David" w:hint="cs"/>
          <w:rtl/>
        </w:rPr>
        <w:t xml:space="preserve"> </w:t>
      </w:r>
    </w:p>
    <w:p w14:paraId="4CC44107" w14:textId="5837C725" w:rsidR="0077191B" w:rsidRPr="0054363D" w:rsidRDefault="0077191B" w:rsidP="00686E4A">
      <w:pPr>
        <w:pStyle w:val="afffa"/>
        <w:numPr>
          <w:ilvl w:val="2"/>
          <w:numId w:val="24"/>
        </w:numPr>
        <w:ind w:left="2266" w:hanging="992"/>
        <w:rPr>
          <w:rFonts w:ascii="David" w:hAnsi="David"/>
        </w:rPr>
      </w:pPr>
      <w:r w:rsidRPr="0054363D">
        <w:rPr>
          <w:rFonts w:ascii="David" w:hAnsi="David" w:hint="cs"/>
          <w:rtl/>
        </w:rPr>
        <w:t xml:space="preserve">מבלי לגרוע מהוראות 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Ref384670559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23</w:t>
      </w:r>
      <w:r w:rsidRPr="0054363D">
        <w:rPr>
          <w:rFonts w:ascii="David" w:hAnsi="David"/>
          <w:rtl/>
        </w:rPr>
        <w:fldChar w:fldCharType="end"/>
      </w:r>
      <w:r w:rsidRPr="0054363D">
        <w:rPr>
          <w:rFonts w:ascii="David" w:hAnsi="David" w:hint="cs"/>
          <w:rtl/>
        </w:rPr>
        <w:t xml:space="preserve"> להלן, הספק מתחייב שלא לקבל מכל מוסד או</w:t>
      </w:r>
      <w:r w:rsidR="00973468" w:rsidRPr="0054363D">
        <w:rPr>
          <w:rFonts w:ascii="David" w:hAnsi="David" w:hint="cs"/>
          <w:rtl/>
        </w:rPr>
        <w:t xml:space="preserve"> </w:t>
      </w:r>
      <w:r w:rsidRPr="0054363D">
        <w:rPr>
          <w:rFonts w:ascii="David" w:hAnsi="David" w:hint="cs"/>
          <w:rtl/>
        </w:rPr>
        <w:t xml:space="preserve">גוף אחר מימון כספי בגין השירותים במסגרת הסכם זה אלא בכפוף לקבלת הסכמת המשרד מראש ובכתב. </w:t>
      </w:r>
    </w:p>
    <w:p w14:paraId="1FFF7A78" w14:textId="77777777" w:rsidR="0077191B" w:rsidRPr="0054363D" w:rsidRDefault="0077191B" w:rsidP="00686E4A">
      <w:pPr>
        <w:pStyle w:val="afffa"/>
        <w:numPr>
          <w:ilvl w:val="2"/>
          <w:numId w:val="24"/>
        </w:numPr>
        <w:ind w:left="2266" w:hanging="992"/>
        <w:rPr>
          <w:rFonts w:ascii="David" w:hAnsi="David"/>
        </w:rPr>
      </w:pPr>
      <w:r w:rsidRPr="0054363D">
        <w:rPr>
          <w:rFonts w:ascii="David" w:hAnsi="David"/>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54363D">
        <w:rPr>
          <w:rFonts w:ascii="David" w:hAnsi="David" w:hint="cs"/>
          <w:rtl/>
        </w:rPr>
        <w:t xml:space="preserve">. </w:t>
      </w:r>
    </w:p>
    <w:p w14:paraId="270A07AA" w14:textId="77777777" w:rsidR="0077191B" w:rsidRPr="0054363D" w:rsidRDefault="0077191B" w:rsidP="00686E4A">
      <w:pPr>
        <w:pStyle w:val="afffa"/>
        <w:numPr>
          <w:ilvl w:val="1"/>
          <w:numId w:val="24"/>
        </w:numPr>
        <w:ind w:left="1274" w:hanging="707"/>
        <w:rPr>
          <w:rFonts w:ascii="David" w:hAnsi="David"/>
          <w:u w:val="single"/>
        </w:rPr>
      </w:pPr>
      <w:r w:rsidRPr="0054363D">
        <w:rPr>
          <w:rFonts w:ascii="David" w:hAnsi="David" w:hint="cs"/>
          <w:u w:val="single"/>
          <w:rtl/>
        </w:rPr>
        <w:t>הצמדה</w:t>
      </w:r>
    </w:p>
    <w:p w14:paraId="46D4D5D5" w14:textId="51CD72F4" w:rsidR="0077191B" w:rsidRPr="0054363D" w:rsidRDefault="0077191B" w:rsidP="00854DA1">
      <w:pPr>
        <w:pStyle w:val="afb"/>
        <w:bidi/>
        <w:spacing w:line="240" w:lineRule="auto"/>
        <w:ind w:left="1274"/>
        <w:rPr>
          <w:rFonts w:ascii="David" w:hAnsi="David"/>
          <w:rtl/>
        </w:rPr>
      </w:pPr>
      <w:r w:rsidRPr="0054363D">
        <w:rPr>
          <w:rFonts w:ascii="David" w:hAnsi="David"/>
          <w:sz w:val="22"/>
          <w:rtl/>
        </w:rPr>
        <w:t>המחירים, אשר יאושרו ע"י ועדת המכרזים המשרדית, יעודכנו בהתאם להוראות החשכ"ל (החשב הכללי במשרד האוצר)</w:t>
      </w:r>
      <w:r w:rsidRPr="0054363D">
        <w:rPr>
          <w:rFonts w:ascii="David" w:hAnsi="David" w:hint="cs"/>
          <w:sz w:val="22"/>
          <w:rtl/>
        </w:rPr>
        <w:t xml:space="preserve"> </w:t>
      </w:r>
      <w:r w:rsidRPr="0054363D">
        <w:rPr>
          <w:rFonts w:ascii="David" w:hAnsi="David"/>
          <w:sz w:val="22"/>
          <w:rtl/>
        </w:rPr>
        <w:t>בנושא הצמדה (הוראות תכ"ם 7.17.</w:t>
      </w:r>
      <w:r w:rsidR="00854DA1" w:rsidRPr="0054363D">
        <w:rPr>
          <w:rFonts w:ascii="David" w:hAnsi="David" w:hint="cs"/>
          <w:sz w:val="22"/>
          <w:rtl/>
        </w:rPr>
        <w:t>2</w:t>
      </w:r>
      <w:r w:rsidRPr="0054363D">
        <w:rPr>
          <w:rFonts w:ascii="David" w:hAnsi="David"/>
          <w:sz w:val="22"/>
          <w:rtl/>
        </w:rPr>
        <w:t>, 7.17.</w:t>
      </w:r>
      <w:r w:rsidR="00854DA1" w:rsidRPr="0054363D">
        <w:rPr>
          <w:rFonts w:ascii="David" w:hAnsi="David" w:hint="cs"/>
          <w:sz w:val="22"/>
          <w:rtl/>
        </w:rPr>
        <w:t>3</w:t>
      </w:r>
      <w:r w:rsidRPr="0054363D">
        <w:rPr>
          <w:rFonts w:ascii="David" w:hAnsi="David"/>
          <w:sz w:val="22"/>
          <w:rtl/>
        </w:rPr>
        <w:t xml:space="preserve"> ו-7.17.</w:t>
      </w:r>
      <w:r w:rsidR="00854DA1" w:rsidRPr="0054363D">
        <w:rPr>
          <w:rFonts w:ascii="David" w:hAnsi="David" w:hint="cs"/>
          <w:sz w:val="22"/>
          <w:rtl/>
        </w:rPr>
        <w:t>4</w:t>
      </w:r>
      <w:r w:rsidRPr="0054363D">
        <w:rPr>
          <w:rFonts w:ascii="David" w:hAnsi="David"/>
          <w:sz w:val="22"/>
          <w:rtl/>
        </w:rPr>
        <w:t xml:space="preserve">), המתעדכנות </w:t>
      </w:r>
      <w:r w:rsidRPr="0054363D">
        <w:rPr>
          <w:rFonts w:ascii="David" w:hAnsi="David" w:hint="cs"/>
          <w:sz w:val="22"/>
          <w:rtl/>
        </w:rPr>
        <w:t>מעת לעת</w:t>
      </w:r>
      <w:r w:rsidR="003E07C4" w:rsidRPr="0054363D">
        <w:rPr>
          <w:rFonts w:ascii="David" w:hAnsi="David" w:hint="cs"/>
          <w:rtl/>
        </w:rPr>
        <w:t xml:space="preserve"> וכמפורט ב</w:t>
      </w:r>
      <w:r w:rsidR="003E07C4" w:rsidRPr="0054363D">
        <w:rPr>
          <w:rFonts w:ascii="David" w:hAnsi="David"/>
          <w:rtl/>
        </w:rPr>
        <w:fldChar w:fldCharType="begin"/>
      </w:r>
      <w:r w:rsidR="003E07C4" w:rsidRPr="0054363D">
        <w:rPr>
          <w:rFonts w:ascii="David" w:hAnsi="David"/>
          <w:rtl/>
        </w:rPr>
        <w:instrText xml:space="preserve"> </w:instrText>
      </w:r>
      <w:r w:rsidR="003E07C4" w:rsidRPr="0054363D">
        <w:rPr>
          <w:rFonts w:ascii="David" w:hAnsi="David" w:hint="cs"/>
        </w:rPr>
        <w:instrText>REF</w:instrText>
      </w:r>
      <w:r w:rsidR="003E07C4" w:rsidRPr="0054363D">
        <w:rPr>
          <w:rFonts w:ascii="David" w:hAnsi="David" w:hint="cs"/>
          <w:rtl/>
        </w:rPr>
        <w:instrText xml:space="preserve"> נספח_פירוט_קביעת_הצמדה \</w:instrText>
      </w:r>
      <w:r w:rsidR="003E07C4" w:rsidRPr="0054363D">
        <w:rPr>
          <w:rFonts w:ascii="David" w:hAnsi="David" w:hint="cs"/>
        </w:rPr>
        <w:instrText>h</w:instrText>
      </w:r>
      <w:r w:rsidR="003E07C4"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3E07C4" w:rsidRPr="0054363D">
        <w:rPr>
          <w:rFonts w:ascii="David" w:hAnsi="David"/>
          <w:rtl/>
        </w:rPr>
      </w:r>
      <w:r w:rsidR="003E07C4"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31 </w:t>
      </w:r>
      <w:r w:rsidR="003E07C4" w:rsidRPr="0054363D">
        <w:rPr>
          <w:rFonts w:ascii="David" w:hAnsi="David"/>
          <w:rtl/>
        </w:rPr>
        <w:fldChar w:fldCharType="end"/>
      </w:r>
      <w:r w:rsidR="003E07C4" w:rsidRPr="0054363D">
        <w:rPr>
          <w:rFonts w:ascii="David" w:hAnsi="David" w:hint="cs"/>
          <w:rtl/>
        </w:rPr>
        <w:t xml:space="preserve"> למכרז</w:t>
      </w:r>
      <w:r w:rsidR="00D56EDB" w:rsidRPr="0054363D">
        <w:rPr>
          <w:rFonts w:ascii="David" w:hAnsi="David" w:hint="cs"/>
          <w:rtl/>
        </w:rPr>
        <w:t>.</w:t>
      </w:r>
    </w:p>
    <w:p w14:paraId="07E13856" w14:textId="77777777" w:rsidR="00514D53" w:rsidRPr="0054363D" w:rsidRDefault="00514D53" w:rsidP="00514D53">
      <w:pPr>
        <w:pStyle w:val="afb"/>
        <w:bidi/>
        <w:spacing w:line="240" w:lineRule="auto"/>
        <w:ind w:left="1274"/>
        <w:rPr>
          <w:rFonts w:ascii="David" w:hAnsi="David"/>
          <w:rtl/>
        </w:rPr>
      </w:pPr>
    </w:p>
    <w:p w14:paraId="6584228D"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קיזוז</w:t>
      </w:r>
    </w:p>
    <w:p w14:paraId="192E7655" w14:textId="32D569BF"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מסכי</w:t>
      </w:r>
      <w:r w:rsidRPr="0054363D">
        <w:rPr>
          <w:rFonts w:ascii="David" w:hAnsi="David" w:hint="cs"/>
          <w:rtl/>
        </w:rPr>
        <w:t>ם</w:t>
      </w:r>
      <w:r w:rsidRPr="0054363D">
        <w:rPr>
          <w:rFonts w:ascii="David" w:hAnsi="David"/>
          <w:rtl/>
        </w:rPr>
        <w:t xml:space="preserve"> ומצהיר בזאת כי המשרד </w:t>
      </w:r>
      <w:r w:rsidR="008254DD" w:rsidRPr="0054363D">
        <w:rPr>
          <w:rFonts w:ascii="David" w:hAnsi="David"/>
          <w:rtl/>
        </w:rPr>
        <w:t>יהיה</w:t>
      </w:r>
      <w:r w:rsidRPr="0054363D">
        <w:rPr>
          <w:rFonts w:ascii="David" w:hAnsi="David"/>
          <w:rtl/>
        </w:rPr>
        <w:t xml:space="preserve"> רשאי לקזז מהתמורה שעל המשרד לשלם לספק עפ"י הסכם זה כל סכום המגיע למשרד מהספק עפ"י הסכם זה או מכוח כל הסכם אחר. </w:t>
      </w:r>
    </w:p>
    <w:p w14:paraId="5911CDE4" w14:textId="77777777" w:rsidR="00807C56" w:rsidRPr="0054363D" w:rsidRDefault="00807C56" w:rsidP="00480695">
      <w:pPr>
        <w:tabs>
          <w:tab w:val="left" w:pos="1473"/>
        </w:tabs>
        <w:spacing w:line="240" w:lineRule="auto"/>
        <w:ind w:left="170"/>
        <w:rPr>
          <w:rFonts w:ascii="David" w:hAnsi="David"/>
          <w:rtl/>
        </w:rPr>
      </w:pPr>
    </w:p>
    <w:p w14:paraId="7C2F2580" w14:textId="77777777" w:rsidR="00807C56" w:rsidRPr="0054363D" w:rsidRDefault="00807C56" w:rsidP="00686E4A">
      <w:pPr>
        <w:pStyle w:val="afffa"/>
        <w:numPr>
          <w:ilvl w:val="0"/>
          <w:numId w:val="24"/>
        </w:numPr>
        <w:ind w:left="565" w:hanging="565"/>
        <w:rPr>
          <w:rFonts w:ascii="David" w:hAnsi="David"/>
          <w:b/>
          <w:bCs/>
          <w:u w:val="single"/>
          <w:rtl/>
        </w:rPr>
      </w:pPr>
      <w:bookmarkStart w:id="607" w:name="_Ref384670559"/>
      <w:r w:rsidRPr="0054363D">
        <w:rPr>
          <w:rFonts w:ascii="David" w:hAnsi="David"/>
          <w:b/>
          <w:bCs/>
          <w:u w:val="single"/>
          <w:rtl/>
        </w:rPr>
        <w:t>העברת זכויות</w:t>
      </w:r>
      <w:bookmarkEnd w:id="607"/>
    </w:p>
    <w:p w14:paraId="37BEA10D"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lastRenderedPageBreak/>
        <w:t>הספק אינ</w:t>
      </w:r>
      <w:r w:rsidRPr="0054363D">
        <w:rPr>
          <w:rFonts w:ascii="David" w:hAnsi="David" w:hint="cs"/>
          <w:rtl/>
        </w:rPr>
        <w:t>ו</w:t>
      </w:r>
      <w:r w:rsidRPr="0054363D">
        <w:rPr>
          <w:rFonts w:ascii="David" w:hAnsi="David"/>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54363D">
        <w:rPr>
          <w:rFonts w:ascii="David" w:hAnsi="David" w:hint="cs"/>
          <w:rtl/>
        </w:rPr>
        <w:t>י</w:t>
      </w:r>
      <w:r w:rsidRPr="0054363D">
        <w:rPr>
          <w:rFonts w:ascii="David" w:hAnsi="David"/>
          <w:rtl/>
        </w:rPr>
        <w:t xml:space="preserve">קבל לכך את הסכמת המשרד מראש ובכתב. </w:t>
      </w:r>
    </w:p>
    <w:p w14:paraId="27354BD0" w14:textId="133B1E66" w:rsidR="00807C56" w:rsidRPr="0054363D" w:rsidRDefault="00807C56" w:rsidP="00686E4A">
      <w:pPr>
        <w:pStyle w:val="afffa"/>
        <w:numPr>
          <w:ilvl w:val="1"/>
          <w:numId w:val="24"/>
        </w:numPr>
        <w:ind w:left="1274" w:hanging="707"/>
        <w:rPr>
          <w:rFonts w:ascii="David" w:hAnsi="David"/>
        </w:rPr>
      </w:pPr>
      <w:r w:rsidRPr="0054363D">
        <w:rPr>
          <w:rFonts w:ascii="David" w:hAnsi="David"/>
          <w:rtl/>
        </w:rPr>
        <w:t>הספק מתחייב לבצע את השי</w:t>
      </w:r>
      <w:smartTag w:uri="urn:schemas-microsoft-com:office:smarttags" w:element="PersonName">
        <w:r w:rsidRPr="0054363D">
          <w:rPr>
            <w:rFonts w:ascii="David" w:hAnsi="David"/>
            <w:rtl/>
          </w:rPr>
          <w:t>רותי</w:t>
        </w:r>
      </w:smartTag>
      <w:r w:rsidRPr="0054363D">
        <w:rPr>
          <w:rFonts w:ascii="David" w:hAnsi="David"/>
          <w:rtl/>
        </w:rPr>
        <w:t>ם בעצמ</w:t>
      </w:r>
      <w:r w:rsidRPr="0054363D">
        <w:rPr>
          <w:rFonts w:ascii="David" w:hAnsi="David" w:hint="cs"/>
          <w:rtl/>
        </w:rPr>
        <w:t>ו</w:t>
      </w:r>
      <w:r w:rsidRPr="0054363D">
        <w:rPr>
          <w:rFonts w:ascii="David" w:hAnsi="David"/>
          <w:rtl/>
        </w:rPr>
        <w:t xml:space="preserve"> ולא להעביר את הביצוע לצד שלישי כלשהו, אלא </w:t>
      </w:r>
      <w:r w:rsidR="006C148D" w:rsidRPr="0054363D">
        <w:rPr>
          <w:rFonts w:ascii="David" w:hAnsi="David" w:hint="cs"/>
          <w:rtl/>
        </w:rPr>
        <w:t>ב</w:t>
      </w:r>
      <w:r w:rsidRPr="0054363D">
        <w:rPr>
          <w:rFonts w:ascii="David" w:hAnsi="David"/>
          <w:rtl/>
        </w:rPr>
        <w:t>אישור מראש ובכתב של המשרד. זכויותי</w:t>
      </w:r>
      <w:r w:rsidRPr="0054363D">
        <w:rPr>
          <w:rFonts w:ascii="David" w:hAnsi="David" w:hint="cs"/>
          <w:rtl/>
        </w:rPr>
        <w:t>ו</w:t>
      </w:r>
      <w:r w:rsidRPr="0054363D">
        <w:rPr>
          <w:rFonts w:ascii="David" w:hAnsi="David"/>
          <w:rtl/>
        </w:rPr>
        <w:t xml:space="preserve"> וחובותי</w:t>
      </w:r>
      <w:r w:rsidRPr="0054363D">
        <w:rPr>
          <w:rFonts w:ascii="David" w:hAnsi="David" w:hint="cs"/>
          <w:rtl/>
        </w:rPr>
        <w:t>ו</w:t>
      </w:r>
      <w:r w:rsidRPr="0054363D">
        <w:rPr>
          <w:rFonts w:ascii="David" w:hAnsi="David"/>
          <w:rtl/>
        </w:rPr>
        <w:t xml:space="preserve"> של הספק על פי </w:t>
      </w:r>
      <w:r w:rsidRPr="0054363D">
        <w:rPr>
          <w:rFonts w:ascii="David" w:hAnsi="David" w:hint="cs"/>
          <w:rtl/>
        </w:rPr>
        <w:t>ה</w:t>
      </w:r>
      <w:r w:rsidRPr="0054363D">
        <w:rPr>
          <w:rFonts w:ascii="David" w:hAnsi="David"/>
          <w:rtl/>
        </w:rPr>
        <w:t xml:space="preserve">הסכם אינם ניתנים להמחאה לצד שלישי כלשהו, אלא באישור מראש ובכתב של המשרד. </w:t>
      </w:r>
    </w:p>
    <w:p w14:paraId="42AA271B"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המשרד מודיע בזאת כי מדיניותו היא להתנגד להמחאת זכויות וחובות, ועל כן קרוב לוודאי שלא יאשר בקשת הספק להסב זכויות או חובות.</w:t>
      </w:r>
    </w:p>
    <w:p w14:paraId="39A8EF90" w14:textId="7F795C2F" w:rsidR="000D0F6A" w:rsidRPr="0054363D" w:rsidRDefault="00807C56" w:rsidP="00686E4A">
      <w:pPr>
        <w:pStyle w:val="afffa"/>
        <w:numPr>
          <w:ilvl w:val="1"/>
          <w:numId w:val="24"/>
        </w:numPr>
        <w:ind w:left="1274" w:hanging="707"/>
        <w:rPr>
          <w:rFonts w:ascii="David" w:hAnsi="David"/>
        </w:rPr>
      </w:pPr>
      <w:r w:rsidRPr="0054363D">
        <w:rPr>
          <w:rFonts w:ascii="David" w:hAnsi="David"/>
          <w:rtl/>
        </w:rPr>
        <w:t xml:space="preserve">גם במקרה של הסבת זכויות או חובות </w:t>
      </w:r>
      <w:r w:rsidR="00AC506E" w:rsidRPr="0054363D">
        <w:rPr>
          <w:rFonts w:ascii="David" w:hAnsi="David" w:hint="cs"/>
          <w:rtl/>
        </w:rPr>
        <w:t>י</w:t>
      </w:r>
      <w:r w:rsidRPr="0054363D">
        <w:rPr>
          <w:rFonts w:ascii="David" w:hAnsi="David"/>
          <w:rtl/>
        </w:rPr>
        <w:t>ישאר הספק בכל מקרה אחראי בפני המשרד לכל דבר הקשור לביצוע הוראת הסכם זה.</w:t>
      </w:r>
    </w:p>
    <w:p w14:paraId="54478A54" w14:textId="20FB3431" w:rsidR="00807C56" w:rsidRPr="0054363D" w:rsidRDefault="000D0F6A" w:rsidP="00686E4A">
      <w:pPr>
        <w:pStyle w:val="afffa"/>
        <w:numPr>
          <w:ilvl w:val="1"/>
          <w:numId w:val="24"/>
        </w:numPr>
        <w:ind w:left="1274" w:hanging="707"/>
        <w:rPr>
          <w:rFonts w:ascii="David" w:hAnsi="David"/>
          <w:rtl/>
        </w:rPr>
      </w:pPr>
      <w:r w:rsidRPr="0054363D">
        <w:rPr>
          <w:rFonts w:ascii="David" w:hAnsi="David" w:hint="cs"/>
          <w:rtl/>
        </w:rPr>
        <w:t>לעניין סעיף זה, "</w:t>
      </w:r>
      <w:r w:rsidRPr="0054363D">
        <w:rPr>
          <w:rFonts w:ascii="David" w:hAnsi="David" w:hint="cs"/>
          <w:b/>
          <w:bCs/>
          <w:rtl/>
        </w:rPr>
        <w:t>הסבת זכויות</w:t>
      </w:r>
      <w:r w:rsidRPr="0054363D">
        <w:rPr>
          <w:rFonts w:ascii="David" w:hAnsi="David" w:hint="cs"/>
          <w:rtl/>
        </w:rPr>
        <w:t xml:space="preserve">" </w:t>
      </w:r>
      <w:r w:rsidRPr="0054363D">
        <w:rPr>
          <w:rFonts w:ascii="David" w:hAnsi="David"/>
          <w:rtl/>
        </w:rPr>
        <w:t>–</w:t>
      </w:r>
      <w:r w:rsidRPr="0054363D">
        <w:rPr>
          <w:rFonts w:ascii="David" w:hAnsi="David" w:hint="cs"/>
          <w:rtl/>
        </w:rPr>
        <w:t xml:space="preserve"> </w:t>
      </w:r>
      <w:r w:rsidRPr="0054363D">
        <w:rPr>
          <w:rFonts w:ascii="David" w:hAnsi="David"/>
          <w:rtl/>
        </w:rPr>
        <w:t>העברת 25% מכוח ההצבעה בגוף המוסמך לקבל החלטות שוטפות אצל הספק, או בהעברת 25% מהבעלות על הספק.</w:t>
      </w:r>
    </w:p>
    <w:p w14:paraId="1890C820" w14:textId="77777777" w:rsidR="000D0F6A" w:rsidRPr="0054363D" w:rsidRDefault="000D0F6A" w:rsidP="00480695">
      <w:pPr>
        <w:tabs>
          <w:tab w:val="right" w:pos="0"/>
          <w:tab w:val="left" w:pos="1473"/>
        </w:tabs>
        <w:spacing w:line="240" w:lineRule="auto"/>
        <w:ind w:left="736" w:hanging="396"/>
        <w:rPr>
          <w:rFonts w:ascii="David" w:hAnsi="David"/>
          <w:rtl/>
        </w:rPr>
      </w:pPr>
    </w:p>
    <w:p w14:paraId="5792A683"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נציג המשרד</w:t>
      </w:r>
    </w:p>
    <w:p w14:paraId="300ACA54" w14:textId="65A9EDF2" w:rsidR="00807C56" w:rsidRPr="0054363D" w:rsidRDefault="00807C56" w:rsidP="00973538">
      <w:pPr>
        <w:pStyle w:val="afffa"/>
        <w:numPr>
          <w:ilvl w:val="1"/>
          <w:numId w:val="24"/>
        </w:numPr>
        <w:ind w:left="1274" w:hanging="707"/>
        <w:rPr>
          <w:rFonts w:ascii="David" w:hAnsi="David"/>
          <w:rtl/>
        </w:rPr>
      </w:pPr>
      <w:r w:rsidRPr="0054363D">
        <w:rPr>
          <w:rFonts w:ascii="David" w:hAnsi="David"/>
          <w:rtl/>
        </w:rPr>
        <w:t>נציג המשרד לעניין הסכם זה הוא</w:t>
      </w:r>
      <w:r w:rsidR="00995351" w:rsidRPr="0054363D">
        <w:rPr>
          <w:rFonts w:ascii="David" w:hAnsi="David" w:hint="cs"/>
          <w:rtl/>
        </w:rPr>
        <w:t xml:space="preserve"> </w:t>
      </w:r>
      <w:r w:rsidR="00973538" w:rsidRPr="0054363D">
        <w:rPr>
          <w:rFonts w:ascii="David" w:hAnsi="David"/>
          <w:rtl/>
        </w:rPr>
        <w:fldChar w:fldCharType="begin">
          <w:ffData>
            <w:name w:val="Text92"/>
            <w:enabled/>
            <w:calcOnExit w:val="0"/>
            <w:textInput>
              <w:default w:val="מנהלת האגף למשאבי קהילה"/>
            </w:textInput>
          </w:ffData>
        </w:fldChar>
      </w:r>
      <w:bookmarkStart w:id="608" w:name="Text92"/>
      <w:r w:rsidR="00973538" w:rsidRPr="0054363D">
        <w:rPr>
          <w:rFonts w:ascii="David" w:hAnsi="David"/>
          <w:rtl/>
        </w:rPr>
        <w:instrText xml:space="preserve"> </w:instrText>
      </w:r>
      <w:r w:rsidR="00973538" w:rsidRPr="0054363D">
        <w:rPr>
          <w:rFonts w:ascii="David" w:hAnsi="David"/>
        </w:rPr>
        <w:instrText>FORMTEXT</w:instrText>
      </w:r>
      <w:r w:rsidR="00973538" w:rsidRPr="0054363D">
        <w:rPr>
          <w:rFonts w:ascii="David" w:hAnsi="David"/>
          <w:rtl/>
        </w:rPr>
        <w:instrText xml:space="preserve"> </w:instrText>
      </w:r>
      <w:r w:rsidR="00973538" w:rsidRPr="0054363D">
        <w:rPr>
          <w:rFonts w:ascii="David" w:hAnsi="David"/>
          <w:rtl/>
        </w:rPr>
      </w:r>
      <w:r w:rsidR="00973538" w:rsidRPr="0054363D">
        <w:rPr>
          <w:rFonts w:ascii="David" w:hAnsi="David"/>
          <w:rtl/>
        </w:rPr>
        <w:fldChar w:fldCharType="separate"/>
      </w:r>
      <w:r w:rsidR="0054363D" w:rsidRPr="0054363D">
        <w:rPr>
          <w:rFonts w:ascii="David" w:hAnsi="David"/>
          <w:noProof/>
          <w:rtl/>
        </w:rPr>
        <w:t>מנהלת האגף למשאבי קהילה</w:t>
      </w:r>
      <w:r w:rsidR="00973538" w:rsidRPr="0054363D">
        <w:rPr>
          <w:rFonts w:ascii="David" w:hAnsi="David"/>
          <w:rtl/>
        </w:rPr>
        <w:fldChar w:fldCharType="end"/>
      </w:r>
      <w:bookmarkEnd w:id="608"/>
      <w:r w:rsidRPr="0054363D">
        <w:rPr>
          <w:rFonts w:ascii="David" w:hAnsi="David"/>
          <w:rtl/>
        </w:rPr>
        <w:t xml:space="preserve">, או מי שמחזיק בייפוי כוח </w:t>
      </w:r>
      <w:r w:rsidR="00031663" w:rsidRPr="0054363D">
        <w:rPr>
          <w:rFonts w:ascii="David" w:hAnsi="David" w:hint="cs"/>
          <w:rtl/>
        </w:rPr>
        <w:t>מטעמו</w:t>
      </w:r>
      <w:r w:rsidR="00310E48" w:rsidRPr="0054363D">
        <w:rPr>
          <w:rFonts w:ascii="David" w:hAnsi="David" w:hint="cs"/>
          <w:rtl/>
        </w:rPr>
        <w:t>/ה</w:t>
      </w:r>
      <w:r w:rsidRPr="0054363D">
        <w:rPr>
          <w:rFonts w:ascii="David" w:hAnsi="David"/>
          <w:rtl/>
        </w:rPr>
        <w:t xml:space="preserve"> לשמש כנציג המשרד לעניין הסכם זה.</w:t>
      </w:r>
    </w:p>
    <w:p w14:paraId="2900D115" w14:textId="3E6B1EBE"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הזכות בידי המשרד להחליף את נציגו מעת לעת, ובלבד </w:t>
      </w:r>
      <w:r w:rsidR="005D2D7D" w:rsidRPr="0054363D">
        <w:rPr>
          <w:rFonts w:ascii="David" w:hAnsi="David" w:hint="cs"/>
          <w:rtl/>
        </w:rPr>
        <w:t>שיית</w:t>
      </w:r>
      <w:r w:rsidR="005D2D7D" w:rsidRPr="0054363D">
        <w:rPr>
          <w:rFonts w:ascii="David" w:hAnsi="David" w:hint="eastAsia"/>
          <w:rtl/>
        </w:rPr>
        <w:t>ן</w:t>
      </w:r>
      <w:r w:rsidRPr="0054363D">
        <w:rPr>
          <w:rFonts w:ascii="David" w:hAnsi="David"/>
          <w:rtl/>
        </w:rPr>
        <w:t xml:space="preserve"> על כך הודעה בכתב. </w:t>
      </w:r>
    </w:p>
    <w:p w14:paraId="1F61E0EE" w14:textId="77777777" w:rsidR="00807C56" w:rsidRPr="0054363D" w:rsidRDefault="00807C56" w:rsidP="00316D48">
      <w:pPr>
        <w:pStyle w:val="afffa"/>
        <w:rPr>
          <w:rFonts w:ascii="David" w:hAnsi="David"/>
          <w:rtl/>
        </w:rPr>
      </w:pPr>
    </w:p>
    <w:p w14:paraId="08FEDD2F" w14:textId="77777777" w:rsidR="00807C56" w:rsidRPr="0054363D" w:rsidRDefault="00807C56" w:rsidP="00686E4A">
      <w:pPr>
        <w:pStyle w:val="afffa"/>
        <w:numPr>
          <w:ilvl w:val="0"/>
          <w:numId w:val="24"/>
        </w:numPr>
        <w:ind w:left="565" w:hanging="565"/>
        <w:rPr>
          <w:rFonts w:ascii="David" w:hAnsi="David"/>
          <w:b/>
          <w:bCs/>
          <w:u w:val="single"/>
          <w:rtl/>
        </w:rPr>
      </w:pPr>
      <w:bookmarkStart w:id="609" w:name="_Ref407105992"/>
      <w:r w:rsidRPr="0054363D">
        <w:rPr>
          <w:rFonts w:ascii="David" w:hAnsi="David"/>
          <w:b/>
          <w:bCs/>
          <w:u w:val="single"/>
          <w:rtl/>
        </w:rPr>
        <w:t>אי מילוי חיוב על ידי הספק</w:t>
      </w:r>
      <w:bookmarkEnd w:id="609"/>
    </w:p>
    <w:p w14:paraId="34781BEE" w14:textId="77777777" w:rsidR="00807C56" w:rsidRPr="0054363D" w:rsidRDefault="00807C56" w:rsidP="00686E4A">
      <w:pPr>
        <w:pStyle w:val="afffa"/>
        <w:numPr>
          <w:ilvl w:val="1"/>
          <w:numId w:val="24"/>
        </w:numPr>
        <w:ind w:left="1274" w:hanging="707"/>
        <w:rPr>
          <w:rFonts w:ascii="David" w:hAnsi="David"/>
          <w:rtl/>
        </w:rPr>
      </w:pPr>
      <w:bookmarkStart w:id="610" w:name="_Ref391234486"/>
      <w:r w:rsidRPr="0054363D">
        <w:rPr>
          <w:rFonts w:ascii="David" w:hAnsi="David"/>
          <w:rtl/>
        </w:rPr>
        <w:t>היה ולא מילא הספק חיוב מחיובי</w:t>
      </w:r>
      <w:r w:rsidRPr="0054363D">
        <w:rPr>
          <w:rFonts w:ascii="David" w:hAnsi="David" w:hint="cs"/>
          <w:rtl/>
        </w:rPr>
        <w:t>ו</w:t>
      </w:r>
      <w:r w:rsidRPr="0054363D">
        <w:rPr>
          <w:rFonts w:ascii="David" w:hAnsi="David"/>
          <w:rtl/>
        </w:rPr>
        <w:t>, רשאי המשרד מבלי לגרוע מכל סמכות אחרת הקיימת לו בין אם לפי חוק ובין אם לפי הסכם זה לבצע, את אחת הפעולות הבאות או כולן ביחד:</w:t>
      </w:r>
      <w:bookmarkEnd w:id="610"/>
    </w:p>
    <w:p w14:paraId="7ED45AB7" w14:textId="77777777" w:rsidR="00807C56" w:rsidRPr="0054363D" w:rsidRDefault="00807C56" w:rsidP="00686E4A">
      <w:pPr>
        <w:pStyle w:val="afffa"/>
        <w:numPr>
          <w:ilvl w:val="2"/>
          <w:numId w:val="24"/>
        </w:numPr>
        <w:ind w:left="1983"/>
        <w:rPr>
          <w:rFonts w:ascii="David" w:hAnsi="David"/>
          <w:rtl/>
        </w:rPr>
      </w:pPr>
      <w:bookmarkStart w:id="611" w:name="_Ref391234495"/>
      <w:r w:rsidRPr="0054363D">
        <w:rPr>
          <w:rFonts w:ascii="David" w:hAnsi="David"/>
          <w:rtl/>
        </w:rPr>
        <w:t>לבצע במקום הספק את החיוב בין בעצמ</w:t>
      </w:r>
      <w:r w:rsidRPr="0054363D">
        <w:rPr>
          <w:rFonts w:ascii="David" w:hAnsi="David" w:hint="cs"/>
          <w:rtl/>
        </w:rPr>
        <w:t>ו</w:t>
      </w:r>
      <w:r w:rsidRPr="0054363D">
        <w:rPr>
          <w:rFonts w:ascii="David" w:hAnsi="David"/>
          <w:rtl/>
        </w:rPr>
        <w:t xml:space="preserve"> ובין באמצעות מי מטעמ</w:t>
      </w:r>
      <w:r w:rsidRPr="0054363D">
        <w:rPr>
          <w:rFonts w:ascii="David" w:hAnsi="David" w:hint="cs"/>
          <w:rtl/>
        </w:rPr>
        <w:t>ו</w:t>
      </w:r>
      <w:r w:rsidRPr="0054363D">
        <w:rPr>
          <w:rFonts w:ascii="David" w:hAnsi="David"/>
          <w:rtl/>
        </w:rPr>
        <w:t>, ולקזז את הוצאות שנגרמו לו בשל כך מהתשלומים המגיעים לספק לפי הסכם זה.</w:t>
      </w:r>
      <w:bookmarkEnd w:id="611"/>
    </w:p>
    <w:p w14:paraId="33A915D8" w14:textId="77777777" w:rsidR="00807C56" w:rsidRPr="0054363D" w:rsidRDefault="00807C56" w:rsidP="00686E4A">
      <w:pPr>
        <w:pStyle w:val="afffa"/>
        <w:numPr>
          <w:ilvl w:val="2"/>
          <w:numId w:val="24"/>
        </w:numPr>
        <w:ind w:left="1983"/>
        <w:rPr>
          <w:rFonts w:ascii="David" w:hAnsi="David"/>
        </w:rPr>
      </w:pPr>
      <w:bookmarkStart w:id="612" w:name="_Ref407104479"/>
      <w:r w:rsidRPr="0054363D">
        <w:rPr>
          <w:rFonts w:ascii="David" w:hAnsi="David"/>
          <w:rtl/>
        </w:rPr>
        <w:t>לבטל את ההסכם בהודעה בכתב.</w:t>
      </w:r>
      <w:bookmarkEnd w:id="612"/>
    </w:p>
    <w:p w14:paraId="280C0313" w14:textId="0BF60CB2" w:rsidR="00E72BD5" w:rsidRPr="0054363D" w:rsidRDefault="00E72BD5" w:rsidP="00686E4A">
      <w:pPr>
        <w:pStyle w:val="afffa"/>
        <w:numPr>
          <w:ilvl w:val="2"/>
          <w:numId w:val="24"/>
        </w:numPr>
        <w:ind w:left="1983"/>
        <w:rPr>
          <w:rFonts w:ascii="David" w:hAnsi="David"/>
          <w:rtl/>
        </w:rPr>
      </w:pPr>
      <w:bookmarkStart w:id="613" w:name="_Ref407110799"/>
      <w:r w:rsidRPr="0054363D">
        <w:rPr>
          <w:rFonts w:ascii="David" w:hAnsi="David" w:hint="cs"/>
          <w:rtl/>
        </w:rPr>
        <w:t>נטישות ואיחורים במענה ב</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בהיקף של למעלה מ-25% מסך הפניות בחודש יהוו הפרה יסודית של ההסכם.</w:t>
      </w:r>
      <w:bookmarkEnd w:id="613"/>
    </w:p>
    <w:p w14:paraId="4343FDB0" w14:textId="77777777" w:rsidR="003677C7" w:rsidRPr="0054363D" w:rsidRDefault="003677C7" w:rsidP="00686E4A">
      <w:pPr>
        <w:pStyle w:val="afffa"/>
        <w:numPr>
          <w:ilvl w:val="1"/>
          <w:numId w:val="24"/>
        </w:numPr>
        <w:ind w:left="1274" w:hanging="707"/>
        <w:rPr>
          <w:rFonts w:ascii="David" w:hAnsi="David"/>
        </w:rPr>
      </w:pPr>
      <w:r w:rsidRPr="0054363D">
        <w:rPr>
          <w:rFonts w:ascii="David" w:hAnsi="David" w:hint="cs"/>
          <w:rtl/>
        </w:rPr>
        <w:t>ב</w:t>
      </w:r>
      <w:r w:rsidRPr="0054363D">
        <w:rPr>
          <w:rFonts w:ascii="David" w:hAnsi="David"/>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54363D">
        <w:rPr>
          <w:rFonts w:ascii="David" w:hAnsi="David" w:hint="cs"/>
          <w:rtl/>
        </w:rPr>
        <w:t xml:space="preserve"> </w:t>
      </w:r>
      <w:r w:rsidRPr="0054363D">
        <w:rPr>
          <w:rFonts w:ascii="David" w:hAnsi="David"/>
          <w:rtl/>
        </w:rPr>
        <w:t>בקיזוז הסכומים המפורטים בהסכם זה.</w:t>
      </w:r>
    </w:p>
    <w:p w14:paraId="4C003160" w14:textId="6ED4A36D" w:rsidR="00871B44" w:rsidRPr="0054363D" w:rsidRDefault="00871B44" w:rsidP="00697725">
      <w:pPr>
        <w:pStyle w:val="afffa"/>
        <w:numPr>
          <w:ilvl w:val="1"/>
          <w:numId w:val="24"/>
        </w:numPr>
        <w:ind w:left="1274" w:hanging="707"/>
        <w:rPr>
          <w:rFonts w:ascii="David" w:hAnsi="David"/>
        </w:rPr>
      </w:pPr>
      <w:bookmarkStart w:id="614" w:name="_Ref397265046"/>
      <w:r w:rsidRPr="0054363D">
        <w:rPr>
          <w:rFonts w:ascii="David" w:hAnsi="David" w:hint="cs"/>
          <w:rtl/>
        </w:rPr>
        <w:t xml:space="preserve">מבלי לגרוע </w:t>
      </w:r>
      <w:r w:rsidRPr="0054363D">
        <w:rPr>
          <w:rFonts w:ascii="David" w:hAnsi="David" w:hint="cs"/>
          <w:sz w:val="24"/>
          <w:rtl/>
        </w:rPr>
        <w:t xml:space="preserve">מהאמור בסעיף </w:t>
      </w:r>
      <w:r w:rsidR="00697725" w:rsidRPr="0054363D">
        <w:rPr>
          <w:rFonts w:ascii="David" w:hAnsi="David"/>
          <w:sz w:val="24"/>
          <w:rtl/>
        </w:rPr>
        <w:fldChar w:fldCharType="begin"/>
      </w:r>
      <w:r w:rsidR="00697725" w:rsidRPr="0054363D">
        <w:rPr>
          <w:rFonts w:ascii="David" w:hAnsi="David"/>
          <w:sz w:val="24"/>
          <w:rtl/>
        </w:rPr>
        <w:instrText xml:space="preserve"> </w:instrText>
      </w:r>
      <w:r w:rsidR="00697725" w:rsidRPr="0054363D">
        <w:rPr>
          <w:rFonts w:ascii="David" w:hAnsi="David"/>
          <w:sz w:val="24"/>
        </w:rPr>
        <w:instrText>REF</w:instrText>
      </w:r>
      <w:r w:rsidR="00697725" w:rsidRPr="0054363D">
        <w:rPr>
          <w:rFonts w:ascii="David" w:hAnsi="David"/>
          <w:sz w:val="24"/>
          <w:rtl/>
        </w:rPr>
        <w:instrText xml:space="preserve"> _</w:instrText>
      </w:r>
      <w:r w:rsidR="00697725" w:rsidRPr="0054363D">
        <w:rPr>
          <w:rFonts w:ascii="David" w:hAnsi="David"/>
          <w:sz w:val="24"/>
        </w:rPr>
        <w:instrText>Ref391234486 \n \h</w:instrText>
      </w:r>
      <w:r w:rsidR="00697725" w:rsidRPr="0054363D">
        <w:rPr>
          <w:rFonts w:ascii="David" w:hAnsi="David"/>
          <w:sz w:val="24"/>
          <w:rtl/>
        </w:rPr>
        <w:instrText xml:space="preserve">  \* </w:instrText>
      </w:r>
      <w:r w:rsidR="00697725" w:rsidRPr="0054363D">
        <w:rPr>
          <w:rFonts w:ascii="David" w:hAnsi="David"/>
          <w:sz w:val="24"/>
        </w:rPr>
        <w:instrText>MERGEFORMAT</w:instrText>
      </w:r>
      <w:r w:rsidR="00697725" w:rsidRPr="0054363D">
        <w:rPr>
          <w:rFonts w:ascii="David" w:hAnsi="David"/>
          <w:sz w:val="24"/>
          <w:rtl/>
        </w:rPr>
        <w:instrText xml:space="preserve"> </w:instrText>
      </w:r>
      <w:r w:rsidR="00697725" w:rsidRPr="0054363D">
        <w:rPr>
          <w:rFonts w:ascii="David" w:hAnsi="David"/>
          <w:sz w:val="24"/>
          <w:rtl/>
        </w:rPr>
      </w:r>
      <w:r w:rsidR="00697725" w:rsidRPr="0054363D">
        <w:rPr>
          <w:rFonts w:ascii="David" w:hAnsi="David"/>
          <w:sz w:val="24"/>
          <w:rtl/>
        </w:rPr>
        <w:fldChar w:fldCharType="separate"/>
      </w:r>
      <w:r w:rsidR="0085540D">
        <w:rPr>
          <w:rFonts w:ascii="David" w:hAnsi="David"/>
          <w:sz w:val="24"/>
          <w:cs/>
        </w:rPr>
        <w:t>‎</w:t>
      </w:r>
      <w:r w:rsidR="0085540D">
        <w:rPr>
          <w:rFonts w:ascii="David" w:hAnsi="David"/>
          <w:sz w:val="24"/>
        </w:rPr>
        <w:t>25.1</w:t>
      </w:r>
      <w:r w:rsidR="00697725" w:rsidRPr="0054363D">
        <w:rPr>
          <w:rFonts w:ascii="David" w:hAnsi="David"/>
          <w:sz w:val="24"/>
          <w:rtl/>
        </w:rPr>
        <w:fldChar w:fldCharType="end"/>
      </w:r>
      <w:r w:rsidRPr="0054363D">
        <w:rPr>
          <w:rFonts w:ascii="David" w:hAnsi="David" w:hint="cs"/>
          <w:sz w:val="24"/>
          <w:rtl/>
        </w:rPr>
        <w:t xml:space="preserve"> לעיל, מובהר כי בגין הפרת התחייבויותיו של הספק</w:t>
      </w:r>
      <w:r w:rsidRPr="0054363D">
        <w:rPr>
          <w:rFonts w:ascii="David" w:hAnsi="David"/>
          <w:sz w:val="24"/>
          <w:rtl/>
        </w:rPr>
        <w:t xml:space="preserve"> בקשר למועדי הביצוע והאספקה</w:t>
      </w:r>
      <w:r w:rsidRPr="0054363D">
        <w:rPr>
          <w:rFonts w:ascii="David" w:hAnsi="David" w:hint="cs"/>
          <w:sz w:val="24"/>
          <w:rtl/>
        </w:rPr>
        <w:t xml:space="preserve"> של התוצרים לפי מכרז זה</w:t>
      </w:r>
      <w:r w:rsidRPr="0054363D">
        <w:rPr>
          <w:rFonts w:ascii="David" w:hAnsi="David"/>
          <w:sz w:val="24"/>
          <w:rtl/>
        </w:rPr>
        <w:t xml:space="preserve"> ו</w:t>
      </w:r>
      <w:r w:rsidRPr="0054363D">
        <w:rPr>
          <w:rFonts w:ascii="David" w:hAnsi="David" w:hint="cs"/>
          <w:sz w:val="24"/>
          <w:rtl/>
        </w:rPr>
        <w:t xml:space="preserve">/או </w:t>
      </w:r>
      <w:r w:rsidRPr="0054363D">
        <w:rPr>
          <w:rFonts w:ascii="David" w:hAnsi="David"/>
          <w:sz w:val="24"/>
          <w:rtl/>
        </w:rPr>
        <w:t>התאמתם לדרישות התכולה</w:t>
      </w:r>
      <w:r w:rsidRPr="0054363D">
        <w:rPr>
          <w:rFonts w:ascii="David" w:hAnsi="David" w:hint="cs"/>
          <w:sz w:val="24"/>
          <w:rtl/>
        </w:rPr>
        <w:t xml:space="preserve"> כמפורט במכרז יהיה </w:t>
      </w:r>
      <w:r w:rsidRPr="0054363D">
        <w:rPr>
          <w:rFonts w:ascii="David" w:hAnsi="David"/>
          <w:sz w:val="24"/>
          <w:rtl/>
        </w:rPr>
        <w:t xml:space="preserve">זכאי המשרד </w:t>
      </w:r>
      <w:r w:rsidRPr="0054363D">
        <w:rPr>
          <w:rFonts w:ascii="David" w:hAnsi="David" w:hint="cs"/>
          <w:sz w:val="24"/>
          <w:rtl/>
        </w:rPr>
        <w:t xml:space="preserve">לגבות </w:t>
      </w:r>
      <w:r w:rsidRPr="0054363D">
        <w:rPr>
          <w:rFonts w:ascii="David" w:hAnsi="David"/>
          <w:sz w:val="24"/>
          <w:rtl/>
        </w:rPr>
        <w:t>פיצוי מוסכם כמפורט להלן</w:t>
      </w:r>
      <w:r w:rsidRPr="0054363D">
        <w:rPr>
          <w:rFonts w:ascii="David" w:hAnsi="David" w:hint="cs"/>
          <w:rtl/>
        </w:rPr>
        <w:t>:</w:t>
      </w:r>
      <w:bookmarkEnd w:id="614"/>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7"/>
        <w:gridCol w:w="2747"/>
        <w:gridCol w:w="4066"/>
      </w:tblGrid>
      <w:tr w:rsidR="00EF3EE2" w:rsidRPr="0054363D" w14:paraId="6E87D299" w14:textId="77777777" w:rsidTr="00EF3EE2">
        <w:trPr>
          <w:jc w:val="right"/>
        </w:trPr>
        <w:tc>
          <w:tcPr>
            <w:tcW w:w="1247" w:type="dxa"/>
            <w:shd w:val="clear" w:color="auto" w:fill="D9D9D9"/>
          </w:tcPr>
          <w:p w14:paraId="705F163E" w14:textId="66E11C64" w:rsidR="00EF3EE2" w:rsidRPr="0054363D" w:rsidRDefault="00EF3EE2" w:rsidP="00EE485A">
            <w:pPr>
              <w:autoSpaceDE w:val="0"/>
              <w:autoSpaceDN w:val="0"/>
              <w:spacing w:line="240" w:lineRule="auto"/>
              <w:jc w:val="center"/>
              <w:rPr>
                <w:rFonts w:ascii="David" w:hAnsi="David"/>
                <w:b/>
                <w:bCs/>
                <w:rtl/>
              </w:rPr>
            </w:pPr>
            <w:r w:rsidRPr="0054363D">
              <w:rPr>
                <w:rFonts w:ascii="David" w:hAnsi="David" w:hint="cs"/>
                <w:b/>
                <w:bCs/>
                <w:rtl/>
              </w:rPr>
              <w:t>מס.</w:t>
            </w:r>
          </w:p>
        </w:tc>
        <w:tc>
          <w:tcPr>
            <w:tcW w:w="2747" w:type="dxa"/>
            <w:shd w:val="clear" w:color="auto" w:fill="D9D9D9"/>
          </w:tcPr>
          <w:p w14:paraId="2220444E" w14:textId="3EC03FDF" w:rsidR="00EF3EE2" w:rsidRPr="0054363D" w:rsidRDefault="00EF3EE2" w:rsidP="00EE485A">
            <w:pPr>
              <w:autoSpaceDE w:val="0"/>
              <w:autoSpaceDN w:val="0"/>
              <w:spacing w:line="240" w:lineRule="auto"/>
              <w:jc w:val="center"/>
              <w:rPr>
                <w:rFonts w:ascii="David" w:hAnsi="David"/>
                <w:b/>
                <w:bCs/>
                <w:rtl/>
              </w:rPr>
            </w:pPr>
            <w:r w:rsidRPr="0054363D">
              <w:rPr>
                <w:rFonts w:ascii="David" w:hAnsi="David"/>
                <w:b/>
                <w:bCs/>
                <w:rtl/>
              </w:rPr>
              <w:t>מרכיב איכות השרות</w:t>
            </w:r>
          </w:p>
        </w:tc>
        <w:tc>
          <w:tcPr>
            <w:tcW w:w="4066" w:type="dxa"/>
            <w:shd w:val="clear" w:color="auto" w:fill="D9D9D9"/>
          </w:tcPr>
          <w:p w14:paraId="4AE92D9E" w14:textId="31CD101D" w:rsidR="00EF3EE2" w:rsidRPr="0054363D" w:rsidRDefault="00EF3EE2" w:rsidP="00EE485A">
            <w:pPr>
              <w:autoSpaceDE w:val="0"/>
              <w:autoSpaceDN w:val="0"/>
              <w:spacing w:line="240" w:lineRule="auto"/>
              <w:jc w:val="center"/>
              <w:rPr>
                <w:rFonts w:ascii="David" w:hAnsi="David"/>
                <w:b/>
                <w:bCs/>
                <w:rtl/>
              </w:rPr>
            </w:pPr>
            <w:r w:rsidRPr="0054363D">
              <w:rPr>
                <w:rFonts w:ascii="David" w:hAnsi="David"/>
                <w:b/>
                <w:bCs/>
                <w:rtl/>
              </w:rPr>
              <w:t>מפתח חיוב פיצוי מוסכם</w:t>
            </w:r>
          </w:p>
        </w:tc>
      </w:tr>
      <w:tr w:rsidR="00EF3EE2" w:rsidRPr="0054363D" w14:paraId="6BDAC6F8" w14:textId="77777777" w:rsidTr="00EF3EE2">
        <w:trPr>
          <w:jc w:val="right"/>
        </w:trPr>
        <w:tc>
          <w:tcPr>
            <w:tcW w:w="1247" w:type="dxa"/>
          </w:tcPr>
          <w:p w14:paraId="16217BFB" w14:textId="230C284A" w:rsidR="00EF3EE2" w:rsidRPr="0054363D" w:rsidRDefault="00EF3EE2" w:rsidP="00EF3EE2">
            <w:pPr>
              <w:numPr>
                <w:ilvl w:val="0"/>
                <w:numId w:val="81"/>
              </w:numPr>
              <w:autoSpaceDE w:val="0"/>
              <w:autoSpaceDN w:val="0"/>
              <w:spacing w:line="240" w:lineRule="auto"/>
              <w:jc w:val="center"/>
              <w:rPr>
                <w:rFonts w:ascii="David" w:hAnsi="David"/>
                <w:rtl/>
              </w:rPr>
            </w:pPr>
          </w:p>
        </w:tc>
        <w:tc>
          <w:tcPr>
            <w:tcW w:w="2747" w:type="dxa"/>
          </w:tcPr>
          <w:p w14:paraId="07845DAC" w14:textId="0AE534A6" w:rsidR="00EF3EE2" w:rsidRPr="0054363D" w:rsidRDefault="00EF3EE2" w:rsidP="00984FE9">
            <w:pPr>
              <w:autoSpaceDE w:val="0"/>
              <w:autoSpaceDN w:val="0"/>
              <w:spacing w:line="240" w:lineRule="auto"/>
              <w:rPr>
                <w:rFonts w:ascii="David" w:hAnsi="David"/>
                <w:rtl/>
              </w:rPr>
            </w:pPr>
            <w:r w:rsidRPr="0054363D">
              <w:rPr>
                <w:rFonts w:ascii="David" w:hAnsi="David" w:hint="cs"/>
                <w:rtl/>
              </w:rPr>
              <w:t>איחור במענה לפניה ב</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(טלפון, </w:t>
            </w:r>
            <w:r w:rsidRPr="0054363D">
              <w:rPr>
                <w:rFonts w:ascii="David" w:hAnsi="David" w:hint="cs"/>
              </w:rPr>
              <w:t>SMS</w:t>
            </w:r>
            <w:r w:rsidRPr="0054363D">
              <w:rPr>
                <w:rFonts w:ascii="David" w:hAnsi="David" w:hint="cs"/>
                <w:rtl/>
              </w:rPr>
              <w:t xml:space="preserve"> ו-</w:t>
            </w:r>
            <w:r w:rsidRPr="0054363D">
              <w:rPr>
                <w:rFonts w:ascii="David" w:hAnsi="David" w:hint="cs"/>
              </w:rPr>
              <w:t>CHAT</w:t>
            </w:r>
            <w:r w:rsidRPr="0054363D">
              <w:rPr>
                <w:rFonts w:ascii="David" w:hAnsi="David" w:hint="cs"/>
                <w:rtl/>
              </w:rPr>
              <w:t xml:space="preserve">) </w:t>
            </w:r>
          </w:p>
        </w:tc>
        <w:tc>
          <w:tcPr>
            <w:tcW w:w="4066" w:type="dxa"/>
          </w:tcPr>
          <w:p w14:paraId="372E23AD" w14:textId="5FDFDD6F" w:rsidR="00EF3EE2" w:rsidRPr="0054363D" w:rsidRDefault="00EF3EE2" w:rsidP="00EE485A">
            <w:pPr>
              <w:pStyle w:val="afb"/>
              <w:autoSpaceDE w:val="0"/>
              <w:autoSpaceDN w:val="0"/>
              <w:bidi/>
              <w:spacing w:line="240" w:lineRule="auto"/>
              <w:ind w:left="0"/>
              <w:rPr>
                <w:rFonts w:ascii="David" w:hAnsi="David"/>
                <w:rtl/>
              </w:rPr>
            </w:pPr>
            <w:r w:rsidRPr="0054363D">
              <w:rPr>
                <w:rFonts w:ascii="David" w:hAnsi="David" w:hint="cs"/>
                <w:rtl/>
              </w:rPr>
              <w:t>בגין איחור במתן מענה לפניה שהתקבלה ב</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בסיום תקופת הניסיון כאמור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Ref409941452 \r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3.3</w:t>
            </w:r>
            <w:r w:rsidRPr="0054363D">
              <w:rPr>
                <w:rFonts w:ascii="David" w:hAnsi="David"/>
                <w:rtl/>
              </w:rPr>
              <w:fldChar w:fldCharType="end"/>
            </w:r>
            <w:r w:rsidRPr="0054363D">
              <w:rPr>
                <w:rFonts w:ascii="David" w:hAnsi="David" w:hint="cs"/>
                <w:rtl/>
              </w:rPr>
              <w:t xml:space="preserve"> לעיל יקוזזו מהמחיר שישולם לספק בגין הטיפול בפניה הסכומים שלהלן:</w:t>
            </w:r>
          </w:p>
          <w:p w14:paraId="439D2DD6" w14:textId="1647D0FF" w:rsidR="00EF3EE2" w:rsidRPr="0054363D" w:rsidRDefault="00EF3EE2" w:rsidP="00EE485A">
            <w:pPr>
              <w:pStyle w:val="afb"/>
              <w:numPr>
                <w:ilvl w:val="0"/>
                <w:numId w:val="80"/>
              </w:numPr>
              <w:autoSpaceDE w:val="0"/>
              <w:autoSpaceDN w:val="0"/>
              <w:bidi/>
              <w:spacing w:line="240" w:lineRule="auto"/>
              <w:ind w:left="284" w:hanging="284"/>
              <w:rPr>
                <w:rFonts w:ascii="David" w:eastAsia="Calibri" w:hAnsi="David"/>
                <w:lang w:eastAsia="en-US"/>
              </w:rPr>
            </w:pPr>
            <w:r w:rsidRPr="0054363D">
              <w:rPr>
                <w:rFonts w:ascii="David" w:hAnsi="David" w:hint="cs"/>
                <w:rtl/>
              </w:rPr>
              <w:t xml:space="preserve">בגין מענה לפניה בחלוף למעלה מ-41 שניות ועד 60 שניות </w:t>
            </w:r>
            <w:r w:rsidRPr="0054363D">
              <w:rPr>
                <w:rFonts w:ascii="David" w:hAnsi="David"/>
                <w:rtl/>
              </w:rPr>
              <w:t>–</w:t>
            </w:r>
            <w:r w:rsidRPr="0054363D">
              <w:rPr>
                <w:rFonts w:ascii="David" w:hAnsi="David" w:hint="cs"/>
                <w:rtl/>
              </w:rPr>
              <w:t xml:space="preserve"> יקוזז מהמחיר שישולם לספק בגין הטיפול </w:t>
            </w:r>
            <w:r w:rsidRPr="0054363D">
              <w:rPr>
                <w:rFonts w:ascii="David" w:eastAsia="Calibri" w:hAnsi="David" w:hint="cs"/>
                <w:rtl/>
                <w:lang w:eastAsia="en-US"/>
              </w:rPr>
              <w:t>בפניה 25% מהמחיר שהוצע על ידי הספק לטיפול בפניה, לפי סוג הפניה. במקרה של איחור כאמור בזמן חירום יקוזז מהמחיר שישולם לספק 50% מהמחיר שהוצע על ידו.</w:t>
            </w:r>
          </w:p>
          <w:p w14:paraId="33906928" w14:textId="44C591F0" w:rsidR="00EF3EE2" w:rsidRPr="0054363D" w:rsidRDefault="00EF3EE2" w:rsidP="009C6C37">
            <w:pPr>
              <w:pStyle w:val="afb"/>
              <w:numPr>
                <w:ilvl w:val="0"/>
                <w:numId w:val="80"/>
              </w:numPr>
              <w:autoSpaceDE w:val="0"/>
              <w:autoSpaceDN w:val="0"/>
              <w:bidi/>
              <w:spacing w:line="240" w:lineRule="auto"/>
              <w:ind w:left="284" w:hanging="284"/>
              <w:rPr>
                <w:rFonts w:ascii="David" w:eastAsia="Calibri" w:hAnsi="David"/>
                <w:lang w:eastAsia="en-US"/>
              </w:rPr>
            </w:pPr>
            <w:r w:rsidRPr="0054363D">
              <w:rPr>
                <w:rFonts w:ascii="David" w:eastAsia="Calibri" w:hAnsi="David" w:hint="cs"/>
                <w:rtl/>
                <w:lang w:eastAsia="en-US"/>
              </w:rPr>
              <w:t xml:space="preserve">בגין מענה לפניה בחלוף למעלה מ-61 שניות ועד 180 שניות </w:t>
            </w:r>
            <w:r w:rsidRPr="0054363D">
              <w:rPr>
                <w:rFonts w:ascii="David" w:eastAsia="Calibri" w:hAnsi="David"/>
                <w:rtl/>
                <w:lang w:eastAsia="en-US"/>
              </w:rPr>
              <w:t>–</w:t>
            </w:r>
            <w:r w:rsidRPr="0054363D">
              <w:rPr>
                <w:rFonts w:ascii="David" w:eastAsia="Calibri" w:hAnsi="David" w:hint="cs"/>
                <w:rtl/>
                <w:lang w:eastAsia="en-US"/>
              </w:rPr>
              <w:t xml:space="preserve"> יקוזז מהמחיר שישולם לספק בגין הטיפול בפניה 50% מהמחיר שהוצע על ידי הספק לטיפול בפניה, לפי סוג הפניה. במקרה של איחור כאמור בזמן חירום לא תשולם לספק תמורה עבור הטיפול בפניה.</w:t>
            </w:r>
          </w:p>
          <w:p w14:paraId="17B5EC2F" w14:textId="4D879E99" w:rsidR="00EF3EE2" w:rsidRPr="0054363D" w:rsidRDefault="00EF3EE2" w:rsidP="00EE485A">
            <w:pPr>
              <w:pStyle w:val="afb"/>
              <w:numPr>
                <w:ilvl w:val="0"/>
                <w:numId w:val="80"/>
              </w:numPr>
              <w:autoSpaceDE w:val="0"/>
              <w:autoSpaceDN w:val="0"/>
              <w:bidi/>
              <w:spacing w:line="240" w:lineRule="auto"/>
              <w:ind w:left="284" w:hanging="284"/>
              <w:rPr>
                <w:rFonts w:ascii="David" w:hAnsi="David"/>
              </w:rPr>
            </w:pPr>
            <w:r w:rsidRPr="0054363D">
              <w:rPr>
                <w:rFonts w:ascii="David" w:eastAsia="Calibri" w:hAnsi="David" w:hint="cs"/>
                <w:rtl/>
                <w:lang w:eastAsia="en-US"/>
              </w:rPr>
              <w:lastRenderedPageBreak/>
              <w:t>בגין מענה</w:t>
            </w:r>
            <w:r w:rsidRPr="0054363D">
              <w:rPr>
                <w:rFonts w:ascii="David" w:hAnsi="David" w:hint="cs"/>
                <w:rtl/>
              </w:rPr>
              <w:t xml:space="preserve"> לפניה בחלוף של למעלה מ-180 שניות </w:t>
            </w:r>
            <w:r w:rsidRPr="0054363D">
              <w:rPr>
                <w:rFonts w:ascii="David" w:hAnsi="David"/>
                <w:rtl/>
              </w:rPr>
              <w:t>–</w:t>
            </w:r>
            <w:r w:rsidRPr="0054363D">
              <w:rPr>
                <w:rFonts w:ascii="David" w:hAnsi="David" w:hint="cs"/>
                <w:rtl/>
              </w:rPr>
              <w:t xml:space="preserve"> לא תשולם תמורה בעד הפניה שהתקבלה. </w:t>
            </w:r>
            <w:r w:rsidRPr="0054363D">
              <w:rPr>
                <w:rFonts w:ascii="David" w:eastAsia="Calibri" w:hAnsi="David" w:hint="cs"/>
                <w:rtl/>
                <w:lang w:eastAsia="en-US"/>
              </w:rPr>
              <w:t>במקרה של איחור כאמור בזמן חירום לא תשולם לספק תמורה עבור הטיפול בפניה ובנוסף ייגבה ממנו פיצוי מוסכם בגובה המחיר שהוצע על ידו לטיפול בפניה, לפי סוג הפניה.</w:t>
            </w:r>
          </w:p>
          <w:p w14:paraId="625D5054" w14:textId="77777777" w:rsidR="00EF3EE2" w:rsidRPr="0054363D" w:rsidRDefault="00EF3EE2" w:rsidP="00487E3E">
            <w:pPr>
              <w:pStyle w:val="afb"/>
              <w:autoSpaceDE w:val="0"/>
              <w:autoSpaceDN w:val="0"/>
              <w:bidi/>
              <w:spacing w:line="240" w:lineRule="auto"/>
              <w:ind w:left="0"/>
              <w:rPr>
                <w:rFonts w:ascii="David" w:hAnsi="David"/>
                <w:rtl/>
              </w:rPr>
            </w:pPr>
          </w:p>
          <w:p w14:paraId="6885901D" w14:textId="23A8387C" w:rsidR="00EF3EE2" w:rsidRPr="0054363D" w:rsidRDefault="00EF3EE2" w:rsidP="009C6C37">
            <w:pPr>
              <w:pStyle w:val="afb"/>
              <w:autoSpaceDE w:val="0"/>
              <w:autoSpaceDN w:val="0"/>
              <w:bidi/>
              <w:spacing w:line="240" w:lineRule="auto"/>
              <w:ind w:left="0"/>
              <w:rPr>
                <w:rFonts w:ascii="David" w:hAnsi="David"/>
                <w:rtl/>
              </w:rPr>
            </w:pPr>
            <w:r w:rsidRPr="0054363D">
              <w:rPr>
                <w:rFonts w:ascii="David" w:hAnsi="David" w:hint="cs"/>
                <w:rtl/>
              </w:rPr>
              <w:t xml:space="preserve">במקרה שביותר מ-30% מהפניות ברבעון אחד, מסוג פניה אחד או יותר (טלפון, </w:t>
            </w:r>
            <w:r w:rsidRPr="0054363D">
              <w:rPr>
                <w:rFonts w:ascii="David" w:hAnsi="David" w:hint="cs"/>
              </w:rPr>
              <w:t>SMS</w:t>
            </w:r>
            <w:r w:rsidRPr="0054363D">
              <w:rPr>
                <w:rFonts w:ascii="David" w:hAnsi="David" w:hint="cs"/>
                <w:rtl/>
              </w:rPr>
              <w:t xml:space="preserve"> או </w:t>
            </w:r>
            <w:r w:rsidRPr="0054363D">
              <w:rPr>
                <w:rFonts w:ascii="David" w:hAnsi="David" w:hint="cs"/>
              </w:rPr>
              <w:t>CHAT</w:t>
            </w:r>
            <w:r w:rsidRPr="0054363D">
              <w:rPr>
                <w:rFonts w:ascii="David" w:hAnsi="David" w:hint="cs"/>
                <w:rtl/>
              </w:rPr>
              <w:t xml:space="preserve">), יינתן מענה בתוך למעלה מ-40 שניות ייחשב הדבר כהפרה יסודית של ההסכם ויחול האמור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Ref409637797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25.9</w:t>
            </w:r>
            <w:r w:rsidRPr="0054363D">
              <w:rPr>
                <w:rFonts w:ascii="David" w:hAnsi="David"/>
                <w:rtl/>
              </w:rPr>
              <w:fldChar w:fldCharType="end"/>
            </w:r>
            <w:r w:rsidRPr="0054363D">
              <w:rPr>
                <w:rFonts w:ascii="David" w:hAnsi="David" w:hint="cs"/>
                <w:rtl/>
              </w:rPr>
              <w:t xml:space="preserve"> להלן.</w:t>
            </w:r>
          </w:p>
          <w:p w14:paraId="66F6878B" w14:textId="77777777" w:rsidR="00EF3EE2" w:rsidRPr="0054363D" w:rsidRDefault="00EF3EE2" w:rsidP="00114D69">
            <w:pPr>
              <w:pStyle w:val="afb"/>
              <w:autoSpaceDE w:val="0"/>
              <w:autoSpaceDN w:val="0"/>
              <w:bidi/>
              <w:spacing w:line="240" w:lineRule="auto"/>
              <w:ind w:left="0"/>
              <w:rPr>
                <w:rFonts w:ascii="David" w:hAnsi="David"/>
                <w:rtl/>
              </w:rPr>
            </w:pPr>
          </w:p>
          <w:p w14:paraId="42D1208E" w14:textId="5DB8651C" w:rsidR="00EF3EE2" w:rsidRPr="0054363D" w:rsidRDefault="00EF3EE2" w:rsidP="00114D69">
            <w:pPr>
              <w:pStyle w:val="afb"/>
              <w:autoSpaceDE w:val="0"/>
              <w:autoSpaceDN w:val="0"/>
              <w:bidi/>
              <w:spacing w:line="240" w:lineRule="auto"/>
              <w:ind w:left="0"/>
              <w:rPr>
                <w:rFonts w:ascii="David" w:hAnsi="David"/>
                <w:rtl/>
              </w:rPr>
            </w:pPr>
            <w:r w:rsidRPr="0054363D">
              <w:rPr>
                <w:rFonts w:ascii="David" w:hAnsi="David" w:hint="cs"/>
                <w:rtl/>
              </w:rPr>
              <w:t xml:space="preserve">פירוט אופן חישוב הפיצויים המוסכמים מופיע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Ref409638804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25.4</w:t>
            </w:r>
            <w:r w:rsidRPr="0054363D">
              <w:rPr>
                <w:rFonts w:ascii="David" w:hAnsi="David"/>
                <w:rtl/>
              </w:rPr>
              <w:fldChar w:fldCharType="end"/>
            </w:r>
            <w:r w:rsidRPr="0054363D">
              <w:rPr>
                <w:rFonts w:ascii="David" w:hAnsi="David" w:hint="cs"/>
                <w:rtl/>
              </w:rPr>
              <w:t xml:space="preserve"> להלן.</w:t>
            </w:r>
          </w:p>
        </w:tc>
      </w:tr>
      <w:tr w:rsidR="00EF3EE2" w:rsidRPr="0054363D" w14:paraId="557659BC" w14:textId="77777777" w:rsidTr="00EF3EE2">
        <w:trPr>
          <w:jc w:val="right"/>
        </w:trPr>
        <w:tc>
          <w:tcPr>
            <w:tcW w:w="1247" w:type="dxa"/>
          </w:tcPr>
          <w:p w14:paraId="51296AC8" w14:textId="77777777" w:rsidR="00EF3EE2" w:rsidRPr="0054363D" w:rsidRDefault="00EF3EE2" w:rsidP="00EF3EE2">
            <w:pPr>
              <w:numPr>
                <w:ilvl w:val="0"/>
                <w:numId w:val="81"/>
              </w:numPr>
              <w:autoSpaceDE w:val="0"/>
              <w:autoSpaceDN w:val="0"/>
              <w:spacing w:line="240" w:lineRule="auto"/>
              <w:jc w:val="center"/>
              <w:rPr>
                <w:rFonts w:ascii="David" w:hAnsi="David"/>
                <w:rtl/>
              </w:rPr>
            </w:pPr>
          </w:p>
        </w:tc>
        <w:tc>
          <w:tcPr>
            <w:tcW w:w="2747" w:type="dxa"/>
          </w:tcPr>
          <w:p w14:paraId="430FFAB3" w14:textId="1D9DFE17" w:rsidR="00EF3EE2" w:rsidRPr="0054363D" w:rsidRDefault="00EF3EE2" w:rsidP="00EF3EE2">
            <w:pPr>
              <w:autoSpaceDE w:val="0"/>
              <w:autoSpaceDN w:val="0"/>
              <w:spacing w:line="240" w:lineRule="auto"/>
              <w:rPr>
                <w:rFonts w:ascii="David" w:hAnsi="David"/>
                <w:rtl/>
              </w:rPr>
            </w:pPr>
            <w:r w:rsidRPr="0054363D">
              <w:rPr>
                <w:rFonts w:ascii="David" w:hAnsi="David" w:hint="cs"/>
                <w:rtl/>
              </w:rPr>
              <w:t>נטישת שיחה לאחר בחירת שפה ו</w:t>
            </w:r>
            <w:r w:rsidRPr="0054363D">
              <w:rPr>
                <w:rFonts w:ascii="David" w:hAnsi="David"/>
                <w:rtl/>
              </w:rPr>
              <w:t xml:space="preserve">לפני </w:t>
            </w:r>
            <w:r w:rsidRPr="0054363D">
              <w:rPr>
                <w:rFonts w:ascii="David" w:hAnsi="David" w:hint="cs"/>
                <w:rtl/>
              </w:rPr>
              <w:t>קבלת מענה אנושי ב</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p>
        </w:tc>
        <w:tc>
          <w:tcPr>
            <w:tcW w:w="4066" w:type="dxa"/>
          </w:tcPr>
          <w:p w14:paraId="12E9124F" w14:textId="17E3DA44" w:rsidR="00EF3EE2" w:rsidRPr="0054363D" w:rsidRDefault="00EF3EE2" w:rsidP="00EF3EE2">
            <w:pPr>
              <w:pStyle w:val="afb"/>
              <w:autoSpaceDE w:val="0"/>
              <w:autoSpaceDN w:val="0"/>
              <w:bidi/>
              <w:spacing w:line="240" w:lineRule="auto"/>
              <w:ind w:left="0"/>
              <w:rPr>
                <w:rFonts w:ascii="David" w:hAnsi="David"/>
                <w:rtl/>
              </w:rPr>
            </w:pPr>
            <w:r w:rsidRPr="0054363D">
              <w:rPr>
                <w:rFonts w:ascii="David" w:hAnsi="David" w:hint="cs"/>
                <w:rtl/>
              </w:rPr>
              <w:t xml:space="preserve">בגין כל מקרה של נטישת שיחה לאחר בחירת שפה ולפני קבלת מענה אנושי בשל זמן המתנה ארוך מהזמן </w:t>
            </w:r>
            <w:r w:rsidR="00B07F74" w:rsidRPr="0054363D">
              <w:rPr>
                <w:rFonts w:ascii="David" w:hAnsi="David" w:hint="cs"/>
                <w:rtl/>
              </w:rPr>
              <w:t>המרבי</w:t>
            </w:r>
            <w:r w:rsidRPr="0054363D">
              <w:rPr>
                <w:rFonts w:ascii="David" w:hAnsi="David" w:hint="cs"/>
                <w:rtl/>
              </w:rPr>
              <w:t xml:space="preserve"> שהוגדר במכרז יקוזזו מהחשבונית שתשולם לספק הסכומים שלהלן:</w:t>
            </w:r>
          </w:p>
          <w:p w14:paraId="7B2EEDE7" w14:textId="484AA571" w:rsidR="00EF3EE2" w:rsidRPr="0054363D" w:rsidRDefault="00EF3EE2" w:rsidP="00EF3EE2">
            <w:pPr>
              <w:pStyle w:val="afb"/>
              <w:numPr>
                <w:ilvl w:val="0"/>
                <w:numId w:val="80"/>
              </w:numPr>
              <w:autoSpaceDE w:val="0"/>
              <w:autoSpaceDN w:val="0"/>
              <w:bidi/>
              <w:spacing w:line="240" w:lineRule="auto"/>
              <w:ind w:left="284" w:hanging="284"/>
              <w:rPr>
                <w:rFonts w:ascii="David" w:eastAsia="Calibri" w:hAnsi="David"/>
                <w:lang w:eastAsia="en-US"/>
              </w:rPr>
            </w:pPr>
            <w:r w:rsidRPr="0054363D">
              <w:rPr>
                <w:rFonts w:ascii="David" w:eastAsia="Calibri" w:hAnsi="David" w:hint="cs"/>
                <w:rtl/>
                <w:lang w:eastAsia="en-US"/>
              </w:rPr>
              <w:t xml:space="preserve">במקרה של נטישה כאמור לאחר המתנה של מעל 41 שניות ועד 60 שניות </w:t>
            </w:r>
            <w:r w:rsidRPr="0054363D">
              <w:rPr>
                <w:rFonts w:ascii="David" w:eastAsia="Calibri" w:hAnsi="David"/>
                <w:rtl/>
                <w:lang w:eastAsia="en-US"/>
              </w:rPr>
              <w:t>–</w:t>
            </w:r>
            <w:r w:rsidRPr="0054363D">
              <w:rPr>
                <w:rFonts w:ascii="David" w:eastAsia="Calibri" w:hAnsi="David" w:hint="cs"/>
                <w:rtl/>
                <w:lang w:eastAsia="en-US"/>
              </w:rPr>
              <w:t xml:space="preserve"> לא תשולם תמורה לספק ובנוסף יקוזז מהחשבונית שתשולם לספק 15% מהמחיר שהוצע על ידי הספק לטיפול בפניה מסוג </w:t>
            </w:r>
            <w:r w:rsidRPr="0054363D">
              <w:rPr>
                <w:rFonts w:ascii="David" w:eastAsia="Calibri" w:hAnsi="David" w:hint="cs"/>
                <w:lang w:eastAsia="en-US"/>
              </w:rPr>
              <w:t>A</w:t>
            </w:r>
            <w:r w:rsidRPr="0054363D">
              <w:rPr>
                <w:rFonts w:ascii="David" w:eastAsia="Calibri" w:hAnsi="David" w:hint="cs"/>
                <w:rtl/>
                <w:lang w:eastAsia="en-US"/>
              </w:rPr>
              <w:t>.</w:t>
            </w:r>
          </w:p>
          <w:p w14:paraId="343638D0" w14:textId="402128E2" w:rsidR="00EF3EE2" w:rsidRPr="0054363D" w:rsidRDefault="00EF3EE2" w:rsidP="00EF3EE2">
            <w:pPr>
              <w:pStyle w:val="afb"/>
              <w:numPr>
                <w:ilvl w:val="0"/>
                <w:numId w:val="80"/>
              </w:numPr>
              <w:autoSpaceDE w:val="0"/>
              <w:autoSpaceDN w:val="0"/>
              <w:bidi/>
              <w:spacing w:line="240" w:lineRule="auto"/>
              <w:ind w:left="284" w:hanging="284"/>
              <w:rPr>
                <w:rFonts w:ascii="David" w:hAnsi="David"/>
              </w:rPr>
            </w:pPr>
            <w:r w:rsidRPr="0054363D">
              <w:rPr>
                <w:rFonts w:ascii="David" w:eastAsia="Calibri" w:hAnsi="David" w:hint="cs"/>
                <w:rtl/>
                <w:lang w:eastAsia="en-US"/>
              </w:rPr>
              <w:t xml:space="preserve">במקרה של נטישה כאמור לאחר המתנה של </w:t>
            </w:r>
            <w:r w:rsidRPr="0054363D">
              <w:rPr>
                <w:rFonts w:ascii="David" w:hAnsi="David" w:hint="cs"/>
                <w:rtl/>
              </w:rPr>
              <w:t xml:space="preserve">למעלה מ-61 שניות </w:t>
            </w:r>
            <w:r w:rsidRPr="0054363D">
              <w:rPr>
                <w:rFonts w:ascii="David" w:hAnsi="David"/>
                <w:rtl/>
              </w:rPr>
              <w:t>–</w:t>
            </w:r>
            <w:r w:rsidRPr="0054363D">
              <w:rPr>
                <w:rFonts w:ascii="David" w:hAnsi="David" w:hint="cs"/>
                <w:rtl/>
              </w:rPr>
              <w:t xml:space="preserve"> </w:t>
            </w:r>
            <w:r w:rsidRPr="0054363D">
              <w:rPr>
                <w:rFonts w:ascii="David" w:eastAsia="Calibri" w:hAnsi="David" w:hint="cs"/>
                <w:rtl/>
                <w:lang w:eastAsia="en-US"/>
              </w:rPr>
              <w:t xml:space="preserve">לא תשולם תמורה לספק ובנוסף יקוזז מהחשבונית שתשולם לספק 50% מהמחיר שהוצע על ידי הספק לטיפול בפניה מסוג </w:t>
            </w:r>
            <w:r w:rsidRPr="0054363D">
              <w:rPr>
                <w:rFonts w:ascii="David" w:eastAsia="Calibri" w:hAnsi="David" w:hint="cs"/>
                <w:lang w:eastAsia="en-US"/>
              </w:rPr>
              <w:t>A</w:t>
            </w:r>
            <w:r w:rsidRPr="0054363D">
              <w:rPr>
                <w:rFonts w:ascii="David" w:eastAsia="Calibri" w:hAnsi="David" w:hint="cs"/>
                <w:rtl/>
                <w:lang w:eastAsia="en-US"/>
              </w:rPr>
              <w:t>.</w:t>
            </w:r>
          </w:p>
          <w:p w14:paraId="4DB70D23" w14:textId="77777777" w:rsidR="00EF3EE2" w:rsidRPr="0054363D" w:rsidRDefault="00EF3EE2" w:rsidP="00EF3EE2">
            <w:pPr>
              <w:pStyle w:val="afb"/>
              <w:autoSpaceDE w:val="0"/>
              <w:autoSpaceDN w:val="0"/>
              <w:bidi/>
              <w:spacing w:line="240" w:lineRule="auto"/>
              <w:ind w:left="0"/>
              <w:rPr>
                <w:rFonts w:ascii="David" w:hAnsi="David"/>
                <w:rtl/>
              </w:rPr>
            </w:pPr>
          </w:p>
          <w:p w14:paraId="5711805D" w14:textId="4C07FC29" w:rsidR="00EF3EE2" w:rsidRPr="0054363D" w:rsidRDefault="00EF3EE2" w:rsidP="00EF3EE2">
            <w:pPr>
              <w:pStyle w:val="afb"/>
              <w:autoSpaceDE w:val="0"/>
              <w:autoSpaceDN w:val="0"/>
              <w:bidi/>
              <w:spacing w:line="240" w:lineRule="auto"/>
              <w:ind w:left="0"/>
              <w:rPr>
                <w:rFonts w:ascii="David" w:hAnsi="David"/>
                <w:b/>
                <w:bCs/>
                <w:rtl/>
              </w:rPr>
            </w:pPr>
            <w:r w:rsidRPr="0054363D">
              <w:rPr>
                <w:rFonts w:ascii="David" w:hAnsi="David" w:hint="cs"/>
                <w:b/>
                <w:bCs/>
                <w:rtl/>
              </w:rPr>
              <w:t>מובהר כי</w:t>
            </w:r>
            <w:r w:rsidR="00E503BE" w:rsidRPr="0054363D">
              <w:rPr>
                <w:rFonts w:ascii="David" w:hAnsi="David" w:hint="cs"/>
                <w:b/>
                <w:bCs/>
                <w:rtl/>
              </w:rPr>
              <w:t xml:space="preserve"> </w:t>
            </w:r>
            <w:r w:rsidRPr="0054363D">
              <w:rPr>
                <w:rFonts w:ascii="David" w:hAnsi="David" w:hint="cs"/>
                <w:b/>
                <w:bCs/>
                <w:rtl/>
              </w:rPr>
              <w:t>במקרה של הטלת קנס לפי רכיב זה (רכיב מס. 2) לא ייגבה קנס נוסף בגין איחור במענה לפניה ב</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כינוי_מסגרת \</w:instrText>
            </w:r>
            <w:r w:rsidRPr="0054363D">
              <w:rPr>
                <w:rFonts w:ascii="David" w:hAnsi="David"/>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85540D">
              <w:rPr>
                <w:rFonts w:ascii="David" w:hAnsi="David" w:hint="cs"/>
                <w:b/>
                <w:bCs/>
                <w:rtl/>
              </w:rPr>
              <w:t>מרכז</w:t>
            </w:r>
            <w:r w:rsidRPr="0054363D">
              <w:rPr>
                <w:rFonts w:ascii="David" w:hAnsi="David"/>
                <w:b/>
                <w:bCs/>
                <w:rtl/>
              </w:rPr>
              <w:fldChar w:fldCharType="end"/>
            </w:r>
            <w:r w:rsidRPr="0054363D">
              <w:rPr>
                <w:rFonts w:ascii="David" w:hAnsi="David" w:hint="cs"/>
                <w:b/>
                <w:bCs/>
                <w:rtl/>
              </w:rPr>
              <w:t xml:space="preserve"> (רכיב מס' 1).</w:t>
            </w:r>
          </w:p>
        </w:tc>
      </w:tr>
      <w:tr w:rsidR="00EF3EE2" w:rsidRPr="0054363D" w14:paraId="4A62F67A" w14:textId="77777777" w:rsidTr="00EF3EE2">
        <w:trPr>
          <w:jc w:val="right"/>
        </w:trPr>
        <w:tc>
          <w:tcPr>
            <w:tcW w:w="1247" w:type="dxa"/>
          </w:tcPr>
          <w:p w14:paraId="3907ADA5" w14:textId="77777777" w:rsidR="00EF3EE2" w:rsidRPr="0054363D" w:rsidRDefault="00EF3EE2" w:rsidP="00EF3EE2">
            <w:pPr>
              <w:numPr>
                <w:ilvl w:val="0"/>
                <w:numId w:val="81"/>
              </w:numPr>
              <w:autoSpaceDE w:val="0"/>
              <w:autoSpaceDN w:val="0"/>
              <w:spacing w:line="240" w:lineRule="auto"/>
              <w:jc w:val="center"/>
              <w:rPr>
                <w:rFonts w:ascii="David" w:hAnsi="David"/>
                <w:rtl/>
              </w:rPr>
            </w:pPr>
          </w:p>
        </w:tc>
        <w:tc>
          <w:tcPr>
            <w:tcW w:w="2747" w:type="dxa"/>
          </w:tcPr>
          <w:p w14:paraId="338622A1" w14:textId="3CF25DDD" w:rsidR="00EF3EE2" w:rsidRPr="0054363D" w:rsidRDefault="00EF3EE2" w:rsidP="00624CDB">
            <w:pPr>
              <w:autoSpaceDE w:val="0"/>
              <w:autoSpaceDN w:val="0"/>
              <w:spacing w:line="240" w:lineRule="auto"/>
              <w:rPr>
                <w:rFonts w:ascii="David" w:hAnsi="David"/>
                <w:rtl/>
              </w:rPr>
            </w:pPr>
            <w:r w:rsidRPr="0054363D">
              <w:rPr>
                <w:rFonts w:ascii="David" w:hAnsi="David" w:hint="cs"/>
                <w:rtl/>
              </w:rPr>
              <w:t xml:space="preserve">איחור בזמני תגובה לתקלות (סעיפים </w:t>
            </w:r>
            <w:r w:rsidRPr="0054363D">
              <w:rPr>
                <w:rFonts w:ascii="David" w:eastAsia="Calibri" w:hAnsi="David"/>
                <w:rtl/>
                <w:lang w:eastAsia="en-US"/>
              </w:rPr>
              <w:fldChar w:fldCharType="begin"/>
            </w:r>
            <w:r w:rsidRPr="0054363D">
              <w:rPr>
                <w:rFonts w:ascii="David" w:eastAsia="Calibri" w:hAnsi="David"/>
                <w:rtl/>
                <w:lang w:eastAsia="en-US"/>
              </w:rPr>
              <w:instrText xml:space="preserve"> </w:instrText>
            </w:r>
            <w:r w:rsidRPr="0054363D">
              <w:rPr>
                <w:rFonts w:ascii="David" w:eastAsia="Calibri" w:hAnsi="David" w:hint="cs"/>
                <w:lang w:eastAsia="en-US"/>
              </w:rPr>
              <w:instrText>REF</w:instrText>
            </w:r>
            <w:r w:rsidRPr="0054363D">
              <w:rPr>
                <w:rFonts w:ascii="David" w:eastAsia="Calibri" w:hAnsi="David" w:hint="cs"/>
                <w:rtl/>
                <w:lang w:eastAsia="en-US"/>
              </w:rPr>
              <w:instrText xml:space="preserve"> _</w:instrText>
            </w:r>
            <w:r w:rsidRPr="0054363D">
              <w:rPr>
                <w:rFonts w:ascii="David" w:eastAsia="Calibri" w:hAnsi="David" w:hint="cs"/>
                <w:lang w:eastAsia="en-US"/>
              </w:rPr>
              <w:instrText>Ref409637321 \n \h</w:instrText>
            </w:r>
            <w:r w:rsidRPr="0054363D">
              <w:rPr>
                <w:rFonts w:ascii="David" w:eastAsia="Calibri" w:hAnsi="David"/>
                <w:rtl/>
                <w:lang w:eastAsia="en-US"/>
              </w:rPr>
              <w:instrText xml:space="preserve">  \* </w:instrText>
            </w:r>
            <w:r w:rsidRPr="0054363D">
              <w:rPr>
                <w:rFonts w:ascii="David" w:eastAsia="Calibri" w:hAnsi="David"/>
                <w:lang w:eastAsia="en-US"/>
              </w:rPr>
              <w:instrText>MERGEFORMAT</w:instrText>
            </w:r>
            <w:r w:rsidRPr="0054363D">
              <w:rPr>
                <w:rFonts w:ascii="David" w:eastAsia="Calibri" w:hAnsi="David"/>
                <w:rtl/>
                <w:lang w:eastAsia="en-US"/>
              </w:rPr>
              <w:instrText xml:space="preserve"> </w:instrText>
            </w:r>
            <w:r w:rsidRPr="0054363D">
              <w:rPr>
                <w:rFonts w:ascii="David" w:eastAsia="Calibri" w:hAnsi="David"/>
                <w:rtl/>
                <w:lang w:eastAsia="en-US"/>
              </w:rPr>
            </w:r>
            <w:r w:rsidRPr="0054363D">
              <w:rPr>
                <w:rFonts w:ascii="David" w:eastAsia="Calibri" w:hAnsi="David"/>
                <w:rtl/>
                <w:lang w:eastAsia="en-US"/>
              </w:rPr>
              <w:fldChar w:fldCharType="separate"/>
            </w:r>
            <w:r w:rsidR="0085540D">
              <w:rPr>
                <w:rFonts w:ascii="David" w:eastAsia="Calibri" w:hAnsi="David"/>
                <w:cs/>
                <w:lang w:eastAsia="en-US"/>
              </w:rPr>
              <w:t>‎</w:t>
            </w:r>
            <w:r w:rsidR="0085540D">
              <w:rPr>
                <w:rFonts w:ascii="David" w:eastAsia="Calibri" w:hAnsi="David"/>
                <w:rtl/>
                <w:lang w:eastAsia="en-US"/>
              </w:rPr>
              <w:t>ט.3.א.2</w:t>
            </w:r>
            <w:r w:rsidRPr="0054363D">
              <w:rPr>
                <w:rFonts w:ascii="David" w:eastAsia="Calibri" w:hAnsi="David"/>
                <w:rtl/>
                <w:lang w:eastAsia="en-US"/>
              </w:rPr>
              <w:fldChar w:fldCharType="end"/>
            </w:r>
            <w:r w:rsidRPr="0054363D">
              <w:rPr>
                <w:rFonts w:ascii="David" w:hAnsi="David" w:hint="cs"/>
                <w:rtl/>
              </w:rPr>
              <w:t xml:space="preserve">, </w:t>
            </w:r>
            <w:r w:rsidRPr="0054363D">
              <w:rPr>
                <w:rFonts w:ascii="David" w:eastAsia="Calibri" w:hAnsi="David"/>
                <w:rtl/>
                <w:lang w:eastAsia="en-US"/>
              </w:rPr>
              <w:fldChar w:fldCharType="begin"/>
            </w:r>
            <w:r w:rsidRPr="0054363D">
              <w:rPr>
                <w:rFonts w:ascii="David" w:eastAsia="Calibri" w:hAnsi="David"/>
                <w:rtl/>
                <w:lang w:eastAsia="en-US"/>
              </w:rPr>
              <w:instrText xml:space="preserve"> </w:instrText>
            </w:r>
            <w:r w:rsidRPr="0054363D">
              <w:rPr>
                <w:rFonts w:ascii="David" w:eastAsia="Calibri" w:hAnsi="David" w:hint="cs"/>
                <w:lang w:eastAsia="en-US"/>
              </w:rPr>
              <w:instrText>REF</w:instrText>
            </w:r>
            <w:r w:rsidRPr="0054363D">
              <w:rPr>
                <w:rFonts w:ascii="David" w:eastAsia="Calibri" w:hAnsi="David" w:hint="cs"/>
                <w:rtl/>
                <w:lang w:eastAsia="en-US"/>
              </w:rPr>
              <w:instrText xml:space="preserve"> _</w:instrText>
            </w:r>
            <w:r w:rsidRPr="0054363D">
              <w:rPr>
                <w:rFonts w:ascii="David" w:eastAsia="Calibri" w:hAnsi="David" w:hint="cs"/>
                <w:lang w:eastAsia="en-US"/>
              </w:rPr>
              <w:instrText>Ref409637329 \n \h</w:instrText>
            </w:r>
            <w:r w:rsidRPr="0054363D">
              <w:rPr>
                <w:rFonts w:ascii="David" w:eastAsia="Calibri" w:hAnsi="David"/>
                <w:rtl/>
                <w:lang w:eastAsia="en-US"/>
              </w:rPr>
              <w:instrText xml:space="preserve">  \* </w:instrText>
            </w:r>
            <w:r w:rsidRPr="0054363D">
              <w:rPr>
                <w:rFonts w:ascii="David" w:eastAsia="Calibri" w:hAnsi="David"/>
                <w:lang w:eastAsia="en-US"/>
              </w:rPr>
              <w:instrText>MERGEFORMAT</w:instrText>
            </w:r>
            <w:r w:rsidRPr="0054363D">
              <w:rPr>
                <w:rFonts w:ascii="David" w:eastAsia="Calibri" w:hAnsi="David"/>
                <w:rtl/>
                <w:lang w:eastAsia="en-US"/>
              </w:rPr>
              <w:instrText xml:space="preserve"> </w:instrText>
            </w:r>
            <w:r w:rsidRPr="0054363D">
              <w:rPr>
                <w:rFonts w:ascii="David" w:eastAsia="Calibri" w:hAnsi="David"/>
                <w:rtl/>
                <w:lang w:eastAsia="en-US"/>
              </w:rPr>
            </w:r>
            <w:r w:rsidRPr="0054363D">
              <w:rPr>
                <w:rFonts w:ascii="David" w:eastAsia="Calibri" w:hAnsi="David"/>
                <w:rtl/>
                <w:lang w:eastAsia="en-US"/>
              </w:rPr>
              <w:fldChar w:fldCharType="separate"/>
            </w:r>
            <w:r w:rsidR="0085540D">
              <w:rPr>
                <w:rFonts w:ascii="David" w:eastAsia="Calibri" w:hAnsi="David"/>
                <w:cs/>
                <w:lang w:eastAsia="en-US"/>
              </w:rPr>
              <w:t>‎</w:t>
            </w:r>
            <w:r w:rsidR="0085540D">
              <w:rPr>
                <w:rFonts w:ascii="David" w:eastAsia="Calibri" w:hAnsi="David"/>
                <w:rtl/>
                <w:lang w:eastAsia="en-US"/>
              </w:rPr>
              <w:t>ט.3.ב.2</w:t>
            </w:r>
            <w:r w:rsidRPr="0054363D">
              <w:rPr>
                <w:rFonts w:ascii="David" w:eastAsia="Calibri" w:hAnsi="David"/>
                <w:rtl/>
                <w:lang w:eastAsia="en-US"/>
              </w:rPr>
              <w:fldChar w:fldCharType="end"/>
            </w:r>
            <w:r w:rsidRPr="0054363D">
              <w:rPr>
                <w:rFonts w:ascii="David" w:hAnsi="David" w:hint="cs"/>
                <w:rtl/>
              </w:rPr>
              <w:t xml:space="preserve"> ו-</w:t>
            </w:r>
            <w:r w:rsidRPr="0054363D">
              <w:rPr>
                <w:rFonts w:ascii="David" w:eastAsia="Calibri" w:hAnsi="David"/>
                <w:rtl/>
                <w:lang w:eastAsia="en-US"/>
              </w:rPr>
              <w:fldChar w:fldCharType="begin"/>
            </w:r>
            <w:r w:rsidRPr="0054363D">
              <w:rPr>
                <w:rFonts w:ascii="David" w:eastAsia="Calibri" w:hAnsi="David"/>
                <w:rtl/>
                <w:lang w:eastAsia="en-US"/>
              </w:rPr>
              <w:instrText xml:space="preserve"> </w:instrText>
            </w:r>
            <w:r w:rsidRPr="0054363D">
              <w:rPr>
                <w:rFonts w:ascii="David" w:eastAsia="Calibri" w:hAnsi="David" w:hint="cs"/>
                <w:lang w:eastAsia="en-US"/>
              </w:rPr>
              <w:instrText>REF</w:instrText>
            </w:r>
            <w:r w:rsidRPr="0054363D">
              <w:rPr>
                <w:rFonts w:ascii="David" w:eastAsia="Calibri" w:hAnsi="David" w:hint="cs"/>
                <w:rtl/>
                <w:lang w:eastAsia="en-US"/>
              </w:rPr>
              <w:instrText xml:space="preserve"> _</w:instrText>
            </w:r>
            <w:r w:rsidRPr="0054363D">
              <w:rPr>
                <w:rFonts w:ascii="David" w:eastAsia="Calibri" w:hAnsi="David" w:hint="cs"/>
                <w:lang w:eastAsia="en-US"/>
              </w:rPr>
              <w:instrText>Ref409637335 \n \h</w:instrText>
            </w:r>
            <w:r w:rsidRPr="0054363D">
              <w:rPr>
                <w:rFonts w:ascii="David" w:eastAsia="Calibri" w:hAnsi="David"/>
                <w:rtl/>
                <w:lang w:eastAsia="en-US"/>
              </w:rPr>
              <w:instrText xml:space="preserve">  \* </w:instrText>
            </w:r>
            <w:r w:rsidRPr="0054363D">
              <w:rPr>
                <w:rFonts w:ascii="David" w:eastAsia="Calibri" w:hAnsi="David"/>
                <w:lang w:eastAsia="en-US"/>
              </w:rPr>
              <w:instrText>MERGEFORMAT</w:instrText>
            </w:r>
            <w:r w:rsidRPr="0054363D">
              <w:rPr>
                <w:rFonts w:ascii="David" w:eastAsia="Calibri" w:hAnsi="David"/>
                <w:rtl/>
                <w:lang w:eastAsia="en-US"/>
              </w:rPr>
              <w:instrText xml:space="preserve"> </w:instrText>
            </w:r>
            <w:r w:rsidRPr="0054363D">
              <w:rPr>
                <w:rFonts w:ascii="David" w:eastAsia="Calibri" w:hAnsi="David"/>
                <w:rtl/>
                <w:lang w:eastAsia="en-US"/>
              </w:rPr>
            </w:r>
            <w:r w:rsidRPr="0054363D">
              <w:rPr>
                <w:rFonts w:ascii="David" w:eastAsia="Calibri" w:hAnsi="David"/>
                <w:rtl/>
                <w:lang w:eastAsia="en-US"/>
              </w:rPr>
              <w:fldChar w:fldCharType="separate"/>
            </w:r>
            <w:r w:rsidR="0085540D">
              <w:rPr>
                <w:rFonts w:ascii="David" w:eastAsia="Calibri" w:hAnsi="David"/>
                <w:cs/>
                <w:lang w:eastAsia="en-US"/>
              </w:rPr>
              <w:t>‎</w:t>
            </w:r>
            <w:r w:rsidR="0085540D">
              <w:rPr>
                <w:rFonts w:ascii="David" w:eastAsia="Calibri" w:hAnsi="David"/>
                <w:rtl/>
                <w:lang w:eastAsia="en-US"/>
              </w:rPr>
              <w:t>ט.3.ג.2</w:t>
            </w:r>
            <w:r w:rsidRPr="0054363D">
              <w:rPr>
                <w:rFonts w:ascii="David" w:eastAsia="Calibri" w:hAnsi="David"/>
                <w:rtl/>
                <w:lang w:eastAsia="en-US"/>
              </w:rPr>
              <w:fldChar w:fldCharType="end"/>
            </w:r>
            <w:r w:rsidRPr="0054363D">
              <w:rPr>
                <w:rFonts w:ascii="David" w:eastAsia="Calibri" w:hAnsi="David" w:hint="cs"/>
                <w:rtl/>
                <w:lang w:eastAsia="en-US"/>
              </w:rPr>
              <w:t xml:space="preserve"> </w:t>
            </w:r>
            <w:r w:rsidRPr="0054363D">
              <w:rPr>
                <w:rFonts w:ascii="David" w:hAnsi="David" w:hint="cs"/>
                <w:rtl/>
              </w:rPr>
              <w:t>ל</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נספח_פירוט_השירותים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eastAsia"/>
                <w:rtl/>
              </w:rPr>
              <w:t>נספח</w:t>
            </w:r>
            <w:r w:rsidR="0085540D" w:rsidRPr="0054363D">
              <w:rPr>
                <w:rFonts w:ascii="David" w:hAnsi="David" w:hint="cs"/>
                <w:rtl/>
              </w:rPr>
              <w:t xml:space="preserve"> </w:t>
            </w:r>
            <w:r w:rsidR="0085540D">
              <w:rPr>
                <w:rFonts w:ascii="David" w:hAnsi="David"/>
                <w:rtl/>
              </w:rPr>
              <w:t xml:space="preserve">1 </w:t>
            </w:r>
            <w:r w:rsidRPr="0054363D">
              <w:rPr>
                <w:rFonts w:ascii="David" w:hAnsi="David"/>
                <w:rtl/>
              </w:rPr>
              <w:fldChar w:fldCharType="end"/>
            </w:r>
            <w:r w:rsidRPr="0054363D">
              <w:rPr>
                <w:rFonts w:ascii="David" w:hAnsi="David" w:hint="cs"/>
                <w:rtl/>
              </w:rPr>
              <w:t>למכרז)</w:t>
            </w:r>
          </w:p>
        </w:tc>
        <w:tc>
          <w:tcPr>
            <w:tcW w:w="4066" w:type="dxa"/>
          </w:tcPr>
          <w:p w14:paraId="1844EE8C" w14:textId="585EBB49" w:rsidR="00EF3EE2" w:rsidRPr="0054363D" w:rsidRDefault="00EF3EE2" w:rsidP="001412B5">
            <w:pPr>
              <w:pStyle w:val="afb"/>
              <w:autoSpaceDE w:val="0"/>
              <w:autoSpaceDN w:val="0"/>
              <w:bidi/>
              <w:spacing w:line="240" w:lineRule="auto"/>
              <w:ind w:left="0"/>
              <w:rPr>
                <w:rFonts w:ascii="David" w:eastAsia="Calibri" w:hAnsi="David"/>
                <w:rtl/>
                <w:lang w:eastAsia="en-US"/>
              </w:rPr>
            </w:pPr>
            <w:r w:rsidRPr="0054363D">
              <w:rPr>
                <w:rFonts w:ascii="David" w:eastAsia="Calibri" w:hAnsi="David" w:hint="cs"/>
                <w:rtl/>
                <w:lang w:eastAsia="en-US"/>
              </w:rPr>
              <w:t xml:space="preserve">בגין שעת איחור בזמני תגובה </w:t>
            </w:r>
            <w:r w:rsidR="001412B5" w:rsidRPr="0054363D">
              <w:rPr>
                <w:rFonts w:ascii="David" w:eastAsia="Calibri" w:hAnsi="David" w:hint="cs"/>
                <w:rtl/>
                <w:lang w:eastAsia="en-US"/>
              </w:rPr>
              <w:t>לתקלה</w:t>
            </w:r>
            <w:r w:rsidRPr="0054363D">
              <w:rPr>
                <w:rFonts w:ascii="David" w:eastAsia="Calibri" w:hAnsi="David" w:hint="cs"/>
                <w:rtl/>
                <w:lang w:eastAsia="en-US"/>
              </w:rPr>
              <w:t xml:space="preserve"> </w:t>
            </w:r>
            <w:r w:rsidRPr="0054363D">
              <w:rPr>
                <w:rFonts w:ascii="David" w:eastAsia="Calibri" w:hAnsi="David" w:hint="cs"/>
                <w:b/>
                <w:bCs/>
                <w:rtl/>
                <w:lang w:eastAsia="en-US"/>
              </w:rPr>
              <w:t>קריטית</w:t>
            </w:r>
            <w:r w:rsidRPr="0054363D">
              <w:rPr>
                <w:rFonts w:ascii="David" w:eastAsia="Calibri" w:hAnsi="David" w:hint="cs"/>
                <w:rtl/>
                <w:lang w:eastAsia="en-US"/>
              </w:rPr>
              <w:t xml:space="preserve"> או </w:t>
            </w:r>
            <w:r w:rsidRPr="0054363D">
              <w:rPr>
                <w:rFonts w:ascii="David" w:eastAsia="Calibri" w:hAnsi="David" w:hint="cs"/>
                <w:b/>
                <w:bCs/>
                <w:rtl/>
                <w:lang w:eastAsia="en-US"/>
              </w:rPr>
              <w:t>דחופה</w:t>
            </w:r>
            <w:r w:rsidRPr="0054363D">
              <w:rPr>
                <w:rFonts w:ascii="David" w:eastAsia="Calibri" w:hAnsi="David" w:hint="cs"/>
                <w:rtl/>
                <w:lang w:eastAsia="en-US"/>
              </w:rPr>
              <w:t xml:space="preserve"> ייגבו:</w:t>
            </w:r>
          </w:p>
          <w:p w14:paraId="66D47F61" w14:textId="237451CE" w:rsidR="00EF3EE2" w:rsidRPr="0054363D" w:rsidRDefault="00EF3EE2" w:rsidP="00EE485A">
            <w:pPr>
              <w:pStyle w:val="afb"/>
              <w:numPr>
                <w:ilvl w:val="0"/>
                <w:numId w:val="80"/>
              </w:numPr>
              <w:autoSpaceDE w:val="0"/>
              <w:autoSpaceDN w:val="0"/>
              <w:bidi/>
              <w:spacing w:line="240" w:lineRule="auto"/>
              <w:ind w:left="284" w:hanging="284"/>
              <w:rPr>
                <w:rFonts w:ascii="David" w:eastAsia="Calibri" w:hAnsi="David"/>
                <w:rtl/>
                <w:lang w:eastAsia="en-US"/>
              </w:rPr>
            </w:pPr>
            <w:r w:rsidRPr="0054363D">
              <w:rPr>
                <w:rFonts w:ascii="David" w:eastAsia="Calibri" w:hAnsi="David" w:hint="cs"/>
                <w:rtl/>
                <w:lang w:eastAsia="en-US"/>
              </w:rPr>
              <w:t>בגין שעת איחור ראשונה – 250 ₪.</w:t>
            </w:r>
          </w:p>
          <w:p w14:paraId="11C460F8" w14:textId="6861C46D" w:rsidR="00EF3EE2" w:rsidRPr="0054363D" w:rsidRDefault="00EF3EE2" w:rsidP="00EF3EE2">
            <w:pPr>
              <w:pStyle w:val="afb"/>
              <w:numPr>
                <w:ilvl w:val="0"/>
                <w:numId w:val="80"/>
              </w:numPr>
              <w:autoSpaceDE w:val="0"/>
              <w:autoSpaceDN w:val="0"/>
              <w:bidi/>
              <w:spacing w:line="240" w:lineRule="auto"/>
              <w:ind w:left="284" w:hanging="284"/>
              <w:rPr>
                <w:rFonts w:ascii="David" w:eastAsia="Calibri" w:hAnsi="David"/>
                <w:rtl/>
                <w:lang w:eastAsia="en-US"/>
              </w:rPr>
            </w:pPr>
            <w:r w:rsidRPr="0054363D">
              <w:rPr>
                <w:rFonts w:ascii="David" w:eastAsia="Calibri" w:hAnsi="David" w:hint="cs"/>
                <w:rtl/>
                <w:lang w:eastAsia="en-US"/>
              </w:rPr>
              <w:t>בגין כל שעת איחור נוספת – 500 ₪.</w:t>
            </w:r>
          </w:p>
          <w:p w14:paraId="111F7B6B" w14:textId="77777777" w:rsidR="00EF3EE2" w:rsidRPr="0054363D" w:rsidRDefault="00EF3EE2" w:rsidP="00EE485A">
            <w:pPr>
              <w:pStyle w:val="afb"/>
              <w:autoSpaceDE w:val="0"/>
              <w:autoSpaceDN w:val="0"/>
              <w:bidi/>
              <w:spacing w:line="240" w:lineRule="auto"/>
              <w:ind w:left="0"/>
              <w:rPr>
                <w:rFonts w:ascii="David" w:eastAsia="Calibri" w:hAnsi="David"/>
                <w:rtl/>
                <w:lang w:eastAsia="en-US"/>
              </w:rPr>
            </w:pPr>
          </w:p>
          <w:p w14:paraId="35C8C1FE" w14:textId="6DD32E2F" w:rsidR="00EF3EE2" w:rsidRPr="0054363D" w:rsidRDefault="00EF3EE2" w:rsidP="001412B5">
            <w:pPr>
              <w:pStyle w:val="afb"/>
              <w:autoSpaceDE w:val="0"/>
              <w:autoSpaceDN w:val="0"/>
              <w:bidi/>
              <w:spacing w:line="240" w:lineRule="auto"/>
              <w:ind w:left="0"/>
              <w:rPr>
                <w:rFonts w:ascii="David" w:eastAsia="Calibri" w:hAnsi="David"/>
                <w:rtl/>
                <w:lang w:eastAsia="en-US"/>
              </w:rPr>
            </w:pPr>
            <w:r w:rsidRPr="0054363D">
              <w:rPr>
                <w:rFonts w:ascii="David" w:eastAsia="Calibri" w:hAnsi="David" w:hint="cs"/>
                <w:rtl/>
                <w:lang w:eastAsia="en-US"/>
              </w:rPr>
              <w:t xml:space="preserve">בגין שעת איחור בזמני תגובה </w:t>
            </w:r>
            <w:r w:rsidR="001412B5" w:rsidRPr="0054363D">
              <w:rPr>
                <w:rFonts w:ascii="David" w:eastAsia="Calibri" w:hAnsi="David" w:hint="cs"/>
                <w:rtl/>
                <w:lang w:eastAsia="en-US"/>
              </w:rPr>
              <w:t>לתקלה</w:t>
            </w:r>
            <w:r w:rsidRPr="0054363D">
              <w:rPr>
                <w:rFonts w:ascii="David" w:eastAsia="Calibri" w:hAnsi="David" w:hint="cs"/>
                <w:rtl/>
                <w:lang w:eastAsia="en-US"/>
              </w:rPr>
              <w:t xml:space="preserve"> </w:t>
            </w:r>
            <w:r w:rsidRPr="0054363D">
              <w:rPr>
                <w:rFonts w:ascii="David" w:eastAsia="Calibri" w:hAnsi="David" w:hint="cs"/>
                <w:b/>
                <w:bCs/>
                <w:rtl/>
                <w:lang w:eastAsia="en-US"/>
              </w:rPr>
              <w:t>רגילה</w:t>
            </w:r>
            <w:r w:rsidRPr="0054363D">
              <w:rPr>
                <w:rFonts w:ascii="David" w:eastAsia="Calibri" w:hAnsi="David" w:hint="cs"/>
                <w:rtl/>
                <w:lang w:eastAsia="en-US"/>
              </w:rPr>
              <w:t xml:space="preserve"> ייגבו:</w:t>
            </w:r>
          </w:p>
          <w:p w14:paraId="71C6F414" w14:textId="091E9854" w:rsidR="00EF3EE2" w:rsidRPr="0054363D" w:rsidRDefault="00EF3EE2" w:rsidP="00EE485A">
            <w:pPr>
              <w:pStyle w:val="afb"/>
              <w:numPr>
                <w:ilvl w:val="0"/>
                <w:numId w:val="80"/>
              </w:numPr>
              <w:autoSpaceDE w:val="0"/>
              <w:autoSpaceDN w:val="0"/>
              <w:bidi/>
              <w:spacing w:line="240" w:lineRule="auto"/>
              <w:ind w:left="284" w:hanging="284"/>
              <w:rPr>
                <w:rFonts w:ascii="David" w:eastAsia="Calibri" w:hAnsi="David"/>
                <w:rtl/>
                <w:lang w:eastAsia="en-US"/>
              </w:rPr>
            </w:pPr>
            <w:r w:rsidRPr="0054363D">
              <w:rPr>
                <w:rFonts w:ascii="David" w:eastAsia="Calibri" w:hAnsi="David" w:hint="cs"/>
                <w:rtl/>
                <w:lang w:eastAsia="en-US"/>
              </w:rPr>
              <w:t>בגין שעת איחור ראשונה – 50 ₪.</w:t>
            </w:r>
          </w:p>
          <w:p w14:paraId="58901305" w14:textId="77777777" w:rsidR="00EF3EE2" w:rsidRPr="0054363D" w:rsidRDefault="00EF3EE2" w:rsidP="00EE485A">
            <w:pPr>
              <w:pStyle w:val="afb"/>
              <w:numPr>
                <w:ilvl w:val="0"/>
                <w:numId w:val="80"/>
              </w:numPr>
              <w:autoSpaceDE w:val="0"/>
              <w:autoSpaceDN w:val="0"/>
              <w:bidi/>
              <w:spacing w:line="240" w:lineRule="auto"/>
              <w:ind w:left="284" w:hanging="284"/>
              <w:rPr>
                <w:rFonts w:ascii="David" w:eastAsia="Calibri" w:hAnsi="David"/>
                <w:lang w:eastAsia="en-US"/>
              </w:rPr>
            </w:pPr>
            <w:r w:rsidRPr="0054363D">
              <w:rPr>
                <w:rFonts w:ascii="David" w:eastAsia="Calibri" w:hAnsi="David" w:hint="cs"/>
                <w:rtl/>
                <w:lang w:eastAsia="en-US"/>
              </w:rPr>
              <w:t>בגין כל שעת איחור נוספת – ייגבו 100 ₪.</w:t>
            </w:r>
          </w:p>
          <w:p w14:paraId="2A368694" w14:textId="77777777" w:rsidR="00EF3EE2" w:rsidRPr="0054363D" w:rsidRDefault="00EF3EE2" w:rsidP="00487E3E">
            <w:pPr>
              <w:pStyle w:val="afb"/>
              <w:autoSpaceDE w:val="0"/>
              <w:autoSpaceDN w:val="0"/>
              <w:bidi/>
              <w:spacing w:line="240" w:lineRule="auto"/>
              <w:ind w:left="0"/>
              <w:rPr>
                <w:rFonts w:ascii="David" w:eastAsia="Calibri" w:hAnsi="David"/>
                <w:rtl/>
                <w:lang w:eastAsia="en-US"/>
              </w:rPr>
            </w:pPr>
          </w:p>
          <w:p w14:paraId="4543CCC4" w14:textId="77777777" w:rsidR="00EF3EE2" w:rsidRPr="0054363D" w:rsidRDefault="00EF3EE2" w:rsidP="00A85FB9">
            <w:pPr>
              <w:pStyle w:val="afb"/>
              <w:autoSpaceDE w:val="0"/>
              <w:autoSpaceDN w:val="0"/>
              <w:bidi/>
              <w:spacing w:line="240" w:lineRule="auto"/>
              <w:ind w:left="0"/>
              <w:rPr>
                <w:rFonts w:ascii="David" w:eastAsia="Calibri" w:hAnsi="David"/>
                <w:rtl/>
                <w:lang w:eastAsia="en-US"/>
              </w:rPr>
            </w:pPr>
            <w:r w:rsidRPr="0054363D">
              <w:rPr>
                <w:rFonts w:ascii="David" w:hAnsi="David" w:hint="cs"/>
                <w:rtl/>
              </w:rPr>
              <w:t xml:space="preserve">מקרה של אי-פתרון תקלה קריטית בתוך למעלה מחמישה ימי עבודה ייחשב כהפרה יסודית של ההסכם ויחול האמור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Ref409637797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25.9</w:t>
            </w:r>
            <w:r w:rsidRPr="0054363D">
              <w:rPr>
                <w:rFonts w:ascii="David" w:hAnsi="David"/>
                <w:rtl/>
              </w:rPr>
              <w:fldChar w:fldCharType="end"/>
            </w:r>
            <w:r w:rsidRPr="0054363D">
              <w:rPr>
                <w:rFonts w:ascii="David" w:hAnsi="David" w:hint="cs"/>
                <w:rtl/>
              </w:rPr>
              <w:t xml:space="preserve"> להלן.</w:t>
            </w:r>
          </w:p>
          <w:p w14:paraId="55134E99" w14:textId="77777777" w:rsidR="001412B5" w:rsidRPr="0054363D" w:rsidRDefault="001412B5" w:rsidP="001412B5">
            <w:pPr>
              <w:pStyle w:val="afb"/>
              <w:autoSpaceDE w:val="0"/>
              <w:autoSpaceDN w:val="0"/>
              <w:bidi/>
              <w:spacing w:line="240" w:lineRule="auto"/>
              <w:ind w:left="0"/>
              <w:rPr>
                <w:rFonts w:ascii="David" w:eastAsia="Calibri" w:hAnsi="David"/>
                <w:rtl/>
                <w:lang w:eastAsia="en-US"/>
              </w:rPr>
            </w:pPr>
          </w:p>
          <w:p w14:paraId="3BEB3BD4" w14:textId="598A5064" w:rsidR="001412B5" w:rsidRPr="0054363D" w:rsidRDefault="001412B5" w:rsidP="001412B5">
            <w:pPr>
              <w:pStyle w:val="afb"/>
              <w:autoSpaceDE w:val="0"/>
              <w:autoSpaceDN w:val="0"/>
              <w:bidi/>
              <w:spacing w:line="240" w:lineRule="auto"/>
              <w:ind w:left="0"/>
              <w:rPr>
                <w:rFonts w:ascii="David" w:eastAsia="Calibri" w:hAnsi="David"/>
                <w:b/>
                <w:bCs/>
                <w:rtl/>
                <w:lang w:eastAsia="en-US"/>
              </w:rPr>
            </w:pPr>
            <w:r w:rsidRPr="0054363D">
              <w:rPr>
                <w:rFonts w:ascii="David" w:eastAsia="Calibri" w:hAnsi="David" w:hint="cs"/>
                <w:b/>
                <w:bCs/>
                <w:rtl/>
                <w:lang w:eastAsia="en-US"/>
              </w:rPr>
              <w:t>מובהר כי לא ייגבה קנס בגין מקרה של איחור בזמני תגובה לכל אחד מסוגי התקלות במקרה של איחור שנבע מכוח עליון או שאינו תלוי בספק.</w:t>
            </w:r>
          </w:p>
        </w:tc>
      </w:tr>
      <w:tr w:rsidR="007C3301" w:rsidRPr="0054363D" w14:paraId="2019AA92" w14:textId="77777777" w:rsidTr="00EF3EE2">
        <w:trPr>
          <w:jc w:val="right"/>
        </w:trPr>
        <w:tc>
          <w:tcPr>
            <w:tcW w:w="1247" w:type="dxa"/>
          </w:tcPr>
          <w:p w14:paraId="0DDC436E" w14:textId="77777777" w:rsidR="007C3301" w:rsidRPr="0054363D" w:rsidRDefault="007C3301" w:rsidP="007C3301">
            <w:pPr>
              <w:numPr>
                <w:ilvl w:val="0"/>
                <w:numId w:val="81"/>
              </w:numPr>
              <w:autoSpaceDE w:val="0"/>
              <w:autoSpaceDN w:val="0"/>
              <w:spacing w:line="240" w:lineRule="auto"/>
              <w:jc w:val="center"/>
              <w:rPr>
                <w:rFonts w:ascii="David" w:hAnsi="David"/>
                <w:rtl/>
              </w:rPr>
            </w:pPr>
          </w:p>
        </w:tc>
        <w:tc>
          <w:tcPr>
            <w:tcW w:w="2747" w:type="dxa"/>
          </w:tcPr>
          <w:p w14:paraId="55B9E15D" w14:textId="769D5BEB" w:rsidR="007C3301" w:rsidRPr="0054363D" w:rsidRDefault="007C3301" w:rsidP="007C3301">
            <w:pPr>
              <w:autoSpaceDE w:val="0"/>
              <w:autoSpaceDN w:val="0"/>
              <w:spacing w:line="240" w:lineRule="auto"/>
              <w:jc w:val="left"/>
              <w:rPr>
                <w:rFonts w:ascii="David" w:hAnsi="David"/>
                <w:rtl/>
              </w:rPr>
            </w:pPr>
            <w:r w:rsidRPr="0054363D">
              <w:rPr>
                <w:rFonts w:ascii="David" w:hAnsi="David" w:hint="cs"/>
                <w:rtl/>
              </w:rPr>
              <w:t>תלונות מוצדקות בנוגע לאיכות השירותים המסופקים על ידי הספק</w:t>
            </w:r>
          </w:p>
          <w:p w14:paraId="5ED7FF5D" w14:textId="57078846" w:rsidR="007C3301" w:rsidRPr="0054363D" w:rsidRDefault="007C3301" w:rsidP="007C3301">
            <w:pPr>
              <w:autoSpaceDE w:val="0"/>
              <w:autoSpaceDN w:val="0"/>
              <w:spacing w:line="240" w:lineRule="auto"/>
              <w:rPr>
                <w:rFonts w:ascii="David" w:hAnsi="David"/>
                <w:rtl/>
              </w:rPr>
            </w:pPr>
            <w:r w:rsidRPr="0054363D">
              <w:rPr>
                <w:rFonts w:ascii="David" w:hAnsi="David" w:hint="cs"/>
                <w:rtl/>
              </w:rPr>
              <w:t xml:space="preserve"> </w:t>
            </w:r>
          </w:p>
        </w:tc>
        <w:tc>
          <w:tcPr>
            <w:tcW w:w="4066" w:type="dxa"/>
          </w:tcPr>
          <w:p w14:paraId="5703B6F3" w14:textId="76CA021F" w:rsidR="007C3301" w:rsidRPr="0054363D" w:rsidRDefault="007C3301" w:rsidP="00381FC6">
            <w:pPr>
              <w:pStyle w:val="afb"/>
              <w:numPr>
                <w:ilvl w:val="0"/>
                <w:numId w:val="80"/>
              </w:numPr>
              <w:autoSpaceDE w:val="0"/>
              <w:autoSpaceDN w:val="0"/>
              <w:bidi/>
              <w:spacing w:line="240" w:lineRule="auto"/>
              <w:ind w:left="284" w:hanging="284"/>
              <w:rPr>
                <w:rFonts w:ascii="David" w:hAnsi="David"/>
              </w:rPr>
            </w:pPr>
            <w:r w:rsidRPr="0054363D">
              <w:rPr>
                <w:rFonts w:ascii="David" w:hAnsi="David" w:hint="cs"/>
                <w:rtl/>
              </w:rPr>
              <w:t xml:space="preserve">עד שלוש תלונות </w:t>
            </w:r>
            <w:r w:rsidR="00381FC6" w:rsidRPr="0054363D">
              <w:rPr>
                <w:rFonts w:ascii="David" w:hAnsi="David" w:hint="cs"/>
                <w:rtl/>
              </w:rPr>
              <w:t>במהלך חצי שנה קלנדארית</w:t>
            </w:r>
            <w:r w:rsidRPr="0054363D">
              <w:rPr>
                <w:rFonts w:ascii="David" w:hAnsi="David" w:hint="cs"/>
                <w:rtl/>
              </w:rPr>
              <w:t xml:space="preserve"> </w:t>
            </w:r>
            <w:r w:rsidRPr="0054363D">
              <w:rPr>
                <w:rFonts w:ascii="David" w:hAnsi="David"/>
                <w:rtl/>
              </w:rPr>
              <w:t>–</w:t>
            </w:r>
            <w:r w:rsidRPr="0054363D">
              <w:rPr>
                <w:rFonts w:ascii="David" w:hAnsi="David" w:hint="cs"/>
                <w:rtl/>
              </w:rPr>
              <w:t xml:space="preserve"> הספק לא ייקנס.</w:t>
            </w:r>
          </w:p>
          <w:p w14:paraId="448E7A18" w14:textId="504B35FF" w:rsidR="007C3301" w:rsidRPr="0054363D" w:rsidRDefault="007C3301" w:rsidP="007C3301">
            <w:pPr>
              <w:pStyle w:val="afb"/>
              <w:numPr>
                <w:ilvl w:val="0"/>
                <w:numId w:val="80"/>
              </w:numPr>
              <w:autoSpaceDE w:val="0"/>
              <w:autoSpaceDN w:val="0"/>
              <w:bidi/>
              <w:spacing w:line="240" w:lineRule="auto"/>
              <w:ind w:left="284" w:hanging="284"/>
              <w:rPr>
                <w:rFonts w:ascii="David" w:hAnsi="David"/>
              </w:rPr>
            </w:pPr>
            <w:r w:rsidRPr="0054363D">
              <w:rPr>
                <w:rFonts w:ascii="David" w:hAnsi="David" w:hint="cs"/>
                <w:rtl/>
              </w:rPr>
              <w:t xml:space="preserve">בין שלוש לשבע תלונות </w:t>
            </w:r>
            <w:r w:rsidR="00381FC6" w:rsidRPr="0054363D">
              <w:rPr>
                <w:rFonts w:ascii="David" w:hAnsi="David" w:hint="cs"/>
                <w:rtl/>
              </w:rPr>
              <w:t>במהלך חצי שנה קלנדארית</w:t>
            </w:r>
            <w:r w:rsidRPr="0054363D">
              <w:rPr>
                <w:rFonts w:ascii="David" w:hAnsi="David" w:hint="cs"/>
                <w:rtl/>
              </w:rPr>
              <w:t xml:space="preserve"> </w:t>
            </w:r>
            <w:r w:rsidRPr="0054363D">
              <w:rPr>
                <w:rFonts w:ascii="David" w:hAnsi="David"/>
                <w:rtl/>
              </w:rPr>
              <w:t>–</w:t>
            </w:r>
            <w:r w:rsidRPr="0054363D">
              <w:rPr>
                <w:rFonts w:ascii="David" w:hAnsi="David" w:hint="cs"/>
                <w:rtl/>
              </w:rPr>
              <w:t xml:space="preserve"> הספק ייקנס בסכום של 500 ₪ בגין כל תלונה;</w:t>
            </w:r>
          </w:p>
          <w:p w14:paraId="28EEC130" w14:textId="2E1F7CA6" w:rsidR="007C3301" w:rsidRPr="0054363D" w:rsidRDefault="007C3301" w:rsidP="007C3301">
            <w:pPr>
              <w:pStyle w:val="afb"/>
              <w:numPr>
                <w:ilvl w:val="0"/>
                <w:numId w:val="80"/>
              </w:numPr>
              <w:autoSpaceDE w:val="0"/>
              <w:autoSpaceDN w:val="0"/>
              <w:bidi/>
              <w:spacing w:line="240" w:lineRule="auto"/>
              <w:ind w:left="284" w:hanging="284"/>
              <w:rPr>
                <w:rFonts w:ascii="David" w:hAnsi="David"/>
              </w:rPr>
            </w:pPr>
            <w:r w:rsidRPr="0054363D">
              <w:rPr>
                <w:rFonts w:ascii="David" w:hAnsi="David" w:hint="cs"/>
                <w:rtl/>
              </w:rPr>
              <w:t xml:space="preserve">הספק ייקנס בסכום של 1,000 ₪ בגין כל תלונה מעבר לשבע התלונות כאמור </w:t>
            </w:r>
            <w:r w:rsidR="00381FC6" w:rsidRPr="0054363D">
              <w:rPr>
                <w:rFonts w:ascii="David" w:hAnsi="David" w:hint="cs"/>
                <w:rtl/>
              </w:rPr>
              <w:t>במהלך חצי שנה קלנדארית</w:t>
            </w:r>
            <w:r w:rsidRPr="0054363D">
              <w:rPr>
                <w:rFonts w:ascii="David" w:hAnsi="David" w:hint="cs"/>
                <w:rtl/>
              </w:rPr>
              <w:t>.</w:t>
            </w:r>
          </w:p>
          <w:p w14:paraId="6A761970" w14:textId="0731F2F3" w:rsidR="007C3301" w:rsidRPr="0054363D" w:rsidRDefault="007C3301" w:rsidP="007C3301">
            <w:pPr>
              <w:pStyle w:val="afb"/>
              <w:numPr>
                <w:ilvl w:val="0"/>
                <w:numId w:val="80"/>
              </w:numPr>
              <w:autoSpaceDE w:val="0"/>
              <w:autoSpaceDN w:val="0"/>
              <w:bidi/>
              <w:spacing w:line="240" w:lineRule="auto"/>
              <w:ind w:left="284" w:hanging="284"/>
              <w:rPr>
                <w:rFonts w:ascii="David" w:hAnsi="David"/>
                <w:rtl/>
              </w:rPr>
            </w:pPr>
            <w:r w:rsidRPr="0054363D">
              <w:rPr>
                <w:rFonts w:ascii="David" w:hAnsi="David" w:hint="cs"/>
                <w:rtl/>
              </w:rPr>
              <w:t xml:space="preserve">מעבר לעשר תלונות </w:t>
            </w:r>
            <w:r w:rsidR="00381FC6" w:rsidRPr="0054363D">
              <w:rPr>
                <w:rFonts w:ascii="David" w:hAnsi="David" w:hint="cs"/>
                <w:rtl/>
              </w:rPr>
              <w:t>במהלך חצי שנה קלנדארית</w:t>
            </w:r>
            <w:r w:rsidRPr="0054363D">
              <w:rPr>
                <w:rFonts w:ascii="David" w:hAnsi="David" w:hint="cs"/>
                <w:rtl/>
              </w:rPr>
              <w:t xml:space="preserve"> ייחשב הדבר כהפרה יסודית של ההסכם ויחול האמור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Ref409637797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25.9</w:t>
            </w:r>
            <w:r w:rsidRPr="0054363D">
              <w:rPr>
                <w:rFonts w:ascii="David" w:hAnsi="David"/>
                <w:rtl/>
              </w:rPr>
              <w:fldChar w:fldCharType="end"/>
            </w:r>
            <w:r w:rsidRPr="0054363D">
              <w:rPr>
                <w:rFonts w:ascii="David" w:hAnsi="David" w:hint="cs"/>
                <w:rtl/>
              </w:rPr>
              <w:t xml:space="preserve"> להלן.</w:t>
            </w:r>
          </w:p>
          <w:p w14:paraId="4FBAD712" w14:textId="77777777" w:rsidR="007C3301" w:rsidRPr="0054363D" w:rsidRDefault="007C3301" w:rsidP="007C3301">
            <w:pPr>
              <w:autoSpaceDE w:val="0"/>
              <w:autoSpaceDN w:val="0"/>
              <w:spacing w:line="240" w:lineRule="auto"/>
              <w:rPr>
                <w:rFonts w:ascii="David" w:hAnsi="David"/>
                <w:rtl/>
              </w:rPr>
            </w:pPr>
          </w:p>
          <w:p w14:paraId="70BF5012" w14:textId="77777777" w:rsidR="007C3301" w:rsidRPr="0054363D" w:rsidRDefault="007C3301" w:rsidP="007C3301">
            <w:pPr>
              <w:pStyle w:val="afb"/>
              <w:autoSpaceDE w:val="0"/>
              <w:autoSpaceDN w:val="0"/>
              <w:bidi/>
              <w:spacing w:line="240" w:lineRule="auto"/>
              <w:ind w:left="0"/>
              <w:rPr>
                <w:rFonts w:ascii="David" w:hAnsi="David"/>
                <w:rtl/>
              </w:rPr>
            </w:pPr>
            <w:r w:rsidRPr="0054363D">
              <w:rPr>
                <w:rFonts w:ascii="David" w:hAnsi="David" w:hint="cs"/>
                <w:rtl/>
              </w:rPr>
              <w:t xml:space="preserve">לעניין סעיף זה, </w:t>
            </w:r>
            <w:r w:rsidRPr="0054363D">
              <w:rPr>
                <w:rFonts w:ascii="David" w:hAnsi="David" w:hint="cs"/>
                <w:b/>
                <w:bCs/>
                <w:rtl/>
              </w:rPr>
              <w:t>"תלונה"</w:t>
            </w:r>
            <w:r w:rsidRPr="0054363D">
              <w:rPr>
                <w:rFonts w:ascii="David" w:hAnsi="David" w:hint="cs"/>
                <w:rtl/>
              </w:rPr>
              <w:t xml:space="preserve"> </w:t>
            </w:r>
            <w:r w:rsidRPr="0054363D">
              <w:rPr>
                <w:rFonts w:ascii="David" w:hAnsi="David"/>
                <w:rtl/>
              </w:rPr>
              <w:t>–</w:t>
            </w:r>
            <w:r w:rsidRPr="0054363D">
              <w:rPr>
                <w:rFonts w:ascii="David" w:hAnsi="David" w:hint="cs"/>
                <w:rtl/>
              </w:rPr>
              <w:t xml:space="preserve"> כל דיווח בכתב או בעל פה שהתקבל אצל המשרד ונמצא מוצדק, בנוגע לפעילות הספק ולאיכות השירותים הניתנים על ידו, לרבות מסירת מידע שגוי ובלתי מקצועי, מתן מענה בלתי מקצועי של נציגי השירות או העובד הסוציאלי, אי-מתן מענה בשפה הנדרשת כפי שחויבה במכרז וכיו"ב. </w:t>
            </w:r>
          </w:p>
          <w:p w14:paraId="766FB4E1" w14:textId="77777777" w:rsidR="007C3301" w:rsidRPr="0054363D" w:rsidRDefault="007C3301" w:rsidP="007C3301">
            <w:pPr>
              <w:pStyle w:val="afb"/>
              <w:autoSpaceDE w:val="0"/>
              <w:autoSpaceDN w:val="0"/>
              <w:bidi/>
              <w:spacing w:line="240" w:lineRule="auto"/>
              <w:ind w:left="0"/>
              <w:rPr>
                <w:rFonts w:ascii="David" w:eastAsia="Calibri" w:hAnsi="David"/>
                <w:rtl/>
              </w:rPr>
            </w:pPr>
          </w:p>
          <w:p w14:paraId="1F6C7D8F" w14:textId="7A43046F" w:rsidR="007C3301" w:rsidRPr="0054363D" w:rsidRDefault="007C3301" w:rsidP="007C3301">
            <w:pPr>
              <w:pStyle w:val="afb"/>
              <w:autoSpaceDE w:val="0"/>
              <w:autoSpaceDN w:val="0"/>
              <w:bidi/>
              <w:spacing w:line="240" w:lineRule="auto"/>
              <w:ind w:left="0"/>
              <w:rPr>
                <w:rFonts w:ascii="David" w:eastAsia="Calibri" w:hAnsi="David"/>
                <w:b/>
                <w:bCs/>
                <w:rtl/>
                <w:lang w:eastAsia="en-US"/>
              </w:rPr>
            </w:pPr>
            <w:r w:rsidRPr="0054363D">
              <w:rPr>
                <w:rFonts w:ascii="David" w:eastAsia="Calibri" w:hAnsi="David" w:hint="cs"/>
                <w:b/>
                <w:bCs/>
                <w:rtl/>
              </w:rPr>
              <w:t xml:space="preserve">מובהר כי פיצוי מוסכם לפי רכיב זה לא יוטל במהלך </w:t>
            </w:r>
            <w:r w:rsidRPr="0054363D">
              <w:rPr>
                <w:rFonts w:ascii="David" w:hAnsi="David" w:hint="cs"/>
                <w:b/>
                <w:bCs/>
                <w:rtl/>
              </w:rPr>
              <w:t xml:space="preserve">תקופת הניסיון כאמור בסעיף </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_</w:instrText>
            </w:r>
            <w:r w:rsidRPr="0054363D">
              <w:rPr>
                <w:rFonts w:ascii="David" w:hAnsi="David" w:hint="cs"/>
                <w:b/>
                <w:bCs/>
              </w:rPr>
              <w:instrText>Ref409941452 \r \h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Pr>
                <w:rFonts w:ascii="David" w:hAnsi="David"/>
                <w:b/>
                <w:bCs/>
                <w:cs/>
              </w:rPr>
              <w:t>‎</w:t>
            </w:r>
            <w:r w:rsidR="0085540D">
              <w:rPr>
                <w:rFonts w:ascii="David" w:hAnsi="David"/>
                <w:b/>
                <w:bCs/>
              </w:rPr>
              <w:t>3.3</w:t>
            </w:r>
            <w:r w:rsidRPr="0054363D">
              <w:rPr>
                <w:rFonts w:ascii="David" w:hAnsi="David"/>
                <w:b/>
                <w:bCs/>
                <w:rtl/>
              </w:rPr>
              <w:fldChar w:fldCharType="end"/>
            </w:r>
            <w:r w:rsidRPr="0054363D">
              <w:rPr>
                <w:rFonts w:ascii="David" w:hAnsi="David" w:hint="cs"/>
                <w:b/>
                <w:bCs/>
                <w:rtl/>
              </w:rPr>
              <w:t xml:space="preserve"> לעיל</w:t>
            </w:r>
            <w:r w:rsidRPr="0054363D">
              <w:rPr>
                <w:rFonts w:ascii="David" w:eastAsia="Calibri" w:hAnsi="David" w:hint="cs"/>
                <w:b/>
                <w:bCs/>
                <w:rtl/>
                <w:lang w:eastAsia="en-US"/>
              </w:rPr>
              <w:t>.</w:t>
            </w:r>
          </w:p>
        </w:tc>
      </w:tr>
      <w:tr w:rsidR="007C3301" w:rsidRPr="0054363D" w14:paraId="5400C798" w14:textId="77777777" w:rsidTr="00EF3EE2">
        <w:trPr>
          <w:jc w:val="right"/>
        </w:trPr>
        <w:tc>
          <w:tcPr>
            <w:tcW w:w="1247" w:type="dxa"/>
          </w:tcPr>
          <w:p w14:paraId="62580C6A" w14:textId="77777777" w:rsidR="007C3301" w:rsidRPr="0054363D" w:rsidRDefault="007C3301" w:rsidP="007C3301">
            <w:pPr>
              <w:numPr>
                <w:ilvl w:val="0"/>
                <w:numId w:val="81"/>
              </w:numPr>
              <w:autoSpaceDE w:val="0"/>
              <w:autoSpaceDN w:val="0"/>
              <w:spacing w:line="240" w:lineRule="auto"/>
              <w:jc w:val="center"/>
              <w:rPr>
                <w:rFonts w:ascii="David" w:hAnsi="David"/>
                <w:rtl/>
              </w:rPr>
            </w:pPr>
          </w:p>
        </w:tc>
        <w:tc>
          <w:tcPr>
            <w:tcW w:w="2747" w:type="dxa"/>
          </w:tcPr>
          <w:p w14:paraId="7AB91C88" w14:textId="34512E51" w:rsidR="007C3301" w:rsidRPr="0054363D" w:rsidRDefault="007C3301" w:rsidP="00F7649A">
            <w:pPr>
              <w:autoSpaceDE w:val="0"/>
              <w:autoSpaceDN w:val="0"/>
              <w:spacing w:line="240" w:lineRule="auto"/>
              <w:rPr>
                <w:rFonts w:ascii="David" w:hAnsi="David"/>
                <w:rtl/>
              </w:rPr>
            </w:pPr>
            <w:r w:rsidRPr="0054363D">
              <w:rPr>
                <w:rFonts w:ascii="David" w:hAnsi="David"/>
                <w:rtl/>
              </w:rPr>
              <w:t>אי</w:t>
            </w:r>
            <w:r w:rsidRPr="0054363D">
              <w:rPr>
                <w:rFonts w:ascii="David" w:hAnsi="David" w:hint="cs"/>
                <w:rtl/>
              </w:rPr>
              <w:t xml:space="preserve"> </w:t>
            </w:r>
            <w:r w:rsidRPr="0054363D">
              <w:rPr>
                <w:rFonts w:ascii="David" w:hAnsi="David"/>
                <w:rtl/>
              </w:rPr>
              <w:t xml:space="preserve">העברת דיווחים למשרד </w:t>
            </w:r>
            <w:r w:rsidRPr="0054363D">
              <w:rPr>
                <w:rFonts w:ascii="David" w:hAnsi="David" w:hint="cs"/>
                <w:rtl/>
              </w:rPr>
              <w:t>כפי שהוגדרו במכרז</w:t>
            </w:r>
          </w:p>
        </w:tc>
        <w:tc>
          <w:tcPr>
            <w:tcW w:w="4066" w:type="dxa"/>
          </w:tcPr>
          <w:p w14:paraId="21939144" w14:textId="77777777" w:rsidR="007C3301" w:rsidRPr="0054363D" w:rsidRDefault="007C3301" w:rsidP="007C3301">
            <w:pPr>
              <w:pStyle w:val="afb"/>
              <w:autoSpaceDE w:val="0"/>
              <w:autoSpaceDN w:val="0"/>
              <w:bidi/>
              <w:spacing w:line="240" w:lineRule="auto"/>
              <w:ind w:left="0"/>
              <w:rPr>
                <w:rFonts w:ascii="David" w:hAnsi="David"/>
                <w:b/>
                <w:bCs/>
                <w:rtl/>
              </w:rPr>
            </w:pPr>
            <w:r w:rsidRPr="0054363D">
              <w:rPr>
                <w:rFonts w:ascii="David" w:eastAsia="Calibri" w:hAnsi="David" w:hint="cs"/>
                <w:rtl/>
                <w:lang w:eastAsia="en-US"/>
              </w:rPr>
              <w:t>5</w:t>
            </w:r>
            <w:r w:rsidRPr="0054363D">
              <w:rPr>
                <w:rFonts w:ascii="David" w:eastAsia="Calibri" w:hAnsi="David"/>
                <w:rtl/>
                <w:lang w:eastAsia="en-US"/>
              </w:rPr>
              <w:t xml:space="preserve">00 </w:t>
            </w:r>
            <w:r w:rsidRPr="0054363D">
              <w:rPr>
                <w:rFonts w:ascii="David" w:eastAsia="Calibri" w:hAnsi="David" w:hint="cs"/>
                <w:rtl/>
                <w:lang w:eastAsia="en-US"/>
              </w:rPr>
              <w:t>₪</w:t>
            </w:r>
            <w:r w:rsidRPr="0054363D">
              <w:rPr>
                <w:rFonts w:ascii="David" w:eastAsia="Calibri" w:hAnsi="David"/>
                <w:rtl/>
                <w:lang w:eastAsia="en-US"/>
              </w:rPr>
              <w:t xml:space="preserve"> </w:t>
            </w:r>
            <w:r w:rsidRPr="0054363D">
              <w:rPr>
                <w:rFonts w:ascii="David" w:eastAsia="Calibri" w:hAnsi="David" w:hint="cs"/>
                <w:rtl/>
                <w:lang w:eastAsia="en-US"/>
              </w:rPr>
              <w:t>בגין</w:t>
            </w:r>
            <w:r w:rsidRPr="0054363D">
              <w:rPr>
                <w:rFonts w:ascii="David" w:eastAsia="Calibri" w:hAnsi="David"/>
                <w:rtl/>
                <w:lang w:eastAsia="en-US"/>
              </w:rPr>
              <w:t xml:space="preserve"> </w:t>
            </w:r>
            <w:r w:rsidRPr="0054363D">
              <w:rPr>
                <w:rFonts w:ascii="David" w:eastAsia="Calibri" w:hAnsi="David" w:hint="cs"/>
                <w:rtl/>
                <w:lang w:eastAsia="en-US"/>
              </w:rPr>
              <w:t>כל</w:t>
            </w:r>
            <w:r w:rsidRPr="0054363D">
              <w:rPr>
                <w:rFonts w:ascii="David" w:eastAsia="Calibri" w:hAnsi="David"/>
                <w:rtl/>
                <w:lang w:eastAsia="en-US"/>
              </w:rPr>
              <w:t xml:space="preserve"> </w:t>
            </w:r>
            <w:r w:rsidRPr="0054363D">
              <w:rPr>
                <w:rFonts w:ascii="David" w:eastAsia="Calibri" w:hAnsi="David" w:hint="cs"/>
                <w:rtl/>
                <w:lang w:eastAsia="en-US"/>
              </w:rPr>
              <w:t>מקרה</w:t>
            </w:r>
            <w:r w:rsidRPr="0054363D">
              <w:rPr>
                <w:rFonts w:ascii="David" w:eastAsia="Calibri" w:hAnsi="David"/>
                <w:rtl/>
                <w:lang w:eastAsia="en-US"/>
              </w:rPr>
              <w:t>.</w:t>
            </w:r>
          </w:p>
          <w:p w14:paraId="296AB6DD" w14:textId="77777777" w:rsidR="007C3301" w:rsidRPr="0054363D" w:rsidRDefault="007C3301" w:rsidP="007C3301">
            <w:pPr>
              <w:pStyle w:val="afb"/>
              <w:autoSpaceDE w:val="0"/>
              <w:autoSpaceDN w:val="0"/>
              <w:bidi/>
              <w:spacing w:line="240" w:lineRule="auto"/>
              <w:ind w:left="0"/>
              <w:rPr>
                <w:rFonts w:ascii="David" w:hAnsi="David"/>
                <w:b/>
                <w:bCs/>
                <w:rtl/>
              </w:rPr>
            </w:pPr>
            <w:r w:rsidRPr="0054363D">
              <w:rPr>
                <w:rFonts w:ascii="David" w:hAnsi="David" w:hint="cs"/>
                <w:rtl/>
              </w:rPr>
              <w:t xml:space="preserve">מעבר לעשרה מקרים בשנה ייחשב הדבר כהפרה יסודית של ההסכם ויחול האמור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Ref409637797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25.9</w:t>
            </w:r>
            <w:r w:rsidRPr="0054363D">
              <w:rPr>
                <w:rFonts w:ascii="David" w:hAnsi="David"/>
                <w:rtl/>
              </w:rPr>
              <w:fldChar w:fldCharType="end"/>
            </w:r>
            <w:r w:rsidRPr="0054363D">
              <w:rPr>
                <w:rFonts w:ascii="David" w:hAnsi="David" w:hint="cs"/>
                <w:rtl/>
              </w:rPr>
              <w:t xml:space="preserve"> להלן.</w:t>
            </w:r>
          </w:p>
          <w:p w14:paraId="7DF6032A" w14:textId="77777777" w:rsidR="00F7649A" w:rsidRPr="0054363D" w:rsidRDefault="00F7649A" w:rsidP="00F7649A">
            <w:pPr>
              <w:pStyle w:val="afb"/>
              <w:autoSpaceDE w:val="0"/>
              <w:autoSpaceDN w:val="0"/>
              <w:bidi/>
              <w:spacing w:line="240" w:lineRule="auto"/>
              <w:ind w:left="0"/>
              <w:rPr>
                <w:rFonts w:ascii="David" w:hAnsi="David"/>
                <w:b/>
                <w:bCs/>
                <w:rtl/>
              </w:rPr>
            </w:pPr>
          </w:p>
          <w:p w14:paraId="2A888FC8" w14:textId="05DDDED9" w:rsidR="00F7649A" w:rsidRPr="0054363D" w:rsidRDefault="00F7649A" w:rsidP="00F7649A">
            <w:pPr>
              <w:pStyle w:val="afb"/>
              <w:autoSpaceDE w:val="0"/>
              <w:autoSpaceDN w:val="0"/>
              <w:bidi/>
              <w:spacing w:line="240" w:lineRule="auto"/>
              <w:ind w:left="0"/>
              <w:rPr>
                <w:rFonts w:ascii="David" w:hAnsi="David"/>
                <w:b/>
                <w:bCs/>
                <w:rtl/>
              </w:rPr>
            </w:pPr>
            <w:r w:rsidRPr="0054363D">
              <w:rPr>
                <w:rFonts w:ascii="David" w:hAnsi="David" w:hint="cs"/>
                <w:rtl/>
              </w:rPr>
              <w:t>לעניין זה, "</w:t>
            </w:r>
            <w:r w:rsidRPr="0054363D">
              <w:rPr>
                <w:rFonts w:ascii="David" w:hAnsi="David" w:hint="cs"/>
                <w:b/>
                <w:bCs/>
                <w:rtl/>
              </w:rPr>
              <w:t>אי העברת דיווחים</w:t>
            </w:r>
            <w:r w:rsidRPr="0054363D">
              <w:rPr>
                <w:rFonts w:ascii="David" w:hAnsi="David" w:hint="cs"/>
                <w:rtl/>
              </w:rPr>
              <w:t xml:space="preserve">" </w:t>
            </w:r>
            <w:r w:rsidRPr="0054363D">
              <w:rPr>
                <w:rFonts w:ascii="David" w:hAnsi="David"/>
                <w:rtl/>
              </w:rPr>
              <w:t>–</w:t>
            </w:r>
            <w:r w:rsidRPr="0054363D">
              <w:rPr>
                <w:rFonts w:ascii="David" w:hAnsi="David" w:hint="cs"/>
                <w:rtl/>
              </w:rPr>
              <w:t xml:space="preserve"> לרבות דיווחים אודות הטיפול בפניות וכן דיווחים שנמצאו שגויים או לא מדויקים</w:t>
            </w:r>
            <w:r w:rsidR="00270499" w:rsidRPr="0054363D">
              <w:rPr>
                <w:rFonts w:ascii="David" w:hAnsi="David" w:hint="cs"/>
                <w:b/>
                <w:bCs/>
                <w:rtl/>
              </w:rPr>
              <w:t>.</w:t>
            </w:r>
          </w:p>
        </w:tc>
      </w:tr>
    </w:tbl>
    <w:p w14:paraId="2A26EB96" w14:textId="16CFFD5D" w:rsidR="00D14086" w:rsidRPr="0054363D" w:rsidRDefault="00D14086" w:rsidP="00686E4A">
      <w:pPr>
        <w:pStyle w:val="afffa"/>
        <w:numPr>
          <w:ilvl w:val="1"/>
          <w:numId w:val="24"/>
        </w:numPr>
        <w:ind w:left="1274" w:hanging="707"/>
        <w:rPr>
          <w:rFonts w:ascii="David" w:hAnsi="David"/>
        </w:rPr>
      </w:pPr>
      <w:bookmarkStart w:id="615" w:name="_Ref409638804"/>
      <w:r w:rsidRPr="0054363D">
        <w:rPr>
          <w:rFonts w:ascii="David" w:hAnsi="David" w:hint="cs"/>
          <w:rtl/>
        </w:rPr>
        <w:t>חישוב הפיצוי המוסכם</w:t>
      </w:r>
      <w:r w:rsidR="00114D69" w:rsidRPr="0054363D">
        <w:rPr>
          <w:rFonts w:ascii="David" w:hAnsi="David" w:hint="cs"/>
          <w:rtl/>
        </w:rPr>
        <w:t xml:space="preserve"> לעניין זמן המתנה גבוה למענה ב</w:t>
      </w:r>
      <w:r w:rsidR="00114D69" w:rsidRPr="0054363D">
        <w:rPr>
          <w:rFonts w:ascii="David" w:hAnsi="David"/>
          <w:rtl/>
        </w:rPr>
        <w:fldChar w:fldCharType="begin"/>
      </w:r>
      <w:r w:rsidR="00114D69" w:rsidRPr="0054363D">
        <w:rPr>
          <w:rFonts w:ascii="David" w:hAnsi="David"/>
          <w:rtl/>
        </w:rPr>
        <w:instrText xml:space="preserve"> </w:instrText>
      </w:r>
      <w:r w:rsidR="00114D69" w:rsidRPr="0054363D">
        <w:rPr>
          <w:rFonts w:ascii="David" w:hAnsi="David"/>
        </w:rPr>
        <w:instrText>REF</w:instrText>
      </w:r>
      <w:r w:rsidR="00114D69" w:rsidRPr="0054363D">
        <w:rPr>
          <w:rFonts w:ascii="David" w:hAnsi="David"/>
          <w:rtl/>
        </w:rPr>
        <w:instrText xml:space="preserve"> כינוי_מסגרת \</w:instrText>
      </w:r>
      <w:r w:rsidR="00114D69" w:rsidRPr="0054363D">
        <w:rPr>
          <w:rFonts w:ascii="David" w:hAnsi="David"/>
        </w:rPr>
        <w:instrText>h</w:instrText>
      </w:r>
      <w:r w:rsidR="00114D69" w:rsidRPr="0054363D">
        <w:rPr>
          <w:rFonts w:ascii="David" w:hAnsi="David"/>
          <w:rtl/>
        </w:rPr>
        <w:instrText xml:space="preserve">  \* </w:instrText>
      </w:r>
      <w:r w:rsidR="00114D69" w:rsidRPr="0054363D">
        <w:rPr>
          <w:rFonts w:ascii="David" w:hAnsi="David"/>
        </w:rPr>
        <w:instrText>MERGEFORMAT</w:instrText>
      </w:r>
      <w:r w:rsidR="00114D69" w:rsidRPr="0054363D">
        <w:rPr>
          <w:rFonts w:ascii="David" w:hAnsi="David"/>
          <w:rtl/>
        </w:rPr>
        <w:instrText xml:space="preserve"> </w:instrText>
      </w:r>
      <w:r w:rsidR="00114D69" w:rsidRPr="0054363D">
        <w:rPr>
          <w:rFonts w:ascii="David" w:hAnsi="David"/>
          <w:rtl/>
        </w:rPr>
      </w:r>
      <w:r w:rsidR="00114D69" w:rsidRPr="0054363D">
        <w:rPr>
          <w:rFonts w:ascii="David" w:hAnsi="David"/>
          <w:rtl/>
        </w:rPr>
        <w:fldChar w:fldCharType="separate"/>
      </w:r>
      <w:r w:rsidR="0085540D" w:rsidRPr="0054363D">
        <w:rPr>
          <w:rFonts w:ascii="David" w:hAnsi="David" w:hint="cs"/>
          <w:rtl/>
        </w:rPr>
        <w:t>מרכז</w:t>
      </w:r>
      <w:r w:rsidR="00114D69" w:rsidRPr="0054363D">
        <w:rPr>
          <w:rFonts w:ascii="David" w:hAnsi="David"/>
          <w:rtl/>
        </w:rPr>
        <w:fldChar w:fldCharType="end"/>
      </w:r>
      <w:r w:rsidRPr="0054363D">
        <w:rPr>
          <w:rFonts w:ascii="David" w:hAnsi="David" w:hint="cs"/>
          <w:rtl/>
        </w:rPr>
        <w:t>:</w:t>
      </w:r>
      <w:bookmarkEnd w:id="615"/>
    </w:p>
    <w:p w14:paraId="1C3F1D1F" w14:textId="038B621F" w:rsidR="00D14086" w:rsidRPr="0054363D" w:rsidRDefault="00D14086" w:rsidP="00C7351C">
      <w:pPr>
        <w:pStyle w:val="afffa"/>
        <w:numPr>
          <w:ilvl w:val="2"/>
          <w:numId w:val="24"/>
        </w:numPr>
        <w:ind w:left="1983"/>
        <w:rPr>
          <w:rFonts w:ascii="David" w:hAnsi="David"/>
          <w:rtl/>
        </w:rPr>
      </w:pPr>
      <w:r w:rsidRPr="0054363D">
        <w:rPr>
          <w:rFonts w:ascii="David" w:hAnsi="David"/>
          <w:rtl/>
        </w:rPr>
        <w:t>חישוב הפיצויים המוסכמים יבוצע על כל שיחה בנפרד ולא על הממוצע</w:t>
      </w:r>
      <w:r w:rsidRPr="0054363D">
        <w:rPr>
          <w:rFonts w:ascii="David" w:hAnsi="David" w:hint="cs"/>
          <w:rtl/>
        </w:rPr>
        <w:t xml:space="preserve">. </w:t>
      </w:r>
    </w:p>
    <w:p w14:paraId="3C4CFFB6" w14:textId="153FF1D7" w:rsidR="00D14086" w:rsidRPr="0054363D" w:rsidRDefault="00D14086" w:rsidP="00686E4A">
      <w:pPr>
        <w:pStyle w:val="afffa"/>
        <w:numPr>
          <w:ilvl w:val="2"/>
          <w:numId w:val="24"/>
        </w:numPr>
        <w:ind w:left="1983"/>
        <w:rPr>
          <w:rFonts w:ascii="David" w:hAnsi="David"/>
          <w:rtl/>
        </w:rPr>
      </w:pPr>
      <w:r w:rsidRPr="0054363D">
        <w:rPr>
          <w:rFonts w:ascii="David" w:hAnsi="David"/>
          <w:rtl/>
        </w:rPr>
        <w:t xml:space="preserve">חישוב הפיצויים המוסכמים לאיחור במתן שירות ולנטישה יבוצע על פי התעריף של פניה של אותו חודש </w:t>
      </w:r>
      <w:r w:rsidRPr="0054363D">
        <w:rPr>
          <w:rFonts w:ascii="David" w:hAnsi="David" w:hint="cs"/>
          <w:rtl/>
        </w:rPr>
        <w:t>ובהתאם ל</w:t>
      </w:r>
      <w:r w:rsidRPr="0054363D">
        <w:rPr>
          <w:rFonts w:ascii="David" w:hAnsi="David"/>
          <w:rtl/>
        </w:rPr>
        <w:t>נוסחה הבאה</w:t>
      </w:r>
      <w:r w:rsidRPr="0054363D">
        <w:rPr>
          <w:rFonts w:ascii="David" w:hAnsi="David" w:hint="cs"/>
          <w:rtl/>
        </w:rPr>
        <w:t>,</w:t>
      </w:r>
      <w:r w:rsidRPr="0054363D">
        <w:rPr>
          <w:rFonts w:ascii="David" w:hAnsi="David"/>
          <w:rtl/>
        </w:rPr>
        <w:t xml:space="preserve"> כאשר החישוב יהיה לכל סוג הפניה לשירות בנפרד (טלפו</w:t>
      </w:r>
      <w:r w:rsidRPr="0054363D">
        <w:rPr>
          <w:rFonts w:ascii="David" w:hAnsi="David" w:hint="cs"/>
          <w:rtl/>
        </w:rPr>
        <w:t>ן,</w:t>
      </w:r>
      <w:r w:rsidRPr="0054363D">
        <w:rPr>
          <w:rFonts w:ascii="David" w:hAnsi="David"/>
          <w:rtl/>
        </w:rPr>
        <w:t xml:space="preserve"> </w:t>
      </w:r>
      <w:r w:rsidRPr="0054363D">
        <w:rPr>
          <w:rFonts w:ascii="David" w:hAnsi="David"/>
        </w:rPr>
        <w:t>SMS</w:t>
      </w:r>
      <w:r w:rsidRPr="0054363D">
        <w:rPr>
          <w:rFonts w:ascii="David" w:hAnsi="David" w:hint="cs"/>
          <w:rtl/>
        </w:rPr>
        <w:t xml:space="preserve"> או </w:t>
      </w:r>
      <w:r w:rsidRPr="0054363D">
        <w:rPr>
          <w:rFonts w:ascii="David" w:hAnsi="David"/>
        </w:rPr>
        <w:t>CHAT</w:t>
      </w:r>
      <w:r w:rsidRPr="0054363D">
        <w:rPr>
          <w:rFonts w:ascii="David" w:hAnsi="David" w:hint="cs"/>
          <w:rtl/>
        </w:rPr>
        <w:t>):</w:t>
      </w:r>
    </w:p>
    <w:p w14:paraId="5BE2C788" w14:textId="512D8FE2" w:rsidR="00D14086" w:rsidRPr="0054363D" w:rsidRDefault="00D14086" w:rsidP="00686E4A">
      <w:pPr>
        <w:pStyle w:val="afffa"/>
        <w:numPr>
          <w:ilvl w:val="2"/>
          <w:numId w:val="24"/>
        </w:numPr>
        <w:ind w:left="1983"/>
        <w:rPr>
          <w:rFonts w:ascii="David" w:hAnsi="David"/>
          <w:u w:val="single"/>
          <w:rtl/>
        </w:rPr>
      </w:pPr>
      <w:r w:rsidRPr="0054363D">
        <w:rPr>
          <w:rFonts w:ascii="David" w:hAnsi="David"/>
          <w:u w:val="single"/>
          <w:rtl/>
        </w:rPr>
        <w:t>סך</w:t>
      </w:r>
      <w:r w:rsidRPr="0054363D">
        <w:rPr>
          <w:rFonts w:ascii="David" w:hAnsi="David" w:hint="cs"/>
          <w:u w:val="single"/>
          <w:rtl/>
        </w:rPr>
        <w:t xml:space="preserve"> ה</w:t>
      </w:r>
      <w:r w:rsidRPr="0054363D">
        <w:rPr>
          <w:rFonts w:ascii="David" w:hAnsi="David"/>
          <w:u w:val="single"/>
          <w:rtl/>
        </w:rPr>
        <w:t xml:space="preserve">פיצויים לזמן המתנה בתור למענה מעל </w:t>
      </w:r>
      <w:r w:rsidRPr="0054363D">
        <w:rPr>
          <w:rFonts w:ascii="David" w:hAnsi="David" w:hint="cs"/>
          <w:u w:val="single"/>
          <w:rtl/>
        </w:rPr>
        <w:t>40</w:t>
      </w:r>
      <w:r w:rsidRPr="0054363D">
        <w:rPr>
          <w:rFonts w:ascii="David" w:hAnsi="David"/>
          <w:u w:val="single"/>
          <w:rtl/>
        </w:rPr>
        <w:t xml:space="preserve"> שניות</w:t>
      </w:r>
      <w:r w:rsidRPr="0054363D">
        <w:rPr>
          <w:rFonts w:ascii="David" w:hAnsi="David" w:hint="cs"/>
          <w:rtl/>
        </w:rPr>
        <w:t>:</w:t>
      </w:r>
    </w:p>
    <w:p w14:paraId="260D9D7A" w14:textId="261A650A" w:rsidR="00D14086" w:rsidRPr="0054363D" w:rsidRDefault="00D14086" w:rsidP="00D14086">
      <w:pPr>
        <w:spacing w:line="240" w:lineRule="auto"/>
        <w:ind w:left="2890"/>
        <w:rPr>
          <w:rFonts w:ascii="David" w:hAnsi="David"/>
          <w:b/>
          <w:bCs/>
        </w:rPr>
      </w:pPr>
      <w:r w:rsidRPr="0054363D">
        <w:rPr>
          <w:rFonts w:ascii="David" w:hAnsi="David"/>
          <w:b/>
          <w:bCs/>
        </w:rPr>
        <w:t xml:space="preserve">A </w:t>
      </w:r>
      <w:r w:rsidRPr="0054363D">
        <w:rPr>
          <w:rFonts w:ascii="David" w:hAnsi="David" w:hint="cs"/>
          <w:b/>
          <w:bCs/>
        </w:rPr>
        <w:t>×</w:t>
      </w:r>
      <w:r w:rsidRPr="0054363D">
        <w:rPr>
          <w:rFonts w:ascii="David" w:hAnsi="David"/>
          <w:b/>
          <w:bCs/>
        </w:rPr>
        <w:t xml:space="preserve"> 0.25) + (B </w:t>
      </w:r>
      <w:r w:rsidRPr="0054363D">
        <w:rPr>
          <w:rFonts w:ascii="David" w:hAnsi="David" w:hint="cs"/>
          <w:b/>
          <w:bCs/>
        </w:rPr>
        <w:t>×</w:t>
      </w:r>
      <w:r w:rsidRPr="0054363D">
        <w:rPr>
          <w:rFonts w:ascii="David" w:hAnsi="David"/>
          <w:b/>
          <w:bCs/>
        </w:rPr>
        <w:t xml:space="preserve"> 0.50) + C) </w:t>
      </w:r>
      <w:r w:rsidRPr="0054363D">
        <w:rPr>
          <w:rFonts w:ascii="David" w:hAnsi="David" w:hint="cs"/>
          <w:b/>
          <w:bCs/>
        </w:rPr>
        <w:t>×</w:t>
      </w:r>
      <w:r w:rsidRPr="0054363D">
        <w:rPr>
          <w:rFonts w:ascii="David" w:hAnsi="David"/>
          <w:b/>
          <w:bCs/>
        </w:rPr>
        <w:t xml:space="preserve"> T</w:t>
      </w:r>
      <w:r w:rsidRPr="0054363D">
        <w:rPr>
          <w:rFonts w:ascii="David" w:hAnsi="David" w:hint="cs"/>
          <w:b/>
          <w:bCs/>
          <w:rtl/>
        </w:rPr>
        <w:t>)</w:t>
      </w:r>
      <w:r w:rsidRPr="0054363D">
        <w:rPr>
          <w:rFonts w:ascii="David" w:hAnsi="David"/>
          <w:b/>
          <w:bCs/>
          <w:rtl/>
        </w:rPr>
        <w:t>)</w:t>
      </w:r>
      <w:r w:rsidRPr="0054363D">
        <w:rPr>
          <w:rFonts w:ascii="David" w:hAnsi="David"/>
          <w:b/>
          <w:bCs/>
          <w:rtl/>
        </w:rPr>
        <w:tab/>
      </w:r>
    </w:p>
    <w:p w14:paraId="735F0877" w14:textId="60056998" w:rsidR="00D14086" w:rsidRPr="0054363D" w:rsidRDefault="00D14086" w:rsidP="00114D69">
      <w:pPr>
        <w:spacing w:line="240" w:lineRule="auto"/>
        <w:ind w:left="1983"/>
        <w:rPr>
          <w:rFonts w:ascii="David" w:hAnsi="David"/>
          <w:rtl/>
        </w:rPr>
      </w:pPr>
      <w:r w:rsidRPr="0054363D">
        <w:rPr>
          <w:rFonts w:ascii="David" w:hAnsi="David"/>
          <w:b/>
          <w:bCs/>
        </w:rPr>
        <w:t>A</w:t>
      </w:r>
      <w:r w:rsidRPr="0054363D">
        <w:rPr>
          <w:rFonts w:ascii="David" w:hAnsi="David" w:hint="cs"/>
          <w:b/>
          <w:bCs/>
          <w:rtl/>
        </w:rPr>
        <w:t xml:space="preserve"> </w:t>
      </w:r>
      <w:r w:rsidRPr="0054363D">
        <w:rPr>
          <w:rFonts w:ascii="David" w:hAnsi="David"/>
          <w:b/>
          <w:bCs/>
          <w:rtl/>
        </w:rPr>
        <w:t>=</w:t>
      </w:r>
      <w:r w:rsidRPr="0054363D">
        <w:rPr>
          <w:rFonts w:ascii="David" w:hAnsi="David"/>
          <w:rtl/>
        </w:rPr>
        <w:t xml:space="preserve"> כמות הפניות בחודש שהמתינו בתור למענה מעל</w:t>
      </w:r>
      <w:r w:rsidR="00E503BE" w:rsidRPr="0054363D">
        <w:rPr>
          <w:rFonts w:ascii="David" w:hAnsi="David"/>
          <w:rtl/>
        </w:rPr>
        <w:t xml:space="preserve"> </w:t>
      </w:r>
      <w:r w:rsidRPr="0054363D">
        <w:rPr>
          <w:rFonts w:ascii="David" w:hAnsi="David" w:hint="cs"/>
          <w:rtl/>
        </w:rPr>
        <w:t>4</w:t>
      </w:r>
      <w:r w:rsidR="00114D69" w:rsidRPr="0054363D">
        <w:rPr>
          <w:rFonts w:ascii="David" w:hAnsi="David" w:hint="cs"/>
          <w:rtl/>
        </w:rPr>
        <w:t>1</w:t>
      </w:r>
      <w:r w:rsidRPr="0054363D">
        <w:rPr>
          <w:rFonts w:ascii="David" w:hAnsi="David"/>
          <w:rtl/>
        </w:rPr>
        <w:t xml:space="preserve"> שניות ועד 60 שניות (כולל).</w:t>
      </w:r>
    </w:p>
    <w:p w14:paraId="1FD4B172" w14:textId="2E5E6EBA" w:rsidR="00D14086" w:rsidRPr="0054363D" w:rsidRDefault="00D14086" w:rsidP="00114D69">
      <w:pPr>
        <w:spacing w:line="240" w:lineRule="auto"/>
        <w:ind w:left="1983"/>
        <w:rPr>
          <w:rFonts w:ascii="David" w:hAnsi="David"/>
          <w:rtl/>
        </w:rPr>
      </w:pPr>
      <w:r w:rsidRPr="0054363D">
        <w:rPr>
          <w:rFonts w:ascii="David" w:hAnsi="David"/>
          <w:b/>
          <w:bCs/>
        </w:rPr>
        <w:t>B</w:t>
      </w:r>
      <w:r w:rsidRPr="0054363D">
        <w:rPr>
          <w:rFonts w:ascii="David" w:hAnsi="David" w:hint="cs"/>
          <w:b/>
          <w:bCs/>
          <w:rtl/>
        </w:rPr>
        <w:t xml:space="preserve"> </w:t>
      </w:r>
      <w:r w:rsidRPr="0054363D">
        <w:rPr>
          <w:rFonts w:ascii="David" w:hAnsi="David"/>
          <w:b/>
          <w:bCs/>
          <w:rtl/>
        </w:rPr>
        <w:t>=</w:t>
      </w:r>
      <w:r w:rsidRPr="0054363D">
        <w:rPr>
          <w:rFonts w:ascii="David" w:hAnsi="David"/>
          <w:rtl/>
        </w:rPr>
        <w:t xml:space="preserve"> כמות הפניות בחודש שהמתינו בתור למענה מעל 6</w:t>
      </w:r>
      <w:r w:rsidR="00114D69" w:rsidRPr="0054363D">
        <w:rPr>
          <w:rFonts w:ascii="David" w:hAnsi="David" w:hint="cs"/>
          <w:rtl/>
        </w:rPr>
        <w:t>1</w:t>
      </w:r>
      <w:r w:rsidRPr="0054363D">
        <w:rPr>
          <w:rFonts w:ascii="David" w:hAnsi="David" w:hint="cs"/>
          <w:rtl/>
        </w:rPr>
        <w:t xml:space="preserve"> </w:t>
      </w:r>
      <w:r w:rsidRPr="0054363D">
        <w:rPr>
          <w:rFonts w:ascii="David" w:hAnsi="David"/>
          <w:rtl/>
        </w:rPr>
        <w:t>שניות ועד 180 שניות (כולל).</w:t>
      </w:r>
    </w:p>
    <w:p w14:paraId="3DA831C3" w14:textId="6AE9529F" w:rsidR="00D14086" w:rsidRPr="0054363D" w:rsidRDefault="00D14086" w:rsidP="00D14086">
      <w:pPr>
        <w:spacing w:line="240" w:lineRule="auto"/>
        <w:ind w:left="1983"/>
        <w:rPr>
          <w:rFonts w:ascii="David" w:hAnsi="David"/>
          <w:rtl/>
        </w:rPr>
      </w:pPr>
      <w:r w:rsidRPr="0054363D">
        <w:rPr>
          <w:rFonts w:ascii="David" w:hAnsi="David"/>
          <w:b/>
          <w:bCs/>
        </w:rPr>
        <w:t>C</w:t>
      </w:r>
      <w:r w:rsidRPr="0054363D">
        <w:rPr>
          <w:rFonts w:ascii="David" w:hAnsi="David" w:hint="cs"/>
          <w:rtl/>
        </w:rPr>
        <w:t xml:space="preserve"> =</w:t>
      </w:r>
      <w:r w:rsidRPr="0054363D">
        <w:rPr>
          <w:rFonts w:ascii="David" w:hAnsi="David"/>
          <w:rtl/>
        </w:rPr>
        <w:t xml:space="preserve"> כמות הפניות בחודש שהמתינו בתור מעל 180 שניות.</w:t>
      </w:r>
    </w:p>
    <w:p w14:paraId="5E64F037" w14:textId="18A32441" w:rsidR="00D14086" w:rsidRPr="0054363D" w:rsidRDefault="00D14086" w:rsidP="00D14086">
      <w:pPr>
        <w:spacing w:line="240" w:lineRule="auto"/>
        <w:ind w:left="1983"/>
        <w:rPr>
          <w:rFonts w:ascii="David" w:hAnsi="David"/>
          <w:rtl/>
        </w:rPr>
      </w:pPr>
      <w:r w:rsidRPr="0054363D">
        <w:rPr>
          <w:rFonts w:ascii="David" w:hAnsi="David"/>
          <w:b/>
          <w:bCs/>
        </w:rPr>
        <w:t>T</w:t>
      </w:r>
      <w:r w:rsidRPr="0054363D">
        <w:rPr>
          <w:rFonts w:ascii="David" w:hAnsi="David" w:hint="cs"/>
          <w:rtl/>
        </w:rPr>
        <w:t xml:space="preserve"> </w:t>
      </w:r>
      <w:r w:rsidRPr="0054363D">
        <w:rPr>
          <w:rFonts w:ascii="David" w:hAnsi="David"/>
          <w:rtl/>
        </w:rPr>
        <w:t xml:space="preserve">= </w:t>
      </w:r>
      <w:r w:rsidRPr="0054363D">
        <w:rPr>
          <w:rFonts w:ascii="David" w:hAnsi="David" w:hint="cs"/>
          <w:rtl/>
        </w:rPr>
        <w:t>המחיר המוצע לפניה בהתאם לסוג הפניה</w:t>
      </w:r>
      <w:r w:rsidRPr="0054363D">
        <w:rPr>
          <w:rFonts w:ascii="David" w:hAnsi="David"/>
          <w:rtl/>
        </w:rPr>
        <w:t xml:space="preserve"> (כולל הצמדה) לאותו חודש. </w:t>
      </w:r>
    </w:p>
    <w:p w14:paraId="6160548E" w14:textId="2264DC29" w:rsidR="00D14086" w:rsidRPr="0054363D" w:rsidRDefault="00D14086" w:rsidP="00686E4A">
      <w:pPr>
        <w:pStyle w:val="afffa"/>
        <w:numPr>
          <w:ilvl w:val="2"/>
          <w:numId w:val="24"/>
        </w:numPr>
        <w:ind w:left="1983"/>
        <w:rPr>
          <w:rFonts w:ascii="David" w:hAnsi="David"/>
          <w:u w:val="single"/>
          <w:rtl/>
        </w:rPr>
      </w:pPr>
      <w:r w:rsidRPr="0054363D">
        <w:rPr>
          <w:rFonts w:ascii="David" w:hAnsi="David"/>
          <w:u w:val="single"/>
          <w:rtl/>
        </w:rPr>
        <w:t xml:space="preserve">סך </w:t>
      </w:r>
      <w:r w:rsidRPr="0054363D">
        <w:rPr>
          <w:rFonts w:ascii="David" w:hAnsi="David" w:hint="cs"/>
          <w:u w:val="single"/>
          <w:rtl/>
        </w:rPr>
        <w:t>ה</w:t>
      </w:r>
      <w:r w:rsidRPr="0054363D">
        <w:rPr>
          <w:rFonts w:ascii="David" w:hAnsi="David"/>
          <w:u w:val="single"/>
          <w:rtl/>
        </w:rPr>
        <w:t>פיצויים לנטישת תור ההמתנה לפני קבלת השירות</w:t>
      </w:r>
      <w:r w:rsidRPr="0054363D">
        <w:rPr>
          <w:rFonts w:ascii="David" w:hAnsi="David" w:hint="cs"/>
          <w:rtl/>
        </w:rPr>
        <w:t>:</w:t>
      </w:r>
    </w:p>
    <w:p w14:paraId="4798BEFA" w14:textId="6E4D1C54" w:rsidR="00D14086" w:rsidRPr="0054363D" w:rsidRDefault="00D14086" w:rsidP="00D14086">
      <w:pPr>
        <w:spacing w:line="240" w:lineRule="auto"/>
        <w:ind w:left="2890"/>
        <w:rPr>
          <w:rFonts w:ascii="David" w:hAnsi="David"/>
          <w:b/>
          <w:bCs/>
          <w:rtl/>
        </w:rPr>
      </w:pPr>
      <w:r w:rsidRPr="0054363D">
        <w:rPr>
          <w:rFonts w:ascii="David" w:hAnsi="David"/>
          <w:b/>
          <w:bCs/>
        </w:rPr>
        <w:t xml:space="preserve">(D </w:t>
      </w:r>
      <w:r w:rsidRPr="0054363D">
        <w:rPr>
          <w:rFonts w:ascii="David" w:hAnsi="David" w:hint="cs"/>
          <w:b/>
          <w:bCs/>
        </w:rPr>
        <w:t>×</w:t>
      </w:r>
      <w:r w:rsidRPr="0054363D">
        <w:rPr>
          <w:rFonts w:ascii="David" w:hAnsi="David"/>
          <w:b/>
          <w:bCs/>
        </w:rPr>
        <w:t xml:space="preserve"> 0.15) + (E </w:t>
      </w:r>
      <w:r w:rsidRPr="0054363D">
        <w:rPr>
          <w:rFonts w:ascii="David" w:hAnsi="David" w:hint="cs"/>
          <w:b/>
          <w:bCs/>
        </w:rPr>
        <w:t>×</w:t>
      </w:r>
      <w:r w:rsidRPr="0054363D">
        <w:rPr>
          <w:rFonts w:ascii="David" w:hAnsi="David"/>
          <w:b/>
          <w:bCs/>
        </w:rPr>
        <w:t xml:space="preserve"> 0.30)) </w:t>
      </w:r>
      <w:r w:rsidRPr="0054363D">
        <w:rPr>
          <w:rFonts w:ascii="David" w:hAnsi="David" w:hint="cs"/>
          <w:b/>
          <w:bCs/>
        </w:rPr>
        <w:t>×</w:t>
      </w:r>
      <w:r w:rsidRPr="0054363D">
        <w:rPr>
          <w:rFonts w:ascii="David" w:hAnsi="David"/>
          <w:b/>
          <w:bCs/>
        </w:rPr>
        <w:t xml:space="preserve"> T</w:t>
      </w:r>
      <w:r w:rsidRPr="0054363D">
        <w:rPr>
          <w:rFonts w:ascii="David" w:hAnsi="David"/>
          <w:b/>
          <w:bCs/>
          <w:rtl/>
        </w:rPr>
        <w:t>)</w:t>
      </w:r>
    </w:p>
    <w:p w14:paraId="49E34C2B" w14:textId="1AF6B91E" w:rsidR="00D14086" w:rsidRPr="0054363D" w:rsidRDefault="00D14086" w:rsidP="00114D69">
      <w:pPr>
        <w:spacing w:line="240" w:lineRule="auto"/>
        <w:ind w:left="1983"/>
        <w:rPr>
          <w:rFonts w:ascii="David" w:hAnsi="David"/>
          <w:rtl/>
        </w:rPr>
      </w:pPr>
      <w:r w:rsidRPr="0054363D">
        <w:rPr>
          <w:rFonts w:ascii="David" w:hAnsi="David"/>
          <w:b/>
          <w:bCs/>
        </w:rPr>
        <w:lastRenderedPageBreak/>
        <w:t>D</w:t>
      </w:r>
      <w:r w:rsidRPr="0054363D">
        <w:rPr>
          <w:rFonts w:ascii="David" w:hAnsi="David" w:hint="cs"/>
          <w:rtl/>
        </w:rPr>
        <w:t xml:space="preserve"> </w:t>
      </w:r>
      <w:r w:rsidRPr="0054363D">
        <w:rPr>
          <w:rFonts w:ascii="David" w:hAnsi="David"/>
          <w:rtl/>
        </w:rPr>
        <w:t>= זמן המתנה בתור עד לנטישה מעל</w:t>
      </w:r>
      <w:r w:rsidRPr="0054363D">
        <w:rPr>
          <w:rFonts w:ascii="David" w:hAnsi="David" w:hint="cs"/>
          <w:rtl/>
        </w:rPr>
        <w:t xml:space="preserve"> 4</w:t>
      </w:r>
      <w:r w:rsidR="00114D69" w:rsidRPr="0054363D">
        <w:rPr>
          <w:rFonts w:ascii="David" w:hAnsi="David" w:hint="cs"/>
          <w:rtl/>
        </w:rPr>
        <w:t>1</w:t>
      </w:r>
      <w:r w:rsidRPr="0054363D">
        <w:rPr>
          <w:rFonts w:ascii="David" w:hAnsi="David" w:hint="cs"/>
          <w:rtl/>
        </w:rPr>
        <w:t xml:space="preserve"> </w:t>
      </w:r>
      <w:r w:rsidRPr="0054363D">
        <w:rPr>
          <w:rFonts w:ascii="David" w:hAnsi="David"/>
          <w:rtl/>
        </w:rPr>
        <w:t>שניות ועד 60 שניות (כולל).</w:t>
      </w:r>
    </w:p>
    <w:p w14:paraId="2FEDF52C" w14:textId="5A8517D8" w:rsidR="00D14086" w:rsidRPr="0054363D" w:rsidRDefault="00D14086" w:rsidP="00114D69">
      <w:pPr>
        <w:spacing w:line="240" w:lineRule="auto"/>
        <w:ind w:left="1983"/>
        <w:rPr>
          <w:rFonts w:ascii="David" w:hAnsi="David"/>
          <w:rtl/>
        </w:rPr>
      </w:pPr>
      <w:r w:rsidRPr="0054363D">
        <w:rPr>
          <w:rFonts w:ascii="David" w:hAnsi="David"/>
          <w:b/>
          <w:bCs/>
        </w:rPr>
        <w:t>E</w:t>
      </w:r>
      <w:r w:rsidRPr="0054363D">
        <w:rPr>
          <w:rFonts w:ascii="David" w:hAnsi="David"/>
          <w:rtl/>
        </w:rPr>
        <w:t xml:space="preserve"> = זמן המתנה בתור עד לנטישה מעל 6</w:t>
      </w:r>
      <w:r w:rsidR="00114D69" w:rsidRPr="0054363D">
        <w:rPr>
          <w:rFonts w:ascii="David" w:hAnsi="David" w:hint="cs"/>
          <w:rtl/>
        </w:rPr>
        <w:t>1</w:t>
      </w:r>
      <w:r w:rsidRPr="0054363D">
        <w:rPr>
          <w:rFonts w:ascii="David" w:hAnsi="David"/>
          <w:rtl/>
        </w:rPr>
        <w:t xml:space="preserve"> שניות.</w:t>
      </w:r>
    </w:p>
    <w:p w14:paraId="56E373DF" w14:textId="0C8386F0" w:rsidR="00D14086" w:rsidRPr="0054363D" w:rsidRDefault="00D14086" w:rsidP="00D14086">
      <w:pPr>
        <w:spacing w:line="240" w:lineRule="auto"/>
        <w:ind w:left="1983"/>
        <w:rPr>
          <w:rFonts w:ascii="David" w:hAnsi="David"/>
          <w:rtl/>
        </w:rPr>
      </w:pPr>
      <w:r w:rsidRPr="0054363D">
        <w:rPr>
          <w:rFonts w:ascii="David" w:hAnsi="David"/>
          <w:b/>
          <w:bCs/>
        </w:rPr>
        <w:t>T</w:t>
      </w:r>
      <w:r w:rsidRPr="0054363D">
        <w:rPr>
          <w:rFonts w:ascii="David" w:hAnsi="David"/>
          <w:rtl/>
        </w:rPr>
        <w:t xml:space="preserve"> = </w:t>
      </w:r>
      <w:r w:rsidRPr="0054363D">
        <w:rPr>
          <w:rFonts w:ascii="David" w:hAnsi="David" w:hint="cs"/>
          <w:rtl/>
        </w:rPr>
        <w:t>המחיר המוצע לפניה בהתאם לסוג הפניה</w:t>
      </w:r>
      <w:r w:rsidRPr="0054363D">
        <w:rPr>
          <w:rFonts w:ascii="David" w:hAnsi="David"/>
          <w:rtl/>
        </w:rPr>
        <w:t xml:space="preserve"> (כולל הצמדה) לאותו חודש.</w:t>
      </w:r>
    </w:p>
    <w:p w14:paraId="354A02F5" w14:textId="4FA40DD9" w:rsidR="0042095D" w:rsidRPr="0054363D" w:rsidRDefault="0042095D" w:rsidP="00EC51D2">
      <w:pPr>
        <w:pStyle w:val="afffa"/>
        <w:numPr>
          <w:ilvl w:val="1"/>
          <w:numId w:val="24"/>
        </w:numPr>
        <w:ind w:left="1274" w:hanging="707"/>
        <w:rPr>
          <w:rFonts w:ascii="David" w:hAnsi="David"/>
        </w:rPr>
      </w:pPr>
      <w:r w:rsidRPr="0054363D">
        <w:rPr>
          <w:rFonts w:ascii="David" w:hAnsi="David" w:hint="cs"/>
          <w:rtl/>
        </w:rPr>
        <w:t>הפיצוי המוסכם</w:t>
      </w:r>
      <w:r w:rsidRPr="0054363D">
        <w:rPr>
          <w:rFonts w:ascii="David" w:hAnsi="David"/>
          <w:rtl/>
        </w:rPr>
        <w:t xml:space="preserve"> בגין אי עמידה </w:t>
      </w:r>
      <w:r w:rsidRPr="0054363D">
        <w:rPr>
          <w:rFonts w:ascii="David" w:hAnsi="David" w:hint="cs"/>
          <w:rtl/>
        </w:rPr>
        <w:t xml:space="preserve">בהוראות סעיף זה </w:t>
      </w:r>
      <w:r w:rsidRPr="0054363D">
        <w:rPr>
          <w:rFonts w:ascii="David" w:hAnsi="David"/>
          <w:rtl/>
        </w:rPr>
        <w:t>יקוזזו על ידי המשרד מהחשבונות</w:t>
      </w:r>
      <w:r w:rsidR="009B65D7" w:rsidRPr="0054363D">
        <w:rPr>
          <w:rFonts w:ascii="David" w:hAnsi="David"/>
          <w:rtl/>
        </w:rPr>
        <w:t xml:space="preserve"> השוטפים. המשרד ישלח לספק</w:t>
      </w:r>
      <w:r w:rsidRPr="0054363D">
        <w:rPr>
          <w:rFonts w:ascii="David" w:hAnsi="David"/>
          <w:rtl/>
        </w:rPr>
        <w:t xml:space="preserve"> את התחשיב החודשי של קיזוז הפיצויים המוסכמים </w:t>
      </w:r>
      <w:r w:rsidRPr="0054363D">
        <w:rPr>
          <w:rFonts w:ascii="David" w:hAnsi="David" w:hint="cs"/>
          <w:rtl/>
        </w:rPr>
        <w:t>והספק</w:t>
      </w:r>
      <w:r w:rsidRPr="0054363D">
        <w:rPr>
          <w:rFonts w:ascii="David" w:hAnsi="David"/>
          <w:rtl/>
        </w:rPr>
        <w:t xml:space="preserve"> יפחית סכום זה מחשבוני</w:t>
      </w:r>
      <w:r w:rsidR="00EC51D2" w:rsidRPr="0054363D">
        <w:rPr>
          <w:rFonts w:ascii="David" w:hAnsi="David"/>
          <w:rtl/>
        </w:rPr>
        <w:t>ת המס המוגשת לתשלום למשרד</w:t>
      </w:r>
      <w:r w:rsidR="00EC51D2" w:rsidRPr="0054363D">
        <w:rPr>
          <w:rFonts w:ascii="David" w:hAnsi="David" w:hint="cs"/>
          <w:sz w:val="24"/>
          <w:rtl/>
        </w:rPr>
        <w:t>.</w:t>
      </w:r>
    </w:p>
    <w:p w14:paraId="73603ACE" w14:textId="77777777" w:rsidR="0042095D" w:rsidRPr="0054363D" w:rsidRDefault="0042095D" w:rsidP="00686E4A">
      <w:pPr>
        <w:pStyle w:val="afffa"/>
        <w:numPr>
          <w:ilvl w:val="1"/>
          <w:numId w:val="24"/>
        </w:numPr>
        <w:ind w:left="1274" w:hanging="707"/>
        <w:rPr>
          <w:rFonts w:ascii="David" w:hAnsi="David"/>
          <w:rtl/>
        </w:rPr>
      </w:pPr>
      <w:r w:rsidRPr="0054363D">
        <w:rPr>
          <w:rFonts w:ascii="David" w:hAnsi="David"/>
          <w:rtl/>
        </w:rPr>
        <w:t xml:space="preserve">בכל מקרה של ביטול ההסכם </w:t>
      </w:r>
      <w:r w:rsidRPr="0054363D">
        <w:rPr>
          <w:rFonts w:ascii="David" w:hAnsi="David" w:hint="cs"/>
          <w:rtl/>
        </w:rPr>
        <w:t>ת</w:t>
      </w:r>
      <w:r w:rsidRPr="0054363D">
        <w:rPr>
          <w:rFonts w:ascii="David" w:hAnsi="David"/>
          <w:rtl/>
        </w:rPr>
        <w:t xml:space="preserve">שולם לספק התמורה עבור השירותים שסיפק עד לביטול ההסכם בקיזוז הסכומים המפורטים בהסכם זה. </w:t>
      </w:r>
    </w:p>
    <w:p w14:paraId="771C6AC9" w14:textId="3D57C9E0" w:rsidR="00871B44" w:rsidRPr="0054363D" w:rsidRDefault="0042095D" w:rsidP="00686E4A">
      <w:pPr>
        <w:pStyle w:val="afffa"/>
        <w:numPr>
          <w:ilvl w:val="1"/>
          <w:numId w:val="24"/>
        </w:numPr>
        <w:ind w:left="1274" w:hanging="707"/>
        <w:rPr>
          <w:rFonts w:ascii="David" w:hAnsi="David"/>
          <w:rtl/>
        </w:rPr>
      </w:pPr>
      <w:r w:rsidRPr="0054363D">
        <w:rPr>
          <w:rFonts w:ascii="David" w:hAnsi="David"/>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6347CF3A" w14:textId="6BA3ACDC"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4213F1BC" w14:textId="6DB2C573" w:rsidR="00DA37D4" w:rsidRPr="0054363D" w:rsidRDefault="00DA37D4" w:rsidP="00686E4A">
      <w:pPr>
        <w:pStyle w:val="afffa"/>
        <w:numPr>
          <w:ilvl w:val="1"/>
          <w:numId w:val="24"/>
        </w:numPr>
        <w:ind w:left="1274" w:hanging="707"/>
        <w:rPr>
          <w:rFonts w:ascii="David" w:hAnsi="David"/>
        </w:rPr>
      </w:pPr>
      <w:bookmarkStart w:id="616" w:name="_Ref409637797"/>
      <w:r w:rsidRPr="0054363D">
        <w:rPr>
          <w:rFonts w:ascii="David" w:hAnsi="David"/>
          <w:rtl/>
        </w:rPr>
        <w:t xml:space="preserve">למרות האמור </w:t>
      </w:r>
      <w:r w:rsidR="006E2E5E" w:rsidRPr="0054363D">
        <w:rPr>
          <w:rFonts w:ascii="David" w:hAnsi="David" w:hint="cs"/>
          <w:rtl/>
        </w:rPr>
        <w:t>ב</w:t>
      </w:r>
      <w:r w:rsidRPr="0054363D">
        <w:rPr>
          <w:rFonts w:ascii="David" w:hAnsi="David"/>
          <w:rtl/>
        </w:rPr>
        <w:t xml:space="preserve">סעיף </w:t>
      </w:r>
      <w:r w:rsidR="006E2E5E" w:rsidRPr="0054363D">
        <w:rPr>
          <w:rFonts w:ascii="David" w:hAnsi="David"/>
          <w:rtl/>
        </w:rPr>
        <w:fldChar w:fldCharType="begin"/>
      </w:r>
      <w:r w:rsidR="006E2E5E" w:rsidRPr="0054363D">
        <w:rPr>
          <w:rFonts w:ascii="David" w:hAnsi="David"/>
          <w:rtl/>
        </w:rPr>
        <w:instrText xml:space="preserve"> </w:instrText>
      </w:r>
      <w:r w:rsidR="006E2E5E" w:rsidRPr="0054363D">
        <w:rPr>
          <w:rFonts w:ascii="David" w:hAnsi="David"/>
        </w:rPr>
        <w:instrText>REF</w:instrText>
      </w:r>
      <w:r w:rsidR="006E2E5E" w:rsidRPr="0054363D">
        <w:rPr>
          <w:rFonts w:ascii="David" w:hAnsi="David"/>
          <w:rtl/>
        </w:rPr>
        <w:instrText xml:space="preserve"> _</w:instrText>
      </w:r>
      <w:r w:rsidR="006E2E5E" w:rsidRPr="0054363D">
        <w:rPr>
          <w:rFonts w:ascii="David" w:hAnsi="David"/>
        </w:rPr>
        <w:instrText>Ref400272154 \n \h</w:instrText>
      </w:r>
      <w:r w:rsidR="006E2E5E" w:rsidRPr="0054363D">
        <w:rPr>
          <w:rFonts w:ascii="David" w:hAnsi="David"/>
          <w:rtl/>
        </w:rPr>
        <w:instrText xml:space="preserve">  \* </w:instrText>
      </w:r>
      <w:r w:rsidR="006E2E5E" w:rsidRPr="0054363D">
        <w:rPr>
          <w:rFonts w:ascii="David" w:hAnsi="David"/>
        </w:rPr>
        <w:instrText>MERGEFORMAT</w:instrText>
      </w:r>
      <w:r w:rsidR="006E2E5E" w:rsidRPr="0054363D">
        <w:rPr>
          <w:rFonts w:ascii="David" w:hAnsi="David"/>
          <w:rtl/>
        </w:rPr>
        <w:instrText xml:space="preserve"> </w:instrText>
      </w:r>
      <w:r w:rsidR="006E2E5E" w:rsidRPr="0054363D">
        <w:rPr>
          <w:rFonts w:ascii="David" w:hAnsi="David"/>
          <w:rtl/>
        </w:rPr>
      </w:r>
      <w:r w:rsidR="006E2E5E" w:rsidRPr="0054363D">
        <w:rPr>
          <w:rFonts w:ascii="David" w:hAnsi="David"/>
          <w:rtl/>
        </w:rPr>
        <w:fldChar w:fldCharType="separate"/>
      </w:r>
      <w:r w:rsidR="0085540D">
        <w:rPr>
          <w:rFonts w:ascii="David" w:hAnsi="David"/>
          <w:cs/>
        </w:rPr>
        <w:t>‎</w:t>
      </w:r>
      <w:r w:rsidR="0085540D">
        <w:rPr>
          <w:rFonts w:ascii="David" w:hAnsi="David"/>
        </w:rPr>
        <w:t>3.4</w:t>
      </w:r>
      <w:r w:rsidR="006E2E5E" w:rsidRPr="0054363D">
        <w:rPr>
          <w:rFonts w:ascii="David" w:hAnsi="David"/>
          <w:rtl/>
        </w:rPr>
        <w:fldChar w:fldCharType="end"/>
      </w:r>
      <w:r w:rsidR="009C0177" w:rsidRPr="0054363D">
        <w:rPr>
          <w:rFonts w:ascii="David" w:hAnsi="David" w:hint="cs"/>
          <w:rtl/>
        </w:rPr>
        <w:t xml:space="preserve"> לעיל</w:t>
      </w:r>
      <w:r w:rsidRPr="0054363D">
        <w:rPr>
          <w:rFonts w:ascii="David" w:hAnsi="David"/>
          <w:rtl/>
        </w:rPr>
        <w:t>, במקרה של הפרה יסודית של ההסכם מצד הספק, בין היתר על-פי סעיפים</w:t>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Ref391234525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w:t>
      </w:r>
      <w:r w:rsidRPr="0054363D">
        <w:rPr>
          <w:rFonts w:ascii="David" w:hAnsi="David"/>
          <w:rtl/>
        </w:rPr>
        <w:fldChar w:fldCharType="end"/>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Ref391234532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6</w:t>
      </w:r>
      <w:r w:rsidRPr="0054363D">
        <w:rPr>
          <w:rFonts w:ascii="David" w:hAnsi="David"/>
          <w:rtl/>
        </w:rPr>
        <w:fldChar w:fldCharType="end"/>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Ref391234535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8</w:t>
      </w:r>
      <w:r w:rsidRPr="0054363D">
        <w:rPr>
          <w:rFonts w:ascii="David" w:hAnsi="David"/>
          <w:rtl/>
        </w:rPr>
        <w:fldChar w:fldCharType="end"/>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Ref391234545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12</w:t>
      </w:r>
      <w:r w:rsidRPr="0054363D">
        <w:rPr>
          <w:rFonts w:ascii="David" w:hAnsi="David"/>
          <w:rtl/>
        </w:rPr>
        <w:fldChar w:fldCharType="end"/>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Ref391234558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21</w:t>
      </w:r>
      <w:r w:rsidRPr="0054363D">
        <w:rPr>
          <w:rFonts w:ascii="David" w:hAnsi="David"/>
          <w:rtl/>
        </w:rPr>
        <w:fldChar w:fldCharType="end"/>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Ref384670559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23</w:t>
      </w:r>
      <w:r w:rsidRPr="0054363D">
        <w:rPr>
          <w:rFonts w:ascii="David" w:hAnsi="David"/>
          <w:rtl/>
        </w:rPr>
        <w:fldChar w:fldCharType="end"/>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Ref391234462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26</w:t>
      </w:r>
      <w:r w:rsidRPr="0054363D">
        <w:rPr>
          <w:rFonts w:ascii="David" w:hAnsi="David"/>
          <w:rtl/>
        </w:rPr>
        <w:fldChar w:fldCharType="end"/>
      </w:r>
      <w:r w:rsidR="007F14E6" w:rsidRPr="0054363D">
        <w:rPr>
          <w:rFonts w:ascii="David" w:hAnsi="David" w:hint="cs"/>
          <w:rtl/>
        </w:rPr>
        <w:t xml:space="preserve">, </w:t>
      </w:r>
      <w:r w:rsidR="007F14E6" w:rsidRPr="0054363D">
        <w:rPr>
          <w:rFonts w:ascii="David" w:hAnsi="David"/>
          <w:rtl/>
        </w:rPr>
        <w:fldChar w:fldCharType="begin"/>
      </w:r>
      <w:r w:rsidR="007F14E6" w:rsidRPr="0054363D">
        <w:rPr>
          <w:rFonts w:ascii="David" w:hAnsi="David"/>
          <w:rtl/>
        </w:rPr>
        <w:instrText xml:space="preserve"> </w:instrText>
      </w:r>
      <w:r w:rsidR="007F14E6" w:rsidRPr="0054363D">
        <w:rPr>
          <w:rFonts w:ascii="David" w:hAnsi="David" w:hint="cs"/>
        </w:rPr>
        <w:instrText>REF</w:instrText>
      </w:r>
      <w:r w:rsidR="007F14E6" w:rsidRPr="0054363D">
        <w:rPr>
          <w:rFonts w:ascii="David" w:hAnsi="David" w:hint="cs"/>
          <w:rtl/>
        </w:rPr>
        <w:instrText xml:space="preserve"> _</w:instrText>
      </w:r>
      <w:r w:rsidR="007F14E6" w:rsidRPr="0054363D">
        <w:rPr>
          <w:rFonts w:ascii="David" w:hAnsi="David" w:hint="cs"/>
        </w:rPr>
        <w:instrText>Ref396344964 \n \h</w:instrText>
      </w:r>
      <w:r w:rsidR="007F14E6" w:rsidRPr="0054363D">
        <w:rPr>
          <w:rFonts w:ascii="David" w:hAnsi="David"/>
          <w:rtl/>
        </w:rPr>
        <w:instrText xml:space="preserve">  \* </w:instrText>
      </w:r>
      <w:r w:rsidR="007F14E6" w:rsidRPr="0054363D">
        <w:rPr>
          <w:rFonts w:ascii="David" w:hAnsi="David"/>
        </w:rPr>
        <w:instrText>MERGEFORMAT</w:instrText>
      </w:r>
      <w:r w:rsidR="007F14E6" w:rsidRPr="0054363D">
        <w:rPr>
          <w:rFonts w:ascii="David" w:hAnsi="David"/>
          <w:rtl/>
        </w:rPr>
        <w:instrText xml:space="preserve"> </w:instrText>
      </w:r>
      <w:r w:rsidR="007F14E6" w:rsidRPr="0054363D">
        <w:rPr>
          <w:rFonts w:ascii="David" w:hAnsi="David"/>
          <w:rtl/>
        </w:rPr>
      </w:r>
      <w:r w:rsidR="007F14E6" w:rsidRPr="0054363D">
        <w:rPr>
          <w:rFonts w:ascii="David" w:hAnsi="David"/>
          <w:rtl/>
        </w:rPr>
        <w:fldChar w:fldCharType="separate"/>
      </w:r>
      <w:r w:rsidR="0085540D">
        <w:rPr>
          <w:rFonts w:ascii="David" w:hAnsi="David"/>
          <w:cs/>
        </w:rPr>
        <w:t>‎</w:t>
      </w:r>
      <w:r w:rsidR="0085540D">
        <w:rPr>
          <w:rFonts w:ascii="David" w:hAnsi="David"/>
        </w:rPr>
        <w:t>29</w:t>
      </w:r>
      <w:r w:rsidR="007F14E6" w:rsidRPr="0054363D">
        <w:rPr>
          <w:rFonts w:ascii="David" w:hAnsi="David"/>
          <w:rtl/>
        </w:rPr>
        <w:fldChar w:fldCharType="end"/>
      </w:r>
      <w:r w:rsidR="007F14E6" w:rsidRPr="0054363D">
        <w:rPr>
          <w:rFonts w:ascii="David" w:hAnsi="David"/>
          <w:rtl/>
        </w:rPr>
        <w:t xml:space="preserve"> </w:t>
      </w:r>
      <w:r w:rsidRPr="0054363D">
        <w:rPr>
          <w:rFonts w:ascii="David" w:hAnsi="David"/>
          <w:rtl/>
        </w:rPr>
        <w:t>בהסכם זה, או במקרה של ביצוע פשע על-ידו או על-ידי אחד ממנהליו או נושאי המשרה שבו</w:t>
      </w:r>
      <w:r w:rsidR="008A3368" w:rsidRPr="0054363D">
        <w:rPr>
          <w:rFonts w:ascii="David" w:hAnsi="David"/>
          <w:rtl/>
        </w:rPr>
        <w:t xml:space="preserve"> – </w:t>
      </w:r>
      <w:r w:rsidR="008254DD" w:rsidRPr="0054363D">
        <w:rPr>
          <w:rFonts w:ascii="David" w:hAnsi="David"/>
          <w:rtl/>
        </w:rPr>
        <w:t>יהיה</w:t>
      </w:r>
      <w:r w:rsidRPr="0054363D">
        <w:rPr>
          <w:rFonts w:ascii="David" w:hAnsi="David"/>
          <w:rtl/>
        </w:rPr>
        <w:t xml:space="preserve"> המשרד, באישור מנהלו הכללי, רשאי לנקוט בכל אחת מן הסנקציות האמורות בסעיפים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_</w:instrText>
      </w:r>
      <w:r w:rsidRPr="0054363D">
        <w:rPr>
          <w:rFonts w:ascii="David" w:hAnsi="David"/>
        </w:rPr>
        <w:instrText>Ref391234495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25.1.1</w:t>
      </w:r>
      <w:r w:rsidRPr="0054363D">
        <w:rPr>
          <w:rFonts w:ascii="David" w:hAnsi="David"/>
          <w:rtl/>
        </w:rPr>
        <w:fldChar w:fldCharType="end"/>
      </w:r>
      <w:r w:rsidRPr="0054363D">
        <w:rPr>
          <w:rFonts w:ascii="David" w:hAnsi="David"/>
          <w:rtl/>
        </w:rPr>
        <w:t xml:space="preserve"> עד </w:t>
      </w:r>
      <w:r w:rsidR="00E72BD5" w:rsidRPr="0054363D">
        <w:rPr>
          <w:rFonts w:ascii="David" w:hAnsi="David"/>
          <w:rtl/>
        </w:rPr>
        <w:fldChar w:fldCharType="begin"/>
      </w:r>
      <w:r w:rsidR="00E72BD5" w:rsidRPr="0054363D">
        <w:rPr>
          <w:rFonts w:ascii="David" w:hAnsi="David"/>
          <w:rtl/>
        </w:rPr>
        <w:instrText xml:space="preserve"> </w:instrText>
      </w:r>
      <w:r w:rsidR="00E72BD5" w:rsidRPr="0054363D">
        <w:rPr>
          <w:rFonts w:ascii="David" w:hAnsi="David"/>
        </w:rPr>
        <w:instrText>REF</w:instrText>
      </w:r>
      <w:r w:rsidR="00E72BD5" w:rsidRPr="0054363D">
        <w:rPr>
          <w:rFonts w:ascii="David" w:hAnsi="David"/>
          <w:rtl/>
        </w:rPr>
        <w:instrText xml:space="preserve"> _</w:instrText>
      </w:r>
      <w:r w:rsidR="00E72BD5" w:rsidRPr="0054363D">
        <w:rPr>
          <w:rFonts w:ascii="David" w:hAnsi="David"/>
        </w:rPr>
        <w:instrText>Ref407110799 \n \h</w:instrText>
      </w:r>
      <w:r w:rsidR="00E72BD5" w:rsidRPr="0054363D">
        <w:rPr>
          <w:rFonts w:ascii="David" w:hAnsi="David"/>
          <w:rtl/>
        </w:rPr>
        <w:instrText xml:space="preserve">  \* </w:instrText>
      </w:r>
      <w:r w:rsidR="00E72BD5" w:rsidRPr="0054363D">
        <w:rPr>
          <w:rFonts w:ascii="David" w:hAnsi="David"/>
        </w:rPr>
        <w:instrText>MERGEFORMAT</w:instrText>
      </w:r>
      <w:r w:rsidR="00E72BD5" w:rsidRPr="0054363D">
        <w:rPr>
          <w:rFonts w:ascii="David" w:hAnsi="David"/>
          <w:rtl/>
        </w:rPr>
        <w:instrText xml:space="preserve"> </w:instrText>
      </w:r>
      <w:r w:rsidR="00E72BD5" w:rsidRPr="0054363D">
        <w:rPr>
          <w:rFonts w:ascii="David" w:hAnsi="David"/>
          <w:rtl/>
        </w:rPr>
      </w:r>
      <w:r w:rsidR="00E72BD5" w:rsidRPr="0054363D">
        <w:rPr>
          <w:rFonts w:ascii="David" w:hAnsi="David"/>
          <w:rtl/>
        </w:rPr>
        <w:fldChar w:fldCharType="separate"/>
      </w:r>
      <w:r w:rsidR="0085540D">
        <w:rPr>
          <w:rFonts w:ascii="David" w:hAnsi="David"/>
          <w:cs/>
        </w:rPr>
        <w:t>‎</w:t>
      </w:r>
      <w:r w:rsidR="0085540D">
        <w:rPr>
          <w:rFonts w:ascii="David" w:hAnsi="David"/>
        </w:rPr>
        <w:t>25.1.3</w:t>
      </w:r>
      <w:r w:rsidR="00E72BD5" w:rsidRPr="0054363D">
        <w:rPr>
          <w:rFonts w:ascii="David" w:hAnsi="David"/>
          <w:rtl/>
        </w:rPr>
        <w:fldChar w:fldCharType="end"/>
      </w:r>
      <w:r w:rsidR="00E72BD5" w:rsidRPr="0054363D">
        <w:rPr>
          <w:rFonts w:ascii="David" w:hAnsi="David" w:hint="cs"/>
          <w:rtl/>
        </w:rPr>
        <w:t xml:space="preserve"> </w:t>
      </w:r>
      <w:r w:rsidRPr="0054363D">
        <w:rPr>
          <w:rFonts w:ascii="David" w:hAnsi="David"/>
          <w:rtl/>
        </w:rPr>
        <w:t>ולבטל את ההסכם, ללא התראה מוקדמת.</w:t>
      </w:r>
      <w:bookmarkEnd w:id="616"/>
    </w:p>
    <w:p w14:paraId="122D9011" w14:textId="7E4DC6AF" w:rsidR="00DA37D4" w:rsidRPr="0054363D" w:rsidRDefault="00DA37D4" w:rsidP="00686E4A">
      <w:pPr>
        <w:pStyle w:val="afffa"/>
        <w:numPr>
          <w:ilvl w:val="1"/>
          <w:numId w:val="24"/>
        </w:numPr>
        <w:ind w:left="1274" w:hanging="707"/>
        <w:rPr>
          <w:rFonts w:ascii="David" w:hAnsi="David"/>
          <w:rtl/>
        </w:rPr>
      </w:pPr>
      <w:r w:rsidRPr="0054363D">
        <w:rPr>
          <w:rFonts w:ascii="David" w:hAnsi="David"/>
          <w:rtl/>
        </w:rPr>
        <w:t xml:space="preserve">בכל מקרה, המשרד </w:t>
      </w:r>
      <w:r w:rsidR="008254DD" w:rsidRPr="0054363D">
        <w:rPr>
          <w:rFonts w:ascii="David" w:hAnsi="David"/>
          <w:rtl/>
        </w:rPr>
        <w:t>יהיה</w:t>
      </w:r>
      <w:r w:rsidRPr="0054363D">
        <w:rPr>
          <w:rFonts w:ascii="David" w:hAnsi="David"/>
          <w:rtl/>
        </w:rPr>
        <w:t xml:space="preserve"> רשאי לחלט את הערבות, כאמור בסעיף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_</w:instrText>
      </w:r>
      <w:r w:rsidRPr="0054363D">
        <w:rPr>
          <w:rFonts w:ascii="David" w:hAnsi="David"/>
        </w:rPr>
        <w:instrText>Ref391234462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Pr>
          <w:rFonts w:ascii="David" w:hAnsi="David"/>
          <w:cs/>
        </w:rPr>
        <w:t>‎</w:t>
      </w:r>
      <w:r w:rsidR="0085540D">
        <w:rPr>
          <w:rFonts w:ascii="David" w:hAnsi="David"/>
        </w:rPr>
        <w:t>26</w:t>
      </w:r>
      <w:r w:rsidRPr="0054363D">
        <w:rPr>
          <w:rFonts w:ascii="David" w:hAnsi="David"/>
          <w:rtl/>
        </w:rPr>
        <w:fldChar w:fldCharType="end"/>
      </w:r>
      <w:r w:rsidRPr="0054363D">
        <w:rPr>
          <w:rFonts w:ascii="David" w:hAnsi="David"/>
          <w:rtl/>
        </w:rPr>
        <w:t xml:space="preserve"> להלן.</w:t>
      </w:r>
    </w:p>
    <w:p w14:paraId="54E5E16D" w14:textId="77777777" w:rsidR="00807C56" w:rsidRPr="0054363D" w:rsidRDefault="00807C56" w:rsidP="00480695">
      <w:pPr>
        <w:tabs>
          <w:tab w:val="left" w:pos="1274"/>
        </w:tabs>
        <w:autoSpaceDE w:val="0"/>
        <w:autoSpaceDN w:val="0"/>
        <w:spacing w:line="240" w:lineRule="auto"/>
        <w:ind w:left="1274"/>
        <w:rPr>
          <w:rFonts w:ascii="David" w:hAnsi="David"/>
          <w:rtl/>
        </w:rPr>
      </w:pPr>
    </w:p>
    <w:p w14:paraId="1205E805" w14:textId="77777777" w:rsidR="00807C56" w:rsidRPr="0054363D" w:rsidRDefault="00807C56" w:rsidP="00686E4A">
      <w:pPr>
        <w:pStyle w:val="afffa"/>
        <w:numPr>
          <w:ilvl w:val="0"/>
          <w:numId w:val="24"/>
        </w:numPr>
        <w:ind w:left="565" w:hanging="565"/>
        <w:rPr>
          <w:rFonts w:ascii="David" w:hAnsi="David"/>
          <w:b/>
          <w:bCs/>
          <w:u w:val="single"/>
        </w:rPr>
      </w:pPr>
      <w:bookmarkStart w:id="617" w:name="_Ref391234462"/>
      <w:r w:rsidRPr="0054363D">
        <w:rPr>
          <w:rFonts w:ascii="David" w:hAnsi="David"/>
          <w:b/>
          <w:bCs/>
          <w:u w:val="single"/>
          <w:rtl/>
        </w:rPr>
        <w:t>ערבות</w:t>
      </w:r>
      <w:bookmarkEnd w:id="617"/>
    </w:p>
    <w:p w14:paraId="07A2BDFE"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להבטחת זכויות המשרד לפי הסכם זה, ומילוי התחייבויות הספק על-פי תנאי המכרז, ההצעה והוראות הסכם זה, </w:t>
      </w:r>
      <w:r w:rsidRPr="0054363D">
        <w:rPr>
          <w:rFonts w:ascii="David" w:hAnsi="David" w:hint="cs"/>
          <w:rtl/>
        </w:rPr>
        <w:t>י</w:t>
      </w:r>
      <w:r w:rsidRPr="0054363D">
        <w:rPr>
          <w:rFonts w:ascii="David" w:hAnsi="David"/>
          <w:rtl/>
        </w:rPr>
        <w:t>עמיד הספק על חשבונ</w:t>
      </w:r>
      <w:r w:rsidRPr="0054363D">
        <w:rPr>
          <w:rFonts w:ascii="David" w:hAnsi="David" w:hint="cs"/>
          <w:rtl/>
        </w:rPr>
        <w:t>ו</w:t>
      </w:r>
      <w:r w:rsidRPr="0054363D">
        <w:rPr>
          <w:rFonts w:ascii="David" w:hAnsi="David"/>
          <w:rtl/>
        </w:rPr>
        <w:t xml:space="preserve"> ערבות בנקאית בלתי תלויה לטובת המשרד, בסכום של</w:t>
      </w:r>
      <w:r w:rsidR="00DA30BC" w:rsidRPr="0054363D">
        <w:rPr>
          <w:rFonts w:ascii="David" w:hAnsi="David" w:hint="cs"/>
          <w:rtl/>
        </w:rPr>
        <w:t xml:space="preserve"> _____________</w:t>
      </w:r>
      <w:r w:rsidRPr="0054363D">
        <w:rPr>
          <w:rFonts w:ascii="David" w:hAnsi="David"/>
          <w:rtl/>
        </w:rPr>
        <w:t xml:space="preserve"> (5% מערך ההתקשרות השנתית כולל מע"מ).</w:t>
      </w:r>
    </w:p>
    <w:p w14:paraId="095F7944" w14:textId="08CC15CC"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הערבות </w:t>
      </w:r>
      <w:r w:rsidR="008254DD" w:rsidRPr="0054363D">
        <w:rPr>
          <w:rFonts w:ascii="David" w:hAnsi="David"/>
          <w:rtl/>
        </w:rPr>
        <w:t>תהיה</w:t>
      </w:r>
      <w:r w:rsidRPr="0054363D">
        <w:rPr>
          <w:rFonts w:ascii="David" w:hAnsi="David"/>
          <w:rtl/>
        </w:rPr>
        <w:t xml:space="preserve"> צמודה בשיעור של 100% למדד המחירים לצרכן, כפי שהיה ידוע במועד הגשת ההצעה ע"י הספק. </w:t>
      </w:r>
    </w:p>
    <w:p w14:paraId="2EBBDDD3"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הערבות תהיה בתוקף לתקופה של לפחות 60 ימים לאחר תום תקופת</w:t>
      </w:r>
      <w:r w:rsidRPr="0054363D">
        <w:rPr>
          <w:rFonts w:ascii="David" w:hAnsi="David" w:hint="cs"/>
          <w:rtl/>
        </w:rPr>
        <w:t xml:space="preserve"> </w:t>
      </w:r>
      <w:r w:rsidRPr="0054363D">
        <w:rPr>
          <w:rFonts w:ascii="David" w:hAnsi="David"/>
          <w:rtl/>
        </w:rPr>
        <w:t xml:space="preserve">ההסכם. </w:t>
      </w:r>
    </w:p>
    <w:p w14:paraId="7839C35D"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hint="cs"/>
          <w:rtl/>
        </w:rPr>
        <w:t>נ</w:t>
      </w:r>
      <w:r w:rsidRPr="0054363D">
        <w:rPr>
          <w:rFonts w:ascii="David" w:hAnsi="David"/>
          <w:rtl/>
        </w:rPr>
        <w:t>וסח הערבות יהיה כמפורט ב</w:t>
      </w:r>
      <w:r w:rsidRPr="0054363D">
        <w:rPr>
          <w:rFonts w:ascii="David" w:hAnsi="David" w:hint="cs"/>
          <w:rtl/>
        </w:rPr>
        <w:t>מסמכי המכרז</w:t>
      </w:r>
      <w:r w:rsidRPr="0054363D">
        <w:rPr>
          <w:rFonts w:ascii="David" w:hAnsi="David"/>
          <w:rtl/>
        </w:rPr>
        <w:t xml:space="preserve"> המצור</w:t>
      </w:r>
      <w:r w:rsidRPr="0054363D">
        <w:rPr>
          <w:rFonts w:ascii="David" w:hAnsi="David" w:hint="cs"/>
          <w:rtl/>
        </w:rPr>
        <w:t>פים</w:t>
      </w:r>
      <w:r w:rsidRPr="0054363D">
        <w:rPr>
          <w:rFonts w:ascii="David" w:hAnsi="David"/>
          <w:rtl/>
        </w:rPr>
        <w:t xml:space="preserve"> להסכם זה. </w:t>
      </w:r>
    </w:p>
    <w:p w14:paraId="5B08AD36"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עלויות הערבות יחולו על הספק בלבד. </w:t>
      </w:r>
    </w:p>
    <w:p w14:paraId="76E9D624"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הספק </w:t>
      </w:r>
      <w:r w:rsidRPr="0054363D">
        <w:rPr>
          <w:rFonts w:ascii="David" w:hAnsi="David" w:hint="cs"/>
          <w:rtl/>
        </w:rPr>
        <w:t>י</w:t>
      </w:r>
      <w:r w:rsidRPr="0054363D">
        <w:rPr>
          <w:rFonts w:ascii="David" w:hAnsi="David"/>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03C92801"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לא הארי</w:t>
      </w:r>
      <w:r w:rsidRPr="0054363D">
        <w:rPr>
          <w:rFonts w:ascii="David" w:hAnsi="David" w:hint="cs"/>
          <w:rtl/>
        </w:rPr>
        <w:t>ך</w:t>
      </w:r>
      <w:r w:rsidRPr="0054363D">
        <w:rPr>
          <w:rFonts w:ascii="David" w:hAnsi="David"/>
          <w:rtl/>
        </w:rPr>
        <w:t xml:space="preserve"> הספק את תוקף הערבות יהיה המשרד רשאי לחלט את הערבות ללא כל התראה מוקדמת, גם אם הספק מילא אחר יתר חיובי</w:t>
      </w:r>
      <w:r w:rsidRPr="0054363D">
        <w:rPr>
          <w:rFonts w:ascii="David" w:hAnsi="David" w:hint="cs"/>
          <w:rtl/>
        </w:rPr>
        <w:t>ו</w:t>
      </w:r>
      <w:r w:rsidRPr="0054363D">
        <w:rPr>
          <w:rFonts w:ascii="David" w:hAnsi="David"/>
          <w:rtl/>
        </w:rPr>
        <w:t>.</w:t>
      </w:r>
    </w:p>
    <w:p w14:paraId="57106AD4"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המשרד יהיה רשאי לחלט את הערבות אם הוא יהיה זכאי לתשלום כלשהו מהספק ולא ניתן לקזז תשלום זה מהתשלומים המגיעים לספק בתוך שלושה חודשים.</w:t>
      </w:r>
    </w:p>
    <w:p w14:paraId="2BDF3742" w14:textId="23E5E4DB"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מבלי לגרוע מהאמור לעיל, המשרד יהיה רשאי לחלט את הערבות בכל מקרה שבו לדעת המשרד </w:t>
      </w:r>
      <w:r w:rsidRPr="0054363D">
        <w:rPr>
          <w:rFonts w:ascii="David" w:hAnsi="David" w:hint="cs"/>
          <w:rtl/>
        </w:rPr>
        <w:t xml:space="preserve">הספק </w:t>
      </w:r>
      <w:r w:rsidRPr="0054363D">
        <w:rPr>
          <w:rFonts w:ascii="David" w:hAnsi="David"/>
          <w:rtl/>
        </w:rPr>
        <w:t>הפר</w:t>
      </w:r>
      <w:r w:rsidRPr="0054363D">
        <w:rPr>
          <w:rFonts w:ascii="David" w:hAnsi="David" w:hint="cs"/>
          <w:rtl/>
        </w:rPr>
        <w:t xml:space="preserve"> </w:t>
      </w:r>
      <w:r w:rsidRPr="0054363D">
        <w:rPr>
          <w:rFonts w:ascii="David" w:hAnsi="David"/>
          <w:rtl/>
        </w:rPr>
        <w:t>או לא קיי</w:t>
      </w:r>
      <w:r w:rsidRPr="0054363D">
        <w:rPr>
          <w:rFonts w:ascii="David" w:hAnsi="David" w:hint="cs"/>
          <w:rtl/>
        </w:rPr>
        <w:t>ם</w:t>
      </w:r>
      <w:r w:rsidRPr="0054363D">
        <w:rPr>
          <w:rFonts w:ascii="David" w:hAnsi="David"/>
          <w:rtl/>
        </w:rPr>
        <w:t xml:space="preserve"> תנאי מתנאי הסכם זה, הוראות המכרז וההצעה</w:t>
      </w:r>
      <w:r w:rsidRPr="0054363D">
        <w:rPr>
          <w:rFonts w:ascii="David" w:hAnsi="David" w:hint="cs"/>
          <w:rtl/>
        </w:rPr>
        <w:t xml:space="preserve">, </w:t>
      </w:r>
      <w:r w:rsidRPr="0054363D">
        <w:rPr>
          <w:rFonts w:ascii="David" w:hAnsi="David"/>
          <w:rtl/>
        </w:rPr>
        <w:t>או לא תיק</w:t>
      </w:r>
      <w:r w:rsidRPr="0054363D">
        <w:rPr>
          <w:rFonts w:ascii="David" w:hAnsi="David" w:hint="cs"/>
          <w:rtl/>
        </w:rPr>
        <w:t>ן</w:t>
      </w:r>
      <w:r w:rsidRPr="0054363D">
        <w:rPr>
          <w:rFonts w:ascii="David" w:hAnsi="David"/>
          <w:rtl/>
        </w:rPr>
        <w:t xml:space="preserve"> מעוות </w:t>
      </w:r>
      <w:r w:rsidRPr="0054363D">
        <w:rPr>
          <w:rFonts w:ascii="David" w:hAnsi="David" w:hint="cs"/>
          <w:rtl/>
        </w:rPr>
        <w:t>על-פי</w:t>
      </w:r>
      <w:r w:rsidRPr="0054363D">
        <w:rPr>
          <w:rFonts w:ascii="David" w:hAnsi="David"/>
          <w:rtl/>
        </w:rPr>
        <w:t xml:space="preserve"> דרישת המשרד</w:t>
      </w:r>
      <w:r w:rsidRPr="0054363D">
        <w:rPr>
          <w:rFonts w:ascii="David" w:hAnsi="David" w:hint="cs"/>
          <w:rtl/>
        </w:rPr>
        <w:t>, וכן בהתאם להוראות החוק להגברת האכיפה של דיני העבודה, התשע"ב</w:t>
      </w:r>
      <w:r w:rsidR="008A3368" w:rsidRPr="0054363D">
        <w:rPr>
          <w:rFonts w:ascii="David" w:hAnsi="David" w:hint="cs"/>
          <w:rtl/>
        </w:rPr>
        <w:t xml:space="preserve"> – </w:t>
      </w:r>
      <w:r w:rsidRPr="0054363D">
        <w:rPr>
          <w:rFonts w:ascii="David" w:hAnsi="David" w:hint="cs"/>
          <w:rtl/>
        </w:rPr>
        <w:t>2011.</w:t>
      </w:r>
    </w:p>
    <w:p w14:paraId="2D57BC90"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הערבות תחולט בדרישה חד צדדית של המשרד לבנק שעליה תינתן הודעה בכתב גם לספק. </w:t>
      </w:r>
    </w:p>
    <w:p w14:paraId="19E9B522"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חילט המשרד את הערבות, והסכם זה לא בוטל או הופסק, יהיה על הספק לדאוג על חשבונ</w:t>
      </w:r>
      <w:r w:rsidRPr="0054363D">
        <w:rPr>
          <w:rFonts w:ascii="David" w:hAnsi="David" w:hint="cs"/>
          <w:rtl/>
        </w:rPr>
        <w:t>ו</w:t>
      </w:r>
      <w:r w:rsidRPr="0054363D">
        <w:rPr>
          <w:rFonts w:ascii="David" w:hAnsi="David"/>
          <w:rtl/>
        </w:rPr>
        <w:t xml:space="preserve"> לערבות חדשה בסכום דומה.</w:t>
      </w:r>
    </w:p>
    <w:p w14:paraId="0671C9D3" w14:textId="77777777" w:rsidR="00807C56" w:rsidRPr="0054363D" w:rsidRDefault="00807C56" w:rsidP="00480695">
      <w:pPr>
        <w:tabs>
          <w:tab w:val="left" w:pos="1473"/>
        </w:tabs>
        <w:autoSpaceDE w:val="0"/>
        <w:autoSpaceDN w:val="0"/>
        <w:spacing w:line="240" w:lineRule="auto"/>
        <w:ind w:left="792"/>
        <w:rPr>
          <w:rFonts w:ascii="David" w:hAnsi="David"/>
        </w:rPr>
      </w:pPr>
    </w:p>
    <w:p w14:paraId="0583FEE8"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תניית שיפוט</w:t>
      </w:r>
    </w:p>
    <w:p w14:paraId="33D6B657" w14:textId="77777777" w:rsidR="00807C56" w:rsidRPr="0054363D" w:rsidRDefault="00807C56" w:rsidP="0096075D">
      <w:pPr>
        <w:tabs>
          <w:tab w:val="left" w:pos="1473"/>
        </w:tabs>
        <w:autoSpaceDE w:val="0"/>
        <w:autoSpaceDN w:val="0"/>
        <w:spacing w:line="240" w:lineRule="auto"/>
        <w:ind w:left="578"/>
        <w:rPr>
          <w:rFonts w:ascii="David" w:hAnsi="David"/>
          <w:rtl/>
        </w:rPr>
      </w:pPr>
      <w:r w:rsidRPr="0054363D">
        <w:rPr>
          <w:rFonts w:ascii="David" w:hAnsi="David"/>
          <w:rtl/>
        </w:rPr>
        <w:t>הצדדים מסכימים כי מקום השיפוט הבלעדי בכל הקשור להסכם זה להפרתו ולביטולו יהיה בבתי המשפט המוסמכים בירושלים.</w:t>
      </w:r>
    </w:p>
    <w:p w14:paraId="4F1DF9F3" w14:textId="77777777" w:rsidR="00807C56" w:rsidRPr="0054363D" w:rsidRDefault="00807C56" w:rsidP="00316D48">
      <w:pPr>
        <w:pStyle w:val="afffa"/>
        <w:rPr>
          <w:rFonts w:ascii="David" w:hAnsi="David"/>
          <w:rtl/>
        </w:rPr>
      </w:pPr>
    </w:p>
    <w:p w14:paraId="4C0AD105"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כתובות והודעות</w:t>
      </w:r>
    </w:p>
    <w:p w14:paraId="56017C50"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כתובת הספק היא כמפורט בראש ההסכם.</w:t>
      </w:r>
    </w:p>
    <w:p w14:paraId="120AFE8E"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כל הודעה שתימסר לכתובת דלעיל, תיחשב כאילו נמסרה לספק, ובלבד שנשלחה בדואר רשום.</w:t>
      </w:r>
    </w:p>
    <w:p w14:paraId="4AD439DE"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הספק רשאי להודיע למשרד, מעת לעת, על שינוי בכתובת</w:t>
      </w:r>
      <w:r w:rsidRPr="0054363D">
        <w:rPr>
          <w:rFonts w:ascii="David" w:hAnsi="David" w:hint="cs"/>
          <w:rtl/>
        </w:rPr>
        <w:t>ו</w:t>
      </w:r>
      <w:r w:rsidRPr="0054363D">
        <w:rPr>
          <w:rFonts w:ascii="David" w:hAnsi="David"/>
          <w:rtl/>
        </w:rPr>
        <w:t>. הודעה לפי סעיף זה תינתן לנציג המשרד ולחשבות משרד הרווחה.</w:t>
      </w:r>
    </w:p>
    <w:p w14:paraId="4ABCE0E6" w14:textId="77777777" w:rsidR="00807C56" w:rsidRPr="0054363D" w:rsidRDefault="00807C56" w:rsidP="00480695">
      <w:pPr>
        <w:tabs>
          <w:tab w:val="left" w:pos="1473"/>
        </w:tabs>
        <w:autoSpaceDE w:val="0"/>
        <w:autoSpaceDN w:val="0"/>
        <w:spacing w:line="240" w:lineRule="auto"/>
        <w:ind w:left="360"/>
        <w:rPr>
          <w:rFonts w:ascii="David" w:hAnsi="David"/>
          <w:rtl/>
        </w:rPr>
      </w:pPr>
    </w:p>
    <w:p w14:paraId="12A34344" w14:textId="77777777" w:rsidR="0077191B" w:rsidRPr="0054363D" w:rsidRDefault="00807C56" w:rsidP="00686E4A">
      <w:pPr>
        <w:pStyle w:val="afffa"/>
        <w:numPr>
          <w:ilvl w:val="0"/>
          <w:numId w:val="24"/>
        </w:numPr>
        <w:ind w:left="565" w:hanging="565"/>
        <w:rPr>
          <w:rFonts w:ascii="David" w:hAnsi="David"/>
          <w:b/>
          <w:bCs/>
          <w:u w:val="single"/>
        </w:rPr>
      </w:pPr>
      <w:bookmarkStart w:id="618" w:name="_Ref396344964"/>
      <w:r w:rsidRPr="0054363D">
        <w:rPr>
          <w:rFonts w:ascii="David" w:hAnsi="David"/>
          <w:b/>
          <w:bCs/>
          <w:u w:val="single"/>
          <w:rtl/>
        </w:rPr>
        <w:lastRenderedPageBreak/>
        <w:t>ביקורת</w:t>
      </w:r>
      <w:bookmarkEnd w:id="618"/>
      <w:r w:rsidR="009124F8" w:rsidRPr="0054363D">
        <w:rPr>
          <w:rFonts w:ascii="David" w:hAnsi="David" w:hint="cs"/>
          <w:b/>
          <w:bCs/>
          <w:u w:val="single"/>
          <w:rtl/>
        </w:rPr>
        <w:t xml:space="preserve"> </w:t>
      </w:r>
    </w:p>
    <w:p w14:paraId="4F9E3A9A" w14:textId="524D91D6"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w:t>
      </w:r>
      <w:r w:rsidR="00C9712F" w:rsidRPr="0054363D">
        <w:rPr>
          <w:rFonts w:ascii="David" w:hAnsi="David" w:hint="cs"/>
          <w:rtl/>
        </w:rPr>
        <w:t>במתן השירותים</w:t>
      </w:r>
      <w:r w:rsidRPr="0054363D">
        <w:rPr>
          <w:rFonts w:ascii="David" w:hAnsi="David" w:hint="cs"/>
          <w:rtl/>
        </w:rPr>
        <w:t xml:space="preserve">, או בתמורה הכספית נשוא מכרז זה. </w:t>
      </w:r>
    </w:p>
    <w:p w14:paraId="043B0CFA" w14:textId="3777BF5C"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CC5CAD" w:rsidRPr="0054363D">
        <w:rPr>
          <w:rFonts w:ascii="David" w:hAnsi="David" w:hint="cs"/>
          <w:rtl/>
        </w:rPr>
        <w:t xml:space="preserve">מתן השירותים. </w:t>
      </w:r>
    </w:p>
    <w:p w14:paraId="686D7CEE" w14:textId="0F249114" w:rsidR="009124F8" w:rsidRPr="0054363D" w:rsidRDefault="009124F8" w:rsidP="009B65D7">
      <w:pPr>
        <w:pStyle w:val="afffa"/>
        <w:numPr>
          <w:ilvl w:val="1"/>
          <w:numId w:val="24"/>
        </w:numPr>
        <w:ind w:left="1274" w:hanging="707"/>
        <w:rPr>
          <w:rFonts w:ascii="David" w:hAnsi="David"/>
        </w:rPr>
      </w:pPr>
      <w:r w:rsidRPr="0054363D">
        <w:rPr>
          <w:rFonts w:ascii="David" w:hAnsi="David" w:hint="cs"/>
          <w:rtl/>
        </w:rPr>
        <w:t>מטרות הביקורת הן לבחון את חוסנו הפיננסי של הספק, לוודא שהתשלום שמועבר לספק</w:t>
      </w:r>
      <w:r w:rsidRPr="0054363D">
        <w:rPr>
          <w:rFonts w:ascii="David" w:hAnsi="David"/>
          <w:rtl/>
        </w:rPr>
        <w:t xml:space="preserve"> </w:t>
      </w:r>
      <w:r w:rsidRPr="0054363D">
        <w:rPr>
          <w:rFonts w:ascii="David" w:hAnsi="David" w:hint="eastAsia"/>
          <w:rtl/>
        </w:rPr>
        <w:t>עבור</w:t>
      </w:r>
      <w:r w:rsidRPr="0054363D">
        <w:rPr>
          <w:rFonts w:ascii="David" w:hAnsi="David"/>
          <w:rtl/>
        </w:rPr>
        <w:t xml:space="preserve"> </w:t>
      </w:r>
      <w:r w:rsidRPr="0054363D">
        <w:rPr>
          <w:rFonts w:ascii="David" w:hAnsi="David" w:hint="cs"/>
          <w:rtl/>
        </w:rPr>
        <w:t>מתן השירותים</w:t>
      </w:r>
      <w:r w:rsidRPr="0054363D">
        <w:rPr>
          <w:rFonts w:ascii="David" w:hAnsi="David"/>
          <w:rtl/>
        </w:rPr>
        <w:t xml:space="preserve"> </w:t>
      </w:r>
      <w:r w:rsidRPr="0054363D">
        <w:rPr>
          <w:rFonts w:ascii="David" w:hAnsi="David" w:hint="cs"/>
          <w:rtl/>
        </w:rPr>
        <w:t xml:space="preserve">אכן משמש לאותם שירותים, ולפקח על עמידת הספק בדרישות חוקי העבודה וכל דין אחר. </w:t>
      </w:r>
    </w:p>
    <w:p w14:paraId="4B5E9372" w14:textId="6EE36EF3"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 xml:space="preserve">הספק מתחייב </w:t>
      </w:r>
      <w:r w:rsidRPr="0054363D">
        <w:rPr>
          <w:rFonts w:ascii="David" w:hAnsi="David"/>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54363D">
        <w:rPr>
          <w:rFonts w:ascii="David" w:hAnsi="David" w:hint="cs"/>
          <w:rtl/>
        </w:rPr>
        <w:t xml:space="preserve">הכל בתנאי שהמידע והמסמכים המבוקשים רלוונטיים למטרות הביקורת המפורטות לעיל. דרישת מידע או רשומות על ידי המשרד תהיה כפופה לדין. </w:t>
      </w:r>
    </w:p>
    <w:p w14:paraId="064B6637" w14:textId="77777777"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 xml:space="preserve">במקרים בהם יראה המשרד צורך לבדיקה מעמיקה ויסודית של השכר, יועברו תלושי שכר לביקורת. </w:t>
      </w:r>
    </w:p>
    <w:p w14:paraId="159D11BE" w14:textId="57E7766F" w:rsidR="009124F8" w:rsidRPr="0054363D" w:rsidRDefault="009124F8" w:rsidP="00686E4A">
      <w:pPr>
        <w:pStyle w:val="afffa"/>
        <w:numPr>
          <w:ilvl w:val="1"/>
          <w:numId w:val="24"/>
        </w:numPr>
        <w:ind w:left="1274" w:hanging="707"/>
        <w:rPr>
          <w:rFonts w:ascii="David" w:hAnsi="David"/>
        </w:rPr>
      </w:pPr>
      <w:r w:rsidRPr="0054363D">
        <w:rPr>
          <w:rFonts w:ascii="David" w:hAnsi="David"/>
          <w:rtl/>
        </w:rPr>
        <w:t xml:space="preserve">על </w:t>
      </w:r>
      <w:r w:rsidRPr="0054363D">
        <w:rPr>
          <w:rFonts w:ascii="David" w:hAnsi="David" w:hint="cs"/>
          <w:rtl/>
        </w:rPr>
        <w:t>הספק</w:t>
      </w:r>
      <w:r w:rsidRPr="0054363D">
        <w:rPr>
          <w:rFonts w:ascii="David" w:hAnsi="David"/>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54363D">
        <w:rPr>
          <w:rFonts w:ascii="David" w:hAnsi="David" w:hint="cs"/>
          <w:rtl/>
        </w:rPr>
        <w:t xml:space="preserve">. </w:t>
      </w:r>
    </w:p>
    <w:p w14:paraId="45BE5D9F" w14:textId="46E2653B"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הספק</w:t>
      </w:r>
      <w:r w:rsidRPr="0054363D">
        <w:rPr>
          <w:rFonts w:ascii="David" w:hAnsi="David"/>
          <w:rtl/>
        </w:rPr>
        <w:t xml:space="preserve"> יידרש להמציא דוחות חשבונאיים מפורטים עפ"י סעיפי ההוצאה בהתאם לדרישות רואה-חשבון מטעם חשב משרד הרווחה והשירותים החברתיי</w:t>
      </w:r>
      <w:r w:rsidRPr="0054363D">
        <w:rPr>
          <w:rFonts w:ascii="David" w:hAnsi="David" w:hint="cs"/>
          <w:rtl/>
        </w:rPr>
        <w:t xml:space="preserve">ם. </w:t>
      </w:r>
    </w:p>
    <w:p w14:paraId="331A6E0F" w14:textId="1A0916DB" w:rsidR="009124F8" w:rsidRPr="0054363D" w:rsidRDefault="009124F8" w:rsidP="00686E4A">
      <w:pPr>
        <w:pStyle w:val="afffa"/>
        <w:numPr>
          <w:ilvl w:val="1"/>
          <w:numId w:val="24"/>
        </w:numPr>
        <w:ind w:left="1274" w:hanging="707"/>
        <w:rPr>
          <w:rFonts w:ascii="David" w:hAnsi="David"/>
        </w:rPr>
      </w:pPr>
      <w:r w:rsidRPr="0054363D">
        <w:rPr>
          <w:rFonts w:ascii="David" w:hAnsi="David"/>
          <w:rtl/>
        </w:rPr>
        <w:t>דוחות כספיים שיופקו לשימוש הנהלת ה</w:t>
      </w:r>
      <w:r w:rsidR="00253344" w:rsidRPr="0054363D">
        <w:rPr>
          <w:rFonts w:ascii="David" w:hAnsi="David"/>
          <w:rtl/>
        </w:rPr>
        <w:fldChar w:fldCharType="begin"/>
      </w:r>
      <w:r w:rsidR="00253344" w:rsidRPr="0054363D">
        <w:rPr>
          <w:rFonts w:ascii="David" w:hAnsi="David"/>
          <w:rtl/>
        </w:rPr>
        <w:instrText xml:space="preserve"> </w:instrText>
      </w:r>
      <w:r w:rsidR="00253344" w:rsidRPr="0054363D">
        <w:rPr>
          <w:rFonts w:ascii="David" w:hAnsi="David"/>
        </w:rPr>
        <w:instrText>REF</w:instrText>
      </w:r>
      <w:r w:rsidR="00253344" w:rsidRPr="0054363D">
        <w:rPr>
          <w:rFonts w:ascii="David" w:hAnsi="David"/>
          <w:rtl/>
        </w:rPr>
        <w:instrText xml:space="preserve"> כינוי_יחידה_מקצועית \</w:instrText>
      </w:r>
      <w:r w:rsidR="00253344" w:rsidRPr="0054363D">
        <w:rPr>
          <w:rFonts w:ascii="David" w:hAnsi="David"/>
        </w:rPr>
        <w:instrText>h</w:instrText>
      </w:r>
      <w:r w:rsidR="00253344"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253344" w:rsidRPr="0054363D">
        <w:rPr>
          <w:rFonts w:ascii="David" w:hAnsi="David"/>
          <w:rtl/>
        </w:rPr>
      </w:r>
      <w:r w:rsidR="00253344" w:rsidRPr="0054363D">
        <w:rPr>
          <w:rFonts w:ascii="David" w:hAnsi="David"/>
          <w:rtl/>
        </w:rPr>
        <w:fldChar w:fldCharType="separate"/>
      </w:r>
      <w:r w:rsidR="0085540D" w:rsidRPr="0054363D">
        <w:rPr>
          <w:rFonts w:ascii="David" w:hAnsi="David" w:hint="cs"/>
          <w:rtl/>
        </w:rPr>
        <w:t>אגף</w:t>
      </w:r>
      <w:r w:rsidR="00253344" w:rsidRPr="0054363D">
        <w:rPr>
          <w:rFonts w:ascii="David" w:hAnsi="David"/>
          <w:rtl/>
        </w:rPr>
        <w:fldChar w:fldCharType="end"/>
      </w:r>
      <w:r w:rsidRPr="0054363D">
        <w:rPr>
          <w:rFonts w:ascii="David" w:hAnsi="David"/>
          <w:rtl/>
        </w:rPr>
        <w:t>/המשרד יהיו חייבים באישור רואה חשבון</w:t>
      </w:r>
      <w:r w:rsidRPr="0054363D">
        <w:rPr>
          <w:rFonts w:ascii="David" w:hAnsi="David" w:hint="cs"/>
          <w:rtl/>
        </w:rPr>
        <w:t xml:space="preserve">. </w:t>
      </w:r>
    </w:p>
    <w:p w14:paraId="17FD125D" w14:textId="512C4DA1"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הספק</w:t>
      </w:r>
      <w:r w:rsidRPr="0054363D">
        <w:rPr>
          <w:rFonts w:ascii="David" w:hAnsi="David"/>
          <w:rtl/>
        </w:rPr>
        <w:t xml:space="preserve"> מתחייב להעביר למשרד כל מסמך נוסף, לפי דרישת המשרד</w:t>
      </w:r>
      <w:r w:rsidRPr="0054363D">
        <w:rPr>
          <w:rFonts w:ascii="David" w:hAnsi="David" w:hint="cs"/>
          <w:rtl/>
        </w:rPr>
        <w:t xml:space="preserve">. </w:t>
      </w:r>
    </w:p>
    <w:p w14:paraId="62B63640" w14:textId="6220FED6"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הספק מתחייב</w:t>
      </w:r>
      <w:r w:rsidRPr="0054363D">
        <w:rPr>
          <w:rFonts w:ascii="David" w:hAnsi="David"/>
          <w:rtl/>
        </w:rPr>
        <w:t xml:space="preserve"> לקיים את האמור לעיל גם בכל הקשור למידע הקשור</w:t>
      </w:r>
      <w:r w:rsidR="00973468" w:rsidRPr="0054363D">
        <w:rPr>
          <w:rFonts w:ascii="David" w:hAnsi="David"/>
          <w:rtl/>
        </w:rPr>
        <w:t xml:space="preserve"> </w:t>
      </w:r>
      <w:r w:rsidRPr="0054363D">
        <w:rPr>
          <w:rFonts w:ascii="David" w:hAnsi="David"/>
          <w:rtl/>
        </w:rPr>
        <w:t>לביצוע ההסכם ומצוי בידי צד שלישי</w:t>
      </w:r>
      <w:r w:rsidRPr="0054363D">
        <w:rPr>
          <w:rFonts w:ascii="David" w:hAnsi="David" w:hint="cs"/>
          <w:rtl/>
        </w:rPr>
        <w:t xml:space="preserve">. </w:t>
      </w:r>
    </w:p>
    <w:p w14:paraId="55FE2688" w14:textId="77777777" w:rsidR="009124F8" w:rsidRPr="0054363D" w:rsidRDefault="009124F8" w:rsidP="009124F8">
      <w:pPr>
        <w:pStyle w:val="afffa"/>
        <w:ind w:left="565"/>
        <w:rPr>
          <w:rFonts w:ascii="David" w:hAnsi="David"/>
          <w:b/>
          <w:bCs/>
          <w:u w:val="single"/>
          <w:rtl/>
        </w:rPr>
      </w:pPr>
    </w:p>
    <w:p w14:paraId="307C0FBC"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שינוי בהסכם או בתנאים</w:t>
      </w:r>
    </w:p>
    <w:p w14:paraId="22747B16" w14:textId="77777777" w:rsidR="00807C56" w:rsidRPr="0054363D" w:rsidRDefault="00807C56" w:rsidP="0096075D">
      <w:pPr>
        <w:tabs>
          <w:tab w:val="left" w:pos="1473"/>
        </w:tabs>
        <w:autoSpaceDE w:val="0"/>
        <w:autoSpaceDN w:val="0"/>
        <w:spacing w:line="240" w:lineRule="auto"/>
        <w:ind w:left="578"/>
        <w:rPr>
          <w:rFonts w:ascii="David" w:hAnsi="David"/>
          <w:rtl/>
        </w:rPr>
      </w:pPr>
      <w:r w:rsidRPr="0054363D">
        <w:rPr>
          <w:rFonts w:ascii="David" w:hAnsi="David"/>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69A2C206" w14:textId="77777777" w:rsidR="00807C56" w:rsidRPr="0054363D" w:rsidRDefault="00807C56" w:rsidP="00316D48">
      <w:pPr>
        <w:pStyle w:val="afffa"/>
        <w:rPr>
          <w:rFonts w:ascii="David" w:hAnsi="David"/>
          <w:rtl/>
        </w:rPr>
      </w:pPr>
    </w:p>
    <w:p w14:paraId="23FA4183"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מיצוי זכויות</w:t>
      </w:r>
    </w:p>
    <w:p w14:paraId="52B0168E" w14:textId="77777777" w:rsidR="00807C56" w:rsidRPr="0054363D" w:rsidRDefault="00807C56" w:rsidP="0096075D">
      <w:pPr>
        <w:tabs>
          <w:tab w:val="left" w:pos="1473"/>
        </w:tabs>
        <w:autoSpaceDE w:val="0"/>
        <w:autoSpaceDN w:val="0"/>
        <w:spacing w:line="240" w:lineRule="auto"/>
        <w:ind w:left="578"/>
        <w:rPr>
          <w:rFonts w:ascii="David" w:hAnsi="David"/>
        </w:rPr>
      </w:pPr>
      <w:r w:rsidRPr="0054363D">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485E28DE" w14:textId="77777777" w:rsidR="00807C56" w:rsidRPr="0054363D" w:rsidRDefault="00807C56" w:rsidP="00480695">
      <w:pPr>
        <w:tabs>
          <w:tab w:val="left" w:pos="1473"/>
        </w:tabs>
        <w:autoSpaceDE w:val="0"/>
        <w:autoSpaceDN w:val="0"/>
        <w:spacing w:line="240" w:lineRule="auto"/>
        <w:ind w:left="720"/>
        <w:rPr>
          <w:rFonts w:ascii="David" w:hAnsi="David"/>
        </w:rPr>
      </w:pPr>
    </w:p>
    <w:p w14:paraId="5F5299F9" w14:textId="77777777" w:rsidR="00807C56" w:rsidRPr="0054363D" w:rsidRDefault="00807C56" w:rsidP="00686E4A">
      <w:pPr>
        <w:pStyle w:val="afffa"/>
        <w:numPr>
          <w:ilvl w:val="0"/>
          <w:numId w:val="24"/>
        </w:numPr>
        <w:ind w:left="565" w:hanging="565"/>
        <w:rPr>
          <w:rFonts w:ascii="David" w:hAnsi="David"/>
          <w:b/>
          <w:bCs/>
          <w:u w:val="single"/>
        </w:rPr>
      </w:pPr>
      <w:r w:rsidRPr="0054363D">
        <w:rPr>
          <w:rFonts w:ascii="David" w:hAnsi="David" w:hint="eastAsia"/>
          <w:b/>
          <w:bCs/>
          <w:u w:val="single"/>
          <w:rtl/>
        </w:rPr>
        <w:t>תחילת</w:t>
      </w:r>
      <w:r w:rsidRPr="0054363D">
        <w:rPr>
          <w:rFonts w:ascii="David" w:hAnsi="David"/>
          <w:b/>
          <w:bCs/>
          <w:u w:val="single"/>
          <w:rtl/>
        </w:rPr>
        <w:t xml:space="preserve"> </w:t>
      </w:r>
      <w:r w:rsidRPr="0054363D">
        <w:rPr>
          <w:rFonts w:ascii="David" w:hAnsi="David" w:hint="eastAsia"/>
          <w:b/>
          <w:bCs/>
          <w:u w:val="single"/>
          <w:rtl/>
        </w:rPr>
        <w:t>הפעילות</w:t>
      </w:r>
      <w:r w:rsidRPr="0054363D">
        <w:rPr>
          <w:rFonts w:ascii="David" w:hAnsi="David"/>
          <w:b/>
          <w:bCs/>
          <w:u w:val="single"/>
          <w:rtl/>
        </w:rPr>
        <w:t xml:space="preserve"> </w:t>
      </w:r>
      <w:r w:rsidRPr="0054363D">
        <w:rPr>
          <w:rFonts w:ascii="David" w:hAnsi="David" w:hint="eastAsia"/>
          <w:b/>
          <w:bCs/>
          <w:u w:val="single"/>
          <w:rtl/>
        </w:rPr>
        <w:t>מכח</w:t>
      </w:r>
      <w:r w:rsidRPr="0054363D">
        <w:rPr>
          <w:rFonts w:ascii="David" w:hAnsi="David"/>
          <w:b/>
          <w:bCs/>
          <w:u w:val="single"/>
          <w:rtl/>
        </w:rPr>
        <w:t xml:space="preserve"> </w:t>
      </w:r>
      <w:r w:rsidRPr="0054363D">
        <w:rPr>
          <w:rFonts w:ascii="David" w:hAnsi="David" w:hint="eastAsia"/>
          <w:b/>
          <w:bCs/>
          <w:u w:val="single"/>
          <w:rtl/>
        </w:rPr>
        <w:t>המכרז</w:t>
      </w:r>
      <w:r w:rsidRPr="0054363D">
        <w:rPr>
          <w:rFonts w:ascii="David" w:hAnsi="David"/>
          <w:b/>
          <w:bCs/>
          <w:u w:val="single"/>
          <w:rtl/>
        </w:rPr>
        <w:t xml:space="preserve"> </w:t>
      </w:r>
      <w:r w:rsidRPr="0054363D">
        <w:rPr>
          <w:rFonts w:ascii="David" w:hAnsi="David" w:hint="eastAsia"/>
          <w:b/>
          <w:bCs/>
          <w:u w:val="single"/>
          <w:rtl/>
        </w:rPr>
        <w:t>וההסכם</w:t>
      </w:r>
    </w:p>
    <w:p w14:paraId="7EE9D0AD" w14:textId="0CC64780" w:rsidR="00807C56" w:rsidRPr="0054363D" w:rsidRDefault="00807C56" w:rsidP="00686E4A">
      <w:pPr>
        <w:pStyle w:val="afffa"/>
        <w:numPr>
          <w:ilvl w:val="1"/>
          <w:numId w:val="24"/>
        </w:numPr>
        <w:ind w:left="1274" w:hanging="707"/>
        <w:rPr>
          <w:rFonts w:ascii="David" w:hAnsi="David"/>
        </w:rPr>
      </w:pPr>
      <w:r w:rsidRPr="0054363D">
        <w:rPr>
          <w:rFonts w:ascii="David" w:hAnsi="David" w:hint="cs"/>
          <w:rtl/>
        </w:rPr>
        <w:t xml:space="preserve">הספק </w:t>
      </w:r>
      <w:r w:rsidRPr="0054363D">
        <w:rPr>
          <w:rFonts w:ascii="David" w:hAnsi="David"/>
          <w:rtl/>
        </w:rPr>
        <w:t xml:space="preserve">מצהיר בזאת כי ידוע לו כי </w:t>
      </w:r>
      <w:r w:rsidRPr="0054363D">
        <w:rPr>
          <w:rFonts w:ascii="David" w:hAnsi="David" w:hint="cs"/>
          <w:rtl/>
        </w:rPr>
        <w:t xml:space="preserve">ההתקשרות והפעלתה של המסגרת לא יחלו, כל עוד הוא לא יבצע את כל הפעולות הנדרשות על מנת להעמיד את </w:t>
      </w:r>
      <w:r w:rsidR="009C0177" w:rsidRPr="0054363D">
        <w:rPr>
          <w:rFonts w:ascii="David" w:hAnsi="David" w:hint="cs"/>
          <w:rtl/>
        </w:rPr>
        <w:t>ה</w:t>
      </w:r>
      <w:r w:rsidR="009C0177" w:rsidRPr="0054363D">
        <w:rPr>
          <w:rFonts w:ascii="David" w:hAnsi="David"/>
          <w:rtl/>
        </w:rPr>
        <w:fldChar w:fldCharType="begin"/>
      </w:r>
      <w:r w:rsidR="009C0177" w:rsidRPr="0054363D">
        <w:rPr>
          <w:rFonts w:ascii="David" w:hAnsi="David"/>
          <w:rtl/>
        </w:rPr>
        <w:instrText xml:space="preserve"> </w:instrText>
      </w:r>
      <w:r w:rsidR="009C0177" w:rsidRPr="0054363D">
        <w:rPr>
          <w:rFonts w:ascii="David" w:hAnsi="David" w:hint="cs"/>
        </w:rPr>
        <w:instrText>REF</w:instrText>
      </w:r>
      <w:r w:rsidR="009C0177" w:rsidRPr="0054363D">
        <w:rPr>
          <w:rFonts w:ascii="David" w:hAnsi="David" w:hint="cs"/>
          <w:rtl/>
        </w:rPr>
        <w:instrText xml:space="preserve"> מבנה \</w:instrText>
      </w:r>
      <w:r w:rsidR="009C0177" w:rsidRPr="0054363D">
        <w:rPr>
          <w:rFonts w:ascii="David" w:hAnsi="David" w:hint="cs"/>
        </w:rPr>
        <w:instrText>h</w:instrText>
      </w:r>
      <w:r w:rsidR="009C0177" w:rsidRPr="0054363D">
        <w:rPr>
          <w:rFonts w:ascii="David" w:hAnsi="David"/>
          <w:rtl/>
        </w:rPr>
        <w:instrText xml:space="preserve">  \* </w:instrText>
      </w:r>
      <w:r w:rsidR="009C0177" w:rsidRPr="0054363D">
        <w:rPr>
          <w:rFonts w:ascii="David" w:hAnsi="David"/>
        </w:rPr>
        <w:instrText>MERGEFORMAT</w:instrText>
      </w:r>
      <w:r w:rsidR="009C0177" w:rsidRPr="0054363D">
        <w:rPr>
          <w:rFonts w:ascii="David" w:hAnsi="David"/>
          <w:rtl/>
        </w:rPr>
        <w:instrText xml:space="preserve"> </w:instrText>
      </w:r>
      <w:r w:rsidR="009C0177" w:rsidRPr="0054363D">
        <w:rPr>
          <w:rFonts w:ascii="David" w:hAnsi="David"/>
          <w:rtl/>
        </w:rPr>
      </w:r>
      <w:r w:rsidR="009C0177" w:rsidRPr="0054363D">
        <w:rPr>
          <w:rFonts w:ascii="David" w:hAnsi="David"/>
          <w:rtl/>
        </w:rPr>
        <w:fldChar w:fldCharType="separate"/>
      </w:r>
      <w:r w:rsidR="0085540D" w:rsidRPr="0085540D">
        <w:rPr>
          <w:rFonts w:ascii="David" w:hAnsi="David" w:hint="cs"/>
          <w:rtl/>
        </w:rPr>
        <w:t>מבנה</w:t>
      </w:r>
      <w:r w:rsidR="009C0177" w:rsidRPr="0054363D">
        <w:rPr>
          <w:rFonts w:ascii="David" w:hAnsi="David"/>
          <w:rtl/>
        </w:rPr>
        <w:fldChar w:fldCharType="end"/>
      </w:r>
      <w:r w:rsidR="007A5ACA" w:rsidRPr="0054363D">
        <w:rPr>
          <w:rFonts w:ascii="David" w:hAnsi="David" w:hint="cs"/>
          <w:rtl/>
        </w:rPr>
        <w:t>/ים</w:t>
      </w:r>
      <w:r w:rsidRPr="0054363D">
        <w:rPr>
          <w:rFonts w:ascii="David" w:hAnsi="David" w:hint="cs"/>
          <w:rtl/>
        </w:rPr>
        <w:t xml:space="preserve"> מטעמו בהתאם לדרישות הבטיחות והמיגון במכרז.</w:t>
      </w:r>
    </w:p>
    <w:p w14:paraId="6AF77A46" w14:textId="186CEE15" w:rsidR="00807C56" w:rsidRPr="0054363D" w:rsidRDefault="00807C56" w:rsidP="00686E4A">
      <w:pPr>
        <w:pStyle w:val="afffa"/>
        <w:numPr>
          <w:ilvl w:val="1"/>
          <w:numId w:val="24"/>
        </w:numPr>
        <w:ind w:left="1274" w:hanging="707"/>
        <w:rPr>
          <w:rFonts w:ascii="David" w:hAnsi="David"/>
        </w:rPr>
      </w:pPr>
      <w:r w:rsidRPr="0054363D">
        <w:rPr>
          <w:rFonts w:ascii="David" w:hAnsi="David" w:hint="cs"/>
          <w:rtl/>
        </w:rPr>
        <w:t xml:space="preserve">הספק </w:t>
      </w:r>
      <w:r w:rsidRPr="0054363D">
        <w:rPr>
          <w:rFonts w:ascii="David" w:hAnsi="David"/>
          <w:rtl/>
        </w:rPr>
        <w:t>מצהיר בזאת</w:t>
      </w:r>
      <w:r w:rsidRPr="0054363D">
        <w:rPr>
          <w:rFonts w:ascii="David" w:hAnsi="David" w:hint="cs"/>
          <w:rtl/>
        </w:rPr>
        <w:t>,</w:t>
      </w:r>
      <w:r w:rsidRPr="0054363D">
        <w:rPr>
          <w:rFonts w:ascii="David" w:hAnsi="David"/>
          <w:rtl/>
        </w:rPr>
        <w:t xml:space="preserve"> כי ידוע לו</w:t>
      </w:r>
      <w:r w:rsidRPr="0054363D">
        <w:rPr>
          <w:rFonts w:ascii="David" w:hAnsi="David" w:hint="cs"/>
          <w:rtl/>
        </w:rPr>
        <w:t>,</w:t>
      </w:r>
      <w:r w:rsidRPr="0054363D">
        <w:rPr>
          <w:rFonts w:ascii="David" w:hAnsi="David"/>
          <w:rtl/>
        </w:rPr>
        <w:t xml:space="preserve"> כי הוא </w:t>
      </w:r>
      <w:r w:rsidR="008254DD" w:rsidRPr="0054363D">
        <w:rPr>
          <w:rFonts w:ascii="David" w:hAnsi="David"/>
          <w:rtl/>
        </w:rPr>
        <w:t>יהיה</w:t>
      </w:r>
      <w:r w:rsidRPr="0054363D">
        <w:rPr>
          <w:rFonts w:ascii="David" w:hAnsi="David"/>
          <w:rtl/>
        </w:rPr>
        <w:t xml:space="preserve"> זכאי לתשלום עבור השירות שניתן, רק לאחר שיהיה בידיו הסכם חתום כדין ע"י שני הצדדים.</w:t>
      </w:r>
    </w:p>
    <w:p w14:paraId="2E01AC8E" w14:textId="77777777" w:rsidR="0077191B" w:rsidRPr="0054363D" w:rsidRDefault="0077191B" w:rsidP="0077191B">
      <w:pPr>
        <w:pStyle w:val="afffa"/>
        <w:ind w:left="1274"/>
        <w:rPr>
          <w:rFonts w:ascii="David" w:hAnsi="David"/>
        </w:rPr>
      </w:pPr>
    </w:p>
    <w:p w14:paraId="331AD255" w14:textId="77777777" w:rsidR="00807C56" w:rsidRPr="0054363D" w:rsidRDefault="00807C56" w:rsidP="00480695">
      <w:pPr>
        <w:tabs>
          <w:tab w:val="left" w:pos="1473"/>
        </w:tabs>
        <w:spacing w:line="240" w:lineRule="auto"/>
        <w:ind w:left="651" w:hanging="651"/>
        <w:rPr>
          <w:rFonts w:ascii="David" w:hAnsi="David"/>
          <w:rtl/>
        </w:rPr>
      </w:pPr>
    </w:p>
    <w:p w14:paraId="4CDB6552" w14:textId="77777777" w:rsidR="0077191B" w:rsidRPr="0054363D" w:rsidRDefault="0077191B" w:rsidP="0077191B">
      <w:pPr>
        <w:ind w:left="651" w:hanging="651"/>
        <w:jc w:val="center"/>
        <w:rPr>
          <w:rFonts w:ascii="David" w:hAnsi="David"/>
          <w:rtl/>
        </w:rPr>
      </w:pPr>
      <w:r w:rsidRPr="0054363D">
        <w:rPr>
          <w:rFonts w:ascii="David" w:hAnsi="David"/>
          <w:b/>
          <w:bCs/>
          <w:rtl/>
        </w:rPr>
        <w:t>ולראיה באו הצדדים על החתום</w:t>
      </w:r>
      <w:r w:rsidRPr="0054363D">
        <w:rPr>
          <w:rFonts w:ascii="David" w:hAnsi="David"/>
          <w:rtl/>
        </w:rPr>
        <w:t>:</w:t>
      </w:r>
    </w:p>
    <w:p w14:paraId="5B601541" w14:textId="77777777" w:rsidR="0077191B" w:rsidRPr="0054363D" w:rsidRDefault="0077191B" w:rsidP="0077191B">
      <w:pPr>
        <w:tabs>
          <w:tab w:val="left" w:pos="1473"/>
        </w:tabs>
        <w:ind w:left="651" w:hanging="651"/>
        <w:jc w:val="center"/>
        <w:rPr>
          <w:rFonts w:ascii="David" w:hAnsi="David"/>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54363D" w14:paraId="6C9ADD0C" w14:textId="77777777" w:rsidTr="00567DA1">
        <w:tc>
          <w:tcPr>
            <w:tcW w:w="2170" w:type="dxa"/>
            <w:vAlign w:val="bottom"/>
          </w:tcPr>
          <w:p w14:paraId="101C4186" w14:textId="77777777" w:rsidR="0077191B" w:rsidRPr="0054363D" w:rsidRDefault="0077191B" w:rsidP="00697725">
            <w:pPr>
              <w:pStyle w:val="Normal7"/>
              <w:spacing w:before="0" w:line="240" w:lineRule="auto"/>
              <w:jc w:val="center"/>
              <w:rPr>
                <w:rFonts w:ascii="David" w:hAnsi="David"/>
                <w:sz w:val="24"/>
                <w:rtl/>
              </w:rPr>
            </w:pPr>
            <w:r w:rsidRPr="0054363D">
              <w:rPr>
                <w:rFonts w:ascii="David" w:hAnsi="David"/>
                <w:sz w:val="24"/>
                <w:rtl/>
              </w:rPr>
              <w:t>_______________,</w:t>
            </w:r>
          </w:p>
        </w:tc>
        <w:tc>
          <w:tcPr>
            <w:tcW w:w="2170" w:type="dxa"/>
            <w:vAlign w:val="bottom"/>
          </w:tcPr>
          <w:p w14:paraId="270A5C2A" w14:textId="77777777" w:rsidR="0077191B" w:rsidRPr="0054363D" w:rsidRDefault="0077191B" w:rsidP="00697725">
            <w:pPr>
              <w:pStyle w:val="Normal7"/>
              <w:spacing w:before="0" w:line="240" w:lineRule="auto"/>
              <w:jc w:val="center"/>
              <w:rPr>
                <w:rFonts w:ascii="David" w:hAnsi="David"/>
                <w:sz w:val="24"/>
                <w:rtl/>
              </w:rPr>
            </w:pPr>
            <w:r w:rsidRPr="0054363D">
              <w:rPr>
                <w:rFonts w:ascii="David" w:hAnsi="David"/>
                <w:sz w:val="24"/>
                <w:rtl/>
              </w:rPr>
              <w:t>_______________,</w:t>
            </w:r>
          </w:p>
        </w:tc>
        <w:tc>
          <w:tcPr>
            <w:tcW w:w="2170" w:type="dxa"/>
            <w:vAlign w:val="bottom"/>
          </w:tcPr>
          <w:p w14:paraId="537E90B9" w14:textId="77777777" w:rsidR="0077191B" w:rsidRPr="0054363D" w:rsidRDefault="0077191B" w:rsidP="00697725">
            <w:pPr>
              <w:pStyle w:val="Normal7"/>
              <w:spacing w:before="0" w:line="240" w:lineRule="auto"/>
              <w:jc w:val="center"/>
              <w:rPr>
                <w:rFonts w:ascii="David" w:hAnsi="David"/>
                <w:sz w:val="24"/>
                <w:rtl/>
              </w:rPr>
            </w:pPr>
            <w:r w:rsidRPr="0054363D">
              <w:rPr>
                <w:rFonts w:ascii="David" w:hAnsi="David"/>
                <w:sz w:val="24"/>
                <w:rtl/>
              </w:rPr>
              <w:t>_______________</w:t>
            </w:r>
          </w:p>
        </w:tc>
        <w:tc>
          <w:tcPr>
            <w:tcW w:w="2835" w:type="dxa"/>
            <w:vAlign w:val="bottom"/>
          </w:tcPr>
          <w:p w14:paraId="3982DE67" w14:textId="77777777" w:rsidR="0077191B" w:rsidRPr="0054363D" w:rsidRDefault="0077191B" w:rsidP="00697725">
            <w:pPr>
              <w:pStyle w:val="Normal7"/>
              <w:spacing w:before="0" w:line="240" w:lineRule="auto"/>
              <w:jc w:val="center"/>
              <w:rPr>
                <w:rFonts w:ascii="David" w:hAnsi="David"/>
                <w:sz w:val="24"/>
                <w:rtl/>
              </w:rPr>
            </w:pPr>
            <w:r w:rsidRPr="0054363D">
              <w:rPr>
                <w:rFonts w:ascii="David" w:hAnsi="David"/>
                <w:sz w:val="24"/>
                <w:rtl/>
              </w:rPr>
              <w:t>____________________</w:t>
            </w:r>
          </w:p>
        </w:tc>
      </w:tr>
      <w:tr w:rsidR="0077191B" w:rsidRPr="0054363D" w14:paraId="7DEF2CCD" w14:textId="77777777" w:rsidTr="00567DA1">
        <w:tc>
          <w:tcPr>
            <w:tcW w:w="6510" w:type="dxa"/>
            <w:gridSpan w:val="3"/>
          </w:tcPr>
          <w:p w14:paraId="0C1F0814" w14:textId="77777777" w:rsidR="0077191B" w:rsidRPr="0054363D" w:rsidRDefault="0077191B" w:rsidP="00697725">
            <w:pPr>
              <w:pStyle w:val="Normal7"/>
              <w:spacing w:before="0" w:line="240" w:lineRule="auto"/>
              <w:jc w:val="center"/>
              <w:rPr>
                <w:rFonts w:ascii="David" w:hAnsi="David"/>
                <w:sz w:val="24"/>
                <w:rtl/>
              </w:rPr>
            </w:pPr>
            <w:r w:rsidRPr="0054363D">
              <w:rPr>
                <w:rFonts w:ascii="David" w:hAnsi="David"/>
                <w:sz w:val="24"/>
                <w:rtl/>
              </w:rPr>
              <w:t>המשרד</w:t>
            </w:r>
          </w:p>
        </w:tc>
        <w:tc>
          <w:tcPr>
            <w:tcW w:w="2835" w:type="dxa"/>
            <w:vAlign w:val="center"/>
          </w:tcPr>
          <w:p w14:paraId="1D859E57" w14:textId="77777777" w:rsidR="0077191B" w:rsidRPr="0054363D" w:rsidRDefault="0077191B" w:rsidP="00697725">
            <w:pPr>
              <w:pStyle w:val="Normal7"/>
              <w:spacing w:before="0" w:line="240" w:lineRule="auto"/>
              <w:jc w:val="center"/>
              <w:rPr>
                <w:rFonts w:ascii="David" w:hAnsi="David"/>
                <w:sz w:val="24"/>
                <w:rtl/>
              </w:rPr>
            </w:pPr>
            <w:r w:rsidRPr="0054363D">
              <w:rPr>
                <w:rFonts w:ascii="David" w:hAnsi="David" w:hint="eastAsia"/>
                <w:b/>
                <w:sz w:val="24"/>
                <w:rtl/>
              </w:rPr>
              <w:t>הספק</w:t>
            </w:r>
          </w:p>
          <w:p w14:paraId="2A18367D" w14:textId="77777777" w:rsidR="0077191B" w:rsidRPr="0054363D" w:rsidRDefault="0077191B" w:rsidP="00697725">
            <w:pPr>
              <w:pStyle w:val="Normal7"/>
              <w:spacing w:before="0" w:line="240" w:lineRule="auto"/>
              <w:jc w:val="center"/>
              <w:rPr>
                <w:rFonts w:ascii="David" w:hAnsi="David"/>
                <w:sz w:val="24"/>
                <w:rtl/>
              </w:rPr>
            </w:pPr>
          </w:p>
        </w:tc>
      </w:tr>
      <w:tr w:rsidR="0077191B" w:rsidRPr="0054363D" w14:paraId="6096ED4D" w14:textId="77777777" w:rsidTr="00567DA1">
        <w:tc>
          <w:tcPr>
            <w:tcW w:w="2170" w:type="dxa"/>
            <w:vAlign w:val="center"/>
          </w:tcPr>
          <w:p w14:paraId="5B96BB0B" w14:textId="77777777" w:rsidR="0077191B" w:rsidRPr="0054363D" w:rsidRDefault="0077191B" w:rsidP="00697725">
            <w:pPr>
              <w:pStyle w:val="Normal7"/>
              <w:spacing w:before="0" w:line="240" w:lineRule="auto"/>
              <w:jc w:val="center"/>
              <w:rPr>
                <w:rFonts w:ascii="David" w:hAnsi="David"/>
                <w:sz w:val="24"/>
                <w:rtl/>
              </w:rPr>
            </w:pPr>
          </w:p>
        </w:tc>
        <w:tc>
          <w:tcPr>
            <w:tcW w:w="2170" w:type="dxa"/>
            <w:vAlign w:val="center"/>
          </w:tcPr>
          <w:p w14:paraId="40927787" w14:textId="77777777" w:rsidR="0077191B" w:rsidRPr="0054363D" w:rsidRDefault="0077191B" w:rsidP="00697725">
            <w:pPr>
              <w:pStyle w:val="Normal7"/>
              <w:spacing w:before="0" w:line="240" w:lineRule="auto"/>
              <w:jc w:val="center"/>
              <w:rPr>
                <w:rFonts w:ascii="David" w:hAnsi="David"/>
                <w:b/>
                <w:sz w:val="24"/>
                <w:rtl/>
              </w:rPr>
            </w:pPr>
            <w:r w:rsidRPr="0054363D">
              <w:rPr>
                <w:rFonts w:ascii="David" w:hAnsi="David"/>
                <w:sz w:val="24"/>
                <w:rtl/>
              </w:rPr>
              <w:t>____________________</w:t>
            </w:r>
          </w:p>
        </w:tc>
        <w:tc>
          <w:tcPr>
            <w:tcW w:w="2170" w:type="dxa"/>
            <w:vAlign w:val="center"/>
          </w:tcPr>
          <w:p w14:paraId="4E004A69" w14:textId="77777777" w:rsidR="0077191B" w:rsidRPr="0054363D" w:rsidRDefault="0077191B" w:rsidP="00697725">
            <w:pPr>
              <w:pStyle w:val="Normal7"/>
              <w:spacing w:before="0" w:line="240" w:lineRule="auto"/>
              <w:jc w:val="center"/>
              <w:rPr>
                <w:rFonts w:ascii="David" w:hAnsi="David"/>
                <w:b/>
                <w:sz w:val="24"/>
                <w:rtl/>
              </w:rPr>
            </w:pPr>
          </w:p>
        </w:tc>
        <w:tc>
          <w:tcPr>
            <w:tcW w:w="2835" w:type="dxa"/>
            <w:vAlign w:val="center"/>
          </w:tcPr>
          <w:p w14:paraId="7C338C36" w14:textId="77777777" w:rsidR="0077191B" w:rsidRPr="0054363D" w:rsidRDefault="0077191B" w:rsidP="00697725">
            <w:pPr>
              <w:pStyle w:val="Normal7"/>
              <w:spacing w:before="0" w:line="240" w:lineRule="auto"/>
              <w:jc w:val="center"/>
              <w:rPr>
                <w:rFonts w:ascii="David" w:hAnsi="David"/>
                <w:b/>
                <w:sz w:val="24"/>
                <w:rtl/>
              </w:rPr>
            </w:pPr>
            <w:r w:rsidRPr="0054363D">
              <w:rPr>
                <w:rFonts w:ascii="David" w:hAnsi="David"/>
                <w:sz w:val="24"/>
                <w:rtl/>
              </w:rPr>
              <w:t>____________________</w:t>
            </w:r>
          </w:p>
        </w:tc>
      </w:tr>
      <w:tr w:rsidR="0077191B" w:rsidRPr="0054363D" w14:paraId="14252990" w14:textId="77777777" w:rsidTr="00567DA1">
        <w:tc>
          <w:tcPr>
            <w:tcW w:w="2170" w:type="dxa"/>
            <w:vAlign w:val="center"/>
          </w:tcPr>
          <w:p w14:paraId="191A7C37" w14:textId="77777777" w:rsidR="0077191B" w:rsidRPr="0054363D" w:rsidRDefault="0077191B" w:rsidP="00697725">
            <w:pPr>
              <w:pStyle w:val="Normal7"/>
              <w:spacing w:before="0" w:line="240" w:lineRule="auto"/>
              <w:jc w:val="center"/>
              <w:rPr>
                <w:rFonts w:ascii="David" w:hAnsi="David"/>
                <w:sz w:val="24"/>
                <w:rtl/>
              </w:rPr>
            </w:pPr>
          </w:p>
        </w:tc>
        <w:tc>
          <w:tcPr>
            <w:tcW w:w="2170" w:type="dxa"/>
            <w:vAlign w:val="center"/>
          </w:tcPr>
          <w:p w14:paraId="281C0A45" w14:textId="77777777" w:rsidR="0077191B" w:rsidRPr="0054363D" w:rsidRDefault="0077191B" w:rsidP="00697725">
            <w:pPr>
              <w:pStyle w:val="Normal7"/>
              <w:spacing w:before="0" w:line="240" w:lineRule="auto"/>
              <w:jc w:val="center"/>
              <w:rPr>
                <w:rFonts w:ascii="David" w:hAnsi="David"/>
                <w:sz w:val="24"/>
                <w:rtl/>
              </w:rPr>
            </w:pPr>
            <w:r w:rsidRPr="0054363D">
              <w:rPr>
                <w:rFonts w:ascii="David" w:hAnsi="David"/>
                <w:b/>
                <w:sz w:val="24"/>
                <w:rtl/>
              </w:rPr>
              <w:t>תאריך</w:t>
            </w:r>
          </w:p>
        </w:tc>
        <w:tc>
          <w:tcPr>
            <w:tcW w:w="2170" w:type="dxa"/>
            <w:vAlign w:val="center"/>
          </w:tcPr>
          <w:p w14:paraId="56C2CD0F" w14:textId="77777777" w:rsidR="0077191B" w:rsidRPr="0054363D" w:rsidRDefault="0077191B" w:rsidP="00697725">
            <w:pPr>
              <w:pStyle w:val="Normal7"/>
              <w:spacing w:before="0" w:line="240" w:lineRule="auto"/>
              <w:jc w:val="center"/>
              <w:rPr>
                <w:rFonts w:ascii="David" w:hAnsi="David"/>
                <w:b/>
                <w:sz w:val="24"/>
                <w:rtl/>
              </w:rPr>
            </w:pPr>
          </w:p>
        </w:tc>
        <w:tc>
          <w:tcPr>
            <w:tcW w:w="2835" w:type="dxa"/>
            <w:vAlign w:val="center"/>
          </w:tcPr>
          <w:p w14:paraId="0A41AA0B" w14:textId="77777777" w:rsidR="0077191B" w:rsidRPr="0054363D" w:rsidRDefault="0077191B" w:rsidP="00697725">
            <w:pPr>
              <w:pStyle w:val="Normal7"/>
              <w:spacing w:before="0" w:line="240" w:lineRule="auto"/>
              <w:jc w:val="center"/>
              <w:rPr>
                <w:rFonts w:ascii="David" w:hAnsi="David"/>
                <w:b/>
                <w:sz w:val="24"/>
                <w:rtl/>
              </w:rPr>
            </w:pPr>
            <w:r w:rsidRPr="0054363D">
              <w:rPr>
                <w:rFonts w:ascii="David" w:hAnsi="David" w:hint="eastAsia"/>
                <w:b/>
                <w:sz w:val="24"/>
                <w:rtl/>
              </w:rPr>
              <w:t>תאריך</w:t>
            </w:r>
          </w:p>
        </w:tc>
      </w:tr>
    </w:tbl>
    <w:p w14:paraId="70B82A50" w14:textId="77777777" w:rsidR="0077191B" w:rsidRPr="0054363D" w:rsidRDefault="0077191B" w:rsidP="0077191B">
      <w:pPr>
        <w:tabs>
          <w:tab w:val="left" w:pos="1473"/>
        </w:tabs>
        <w:rPr>
          <w:rFonts w:ascii="David" w:hAnsi="David"/>
          <w:rtl/>
        </w:rPr>
      </w:pPr>
    </w:p>
    <w:p w14:paraId="4280CC53" w14:textId="39FD5C92" w:rsidR="0077191B" w:rsidRPr="0054363D" w:rsidRDefault="0077191B" w:rsidP="00DE315A">
      <w:pPr>
        <w:tabs>
          <w:tab w:val="left" w:pos="1473"/>
        </w:tabs>
        <w:rPr>
          <w:rFonts w:ascii="David" w:hAnsi="David"/>
          <w:rtl/>
        </w:rPr>
      </w:pPr>
      <w:r w:rsidRPr="0054363D">
        <w:rPr>
          <w:rFonts w:ascii="David" w:hAnsi="David"/>
          <w:rtl/>
        </w:rPr>
        <w:lastRenderedPageBreak/>
        <w:t>אני הח"מ ______________ עו"ד / רואה חשבון מאשר כי ______________ אשר חתמו בנוכחותי, מוסמכים לחתום בשם ה</w:t>
      </w:r>
      <w:r w:rsidR="00DE315A" w:rsidRPr="0054363D">
        <w:rPr>
          <w:rFonts w:ascii="David" w:hAnsi="David" w:hint="cs"/>
          <w:rtl/>
        </w:rPr>
        <w:t>ספק</w:t>
      </w:r>
      <w:r w:rsidRPr="0054363D">
        <w:rPr>
          <w:rFonts w:ascii="David" w:hAnsi="David"/>
          <w:rtl/>
        </w:rPr>
        <w:t xml:space="preserve"> על הסכם זה וחתימתם מחייבת את </w:t>
      </w:r>
      <w:r w:rsidRPr="0054363D">
        <w:rPr>
          <w:rFonts w:ascii="David" w:hAnsi="David" w:hint="eastAsia"/>
          <w:rtl/>
        </w:rPr>
        <w:t>הספק</w:t>
      </w:r>
      <w:r w:rsidRPr="0054363D">
        <w:rPr>
          <w:rFonts w:ascii="David" w:hAnsi="David"/>
          <w:rtl/>
        </w:rPr>
        <w:t>.</w:t>
      </w:r>
    </w:p>
    <w:p w14:paraId="38199A3F" w14:textId="77777777" w:rsidR="0077191B" w:rsidRPr="0054363D" w:rsidRDefault="0077191B" w:rsidP="0077191B">
      <w:pPr>
        <w:tabs>
          <w:tab w:val="left" w:pos="1473"/>
        </w:tabs>
        <w:ind w:left="651" w:hanging="651"/>
        <w:rPr>
          <w:rFonts w:ascii="David" w:hAnsi="David"/>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54363D" w14:paraId="3C8C748B" w14:textId="77777777" w:rsidTr="00567DA1">
        <w:trPr>
          <w:jc w:val="center"/>
        </w:trPr>
        <w:tc>
          <w:tcPr>
            <w:tcW w:w="2721" w:type="dxa"/>
            <w:vAlign w:val="center"/>
          </w:tcPr>
          <w:p w14:paraId="493F286C" w14:textId="77777777" w:rsidR="0077191B" w:rsidRPr="0054363D" w:rsidRDefault="0077191B" w:rsidP="00567DA1">
            <w:pPr>
              <w:pStyle w:val="Normal7"/>
              <w:spacing w:before="0"/>
              <w:jc w:val="center"/>
              <w:rPr>
                <w:rFonts w:ascii="David" w:hAnsi="David"/>
                <w:sz w:val="24"/>
                <w:rtl/>
              </w:rPr>
            </w:pPr>
            <w:r w:rsidRPr="0054363D">
              <w:rPr>
                <w:rFonts w:ascii="David" w:hAnsi="David"/>
                <w:sz w:val="24"/>
                <w:rtl/>
              </w:rPr>
              <w:t>_______________</w:t>
            </w:r>
          </w:p>
        </w:tc>
        <w:tc>
          <w:tcPr>
            <w:tcW w:w="2721" w:type="dxa"/>
            <w:vAlign w:val="center"/>
          </w:tcPr>
          <w:p w14:paraId="16FE804B" w14:textId="77777777" w:rsidR="0077191B" w:rsidRPr="0054363D" w:rsidRDefault="0077191B" w:rsidP="00567DA1">
            <w:pPr>
              <w:pStyle w:val="Normal7"/>
              <w:spacing w:before="0"/>
              <w:jc w:val="center"/>
              <w:rPr>
                <w:rFonts w:ascii="David" w:hAnsi="David"/>
                <w:sz w:val="24"/>
                <w:rtl/>
              </w:rPr>
            </w:pPr>
            <w:r w:rsidRPr="0054363D">
              <w:rPr>
                <w:rFonts w:ascii="David" w:hAnsi="David"/>
                <w:sz w:val="24"/>
                <w:rtl/>
              </w:rPr>
              <w:t>_______________</w:t>
            </w:r>
          </w:p>
        </w:tc>
      </w:tr>
      <w:tr w:rsidR="0077191B" w:rsidRPr="0054363D" w14:paraId="79AAF18D" w14:textId="77777777" w:rsidTr="00567DA1">
        <w:trPr>
          <w:jc w:val="center"/>
        </w:trPr>
        <w:tc>
          <w:tcPr>
            <w:tcW w:w="2721" w:type="dxa"/>
            <w:vAlign w:val="center"/>
          </w:tcPr>
          <w:p w14:paraId="735FD448" w14:textId="77777777" w:rsidR="0077191B" w:rsidRPr="0054363D" w:rsidRDefault="0077191B" w:rsidP="00567DA1">
            <w:pPr>
              <w:pStyle w:val="Normal7"/>
              <w:spacing w:before="0"/>
              <w:jc w:val="center"/>
              <w:rPr>
                <w:rFonts w:ascii="David" w:hAnsi="David"/>
                <w:sz w:val="24"/>
                <w:rtl/>
              </w:rPr>
            </w:pPr>
            <w:r w:rsidRPr="0054363D">
              <w:rPr>
                <w:rFonts w:ascii="David" w:hAnsi="David" w:hint="eastAsia"/>
                <w:sz w:val="24"/>
                <w:rtl/>
              </w:rPr>
              <w:t>תאריך</w:t>
            </w:r>
          </w:p>
        </w:tc>
        <w:tc>
          <w:tcPr>
            <w:tcW w:w="2721" w:type="dxa"/>
            <w:vAlign w:val="center"/>
          </w:tcPr>
          <w:p w14:paraId="3E5FBB8D" w14:textId="77777777" w:rsidR="0077191B" w:rsidRPr="0054363D" w:rsidRDefault="0077191B" w:rsidP="00567DA1">
            <w:pPr>
              <w:pStyle w:val="Normal7"/>
              <w:spacing w:before="0"/>
              <w:jc w:val="center"/>
              <w:rPr>
                <w:rFonts w:ascii="David" w:hAnsi="David"/>
                <w:b/>
                <w:sz w:val="24"/>
                <w:rtl/>
              </w:rPr>
            </w:pPr>
            <w:r w:rsidRPr="0054363D">
              <w:rPr>
                <w:rFonts w:ascii="David" w:hAnsi="David" w:hint="eastAsia"/>
                <w:b/>
                <w:sz w:val="24"/>
                <w:rtl/>
              </w:rPr>
              <w:t>עו</w:t>
            </w:r>
            <w:r w:rsidRPr="0054363D">
              <w:rPr>
                <w:rFonts w:ascii="David" w:hAnsi="David"/>
                <w:b/>
                <w:sz w:val="24"/>
                <w:rtl/>
              </w:rPr>
              <w:t>"ד/רו"ח</w:t>
            </w:r>
          </w:p>
        </w:tc>
      </w:tr>
    </w:tbl>
    <w:p w14:paraId="0C1E4CB4" w14:textId="0F6E45AD" w:rsidR="002A4079" w:rsidRPr="0054363D" w:rsidRDefault="0062108D" w:rsidP="00C428A9">
      <w:pPr>
        <w:pStyle w:val="8"/>
        <w:rPr>
          <w:rFonts w:ascii="David" w:hAnsi="David"/>
          <w:rtl/>
        </w:rPr>
      </w:pPr>
      <w:bookmarkStart w:id="619" w:name="נספח_הצעת_מחיר"/>
      <w:bookmarkStart w:id="620" w:name="_Toc420855511"/>
      <w:r w:rsidRPr="0054363D">
        <w:rPr>
          <w:rFonts w:ascii="David" w:hAnsi="David" w:hint="eastAsia"/>
          <w:rtl/>
        </w:rPr>
        <w:lastRenderedPageBreak/>
        <w:t>נספח</w:t>
      </w:r>
      <w:r w:rsidR="00C428A9" w:rsidRPr="0054363D">
        <w:rPr>
          <w:rFonts w:ascii="David" w:hAnsi="David" w:hint="cs"/>
          <w:rtl/>
        </w:rPr>
        <w:t xml:space="preserve"> </w:t>
      </w:r>
      <w:r w:rsidR="00C428A9" w:rsidRPr="0054363D">
        <w:rPr>
          <w:rFonts w:ascii="David" w:hAnsi="David"/>
          <w:rtl/>
        </w:rPr>
        <w:fldChar w:fldCharType="begin"/>
      </w:r>
      <w:r w:rsidR="00C428A9" w:rsidRPr="0054363D">
        <w:rPr>
          <w:rFonts w:ascii="David" w:hAnsi="David"/>
          <w:rtl/>
        </w:rPr>
        <w:instrText xml:space="preserve"> </w:instrText>
      </w:r>
      <w:r w:rsidR="00C428A9" w:rsidRPr="0054363D">
        <w:rPr>
          <w:rFonts w:ascii="David" w:hAnsi="David"/>
        </w:rPr>
        <w:instrText>AUTONUM  \* Arabic \s</w:instrText>
      </w:r>
      <w:r w:rsidR="00C428A9" w:rsidRPr="0054363D">
        <w:rPr>
          <w:rFonts w:ascii="David" w:hAnsi="David"/>
          <w:rtl/>
        </w:rPr>
        <w:instrText xml:space="preserve"> " -" </w:instrText>
      </w:r>
      <w:r w:rsidR="00C428A9" w:rsidRPr="0054363D">
        <w:rPr>
          <w:rFonts w:ascii="David" w:hAnsi="David"/>
          <w:rtl/>
        </w:rPr>
        <w:fldChar w:fldCharType="end"/>
      </w:r>
      <w:bookmarkEnd w:id="619"/>
      <w:r w:rsidR="00BF30C6" w:rsidRPr="0054363D">
        <w:rPr>
          <w:rFonts w:ascii="David" w:hAnsi="David" w:hint="cs"/>
          <w:rtl/>
        </w:rPr>
        <w:tab/>
      </w:r>
      <w:bookmarkStart w:id="621" w:name="נספח_הצעת_מחיר_כותרת"/>
      <w:r w:rsidRPr="0054363D">
        <w:rPr>
          <w:rFonts w:ascii="David" w:hAnsi="David" w:hint="cs"/>
          <w:rtl/>
        </w:rPr>
        <w:t xml:space="preserve">הצעת </w:t>
      </w:r>
      <w:r w:rsidR="00AC043C" w:rsidRPr="0054363D">
        <w:rPr>
          <w:rFonts w:ascii="David" w:hAnsi="David" w:hint="cs"/>
          <w:rtl/>
        </w:rPr>
        <w:t>ה</w:t>
      </w:r>
      <w:r w:rsidRPr="0054363D">
        <w:rPr>
          <w:rFonts w:ascii="David" w:hAnsi="David" w:hint="cs"/>
          <w:rtl/>
        </w:rPr>
        <w:t>מחיר</w:t>
      </w:r>
      <w:bookmarkEnd w:id="621"/>
      <w:bookmarkEnd w:id="620"/>
      <w:r w:rsidRPr="0054363D">
        <w:rPr>
          <w:rFonts w:ascii="David" w:hAnsi="David" w:hint="cs"/>
          <w:rtl/>
        </w:rPr>
        <w:t xml:space="preserve"> </w:t>
      </w:r>
    </w:p>
    <w:p w14:paraId="2CDCF9DF" w14:textId="77777777" w:rsidR="00696EC1" w:rsidRPr="0054363D"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sz w:val="22"/>
          <w:szCs w:val="22"/>
          <w:lang w:eastAsia="en-US"/>
        </w:rPr>
      </w:pPr>
      <w:r w:rsidRPr="0054363D">
        <w:rPr>
          <w:rFonts w:ascii="David" w:hAnsi="David"/>
          <w:b/>
          <w:bCs/>
          <w:rtl/>
        </w:rPr>
        <w:t>מובהר כי טופס זה יצורף במעטפה אטומה נפרדת שתכיל את טופס זה בלבד (בשני עותקים)</w:t>
      </w:r>
    </w:p>
    <w:p w14:paraId="08EE3935" w14:textId="346A9AE8" w:rsidR="00696EC1" w:rsidRPr="0054363D"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rtl/>
        </w:rPr>
      </w:pPr>
      <w:r w:rsidRPr="0054363D">
        <w:rPr>
          <w:rFonts w:ascii="David" w:hAnsi="David"/>
          <w:b/>
          <w:bCs/>
          <w:u w:val="single"/>
          <w:rtl/>
        </w:rPr>
        <w:t>אין לצרף את הצעת המחיר ליתר מסמכי המכרז</w:t>
      </w:r>
      <w:r w:rsidRPr="0054363D">
        <w:rPr>
          <w:rFonts w:ascii="David" w:hAnsi="David"/>
          <w:b/>
          <w:bCs/>
          <w:rtl/>
        </w:rPr>
        <w:t>.</w:t>
      </w:r>
    </w:p>
    <w:p w14:paraId="7C433730" w14:textId="346A9AE8" w:rsidR="00696EC1" w:rsidRPr="0054363D" w:rsidRDefault="00696EC1" w:rsidP="00696EC1">
      <w:pPr>
        <w:spacing w:line="240" w:lineRule="auto"/>
        <w:jc w:val="center"/>
        <w:rPr>
          <w:rFonts w:ascii="David" w:hAnsi="David"/>
          <w:b/>
          <w:bCs/>
          <w:rtl/>
        </w:rPr>
      </w:pPr>
    </w:p>
    <w:p w14:paraId="39A921ED" w14:textId="77777777" w:rsidR="00696EC1" w:rsidRPr="0054363D" w:rsidRDefault="00696EC1" w:rsidP="00696EC1">
      <w:pPr>
        <w:spacing w:line="240" w:lineRule="auto"/>
        <w:jc w:val="center"/>
        <w:rPr>
          <w:rFonts w:ascii="David" w:hAnsi="David"/>
          <w:rtl/>
        </w:rPr>
      </w:pPr>
    </w:p>
    <w:p w14:paraId="01714C2B" w14:textId="77777777" w:rsidR="002E5DA1" w:rsidRPr="0054363D" w:rsidRDefault="002E5DA1" w:rsidP="00C428A9">
      <w:pPr>
        <w:spacing w:line="240" w:lineRule="auto"/>
        <w:ind w:left="6480" w:hanging="868"/>
        <w:jc w:val="right"/>
        <w:rPr>
          <w:rFonts w:ascii="David" w:hAnsi="David"/>
          <w:rtl/>
        </w:rPr>
      </w:pPr>
      <w:r w:rsidRPr="0054363D">
        <w:rPr>
          <w:rFonts w:ascii="David" w:hAnsi="David" w:hint="cs"/>
          <w:rtl/>
        </w:rPr>
        <w:t>תאריך: _____________</w:t>
      </w:r>
    </w:p>
    <w:p w14:paraId="7283B8A1" w14:textId="7841457F" w:rsidR="002E5DA1" w:rsidRPr="0054363D" w:rsidRDefault="002E5DA1" w:rsidP="00C428A9">
      <w:pPr>
        <w:spacing w:line="240" w:lineRule="auto"/>
        <w:rPr>
          <w:rFonts w:ascii="David" w:hAnsi="David"/>
          <w:rtl/>
        </w:rPr>
      </w:pPr>
      <w:r w:rsidRPr="0054363D">
        <w:rPr>
          <w:rFonts w:ascii="David" w:hAnsi="David"/>
          <w:rtl/>
        </w:rPr>
        <w:t>לכבוד</w:t>
      </w:r>
      <w:r w:rsidR="00973468" w:rsidRPr="0054363D">
        <w:rPr>
          <w:rFonts w:ascii="David" w:hAnsi="David"/>
          <w:rtl/>
        </w:rPr>
        <w:t xml:space="preserve"> </w:t>
      </w:r>
    </w:p>
    <w:p w14:paraId="424EDC5E" w14:textId="77777777" w:rsidR="002E5DA1" w:rsidRPr="0054363D" w:rsidRDefault="002E5DA1" w:rsidP="00C428A9">
      <w:pPr>
        <w:spacing w:line="240" w:lineRule="auto"/>
        <w:rPr>
          <w:rFonts w:ascii="David" w:hAnsi="David"/>
          <w:rtl/>
        </w:rPr>
      </w:pPr>
      <w:smartTag w:uri="urn:schemas-microsoft-com:office:smarttags" w:element="PersonName">
        <w:smartTagPr>
          <w:attr w:name="ProductID" w:val="משרד הרווחה"/>
        </w:smartTagPr>
        <w:r w:rsidRPr="0054363D">
          <w:rPr>
            <w:rFonts w:ascii="David" w:hAnsi="David"/>
            <w:rtl/>
          </w:rPr>
          <w:t>משרד הרווחה</w:t>
        </w:r>
      </w:smartTag>
      <w:r w:rsidRPr="0054363D">
        <w:rPr>
          <w:rFonts w:ascii="David" w:hAnsi="David" w:hint="cs"/>
          <w:rtl/>
        </w:rPr>
        <w:t xml:space="preserve"> והשירותים החברתיים</w:t>
      </w:r>
    </w:p>
    <w:p w14:paraId="6668EC78" w14:textId="77777777" w:rsidR="002E5DA1" w:rsidRPr="0054363D" w:rsidRDefault="002E5DA1" w:rsidP="00C428A9">
      <w:pPr>
        <w:spacing w:line="240" w:lineRule="auto"/>
        <w:rPr>
          <w:rFonts w:ascii="David" w:hAnsi="David"/>
          <w:rtl/>
        </w:rPr>
      </w:pPr>
      <w:r w:rsidRPr="0054363D">
        <w:rPr>
          <w:rFonts w:ascii="David" w:hAnsi="David"/>
          <w:rtl/>
        </w:rPr>
        <w:t>ועדת המכרזים המ</w:t>
      </w:r>
      <w:r w:rsidRPr="0054363D">
        <w:rPr>
          <w:rFonts w:ascii="David" w:hAnsi="David" w:hint="cs"/>
          <w:rtl/>
        </w:rPr>
        <w:t>שרדית</w:t>
      </w:r>
    </w:p>
    <w:p w14:paraId="6244AE21" w14:textId="77777777" w:rsidR="002E5DA1" w:rsidRPr="0054363D" w:rsidRDefault="002E5DA1" w:rsidP="00C428A9">
      <w:pPr>
        <w:spacing w:line="240" w:lineRule="auto"/>
        <w:rPr>
          <w:rFonts w:ascii="David" w:hAnsi="David"/>
          <w:u w:val="single"/>
          <w:rtl/>
        </w:rPr>
      </w:pPr>
      <w:r w:rsidRPr="0054363D">
        <w:rPr>
          <w:rFonts w:ascii="David" w:hAnsi="David"/>
          <w:u w:val="single"/>
          <w:rtl/>
        </w:rPr>
        <w:t>ירושלים</w:t>
      </w:r>
    </w:p>
    <w:p w14:paraId="7FD90F76" w14:textId="77777777" w:rsidR="00B500E8" w:rsidRPr="0054363D" w:rsidRDefault="00B500E8" w:rsidP="00C428A9">
      <w:pPr>
        <w:spacing w:line="240" w:lineRule="auto"/>
        <w:rPr>
          <w:rFonts w:ascii="David" w:hAnsi="David"/>
          <w:rtl/>
        </w:rPr>
      </w:pPr>
    </w:p>
    <w:p w14:paraId="45331C26" w14:textId="77777777" w:rsidR="00B500E8" w:rsidRPr="0054363D" w:rsidRDefault="00B500E8" w:rsidP="00C428A9">
      <w:pPr>
        <w:spacing w:line="240" w:lineRule="auto"/>
        <w:jc w:val="center"/>
        <w:rPr>
          <w:rFonts w:ascii="David" w:hAnsi="David"/>
          <w:sz w:val="28"/>
          <w:szCs w:val="28"/>
          <w:u w:val="single"/>
          <w:rtl/>
        </w:rPr>
      </w:pPr>
      <w:r w:rsidRPr="0054363D">
        <w:rPr>
          <w:rFonts w:ascii="David" w:hAnsi="David" w:hint="cs"/>
          <w:sz w:val="28"/>
          <w:szCs w:val="28"/>
          <w:rtl/>
        </w:rPr>
        <w:t xml:space="preserve">הנדון: </w:t>
      </w:r>
      <w:r w:rsidRPr="0054363D">
        <w:rPr>
          <w:rFonts w:ascii="David" w:hAnsi="David" w:hint="cs"/>
          <w:b/>
          <w:bCs/>
          <w:sz w:val="28"/>
          <w:szCs w:val="28"/>
          <w:u w:val="single"/>
          <w:rtl/>
        </w:rPr>
        <w:t>הצעת מחיר</w:t>
      </w:r>
    </w:p>
    <w:p w14:paraId="54CBC86D" w14:textId="77777777" w:rsidR="00B500E8" w:rsidRPr="0054363D" w:rsidRDefault="00B500E8" w:rsidP="00C428A9">
      <w:pPr>
        <w:spacing w:line="240" w:lineRule="auto"/>
        <w:jc w:val="center"/>
        <w:rPr>
          <w:rFonts w:ascii="David" w:hAnsi="David"/>
          <w:u w:val="single"/>
          <w:rtl/>
        </w:rPr>
      </w:pPr>
    </w:p>
    <w:p w14:paraId="28D4E9A5" w14:textId="69BE958A" w:rsidR="002E5DA1" w:rsidRPr="0054363D" w:rsidRDefault="002E5DA1" w:rsidP="00741985">
      <w:pPr>
        <w:spacing w:line="240" w:lineRule="auto"/>
        <w:rPr>
          <w:rFonts w:ascii="David" w:hAnsi="David"/>
          <w:rtl/>
        </w:rPr>
      </w:pPr>
      <w:r w:rsidRPr="0054363D">
        <w:rPr>
          <w:rFonts w:ascii="David" w:hAnsi="David" w:hint="cs"/>
          <w:rtl/>
        </w:rPr>
        <w:t xml:space="preserve">להלן הצעת המחיר </w:t>
      </w:r>
      <w:r w:rsidR="001E7ECA" w:rsidRPr="0054363D">
        <w:rPr>
          <w:rFonts w:ascii="David" w:hAnsi="David" w:hint="cs"/>
          <w:rtl/>
        </w:rPr>
        <w:t>ל</w:t>
      </w:r>
      <w:r w:rsidR="00741985" w:rsidRPr="0054363D">
        <w:rPr>
          <w:rFonts w:ascii="David" w:hAnsi="David"/>
          <w:rtl/>
        </w:rPr>
        <w:fldChar w:fldCharType="begin"/>
      </w:r>
      <w:r w:rsidR="00741985" w:rsidRPr="0054363D">
        <w:rPr>
          <w:rFonts w:ascii="David" w:hAnsi="David"/>
          <w:rtl/>
        </w:rPr>
        <w:instrText xml:space="preserve"> </w:instrText>
      </w:r>
      <w:r w:rsidR="00741985" w:rsidRPr="0054363D">
        <w:rPr>
          <w:rFonts w:ascii="David" w:hAnsi="David" w:hint="cs"/>
        </w:rPr>
        <w:instrText>REF</w:instrText>
      </w:r>
      <w:r w:rsidR="00741985" w:rsidRPr="0054363D">
        <w:rPr>
          <w:rFonts w:ascii="David" w:hAnsi="David" w:hint="cs"/>
          <w:rtl/>
        </w:rPr>
        <w:instrText xml:space="preserve"> שם_המכרז_כולל_אזור \</w:instrText>
      </w:r>
      <w:r w:rsidR="00741985" w:rsidRPr="0054363D">
        <w:rPr>
          <w:rFonts w:ascii="David" w:hAnsi="David" w:hint="cs"/>
        </w:rPr>
        <w:instrText>h</w:instrText>
      </w:r>
      <w:r w:rsidR="00741985"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741985" w:rsidRPr="0054363D">
        <w:rPr>
          <w:rFonts w:ascii="David" w:hAnsi="David"/>
          <w:rtl/>
        </w:rPr>
      </w:r>
      <w:r w:rsidR="00741985" w:rsidRPr="0054363D">
        <w:rPr>
          <w:rFonts w:ascii="David" w:hAnsi="David"/>
          <w:rtl/>
        </w:rPr>
        <w:fldChar w:fldCharType="separate"/>
      </w:r>
      <w:r w:rsidR="0085540D" w:rsidRPr="0054363D">
        <w:rPr>
          <w:rFonts w:ascii="David" w:hAnsi="David" w:hint="cs"/>
          <w:b/>
          <w:bCs/>
          <w:rtl/>
          <w:lang w:eastAsia="en-US"/>
        </w:rPr>
        <w:t xml:space="preserve">הקמה, ניהול והפעלה של מרכז פניות </w:t>
      </w:r>
      <w:r w:rsidR="0085540D" w:rsidRPr="0054363D">
        <w:rPr>
          <w:rFonts w:ascii="David" w:hAnsi="David"/>
          <w:b/>
          <w:bCs/>
          <w:rtl/>
          <w:lang w:eastAsia="en-US"/>
        </w:rPr>
        <w:t>–</w:t>
      </w:r>
      <w:r w:rsidR="0085540D" w:rsidRPr="0054363D">
        <w:rPr>
          <w:rFonts w:ascii="David" w:hAnsi="David" w:hint="cs"/>
          <w:b/>
          <w:bCs/>
          <w:rtl/>
          <w:lang w:eastAsia="en-US"/>
        </w:rPr>
        <w:t xml:space="preserve"> מוקד רווחה 116</w:t>
      </w:r>
      <w:r w:rsidR="00741985" w:rsidRPr="0054363D">
        <w:rPr>
          <w:rFonts w:ascii="David" w:hAnsi="David"/>
          <w:rtl/>
        </w:rPr>
        <w:fldChar w:fldCharType="end"/>
      </w:r>
      <w:r w:rsidR="00741985" w:rsidRPr="0054363D">
        <w:rPr>
          <w:rFonts w:ascii="David" w:hAnsi="David" w:hint="cs"/>
          <w:rtl/>
        </w:rPr>
        <w:t xml:space="preserve"> </w:t>
      </w:r>
      <w:r w:rsidRPr="0054363D">
        <w:rPr>
          <w:rFonts w:ascii="David" w:hAnsi="David" w:hint="cs"/>
          <w:rtl/>
        </w:rPr>
        <w:t>כנדרש במסמכי המכרז והדרישות המפורטות במפרט, בהסכם, בנספחים ובמסמכי המכרז:</w:t>
      </w:r>
    </w:p>
    <w:p w14:paraId="0B1435F0" w14:textId="77777777" w:rsidR="002E5DA1" w:rsidRPr="0054363D" w:rsidRDefault="002E5DA1" w:rsidP="00C428A9">
      <w:pPr>
        <w:spacing w:line="240" w:lineRule="auto"/>
        <w:rPr>
          <w:rFonts w:ascii="David" w:hAnsi="David"/>
          <w:rtl/>
        </w:rPr>
      </w:pPr>
    </w:p>
    <w:p w14:paraId="740A99E3" w14:textId="7F86DA89" w:rsidR="00293979" w:rsidRPr="0054363D" w:rsidRDefault="00293979" w:rsidP="00513CC6">
      <w:pPr>
        <w:numPr>
          <w:ilvl w:val="0"/>
          <w:numId w:val="82"/>
        </w:numPr>
        <w:ind w:left="423" w:hanging="423"/>
        <w:rPr>
          <w:rFonts w:ascii="David" w:hAnsi="David"/>
          <w:b/>
          <w:bCs/>
          <w:rtl/>
        </w:rPr>
      </w:pPr>
      <w:r w:rsidRPr="0054363D">
        <w:rPr>
          <w:rFonts w:ascii="David" w:hAnsi="David" w:hint="cs"/>
          <w:b/>
          <w:bCs/>
          <w:rtl/>
        </w:rPr>
        <w:t xml:space="preserve">הצעת מחיר </w:t>
      </w:r>
      <w:r w:rsidR="00513CC6" w:rsidRPr="0054363D">
        <w:rPr>
          <w:rFonts w:ascii="David" w:hAnsi="David" w:hint="cs"/>
          <w:b/>
          <w:bCs/>
          <w:rtl/>
        </w:rPr>
        <w:t>ל</w:t>
      </w:r>
      <w:r w:rsidRPr="0054363D">
        <w:rPr>
          <w:rFonts w:ascii="David" w:hAnsi="David" w:hint="cs"/>
          <w:b/>
          <w:bCs/>
          <w:rtl/>
        </w:rPr>
        <w:t xml:space="preserve">טיפול בפניה (כולל עלויות תחזוקה, </w:t>
      </w:r>
      <w:r w:rsidR="00EA6C90" w:rsidRPr="0054363D">
        <w:rPr>
          <w:rFonts w:ascii="David" w:hAnsi="David" w:hint="cs"/>
          <w:b/>
          <w:bCs/>
          <w:rtl/>
        </w:rPr>
        <w:t xml:space="preserve">ציוד, </w:t>
      </w:r>
      <w:r w:rsidRPr="0054363D">
        <w:rPr>
          <w:rFonts w:ascii="David" w:hAnsi="David" w:hint="cs"/>
          <w:b/>
          <w:bCs/>
          <w:rtl/>
        </w:rPr>
        <w:t xml:space="preserve">העסקת כוח אדם, </w:t>
      </w:r>
      <w:r w:rsidR="004C140D" w:rsidRPr="0054363D">
        <w:rPr>
          <w:rFonts w:ascii="David" w:hAnsi="David" w:hint="cs"/>
          <w:b/>
          <w:bCs/>
          <w:rtl/>
        </w:rPr>
        <w:t>תחזוקה</w:t>
      </w:r>
      <w:r w:rsidRPr="0054363D">
        <w:rPr>
          <w:rFonts w:ascii="David" w:hAnsi="David" w:hint="cs"/>
          <w:b/>
          <w:bCs/>
          <w:rtl/>
        </w:rPr>
        <w:t xml:space="preserve"> </w:t>
      </w:r>
      <w:r w:rsidR="00EA6C90" w:rsidRPr="0054363D">
        <w:rPr>
          <w:rFonts w:ascii="David" w:hAnsi="David" w:hint="cs"/>
          <w:b/>
          <w:bCs/>
          <w:rtl/>
        </w:rPr>
        <w:t>ותיקונים, הוצאות כלליות, התייקרויות למיניהן</w:t>
      </w:r>
      <w:r w:rsidRPr="0054363D">
        <w:rPr>
          <w:rFonts w:ascii="David" w:hAnsi="David" w:hint="cs"/>
          <w:b/>
          <w:bCs/>
          <w:rtl/>
        </w:rPr>
        <w:t xml:space="preserve"> וכיו"ב):</w:t>
      </w:r>
    </w:p>
    <w:p w14:paraId="55BE86A2" w14:textId="60513549" w:rsidR="00293979" w:rsidRPr="0054363D" w:rsidRDefault="00C63201" w:rsidP="00293979">
      <w:pPr>
        <w:numPr>
          <w:ilvl w:val="1"/>
          <w:numId w:val="81"/>
        </w:numPr>
        <w:tabs>
          <w:tab w:val="clear" w:pos="2018"/>
        </w:tabs>
        <w:ind w:left="849" w:hanging="426"/>
        <w:rPr>
          <w:rFonts w:ascii="David" w:hAnsi="David"/>
          <w:b/>
          <w:bCs/>
          <w:rtl/>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הצעת_מחיר_אופן_הגשה_1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מענה אנושי (כולל תיעוד) לפניה בודדת באמצעות הטלפון</w:t>
      </w:r>
      <w:r w:rsidRPr="0054363D">
        <w:rPr>
          <w:rFonts w:ascii="David" w:hAnsi="David"/>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w:t>
      </w:r>
      <w:r w:rsidR="00293979" w:rsidRPr="0054363D">
        <w:rPr>
          <w:rFonts w:ascii="David" w:hAnsi="David" w:hint="cs"/>
          <w:rtl/>
        </w:rPr>
        <w:t xml:space="preserve">פניה טלפונית מסוג </w:t>
      </w:r>
      <w:r w:rsidR="00293979" w:rsidRPr="0054363D">
        <w:rPr>
          <w:rFonts w:ascii="David" w:hAnsi="David" w:hint="cs"/>
        </w:rPr>
        <w:t>A</w:t>
      </w:r>
      <w:r w:rsidR="00293979" w:rsidRPr="0054363D">
        <w:rPr>
          <w:rFonts w:ascii="David" w:hAnsi="David" w:hint="cs"/>
          <w:rtl/>
        </w:rPr>
        <w:t xml:space="preserve"> (</w:t>
      </w:r>
      <w:r w:rsidR="00293979" w:rsidRPr="0054363D">
        <w:rPr>
          <w:rFonts w:ascii="David" w:hAnsi="David"/>
        </w:rPr>
        <w:t>P</w:t>
      </w:r>
      <w:r w:rsidR="00293979" w:rsidRPr="0054363D">
        <w:rPr>
          <w:rFonts w:ascii="David" w:hAnsi="David"/>
          <w:vertAlign w:val="subscript"/>
        </w:rPr>
        <w:t>1</w:t>
      </w:r>
      <w:r w:rsidR="00293979" w:rsidRPr="0054363D">
        <w:rPr>
          <w:rFonts w:ascii="David" w:hAnsi="David" w:hint="cs"/>
          <w:rtl/>
        </w:rPr>
        <w:t>): ______ ₪ (ובמילים: _____________שקלים חדשים), לא כולל מע"מ</w:t>
      </w:r>
      <w:r w:rsidR="00BA088B" w:rsidRPr="0054363D">
        <w:rPr>
          <w:rFonts w:ascii="David" w:hAnsi="David" w:hint="cs"/>
          <w:rtl/>
        </w:rPr>
        <w:t>.</w:t>
      </w:r>
    </w:p>
    <w:p w14:paraId="093FE7B8" w14:textId="26762656" w:rsidR="00293979" w:rsidRPr="0054363D" w:rsidRDefault="00C63201" w:rsidP="00293979">
      <w:pPr>
        <w:numPr>
          <w:ilvl w:val="1"/>
          <w:numId w:val="81"/>
        </w:numPr>
        <w:tabs>
          <w:tab w:val="clear" w:pos="2018"/>
        </w:tabs>
        <w:ind w:left="849" w:hanging="426"/>
        <w:rPr>
          <w:rFonts w:ascii="David" w:hAnsi="David"/>
          <w:b/>
          <w:bCs/>
          <w:rtl/>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הצעת_מחיר_אופן_הגשה_1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מענה אנושי (כולל תיעוד) לפניה בודדת באמצעות הטלפון</w:t>
      </w:r>
      <w:r w:rsidRPr="0054363D">
        <w:rPr>
          <w:rFonts w:ascii="David" w:hAnsi="David"/>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w:t>
      </w:r>
      <w:r w:rsidR="00293979" w:rsidRPr="0054363D">
        <w:rPr>
          <w:rFonts w:ascii="David" w:hAnsi="David" w:hint="cs"/>
          <w:rtl/>
        </w:rPr>
        <w:t xml:space="preserve">פניה טלפונית מסוג </w:t>
      </w:r>
      <w:r w:rsidR="00293979" w:rsidRPr="0054363D">
        <w:rPr>
          <w:rFonts w:ascii="David" w:hAnsi="David" w:hint="cs"/>
        </w:rPr>
        <w:t>B</w:t>
      </w:r>
      <w:r w:rsidR="00293979" w:rsidRPr="0054363D">
        <w:rPr>
          <w:rFonts w:ascii="David" w:hAnsi="David" w:hint="cs"/>
          <w:rtl/>
        </w:rPr>
        <w:t xml:space="preserve"> (</w:t>
      </w:r>
      <w:r w:rsidR="00293979" w:rsidRPr="0054363D">
        <w:rPr>
          <w:rFonts w:ascii="David" w:hAnsi="David"/>
        </w:rPr>
        <w:t>P</w:t>
      </w:r>
      <w:r w:rsidR="00293979" w:rsidRPr="0054363D">
        <w:rPr>
          <w:rFonts w:ascii="David" w:hAnsi="David"/>
          <w:vertAlign w:val="subscript"/>
        </w:rPr>
        <w:t>2</w:t>
      </w:r>
      <w:r w:rsidR="00293979" w:rsidRPr="0054363D">
        <w:rPr>
          <w:rFonts w:ascii="David" w:hAnsi="David" w:hint="cs"/>
          <w:rtl/>
        </w:rPr>
        <w:t>): ______ ₪ (ובמילים: _____________שקלים חדשים), לא כולל מע"מ</w:t>
      </w:r>
      <w:r w:rsidR="00BA088B" w:rsidRPr="0054363D">
        <w:rPr>
          <w:rFonts w:ascii="David" w:hAnsi="David" w:hint="cs"/>
          <w:rtl/>
        </w:rPr>
        <w:t>.</w:t>
      </w:r>
    </w:p>
    <w:p w14:paraId="73A942C6" w14:textId="1DA96B8A" w:rsidR="00293979" w:rsidRPr="0054363D" w:rsidRDefault="00C63201" w:rsidP="00293979">
      <w:pPr>
        <w:numPr>
          <w:ilvl w:val="1"/>
          <w:numId w:val="81"/>
        </w:numPr>
        <w:tabs>
          <w:tab w:val="clear" w:pos="2018"/>
        </w:tabs>
        <w:ind w:left="849" w:hanging="426"/>
        <w:rPr>
          <w:rFonts w:ascii="David" w:hAnsi="David"/>
          <w:b/>
          <w:bCs/>
          <w:rtl/>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הצעת_מחיר_אופן_הגשה_1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מענה אנושי (כולל תיעוד) לפניה בודדת באמצעות הטלפון</w:t>
      </w:r>
      <w:r w:rsidRPr="0054363D">
        <w:rPr>
          <w:rFonts w:ascii="David" w:hAnsi="David"/>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w:t>
      </w:r>
      <w:r w:rsidR="00293979" w:rsidRPr="0054363D">
        <w:rPr>
          <w:rFonts w:ascii="David" w:hAnsi="David" w:hint="cs"/>
          <w:rtl/>
        </w:rPr>
        <w:t xml:space="preserve">פניה טלפונית מסוג </w:t>
      </w:r>
      <w:r w:rsidR="00293979" w:rsidRPr="0054363D">
        <w:rPr>
          <w:rFonts w:ascii="David" w:hAnsi="David" w:hint="cs"/>
        </w:rPr>
        <w:t>C</w:t>
      </w:r>
      <w:r w:rsidR="00293979" w:rsidRPr="0054363D">
        <w:rPr>
          <w:rFonts w:ascii="David" w:hAnsi="David" w:hint="cs"/>
          <w:rtl/>
        </w:rPr>
        <w:t xml:space="preserve"> (</w:t>
      </w:r>
      <w:r w:rsidR="00293979" w:rsidRPr="0054363D">
        <w:rPr>
          <w:rFonts w:ascii="David" w:hAnsi="David"/>
        </w:rPr>
        <w:t>P</w:t>
      </w:r>
      <w:r w:rsidR="00293979" w:rsidRPr="0054363D">
        <w:rPr>
          <w:rFonts w:ascii="David" w:hAnsi="David"/>
          <w:vertAlign w:val="subscript"/>
        </w:rPr>
        <w:t>3</w:t>
      </w:r>
      <w:r w:rsidR="00293979" w:rsidRPr="0054363D">
        <w:rPr>
          <w:rFonts w:ascii="David" w:hAnsi="David" w:hint="cs"/>
          <w:rtl/>
        </w:rPr>
        <w:t>): ______ ₪ (ובמילים: _____________שקלים חדשים), לא כולל מע"מ</w:t>
      </w:r>
      <w:r w:rsidR="00BA088B" w:rsidRPr="0054363D">
        <w:rPr>
          <w:rFonts w:ascii="David" w:hAnsi="David" w:hint="cs"/>
          <w:rtl/>
        </w:rPr>
        <w:t>.</w:t>
      </w:r>
    </w:p>
    <w:p w14:paraId="3F73AA54" w14:textId="078F4CC0" w:rsidR="00293979" w:rsidRPr="0054363D" w:rsidRDefault="00C63201" w:rsidP="00293979">
      <w:pPr>
        <w:numPr>
          <w:ilvl w:val="1"/>
          <w:numId w:val="81"/>
        </w:numPr>
        <w:tabs>
          <w:tab w:val="clear" w:pos="2018"/>
        </w:tabs>
        <w:ind w:left="849" w:hanging="426"/>
        <w:rPr>
          <w:rFonts w:ascii="David" w:hAnsi="David"/>
          <w:b/>
          <w:bCs/>
          <w:rtl/>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הצעת_מחיר_אופן_הגשה_2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מענה אנושי (כולל תיעוד) לפנייה בודדת באמצעות הודעת </w:t>
      </w:r>
      <w:r w:rsidR="0085540D" w:rsidRPr="0054363D">
        <w:rPr>
          <w:rFonts w:ascii="David" w:hAnsi="David" w:hint="cs"/>
        </w:rPr>
        <w:t>SMS</w:t>
      </w:r>
      <w:r w:rsidRPr="0054363D">
        <w:rPr>
          <w:rFonts w:ascii="David" w:hAnsi="David"/>
          <w:rtl/>
        </w:rPr>
        <w:fldChar w:fldCharType="end"/>
      </w:r>
      <w:r w:rsidRPr="0054363D">
        <w:rPr>
          <w:rFonts w:ascii="David" w:hAnsi="David" w:hint="cs"/>
          <w:rtl/>
        </w:rPr>
        <w:t xml:space="preserve"> </w:t>
      </w:r>
      <w:r w:rsidR="00293979" w:rsidRPr="0054363D">
        <w:rPr>
          <w:rFonts w:ascii="David" w:hAnsi="David" w:hint="cs"/>
          <w:rtl/>
        </w:rPr>
        <w:t>(</w:t>
      </w:r>
      <w:r w:rsidR="00293979" w:rsidRPr="0054363D">
        <w:rPr>
          <w:rFonts w:ascii="David" w:hAnsi="David"/>
        </w:rPr>
        <w:t>P</w:t>
      </w:r>
      <w:r w:rsidR="00293979" w:rsidRPr="0054363D">
        <w:rPr>
          <w:rFonts w:ascii="David" w:hAnsi="David"/>
          <w:vertAlign w:val="subscript"/>
        </w:rPr>
        <w:t>4</w:t>
      </w:r>
      <w:r w:rsidR="00293979" w:rsidRPr="0054363D">
        <w:rPr>
          <w:rFonts w:ascii="David" w:hAnsi="David" w:hint="cs"/>
          <w:rtl/>
        </w:rPr>
        <w:t>): ______ ₪ (ובמילים: _____________שקלים חדשים), לא כולל מע"מ</w:t>
      </w:r>
      <w:r w:rsidR="00BA088B" w:rsidRPr="0054363D">
        <w:rPr>
          <w:rFonts w:ascii="David" w:hAnsi="David" w:hint="cs"/>
          <w:rtl/>
        </w:rPr>
        <w:t>.</w:t>
      </w:r>
    </w:p>
    <w:p w14:paraId="535A30DB" w14:textId="1F801D65" w:rsidR="00293979" w:rsidRPr="0054363D" w:rsidRDefault="00C63201" w:rsidP="00293979">
      <w:pPr>
        <w:numPr>
          <w:ilvl w:val="1"/>
          <w:numId w:val="81"/>
        </w:numPr>
        <w:tabs>
          <w:tab w:val="clear" w:pos="2018"/>
        </w:tabs>
        <w:ind w:left="849" w:hanging="426"/>
        <w:rPr>
          <w:rFonts w:ascii="David" w:hAnsi="David"/>
          <w:b/>
          <w:bCs/>
          <w:rtl/>
        </w:rPr>
      </w:pP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הצעת_מחיר_אופן_הגשה_3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מענה אנושי (כולל תיעוד) לפנייה בודדת באמצעות </w:t>
      </w:r>
      <w:r w:rsidR="0085540D" w:rsidRPr="0054363D">
        <w:rPr>
          <w:rFonts w:ascii="David" w:hAnsi="David" w:hint="cs"/>
        </w:rPr>
        <w:t>CHAT</w:t>
      </w:r>
      <w:r w:rsidRPr="0054363D">
        <w:rPr>
          <w:rFonts w:ascii="David" w:hAnsi="David"/>
          <w:rtl/>
        </w:rPr>
        <w:fldChar w:fldCharType="end"/>
      </w:r>
      <w:r w:rsidRPr="0054363D">
        <w:rPr>
          <w:rFonts w:ascii="David" w:hAnsi="David" w:hint="cs"/>
          <w:rtl/>
        </w:rPr>
        <w:t xml:space="preserve"> </w:t>
      </w:r>
      <w:r w:rsidR="00293979" w:rsidRPr="0054363D">
        <w:rPr>
          <w:rFonts w:ascii="David" w:hAnsi="David" w:hint="cs"/>
          <w:rtl/>
        </w:rPr>
        <w:t>(</w:t>
      </w:r>
      <w:r w:rsidR="00293979" w:rsidRPr="0054363D">
        <w:rPr>
          <w:rFonts w:ascii="David" w:hAnsi="David"/>
        </w:rPr>
        <w:t>P</w:t>
      </w:r>
      <w:r w:rsidR="00293979" w:rsidRPr="0054363D">
        <w:rPr>
          <w:rFonts w:ascii="David" w:hAnsi="David"/>
          <w:vertAlign w:val="subscript"/>
        </w:rPr>
        <w:t>5</w:t>
      </w:r>
      <w:r w:rsidR="00293979" w:rsidRPr="0054363D">
        <w:rPr>
          <w:rFonts w:ascii="David" w:hAnsi="David" w:hint="cs"/>
          <w:rtl/>
        </w:rPr>
        <w:t>): ______ ₪ (ובמילים: ____________שקלים חדשים), לא כולל מע"מ</w:t>
      </w:r>
      <w:r w:rsidR="00BA088B" w:rsidRPr="0054363D">
        <w:rPr>
          <w:rFonts w:ascii="David" w:hAnsi="David" w:hint="cs"/>
          <w:rtl/>
        </w:rPr>
        <w:t>.</w:t>
      </w:r>
    </w:p>
    <w:p w14:paraId="46112151" w14:textId="77777777" w:rsidR="00293979" w:rsidRPr="0054363D" w:rsidRDefault="00293979" w:rsidP="00293979">
      <w:pPr>
        <w:rPr>
          <w:rFonts w:ascii="David" w:hAnsi="David"/>
          <w:rtl/>
        </w:rPr>
      </w:pPr>
    </w:p>
    <w:p w14:paraId="71520B52" w14:textId="02D422BF" w:rsidR="00293979" w:rsidRPr="0054363D" w:rsidRDefault="00C63201" w:rsidP="00C63201">
      <w:pPr>
        <w:numPr>
          <w:ilvl w:val="0"/>
          <w:numId w:val="82"/>
        </w:numPr>
        <w:ind w:left="423" w:hanging="423"/>
        <w:rPr>
          <w:rFonts w:ascii="David" w:hAnsi="David"/>
          <w:rtl/>
        </w:rPr>
      </w:pP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הצעת_מחיר_אופן_הגשה_4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85540D">
        <w:rPr>
          <w:rFonts w:ascii="David" w:hAnsi="David" w:hint="cs"/>
          <w:b/>
          <w:bCs/>
          <w:rtl/>
        </w:rPr>
        <w:t>רכיב החזר בגין השקעה (תוספת לפניה טלפונית אחת, מכל סוג, עד לסך של 300,000 פניות טלפוניות)</w:t>
      </w:r>
      <w:r w:rsidRPr="0054363D">
        <w:rPr>
          <w:rFonts w:ascii="David" w:hAnsi="David"/>
          <w:b/>
          <w:bCs/>
          <w:rtl/>
        </w:rPr>
        <w:fldChar w:fldCharType="end"/>
      </w:r>
      <w:r w:rsidR="00293979" w:rsidRPr="0054363D">
        <w:rPr>
          <w:rFonts w:ascii="David" w:hAnsi="David" w:hint="cs"/>
          <w:b/>
          <w:bCs/>
          <w:rtl/>
        </w:rPr>
        <w:t xml:space="preserve"> </w:t>
      </w:r>
      <w:r w:rsidR="00293979" w:rsidRPr="0054363D">
        <w:rPr>
          <w:rFonts w:ascii="David" w:hAnsi="David" w:hint="cs"/>
          <w:rtl/>
        </w:rPr>
        <w:t>(</w:t>
      </w:r>
      <w:r w:rsidR="00293979" w:rsidRPr="0054363D">
        <w:rPr>
          <w:rFonts w:ascii="David" w:hAnsi="David"/>
          <w:b/>
          <w:bCs/>
        </w:rPr>
        <w:t>P</w:t>
      </w:r>
      <w:r w:rsidR="00293979" w:rsidRPr="0054363D">
        <w:rPr>
          <w:rFonts w:ascii="David" w:hAnsi="David"/>
          <w:b/>
          <w:bCs/>
          <w:vertAlign w:val="subscript"/>
        </w:rPr>
        <w:t>6</w:t>
      </w:r>
      <w:r w:rsidR="00293979" w:rsidRPr="0054363D">
        <w:rPr>
          <w:rFonts w:ascii="David" w:hAnsi="David" w:hint="cs"/>
          <w:b/>
          <w:bCs/>
          <w:rtl/>
        </w:rPr>
        <w:t>)</w:t>
      </w:r>
      <w:r w:rsidR="00293979" w:rsidRPr="0054363D">
        <w:rPr>
          <w:rFonts w:ascii="David" w:hAnsi="David" w:hint="cs"/>
          <w:rtl/>
        </w:rPr>
        <w:t>: _________ ₪ (ובמילים: _____________שקלים חדשים), לא כולל מע"מ</w:t>
      </w:r>
      <w:r w:rsidR="00BA088B" w:rsidRPr="0054363D">
        <w:rPr>
          <w:rFonts w:ascii="David" w:hAnsi="David" w:hint="cs"/>
          <w:rtl/>
        </w:rPr>
        <w:t>.</w:t>
      </w:r>
    </w:p>
    <w:p w14:paraId="57F44AB6" w14:textId="77777777" w:rsidR="00C63201" w:rsidRPr="0054363D" w:rsidRDefault="00C63201" w:rsidP="00C63201">
      <w:pPr>
        <w:ind w:left="360"/>
        <w:rPr>
          <w:rFonts w:ascii="David" w:hAnsi="David"/>
          <w:rtl/>
        </w:rPr>
      </w:pPr>
    </w:p>
    <w:p w14:paraId="2D0B405C" w14:textId="79CD719F" w:rsidR="00293979" w:rsidRPr="0054363D" w:rsidRDefault="00293979" w:rsidP="00C63201">
      <w:pPr>
        <w:pStyle w:val="afb"/>
        <w:pBdr>
          <w:top w:val="single" w:sz="4" w:space="1" w:color="auto"/>
          <w:left w:val="single" w:sz="4" w:space="4" w:color="auto"/>
          <w:bottom w:val="single" w:sz="4" w:space="1" w:color="auto"/>
          <w:right w:val="single" w:sz="4" w:space="4" w:color="auto"/>
        </w:pBdr>
        <w:bidi/>
        <w:spacing w:after="200" w:line="240" w:lineRule="auto"/>
        <w:ind w:left="0"/>
        <w:jc w:val="center"/>
        <w:rPr>
          <w:rFonts w:ascii="David" w:hAnsi="David"/>
          <w:b/>
          <w:bCs/>
          <w:rtl/>
        </w:rPr>
      </w:pPr>
      <w:r w:rsidRPr="0054363D">
        <w:rPr>
          <w:rFonts w:ascii="David" w:hAnsi="David" w:hint="cs"/>
          <w:b/>
          <w:bCs/>
          <w:rtl/>
        </w:rPr>
        <w:t>חישוב העלות להשוואה של ההצעה (</w:t>
      </w:r>
      <w:r w:rsidRPr="0054363D">
        <w:rPr>
          <w:rFonts w:ascii="David" w:hAnsi="David" w:hint="cs"/>
          <w:b/>
          <w:bCs/>
        </w:rPr>
        <w:t>P</w:t>
      </w:r>
      <w:r w:rsidRPr="0054363D">
        <w:rPr>
          <w:rFonts w:ascii="David" w:hAnsi="David" w:hint="cs"/>
          <w:b/>
          <w:bCs/>
          <w:rtl/>
        </w:rPr>
        <w:t xml:space="preserve">) ייעשה לפי </w:t>
      </w:r>
      <w:r w:rsidR="00B07F74" w:rsidRPr="0054363D">
        <w:rPr>
          <w:rFonts w:ascii="David" w:hAnsi="David" w:hint="cs"/>
          <w:b/>
          <w:bCs/>
          <w:rtl/>
        </w:rPr>
        <w:t>הנוסחה</w:t>
      </w:r>
      <w:r w:rsidRPr="0054363D">
        <w:rPr>
          <w:rFonts w:ascii="David" w:hAnsi="David" w:hint="cs"/>
          <w:b/>
          <w:bCs/>
          <w:rtl/>
        </w:rPr>
        <w:t xml:space="preserve"> הבאה</w:t>
      </w:r>
      <w:r w:rsidR="00C63201" w:rsidRPr="0054363D">
        <w:rPr>
          <w:rFonts w:ascii="David" w:hAnsi="David" w:hint="cs"/>
          <w:b/>
          <w:bCs/>
          <w:rtl/>
        </w:rPr>
        <w:t xml:space="preserve"> (יילקחו בחשבון המחירים כאשר הם כוללים מע"מ)</w:t>
      </w:r>
      <w:r w:rsidRPr="0054363D">
        <w:rPr>
          <w:rFonts w:ascii="David" w:hAnsi="David" w:hint="cs"/>
          <w:b/>
          <w:bCs/>
          <w:rtl/>
        </w:rPr>
        <w:t>:</w:t>
      </w:r>
    </w:p>
    <w:p w14:paraId="23B0DD6B" w14:textId="77777777" w:rsidR="00293979" w:rsidRPr="0054363D" w:rsidRDefault="00293979" w:rsidP="00293979">
      <w:pPr>
        <w:pStyle w:val="afb"/>
        <w:pBdr>
          <w:top w:val="single" w:sz="4" w:space="1" w:color="auto"/>
          <w:left w:val="single" w:sz="4" w:space="4" w:color="auto"/>
          <w:bottom w:val="single" w:sz="4" w:space="1" w:color="auto"/>
          <w:right w:val="single" w:sz="4" w:space="4" w:color="auto"/>
        </w:pBdr>
        <w:bidi/>
        <w:spacing w:after="200" w:line="240" w:lineRule="auto"/>
        <w:ind w:left="0"/>
        <w:jc w:val="center"/>
        <w:rPr>
          <w:rFonts w:ascii="David" w:hAnsi="David"/>
          <w:b/>
          <w:bCs/>
        </w:rPr>
      </w:pPr>
    </w:p>
    <w:p w14:paraId="532B1D19" w14:textId="66672EB4" w:rsidR="00293979" w:rsidRPr="0054363D" w:rsidRDefault="00293979" w:rsidP="00513CC6">
      <w:pPr>
        <w:pStyle w:val="afb"/>
        <w:pBdr>
          <w:top w:val="single" w:sz="4" w:space="1" w:color="auto"/>
          <w:left w:val="single" w:sz="4" w:space="4" w:color="auto"/>
          <w:bottom w:val="single" w:sz="4" w:space="1" w:color="auto"/>
          <w:right w:val="single" w:sz="4" w:space="4" w:color="auto"/>
        </w:pBdr>
        <w:bidi/>
        <w:spacing w:after="200" w:line="240" w:lineRule="auto"/>
        <w:ind w:left="0"/>
        <w:jc w:val="center"/>
        <w:rPr>
          <w:rFonts w:ascii="David" w:hAnsi="David"/>
          <w:b/>
          <w:bCs/>
          <w:rtl/>
        </w:rPr>
      </w:pPr>
      <w:r w:rsidRPr="0054363D">
        <w:rPr>
          <w:rFonts w:ascii="David" w:hAnsi="David"/>
          <w:b/>
          <w:bCs/>
        </w:rPr>
        <w:t>P =</w:t>
      </w:r>
      <w:r w:rsidR="00C63201" w:rsidRPr="0054363D">
        <w:rPr>
          <w:rFonts w:ascii="David" w:hAnsi="David"/>
          <w:b/>
          <w:bCs/>
        </w:rPr>
        <w:t xml:space="preserve"> </w:t>
      </w:r>
      <w:r w:rsidR="00513CC6" w:rsidRPr="0054363D">
        <w:rPr>
          <w:rFonts w:ascii="David" w:hAnsi="David"/>
          <w:b/>
          <w:bCs/>
        </w:rPr>
        <w:t>[(</w:t>
      </w:r>
      <w:r w:rsidR="00C63201" w:rsidRPr="0054363D">
        <w:rPr>
          <w:rFonts w:ascii="David" w:hAnsi="David"/>
          <w:b/>
          <w:bCs/>
        </w:rPr>
        <w:t>[</w:t>
      </w:r>
      <w:r w:rsidRPr="0054363D">
        <w:rPr>
          <w:rFonts w:ascii="David" w:hAnsi="David"/>
          <w:b/>
          <w:bCs/>
        </w:rPr>
        <w:t xml:space="preserve">0.35 </w:t>
      </w:r>
      <w:r w:rsidRPr="0054363D">
        <w:rPr>
          <w:rFonts w:ascii="David" w:hAnsi="David" w:hint="cs"/>
          <w:b/>
          <w:bCs/>
        </w:rPr>
        <w:t>×</w:t>
      </w:r>
      <w:r w:rsidRPr="0054363D">
        <w:rPr>
          <w:rFonts w:ascii="David" w:hAnsi="David"/>
          <w:b/>
          <w:bCs/>
        </w:rPr>
        <w:t xml:space="preserve"> P</w:t>
      </w:r>
      <w:r w:rsidRPr="0054363D">
        <w:rPr>
          <w:rFonts w:ascii="David" w:hAnsi="David"/>
          <w:b/>
          <w:bCs/>
          <w:vertAlign w:val="subscript"/>
        </w:rPr>
        <w:t>1</w:t>
      </w:r>
      <w:r w:rsidR="00C63201" w:rsidRPr="0054363D">
        <w:rPr>
          <w:rFonts w:ascii="David" w:hAnsi="David"/>
          <w:b/>
          <w:bCs/>
        </w:rPr>
        <w:t>]</w:t>
      </w:r>
      <w:r w:rsidRPr="0054363D">
        <w:rPr>
          <w:rFonts w:ascii="David" w:hAnsi="David"/>
          <w:b/>
          <w:bCs/>
        </w:rPr>
        <w:t xml:space="preserve"> +</w:t>
      </w:r>
      <w:r w:rsidR="00C63201" w:rsidRPr="0054363D">
        <w:rPr>
          <w:rFonts w:ascii="David" w:hAnsi="David"/>
          <w:b/>
          <w:bCs/>
        </w:rPr>
        <w:t xml:space="preserve"> [</w:t>
      </w:r>
      <w:r w:rsidRPr="0054363D">
        <w:rPr>
          <w:rFonts w:ascii="David" w:hAnsi="David"/>
          <w:b/>
          <w:bCs/>
        </w:rPr>
        <w:t>0.2</w:t>
      </w:r>
      <w:r w:rsidR="00A97E72" w:rsidRPr="0054363D">
        <w:rPr>
          <w:rFonts w:ascii="David" w:hAnsi="David"/>
          <w:b/>
          <w:bCs/>
        </w:rPr>
        <w:t>4</w:t>
      </w:r>
      <w:r w:rsidRPr="0054363D">
        <w:rPr>
          <w:rFonts w:ascii="David" w:hAnsi="David"/>
          <w:b/>
          <w:bCs/>
        </w:rPr>
        <w:t xml:space="preserve"> </w:t>
      </w:r>
      <w:r w:rsidRPr="0054363D">
        <w:rPr>
          <w:rFonts w:ascii="David" w:hAnsi="David" w:hint="cs"/>
          <w:b/>
          <w:bCs/>
        </w:rPr>
        <w:t>×</w:t>
      </w:r>
      <w:r w:rsidRPr="0054363D">
        <w:rPr>
          <w:rFonts w:ascii="David" w:hAnsi="David"/>
          <w:b/>
          <w:bCs/>
        </w:rPr>
        <w:t xml:space="preserve"> P</w:t>
      </w:r>
      <w:r w:rsidRPr="0054363D">
        <w:rPr>
          <w:rFonts w:ascii="David" w:hAnsi="David"/>
          <w:b/>
          <w:bCs/>
          <w:vertAlign w:val="subscript"/>
        </w:rPr>
        <w:t>2</w:t>
      </w:r>
      <w:r w:rsidR="00C63201" w:rsidRPr="0054363D">
        <w:rPr>
          <w:rFonts w:ascii="David" w:hAnsi="David"/>
          <w:b/>
          <w:bCs/>
        </w:rPr>
        <w:t>]</w:t>
      </w:r>
      <w:r w:rsidRPr="0054363D">
        <w:rPr>
          <w:rFonts w:ascii="David" w:hAnsi="David"/>
          <w:b/>
          <w:bCs/>
        </w:rPr>
        <w:t xml:space="preserve"> + </w:t>
      </w:r>
      <w:r w:rsidR="00C63201" w:rsidRPr="0054363D">
        <w:rPr>
          <w:rFonts w:ascii="David" w:hAnsi="David"/>
          <w:b/>
          <w:bCs/>
        </w:rPr>
        <w:t>[</w:t>
      </w:r>
      <w:r w:rsidR="00A97E72" w:rsidRPr="0054363D">
        <w:rPr>
          <w:rFonts w:ascii="David" w:hAnsi="David"/>
          <w:b/>
          <w:bCs/>
        </w:rPr>
        <w:t>0.</w:t>
      </w:r>
      <w:r w:rsidR="00474ACB" w:rsidRPr="0054363D">
        <w:rPr>
          <w:rFonts w:ascii="David" w:hAnsi="David"/>
          <w:b/>
          <w:bCs/>
        </w:rPr>
        <w:t>30</w:t>
      </w:r>
      <w:r w:rsidRPr="0054363D">
        <w:rPr>
          <w:rFonts w:ascii="David" w:hAnsi="David"/>
          <w:b/>
          <w:bCs/>
        </w:rPr>
        <w:t xml:space="preserve"> </w:t>
      </w:r>
      <w:r w:rsidRPr="0054363D">
        <w:rPr>
          <w:rFonts w:ascii="David" w:hAnsi="David" w:hint="cs"/>
          <w:b/>
          <w:bCs/>
        </w:rPr>
        <w:t>×</w:t>
      </w:r>
      <w:r w:rsidRPr="0054363D">
        <w:rPr>
          <w:rFonts w:ascii="David" w:hAnsi="David"/>
          <w:b/>
          <w:bCs/>
        </w:rPr>
        <w:t xml:space="preserve"> P</w:t>
      </w:r>
      <w:r w:rsidRPr="0054363D">
        <w:rPr>
          <w:rFonts w:ascii="David" w:hAnsi="David"/>
          <w:b/>
          <w:bCs/>
          <w:vertAlign w:val="subscript"/>
        </w:rPr>
        <w:t>3</w:t>
      </w:r>
      <w:r w:rsidR="00C63201" w:rsidRPr="0054363D">
        <w:rPr>
          <w:rFonts w:ascii="David" w:hAnsi="David"/>
          <w:b/>
          <w:bCs/>
        </w:rPr>
        <w:t>]</w:t>
      </w:r>
      <w:r w:rsidRPr="0054363D">
        <w:rPr>
          <w:rFonts w:ascii="David" w:hAnsi="David"/>
          <w:b/>
          <w:bCs/>
        </w:rPr>
        <w:t xml:space="preserve"> + </w:t>
      </w:r>
      <w:r w:rsidR="00C63201" w:rsidRPr="0054363D">
        <w:rPr>
          <w:rFonts w:ascii="David" w:hAnsi="David"/>
          <w:b/>
          <w:bCs/>
        </w:rPr>
        <w:t>[</w:t>
      </w:r>
      <w:r w:rsidR="00A97E72" w:rsidRPr="0054363D">
        <w:rPr>
          <w:rFonts w:ascii="David" w:hAnsi="David"/>
          <w:b/>
          <w:bCs/>
        </w:rPr>
        <w:t>0.</w:t>
      </w:r>
      <w:r w:rsidR="00621ADD" w:rsidRPr="0054363D">
        <w:rPr>
          <w:rFonts w:ascii="David" w:hAnsi="David"/>
          <w:b/>
          <w:bCs/>
        </w:rPr>
        <w:t>0</w:t>
      </w:r>
      <w:r w:rsidR="00A97E72" w:rsidRPr="0054363D">
        <w:rPr>
          <w:rFonts w:ascii="David" w:hAnsi="David"/>
          <w:b/>
          <w:bCs/>
        </w:rPr>
        <w:t xml:space="preserve">4 </w:t>
      </w:r>
      <w:r w:rsidRPr="0054363D">
        <w:rPr>
          <w:rFonts w:ascii="David" w:hAnsi="David" w:hint="cs"/>
          <w:b/>
          <w:bCs/>
        </w:rPr>
        <w:t>×</w:t>
      </w:r>
      <w:r w:rsidRPr="0054363D">
        <w:rPr>
          <w:rFonts w:ascii="David" w:hAnsi="David"/>
          <w:b/>
          <w:bCs/>
        </w:rPr>
        <w:t xml:space="preserve"> P</w:t>
      </w:r>
      <w:r w:rsidRPr="0054363D">
        <w:rPr>
          <w:rFonts w:ascii="David" w:hAnsi="David"/>
          <w:b/>
          <w:bCs/>
          <w:vertAlign w:val="subscript"/>
        </w:rPr>
        <w:t>4</w:t>
      </w:r>
      <w:r w:rsidR="00C63201" w:rsidRPr="0054363D">
        <w:rPr>
          <w:rFonts w:ascii="David" w:hAnsi="David"/>
          <w:b/>
          <w:bCs/>
        </w:rPr>
        <w:t>]</w:t>
      </w:r>
      <w:r w:rsidRPr="0054363D">
        <w:rPr>
          <w:rFonts w:ascii="David" w:hAnsi="David"/>
          <w:b/>
          <w:bCs/>
        </w:rPr>
        <w:t xml:space="preserve"> + </w:t>
      </w:r>
      <w:r w:rsidR="00C63201" w:rsidRPr="0054363D">
        <w:rPr>
          <w:rFonts w:ascii="David" w:hAnsi="David"/>
          <w:b/>
          <w:bCs/>
        </w:rPr>
        <w:t>[</w:t>
      </w:r>
      <w:r w:rsidR="00A97E72" w:rsidRPr="0054363D">
        <w:rPr>
          <w:rFonts w:ascii="David" w:hAnsi="David"/>
          <w:b/>
          <w:bCs/>
        </w:rPr>
        <w:t>0.</w:t>
      </w:r>
      <w:r w:rsidR="00621ADD" w:rsidRPr="0054363D">
        <w:rPr>
          <w:rFonts w:ascii="David" w:hAnsi="David"/>
          <w:b/>
          <w:bCs/>
        </w:rPr>
        <w:t>0</w:t>
      </w:r>
      <w:r w:rsidR="00A97E72" w:rsidRPr="0054363D">
        <w:rPr>
          <w:rFonts w:ascii="David" w:hAnsi="David"/>
          <w:b/>
          <w:bCs/>
        </w:rPr>
        <w:t>7</w:t>
      </w:r>
      <w:r w:rsidRPr="0054363D">
        <w:rPr>
          <w:rFonts w:ascii="David" w:hAnsi="David"/>
          <w:b/>
          <w:bCs/>
        </w:rPr>
        <w:t xml:space="preserve"> </w:t>
      </w:r>
      <w:r w:rsidRPr="0054363D">
        <w:rPr>
          <w:rFonts w:ascii="David" w:hAnsi="David" w:hint="cs"/>
          <w:b/>
          <w:bCs/>
        </w:rPr>
        <w:t>×</w:t>
      </w:r>
      <w:r w:rsidRPr="0054363D">
        <w:rPr>
          <w:rFonts w:ascii="David" w:hAnsi="David"/>
          <w:b/>
          <w:bCs/>
        </w:rPr>
        <w:t xml:space="preserve"> P</w:t>
      </w:r>
      <w:r w:rsidRPr="0054363D">
        <w:rPr>
          <w:rFonts w:ascii="David" w:hAnsi="David"/>
          <w:b/>
          <w:bCs/>
          <w:vertAlign w:val="subscript"/>
        </w:rPr>
        <w:t>5</w:t>
      </w:r>
      <w:r w:rsidR="00C63201" w:rsidRPr="0054363D">
        <w:rPr>
          <w:rFonts w:ascii="David" w:hAnsi="David"/>
          <w:b/>
          <w:bCs/>
        </w:rPr>
        <w:t>]</w:t>
      </w:r>
      <w:r w:rsidR="00513CC6" w:rsidRPr="0054363D">
        <w:rPr>
          <w:rFonts w:ascii="David" w:hAnsi="David"/>
          <w:b/>
          <w:bCs/>
        </w:rPr>
        <w:t xml:space="preserve">) </w:t>
      </w:r>
      <w:r w:rsidR="00513CC6" w:rsidRPr="0054363D">
        <w:rPr>
          <w:rFonts w:ascii="David" w:hAnsi="David" w:hint="cs"/>
          <w:b/>
          <w:bCs/>
        </w:rPr>
        <w:t>×</w:t>
      </w:r>
      <w:r w:rsidR="00513CC6" w:rsidRPr="0054363D">
        <w:rPr>
          <w:rFonts w:ascii="David" w:hAnsi="David"/>
          <w:b/>
          <w:bCs/>
        </w:rPr>
        <w:t xml:space="preserve"> 0.80] + [P</w:t>
      </w:r>
      <w:r w:rsidR="00513CC6" w:rsidRPr="0054363D">
        <w:rPr>
          <w:rFonts w:ascii="David" w:hAnsi="David"/>
          <w:b/>
          <w:bCs/>
          <w:vertAlign w:val="subscript"/>
        </w:rPr>
        <w:t xml:space="preserve">6 </w:t>
      </w:r>
      <w:r w:rsidR="00513CC6" w:rsidRPr="0054363D">
        <w:rPr>
          <w:rFonts w:ascii="David" w:hAnsi="David" w:hint="cs"/>
          <w:b/>
          <w:bCs/>
        </w:rPr>
        <w:t>×</w:t>
      </w:r>
      <w:r w:rsidR="00513CC6" w:rsidRPr="0054363D">
        <w:rPr>
          <w:rFonts w:ascii="David" w:hAnsi="David"/>
          <w:b/>
          <w:bCs/>
        </w:rPr>
        <w:t xml:space="preserve"> 0.20]</w:t>
      </w:r>
    </w:p>
    <w:p w14:paraId="3D530497" w14:textId="77777777" w:rsidR="00A97E72" w:rsidRPr="0054363D" w:rsidRDefault="00A97E72" w:rsidP="00C63201">
      <w:pPr>
        <w:rPr>
          <w:rFonts w:ascii="David" w:hAnsi="David"/>
          <w:b/>
          <w:bCs/>
          <w:rtl/>
        </w:rPr>
      </w:pPr>
    </w:p>
    <w:p w14:paraId="378EFD9F" w14:textId="55B5358F" w:rsidR="00C63201" w:rsidRPr="0054363D" w:rsidRDefault="00A97E72" w:rsidP="00C63201">
      <w:pPr>
        <w:rPr>
          <w:rFonts w:ascii="David" w:hAnsi="David"/>
          <w:b/>
          <w:bCs/>
          <w:rtl/>
        </w:rPr>
      </w:pPr>
      <w:r w:rsidRPr="0054363D">
        <w:rPr>
          <w:rFonts w:ascii="David" w:hAnsi="David" w:hint="cs"/>
          <w:b/>
          <w:bCs/>
          <w:rtl/>
        </w:rPr>
        <w:t xml:space="preserve">פירוט המנגנון שעל פיו יתבצע התשלום למציע שהצעתו תיבחר כזוכה מפורט בסעיף </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_</w:instrText>
      </w:r>
      <w:r w:rsidRPr="0054363D">
        <w:rPr>
          <w:rFonts w:ascii="David" w:hAnsi="David" w:hint="cs"/>
          <w:b/>
          <w:bCs/>
        </w:rPr>
        <w:instrText>Ref410298022 \n \h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Pr>
          <w:rFonts w:ascii="David" w:hAnsi="David"/>
          <w:b/>
          <w:bCs/>
          <w:cs/>
        </w:rPr>
        <w:t>‎</w:t>
      </w:r>
      <w:r w:rsidR="0085540D">
        <w:rPr>
          <w:rFonts w:ascii="David" w:hAnsi="David"/>
          <w:b/>
          <w:bCs/>
        </w:rPr>
        <w:t>21</w:t>
      </w:r>
      <w:r w:rsidRPr="0054363D">
        <w:rPr>
          <w:rFonts w:ascii="David" w:hAnsi="David"/>
          <w:b/>
          <w:bCs/>
          <w:rtl/>
        </w:rPr>
        <w:fldChar w:fldCharType="end"/>
      </w:r>
      <w:r w:rsidRPr="0054363D">
        <w:rPr>
          <w:rFonts w:ascii="David" w:hAnsi="David" w:hint="cs"/>
          <w:b/>
          <w:bCs/>
          <w:rtl/>
        </w:rPr>
        <w:t xml:space="preserve"> להסכם המצ"ב כ</w:t>
      </w: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נספח_הסכם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85540D">
        <w:rPr>
          <w:rFonts w:ascii="David" w:hAnsi="David" w:hint="cs"/>
          <w:b/>
          <w:bCs/>
          <w:rtl/>
        </w:rPr>
        <w:t xml:space="preserve">נספח </w:t>
      </w:r>
      <w:r w:rsidR="0085540D" w:rsidRPr="0085540D">
        <w:rPr>
          <w:rFonts w:ascii="David" w:hAnsi="David"/>
          <w:b/>
          <w:bCs/>
          <w:rtl/>
        </w:rPr>
        <w:t xml:space="preserve">29 </w:t>
      </w:r>
      <w:r w:rsidRPr="0054363D">
        <w:rPr>
          <w:rFonts w:ascii="David" w:hAnsi="David"/>
          <w:b/>
          <w:bCs/>
          <w:rtl/>
        </w:rPr>
        <w:fldChar w:fldCharType="end"/>
      </w:r>
      <w:r w:rsidRPr="0054363D">
        <w:rPr>
          <w:rFonts w:ascii="David" w:hAnsi="David" w:hint="cs"/>
          <w:b/>
          <w:bCs/>
          <w:rtl/>
        </w:rPr>
        <w:t>למכרז.</w:t>
      </w:r>
    </w:p>
    <w:p w14:paraId="10F475A6" w14:textId="77777777" w:rsidR="00697725" w:rsidRPr="0054363D" w:rsidRDefault="00697725" w:rsidP="00BA088B">
      <w:pPr>
        <w:pStyle w:val="afb"/>
        <w:bidi/>
        <w:ind w:left="0"/>
        <w:rPr>
          <w:rFonts w:ascii="David" w:hAnsi="David"/>
          <w:rtl/>
        </w:rPr>
      </w:pPr>
    </w:p>
    <w:p w14:paraId="1492FB43" w14:textId="228F1BD6" w:rsidR="0048278F" w:rsidRPr="0054363D" w:rsidRDefault="00C63201" w:rsidP="00697725">
      <w:pPr>
        <w:pStyle w:val="afb"/>
        <w:bidi/>
        <w:ind w:left="0"/>
        <w:rPr>
          <w:rFonts w:ascii="David" w:hAnsi="David"/>
        </w:rPr>
      </w:pPr>
      <w:r w:rsidRPr="0054363D">
        <w:rPr>
          <w:rFonts w:ascii="David" w:hAnsi="David"/>
          <w:b/>
          <w:bCs/>
          <w:rtl/>
        </w:rPr>
        <w:fldChar w:fldCharType="begin"/>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הצעת_מחיר_אופן_הגשה_5 \</w:instrText>
      </w:r>
      <w:r w:rsidRPr="0054363D">
        <w:rPr>
          <w:rFonts w:ascii="David" w:hAnsi="David" w:hint="cs"/>
          <w:b/>
          <w:bCs/>
        </w:rPr>
        <w:instrText>h</w:instrText>
      </w:r>
      <w:r w:rsidRPr="0054363D">
        <w:rPr>
          <w:rFonts w:ascii="David" w:hAnsi="David"/>
          <w:b/>
          <w:bCs/>
          <w:rtl/>
        </w:rPr>
        <w:instrText xml:space="preserve"> </w:instrText>
      </w:r>
      <w:r w:rsidR="00697725" w:rsidRPr="0054363D">
        <w:rPr>
          <w:rFonts w:ascii="David" w:hAnsi="David"/>
          <w:b/>
          <w:bCs/>
          <w:rtl/>
        </w:rPr>
        <w:instrText xml:space="preserve"> \* </w:instrText>
      </w:r>
      <w:r w:rsidR="00697725" w:rsidRPr="0054363D">
        <w:rPr>
          <w:rFonts w:ascii="David" w:hAnsi="David"/>
          <w:b/>
          <w:bCs/>
        </w:rPr>
        <w:instrText>MERGEFORMAT</w:instrText>
      </w:r>
      <w:r w:rsidR="00697725"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85540D" w:rsidRPr="0085540D">
        <w:rPr>
          <w:rFonts w:ascii="David" w:hAnsi="David" w:hint="cs"/>
          <w:b/>
          <w:bCs/>
          <w:rtl/>
        </w:rPr>
        <w:t>הצעת מחיר עבור הפעלת שירותים בהיתכנות עתידית</w:t>
      </w:r>
      <w:r w:rsidRPr="0054363D">
        <w:rPr>
          <w:rFonts w:ascii="David" w:hAnsi="David"/>
          <w:b/>
          <w:bCs/>
          <w:rtl/>
        </w:rPr>
        <w:fldChar w:fldCharType="end"/>
      </w:r>
      <w:r w:rsidR="004A56AE" w:rsidRPr="0054363D">
        <w:rPr>
          <w:rFonts w:ascii="David" w:hAnsi="David" w:hint="cs"/>
          <w:b/>
          <w:bCs/>
          <w:rtl/>
        </w:rPr>
        <w:t xml:space="preserve"> (סעיף </w:t>
      </w:r>
      <w:r w:rsidR="004A56AE" w:rsidRPr="0054363D">
        <w:rPr>
          <w:rFonts w:ascii="David" w:hAnsi="David"/>
          <w:b/>
          <w:bCs/>
          <w:rtl/>
        </w:rPr>
        <w:fldChar w:fldCharType="begin"/>
      </w:r>
      <w:r w:rsidR="004A56AE" w:rsidRPr="0054363D">
        <w:rPr>
          <w:rFonts w:ascii="David" w:hAnsi="David"/>
          <w:b/>
          <w:bCs/>
          <w:rtl/>
        </w:rPr>
        <w:instrText xml:space="preserve"> </w:instrText>
      </w:r>
      <w:r w:rsidR="004A56AE" w:rsidRPr="0054363D">
        <w:rPr>
          <w:rFonts w:ascii="David" w:hAnsi="David" w:hint="cs"/>
          <w:b/>
          <w:bCs/>
        </w:rPr>
        <w:instrText>REF</w:instrText>
      </w:r>
      <w:r w:rsidR="004A56AE" w:rsidRPr="0054363D">
        <w:rPr>
          <w:rFonts w:ascii="David" w:hAnsi="David" w:hint="cs"/>
          <w:b/>
          <w:bCs/>
          <w:rtl/>
        </w:rPr>
        <w:instrText xml:space="preserve"> _</w:instrText>
      </w:r>
      <w:r w:rsidR="004A56AE" w:rsidRPr="0054363D">
        <w:rPr>
          <w:rFonts w:ascii="David" w:hAnsi="David" w:hint="cs"/>
          <w:b/>
          <w:bCs/>
        </w:rPr>
        <w:instrText>Ref407285122 \n \h</w:instrText>
      </w:r>
      <w:r w:rsidR="004A56AE" w:rsidRPr="0054363D">
        <w:rPr>
          <w:rFonts w:ascii="David" w:hAnsi="David"/>
          <w:b/>
          <w:bCs/>
          <w:rtl/>
        </w:rPr>
        <w:instrText xml:space="preserve">  \* </w:instrText>
      </w:r>
      <w:r w:rsidR="004A56AE" w:rsidRPr="0054363D">
        <w:rPr>
          <w:rFonts w:ascii="David" w:hAnsi="David"/>
          <w:b/>
          <w:bCs/>
        </w:rPr>
        <w:instrText>MERGEFORMAT</w:instrText>
      </w:r>
      <w:r w:rsidR="004A56AE" w:rsidRPr="0054363D">
        <w:rPr>
          <w:rFonts w:ascii="David" w:hAnsi="David"/>
          <w:b/>
          <w:bCs/>
          <w:rtl/>
        </w:rPr>
        <w:instrText xml:space="preserve"> </w:instrText>
      </w:r>
      <w:r w:rsidR="004A56AE" w:rsidRPr="0054363D">
        <w:rPr>
          <w:rFonts w:ascii="David" w:hAnsi="David"/>
          <w:b/>
          <w:bCs/>
          <w:rtl/>
        </w:rPr>
      </w:r>
      <w:r w:rsidR="004A56AE" w:rsidRPr="0054363D">
        <w:rPr>
          <w:rFonts w:ascii="David" w:hAnsi="David"/>
          <w:b/>
          <w:bCs/>
          <w:rtl/>
        </w:rPr>
        <w:fldChar w:fldCharType="separate"/>
      </w:r>
      <w:r w:rsidR="0085540D">
        <w:rPr>
          <w:rFonts w:ascii="David" w:hAnsi="David"/>
          <w:b/>
          <w:bCs/>
          <w:cs/>
        </w:rPr>
        <w:t>‎</w:t>
      </w:r>
      <w:r w:rsidR="0085540D">
        <w:rPr>
          <w:rFonts w:ascii="David" w:hAnsi="David"/>
          <w:b/>
          <w:bCs/>
          <w:rtl/>
        </w:rPr>
        <w:t>ד.6</w:t>
      </w:r>
      <w:r w:rsidR="004A56AE" w:rsidRPr="0054363D">
        <w:rPr>
          <w:rFonts w:ascii="David" w:hAnsi="David"/>
          <w:b/>
          <w:bCs/>
          <w:rtl/>
        </w:rPr>
        <w:fldChar w:fldCharType="end"/>
      </w:r>
      <w:r w:rsidR="004A56AE" w:rsidRPr="0054363D">
        <w:rPr>
          <w:rFonts w:ascii="David" w:hAnsi="David" w:hint="cs"/>
          <w:b/>
          <w:bCs/>
          <w:rtl/>
        </w:rPr>
        <w:t xml:space="preserve"> ל</w:t>
      </w:r>
      <w:r w:rsidR="004A56AE" w:rsidRPr="0054363D">
        <w:rPr>
          <w:rFonts w:ascii="David" w:hAnsi="David"/>
          <w:b/>
          <w:bCs/>
          <w:rtl/>
        </w:rPr>
        <w:fldChar w:fldCharType="begin"/>
      </w:r>
      <w:r w:rsidR="004A56AE" w:rsidRPr="0054363D">
        <w:rPr>
          <w:rFonts w:ascii="David" w:hAnsi="David"/>
          <w:b/>
          <w:bCs/>
          <w:rtl/>
        </w:rPr>
        <w:instrText xml:space="preserve"> </w:instrText>
      </w:r>
      <w:r w:rsidR="004A56AE" w:rsidRPr="0054363D">
        <w:rPr>
          <w:rFonts w:ascii="David" w:hAnsi="David" w:hint="cs"/>
          <w:b/>
          <w:bCs/>
        </w:rPr>
        <w:instrText>REF</w:instrText>
      </w:r>
      <w:r w:rsidR="004A56AE" w:rsidRPr="0054363D">
        <w:rPr>
          <w:rFonts w:ascii="David" w:hAnsi="David" w:hint="cs"/>
          <w:b/>
          <w:bCs/>
          <w:rtl/>
        </w:rPr>
        <w:instrText xml:space="preserve"> נספח_פירוט_השירותים \</w:instrText>
      </w:r>
      <w:r w:rsidR="004A56AE" w:rsidRPr="0054363D">
        <w:rPr>
          <w:rFonts w:ascii="David" w:hAnsi="David" w:hint="cs"/>
          <w:b/>
          <w:bCs/>
        </w:rPr>
        <w:instrText>h</w:instrText>
      </w:r>
      <w:r w:rsidR="004A56AE" w:rsidRPr="0054363D">
        <w:rPr>
          <w:rFonts w:ascii="David" w:hAnsi="David"/>
          <w:b/>
          <w:bCs/>
          <w:rtl/>
        </w:rPr>
        <w:instrText xml:space="preserve"> </w:instrText>
      </w:r>
      <w:r w:rsidR="00697725" w:rsidRPr="0054363D">
        <w:rPr>
          <w:rFonts w:ascii="David" w:hAnsi="David"/>
          <w:b/>
          <w:bCs/>
          <w:rtl/>
        </w:rPr>
        <w:instrText xml:space="preserve"> \* </w:instrText>
      </w:r>
      <w:r w:rsidR="00697725" w:rsidRPr="0054363D">
        <w:rPr>
          <w:rFonts w:ascii="David" w:hAnsi="David"/>
          <w:b/>
          <w:bCs/>
        </w:rPr>
        <w:instrText>MERGEFORMAT</w:instrText>
      </w:r>
      <w:r w:rsidR="00697725" w:rsidRPr="0054363D">
        <w:rPr>
          <w:rFonts w:ascii="David" w:hAnsi="David"/>
          <w:b/>
          <w:bCs/>
          <w:rtl/>
        </w:rPr>
        <w:instrText xml:space="preserve"> </w:instrText>
      </w:r>
      <w:r w:rsidR="004A56AE" w:rsidRPr="0054363D">
        <w:rPr>
          <w:rFonts w:ascii="David" w:hAnsi="David"/>
          <w:b/>
          <w:bCs/>
          <w:rtl/>
        </w:rPr>
      </w:r>
      <w:r w:rsidR="004A56AE" w:rsidRPr="0054363D">
        <w:rPr>
          <w:rFonts w:ascii="David" w:hAnsi="David"/>
          <w:b/>
          <w:bCs/>
          <w:rtl/>
        </w:rPr>
        <w:fldChar w:fldCharType="separate"/>
      </w:r>
      <w:r w:rsidR="0085540D" w:rsidRPr="0085540D">
        <w:rPr>
          <w:rFonts w:ascii="David" w:hAnsi="David" w:hint="eastAsia"/>
          <w:b/>
          <w:bCs/>
          <w:rtl/>
        </w:rPr>
        <w:t>נספח</w:t>
      </w:r>
      <w:r w:rsidR="0085540D" w:rsidRPr="0085540D">
        <w:rPr>
          <w:rFonts w:ascii="David" w:hAnsi="David" w:hint="cs"/>
          <w:b/>
          <w:bCs/>
          <w:rtl/>
        </w:rPr>
        <w:t xml:space="preserve"> </w:t>
      </w:r>
      <w:r w:rsidR="0085540D" w:rsidRPr="0085540D">
        <w:rPr>
          <w:rFonts w:ascii="David" w:hAnsi="David"/>
          <w:b/>
          <w:bCs/>
          <w:rtl/>
        </w:rPr>
        <w:t xml:space="preserve">1 </w:t>
      </w:r>
      <w:r w:rsidR="004A56AE" w:rsidRPr="0054363D">
        <w:rPr>
          <w:rFonts w:ascii="David" w:hAnsi="David"/>
          <w:b/>
          <w:bCs/>
          <w:rtl/>
        </w:rPr>
        <w:fldChar w:fldCharType="end"/>
      </w:r>
      <w:r w:rsidR="004A56AE" w:rsidRPr="0054363D">
        <w:rPr>
          <w:rFonts w:ascii="David" w:hAnsi="David" w:hint="cs"/>
          <w:b/>
          <w:bCs/>
          <w:rtl/>
        </w:rPr>
        <w:t>)</w:t>
      </w:r>
      <w:r w:rsidR="00D81F22" w:rsidRPr="0054363D">
        <w:rPr>
          <w:rFonts w:ascii="David" w:hAnsi="David" w:hint="cs"/>
          <w:b/>
          <w:bCs/>
          <w:rtl/>
        </w:rPr>
        <w:t xml:space="preserve"> </w:t>
      </w:r>
      <w:r w:rsidR="00D81F22" w:rsidRPr="0054363D">
        <w:rPr>
          <w:rFonts w:ascii="David" w:hAnsi="David"/>
          <w:b/>
          <w:bCs/>
          <w:rtl/>
        </w:rPr>
        <w:t>–</w:t>
      </w:r>
      <w:r w:rsidR="00D81F22" w:rsidRPr="0054363D">
        <w:rPr>
          <w:rFonts w:ascii="David" w:hAnsi="David" w:hint="cs"/>
          <w:b/>
          <w:bCs/>
          <w:rtl/>
        </w:rPr>
        <w:t xml:space="preserve"> הצעת מחיר זו לא תובא בחשבון בעת שקלול הצעות המחיר של המציעים לצורך ניקוד הצעותיהם</w:t>
      </w:r>
      <w:r w:rsidR="004A56AE" w:rsidRPr="0054363D">
        <w:rPr>
          <w:rFonts w:ascii="David" w:hAnsi="David" w:hint="cs"/>
          <w:rtl/>
        </w:rPr>
        <w:t>:</w:t>
      </w:r>
    </w:p>
    <w:p w14:paraId="5A26391E" w14:textId="77777777" w:rsidR="00D81F22" w:rsidRPr="0054363D" w:rsidRDefault="00D81F22" w:rsidP="00D81F22">
      <w:pPr>
        <w:pStyle w:val="afb"/>
        <w:bidi/>
        <w:spacing w:line="240" w:lineRule="auto"/>
        <w:ind w:left="567"/>
        <w:rPr>
          <w:rFonts w:ascii="David" w:hAnsi="David"/>
        </w:rPr>
      </w:pPr>
    </w:p>
    <w:p w14:paraId="112F9727" w14:textId="07893A7A" w:rsidR="004A56AE" w:rsidRPr="0054363D" w:rsidRDefault="004A56AE" w:rsidP="00BA088B">
      <w:pPr>
        <w:pStyle w:val="afb"/>
        <w:numPr>
          <w:ilvl w:val="0"/>
          <w:numId w:val="75"/>
        </w:numPr>
        <w:bidi/>
        <w:ind w:left="425" w:hanging="425"/>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היתכנות_עתידית_1 \</w:instrText>
      </w:r>
      <w:r w:rsidRPr="0054363D">
        <w:rPr>
          <w:rFonts w:ascii="David" w:hAnsi="David"/>
        </w:rPr>
        <w:instrText>h</w:instrText>
      </w:r>
      <w:r w:rsidRPr="0054363D">
        <w:rPr>
          <w:rFonts w:ascii="David" w:hAnsi="David"/>
          <w:rtl/>
        </w:rPr>
        <w:instrText xml:space="preserve"> </w:instrText>
      </w:r>
      <w:r w:rsidR="00D81F22" w:rsidRPr="0054363D">
        <w:rPr>
          <w:rFonts w:ascii="David" w:hAnsi="David"/>
          <w:rtl/>
        </w:rPr>
        <w:instrText xml:space="preserve"> \* </w:instrText>
      </w:r>
      <w:r w:rsidR="00D81F22" w:rsidRPr="0054363D">
        <w:rPr>
          <w:rFonts w:ascii="David" w:hAnsi="David"/>
        </w:rPr>
        <w:instrText>MERGEFORMAT</w:instrText>
      </w:r>
      <w:r w:rsidR="00D81F22"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b/>
          <w:bCs/>
          <w:rtl/>
        </w:rPr>
        <w:t>שירות פנייה חוזרת (</w:t>
      </w:r>
      <w:r w:rsidR="0085540D" w:rsidRPr="0054363D">
        <w:rPr>
          <w:rFonts w:ascii="David" w:hAnsi="David" w:hint="cs"/>
          <w:b/>
          <w:bCs/>
        </w:rPr>
        <w:t>CALL BACK</w:t>
      </w:r>
      <w:r w:rsidR="0085540D" w:rsidRPr="0054363D">
        <w:rPr>
          <w:rFonts w:ascii="David" w:hAnsi="David" w:hint="cs"/>
          <w:b/>
          <w:bCs/>
          <w:rtl/>
        </w:rPr>
        <w:t>)</w:t>
      </w:r>
      <w:r w:rsidRPr="0054363D">
        <w:rPr>
          <w:rFonts w:ascii="David" w:hAnsi="David"/>
          <w:rtl/>
        </w:rPr>
        <w:fldChar w:fldCharType="end"/>
      </w:r>
      <w:r w:rsidR="00D81F22" w:rsidRPr="0054363D">
        <w:rPr>
          <w:rFonts w:ascii="David" w:hAnsi="David" w:hint="cs"/>
          <w:rtl/>
        </w:rPr>
        <w:t>: _______ ₪ (</w:t>
      </w:r>
      <w:r w:rsidR="00587B60" w:rsidRPr="0054363D">
        <w:rPr>
          <w:rFonts w:ascii="David" w:hAnsi="David" w:hint="cs"/>
          <w:rtl/>
        </w:rPr>
        <w:t>ו</w:t>
      </w:r>
      <w:r w:rsidR="00D81F22" w:rsidRPr="0054363D">
        <w:rPr>
          <w:rFonts w:ascii="David" w:hAnsi="David" w:hint="cs"/>
          <w:rtl/>
        </w:rPr>
        <w:t>במילים: _______ שקלים חדשים)</w:t>
      </w:r>
      <w:r w:rsidR="00BA088B" w:rsidRPr="0054363D">
        <w:rPr>
          <w:rFonts w:ascii="David" w:hAnsi="David" w:hint="cs"/>
          <w:rtl/>
        </w:rPr>
        <w:t>, לא כולל מע"מ</w:t>
      </w:r>
      <w:r w:rsidR="00A97E72" w:rsidRPr="0054363D">
        <w:rPr>
          <w:rFonts w:ascii="David" w:hAnsi="David" w:hint="cs"/>
          <w:rtl/>
        </w:rPr>
        <w:t>.</w:t>
      </w:r>
    </w:p>
    <w:p w14:paraId="45308B93" w14:textId="1D30B5F3" w:rsidR="004A56AE" w:rsidRPr="0054363D" w:rsidRDefault="004A56AE" w:rsidP="00BA088B">
      <w:pPr>
        <w:pStyle w:val="afb"/>
        <w:numPr>
          <w:ilvl w:val="0"/>
          <w:numId w:val="75"/>
        </w:numPr>
        <w:bidi/>
        <w:ind w:left="425" w:hanging="425"/>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היתכנות_עתידית_2 \</w:instrText>
      </w:r>
      <w:r w:rsidRPr="0054363D">
        <w:rPr>
          <w:rFonts w:ascii="David" w:hAnsi="David"/>
        </w:rPr>
        <w:instrText>h</w:instrText>
      </w:r>
      <w:r w:rsidRPr="0054363D">
        <w:rPr>
          <w:rFonts w:ascii="David" w:hAnsi="David"/>
          <w:rtl/>
        </w:rPr>
        <w:instrText xml:space="preserve"> </w:instrText>
      </w:r>
      <w:r w:rsidR="00D81F22" w:rsidRPr="0054363D">
        <w:rPr>
          <w:rFonts w:ascii="David" w:hAnsi="David"/>
          <w:rtl/>
        </w:rPr>
        <w:instrText xml:space="preserve"> \* </w:instrText>
      </w:r>
      <w:r w:rsidR="00D81F22" w:rsidRPr="0054363D">
        <w:rPr>
          <w:rFonts w:ascii="David" w:hAnsi="David"/>
        </w:rPr>
        <w:instrText>MERGEFORMAT</w:instrText>
      </w:r>
      <w:r w:rsidR="00D81F22"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b/>
          <w:bCs/>
          <w:rtl/>
        </w:rPr>
        <w:t>הודעה מתפרצת</w:t>
      </w:r>
      <w:r w:rsidRPr="0054363D">
        <w:rPr>
          <w:rFonts w:ascii="David" w:hAnsi="David"/>
          <w:rtl/>
        </w:rPr>
        <w:fldChar w:fldCharType="end"/>
      </w:r>
      <w:r w:rsidR="00D81F22" w:rsidRPr="0054363D">
        <w:rPr>
          <w:rFonts w:ascii="David" w:hAnsi="David" w:hint="cs"/>
          <w:rtl/>
        </w:rPr>
        <w:t xml:space="preserve">: </w:t>
      </w:r>
      <w:r w:rsidR="00BA088B" w:rsidRPr="0054363D">
        <w:rPr>
          <w:rFonts w:ascii="David" w:hAnsi="David" w:hint="cs"/>
          <w:rtl/>
        </w:rPr>
        <w:t>_______ ₪ (</w:t>
      </w:r>
      <w:r w:rsidR="00587B60" w:rsidRPr="0054363D">
        <w:rPr>
          <w:rFonts w:ascii="David" w:hAnsi="David" w:hint="cs"/>
          <w:rtl/>
        </w:rPr>
        <w:t>ו</w:t>
      </w:r>
      <w:r w:rsidR="00BA088B" w:rsidRPr="0054363D">
        <w:rPr>
          <w:rFonts w:ascii="David" w:hAnsi="David" w:hint="cs"/>
          <w:rtl/>
        </w:rPr>
        <w:t>במילים: _______ שקלים חדשים), לא כולל מע"מ</w:t>
      </w:r>
      <w:r w:rsidR="00A97E72" w:rsidRPr="0054363D">
        <w:rPr>
          <w:rFonts w:ascii="David" w:hAnsi="David" w:hint="cs"/>
          <w:rtl/>
        </w:rPr>
        <w:t>.</w:t>
      </w:r>
    </w:p>
    <w:p w14:paraId="45F490B2" w14:textId="1FE0A0E5" w:rsidR="004A56AE" w:rsidRPr="0054363D" w:rsidRDefault="004A56AE" w:rsidP="00BA088B">
      <w:pPr>
        <w:pStyle w:val="afb"/>
        <w:numPr>
          <w:ilvl w:val="0"/>
          <w:numId w:val="75"/>
        </w:numPr>
        <w:bidi/>
        <w:ind w:left="425" w:hanging="425"/>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היתכנות_עתידית_3 \</w:instrText>
      </w:r>
      <w:r w:rsidRPr="0054363D">
        <w:rPr>
          <w:rFonts w:ascii="David" w:hAnsi="David"/>
        </w:rPr>
        <w:instrText>h</w:instrText>
      </w:r>
      <w:r w:rsidRPr="0054363D">
        <w:rPr>
          <w:rFonts w:ascii="David" w:hAnsi="David"/>
          <w:rtl/>
        </w:rPr>
        <w:instrText xml:space="preserve"> </w:instrText>
      </w:r>
      <w:r w:rsidR="00D81F22" w:rsidRPr="0054363D">
        <w:rPr>
          <w:rFonts w:ascii="David" w:hAnsi="David"/>
          <w:rtl/>
        </w:rPr>
        <w:instrText xml:space="preserve"> \* </w:instrText>
      </w:r>
      <w:r w:rsidR="00D81F22" w:rsidRPr="0054363D">
        <w:rPr>
          <w:rFonts w:ascii="David" w:hAnsi="David"/>
        </w:rPr>
        <w:instrText>MERGEFORMAT</w:instrText>
      </w:r>
      <w:r w:rsidR="00D81F22"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b/>
          <w:bCs/>
          <w:rtl/>
        </w:rPr>
        <w:t>מענה קולי ממוכן באמצעות מערכת ה-</w:t>
      </w:r>
      <w:r w:rsidR="0085540D" w:rsidRPr="0054363D">
        <w:rPr>
          <w:rFonts w:ascii="David" w:hAnsi="David"/>
          <w:b/>
          <w:bCs/>
        </w:rPr>
        <w:t>IVR</w:t>
      </w:r>
      <w:r w:rsidR="0085540D" w:rsidRPr="0054363D">
        <w:rPr>
          <w:rFonts w:ascii="David" w:hAnsi="David" w:hint="cs"/>
          <w:b/>
          <w:bCs/>
          <w:rtl/>
        </w:rPr>
        <w:t xml:space="preserve"> (</w:t>
      </w:r>
      <w:r w:rsidR="0085540D" w:rsidRPr="0054363D">
        <w:rPr>
          <w:rFonts w:ascii="David" w:hAnsi="David"/>
          <w:b/>
          <w:bCs/>
        </w:rPr>
        <w:t>ASR</w:t>
      </w:r>
      <w:r w:rsidR="0085540D" w:rsidRPr="0054363D">
        <w:rPr>
          <w:rFonts w:ascii="David" w:hAnsi="David" w:hint="cs"/>
          <w:b/>
          <w:bCs/>
          <w:rtl/>
        </w:rPr>
        <w:t>)</w:t>
      </w:r>
      <w:r w:rsidRPr="0054363D">
        <w:rPr>
          <w:rFonts w:ascii="David" w:hAnsi="David"/>
          <w:rtl/>
        </w:rPr>
        <w:fldChar w:fldCharType="end"/>
      </w:r>
      <w:r w:rsidR="00D81F22" w:rsidRPr="0054363D">
        <w:rPr>
          <w:rFonts w:ascii="David" w:hAnsi="David" w:hint="cs"/>
          <w:rtl/>
        </w:rPr>
        <w:t xml:space="preserve">: </w:t>
      </w:r>
      <w:r w:rsidR="00BA088B" w:rsidRPr="0054363D">
        <w:rPr>
          <w:rFonts w:ascii="David" w:hAnsi="David" w:hint="cs"/>
          <w:rtl/>
        </w:rPr>
        <w:t>_______ ₪ (</w:t>
      </w:r>
      <w:r w:rsidR="00587B60" w:rsidRPr="0054363D">
        <w:rPr>
          <w:rFonts w:ascii="David" w:hAnsi="David" w:hint="cs"/>
          <w:rtl/>
        </w:rPr>
        <w:t>ו</w:t>
      </w:r>
      <w:r w:rsidR="00BA088B" w:rsidRPr="0054363D">
        <w:rPr>
          <w:rFonts w:ascii="David" w:hAnsi="David" w:hint="cs"/>
          <w:rtl/>
        </w:rPr>
        <w:t>במילים: _______ שקלים חדשים), לא כולל מע"מ</w:t>
      </w:r>
      <w:r w:rsidR="00A97E72" w:rsidRPr="0054363D">
        <w:rPr>
          <w:rFonts w:ascii="David" w:hAnsi="David" w:hint="cs"/>
          <w:rtl/>
        </w:rPr>
        <w:t>.</w:t>
      </w:r>
    </w:p>
    <w:p w14:paraId="77D574B3" w14:textId="36950029" w:rsidR="004A56AE" w:rsidRPr="0054363D" w:rsidRDefault="004A56AE" w:rsidP="00BA088B">
      <w:pPr>
        <w:pStyle w:val="afb"/>
        <w:numPr>
          <w:ilvl w:val="0"/>
          <w:numId w:val="75"/>
        </w:numPr>
        <w:bidi/>
        <w:ind w:left="425" w:hanging="425"/>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היתכנות_עתידית_4 \</w:instrText>
      </w:r>
      <w:r w:rsidRPr="0054363D">
        <w:rPr>
          <w:rFonts w:ascii="David" w:hAnsi="David"/>
        </w:rPr>
        <w:instrText>h</w:instrText>
      </w:r>
      <w:r w:rsidRPr="0054363D">
        <w:rPr>
          <w:rFonts w:ascii="David" w:hAnsi="David"/>
          <w:rtl/>
        </w:rPr>
        <w:instrText xml:space="preserve"> </w:instrText>
      </w:r>
      <w:r w:rsidR="00D81F22" w:rsidRPr="0054363D">
        <w:rPr>
          <w:rFonts w:ascii="David" w:hAnsi="David"/>
          <w:rtl/>
        </w:rPr>
        <w:instrText xml:space="preserve"> \* </w:instrText>
      </w:r>
      <w:r w:rsidR="00D81F22" w:rsidRPr="0054363D">
        <w:rPr>
          <w:rFonts w:ascii="David" w:hAnsi="David"/>
        </w:rPr>
        <w:instrText>MERGEFORMAT</w:instrText>
      </w:r>
      <w:r w:rsidR="00D81F22"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b/>
          <w:bCs/>
          <w:rtl/>
        </w:rPr>
        <w:t>הודעות בזמן המתנה בתור לרבות בזמני עומס</w:t>
      </w:r>
      <w:r w:rsidRPr="0054363D">
        <w:rPr>
          <w:rFonts w:ascii="David" w:hAnsi="David"/>
          <w:rtl/>
        </w:rPr>
        <w:fldChar w:fldCharType="end"/>
      </w:r>
      <w:r w:rsidR="00D81F22" w:rsidRPr="0054363D">
        <w:rPr>
          <w:rFonts w:ascii="David" w:hAnsi="David" w:hint="cs"/>
          <w:rtl/>
        </w:rPr>
        <w:t xml:space="preserve">: </w:t>
      </w:r>
      <w:r w:rsidR="00BA088B" w:rsidRPr="0054363D">
        <w:rPr>
          <w:rFonts w:ascii="David" w:hAnsi="David" w:hint="cs"/>
          <w:rtl/>
        </w:rPr>
        <w:t>_______ ₪ (</w:t>
      </w:r>
      <w:r w:rsidR="00587B60" w:rsidRPr="0054363D">
        <w:rPr>
          <w:rFonts w:ascii="David" w:hAnsi="David" w:hint="cs"/>
          <w:rtl/>
        </w:rPr>
        <w:t>ו</w:t>
      </w:r>
      <w:r w:rsidR="00BA088B" w:rsidRPr="0054363D">
        <w:rPr>
          <w:rFonts w:ascii="David" w:hAnsi="David" w:hint="cs"/>
          <w:rtl/>
        </w:rPr>
        <w:t>במילים: _______ שקלים חדשים), לא כולל מע"מ</w:t>
      </w:r>
      <w:r w:rsidR="00A97E72" w:rsidRPr="0054363D">
        <w:rPr>
          <w:rFonts w:ascii="David" w:hAnsi="David" w:hint="cs"/>
          <w:rtl/>
        </w:rPr>
        <w:t>.</w:t>
      </w:r>
    </w:p>
    <w:p w14:paraId="734E97A4" w14:textId="0D33F452" w:rsidR="004A56AE" w:rsidRPr="0054363D" w:rsidRDefault="004A56AE" w:rsidP="00A97E72">
      <w:pPr>
        <w:pStyle w:val="afb"/>
        <w:numPr>
          <w:ilvl w:val="0"/>
          <w:numId w:val="75"/>
        </w:numPr>
        <w:bidi/>
        <w:ind w:left="425" w:hanging="425"/>
        <w:rPr>
          <w:rFonts w:ascii="David" w:hAnsi="David"/>
        </w:rPr>
      </w:pP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היתכנות_עתידית_5 \</w:instrText>
      </w:r>
      <w:r w:rsidRPr="0054363D">
        <w:rPr>
          <w:rFonts w:ascii="David" w:hAnsi="David"/>
        </w:rPr>
        <w:instrText>h</w:instrText>
      </w:r>
      <w:r w:rsidRPr="0054363D">
        <w:rPr>
          <w:rFonts w:ascii="David" w:hAnsi="David"/>
          <w:rtl/>
        </w:rPr>
        <w:instrText xml:space="preserve"> </w:instrText>
      </w:r>
      <w:r w:rsidR="00D81F22" w:rsidRPr="0054363D">
        <w:rPr>
          <w:rFonts w:ascii="David" w:hAnsi="David"/>
          <w:rtl/>
        </w:rPr>
        <w:instrText xml:space="preserve"> \* </w:instrText>
      </w:r>
      <w:r w:rsidR="00D81F22" w:rsidRPr="0054363D">
        <w:rPr>
          <w:rFonts w:ascii="David" w:hAnsi="David"/>
        </w:rPr>
        <w:instrText>MERGEFORMAT</w:instrText>
      </w:r>
      <w:r w:rsidR="00D81F22"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b/>
          <w:bCs/>
          <w:rtl/>
        </w:rPr>
        <w:t>ביצוע הקלטות מקצועיות באולפן של זמריר (ג'ינגל) ומוזיקת המתנה</w:t>
      </w:r>
      <w:r w:rsidRPr="0054363D">
        <w:rPr>
          <w:rFonts w:ascii="David" w:hAnsi="David"/>
          <w:rtl/>
        </w:rPr>
        <w:fldChar w:fldCharType="end"/>
      </w:r>
      <w:r w:rsidR="00D81F22" w:rsidRPr="0054363D">
        <w:rPr>
          <w:rFonts w:ascii="David" w:hAnsi="David" w:hint="cs"/>
          <w:rtl/>
        </w:rPr>
        <w:t xml:space="preserve">: </w:t>
      </w:r>
      <w:r w:rsidR="00BA088B" w:rsidRPr="0054363D">
        <w:rPr>
          <w:rFonts w:ascii="David" w:hAnsi="David" w:hint="cs"/>
          <w:rtl/>
        </w:rPr>
        <w:t>_______ ₪ (</w:t>
      </w:r>
      <w:r w:rsidR="00587B60" w:rsidRPr="0054363D">
        <w:rPr>
          <w:rFonts w:ascii="David" w:hAnsi="David" w:hint="cs"/>
          <w:rtl/>
        </w:rPr>
        <w:t>ו</w:t>
      </w:r>
      <w:r w:rsidR="00BA088B" w:rsidRPr="0054363D">
        <w:rPr>
          <w:rFonts w:ascii="David" w:hAnsi="David" w:hint="cs"/>
          <w:rtl/>
        </w:rPr>
        <w:t>במילים: _______ שקלים חדשים), לא כולל מע"מ</w:t>
      </w:r>
      <w:r w:rsidR="00A97E72" w:rsidRPr="0054363D">
        <w:rPr>
          <w:rFonts w:ascii="David" w:hAnsi="David" w:hint="cs"/>
          <w:rtl/>
        </w:rPr>
        <w:t>.</w:t>
      </w:r>
    </w:p>
    <w:p w14:paraId="0AD2C289" w14:textId="77777777" w:rsidR="00BA088B" w:rsidRPr="0054363D" w:rsidRDefault="00BA088B" w:rsidP="00A97E72">
      <w:pPr>
        <w:pStyle w:val="afb"/>
        <w:rPr>
          <w:rFonts w:ascii="David" w:hAnsi="David"/>
          <w:rtl/>
        </w:rPr>
      </w:pPr>
    </w:p>
    <w:p w14:paraId="22DC4BB5" w14:textId="1C8E7432" w:rsidR="009C0177" w:rsidRPr="0054363D" w:rsidRDefault="009C0177" w:rsidP="00697725">
      <w:pPr>
        <w:spacing w:line="240" w:lineRule="auto"/>
        <w:rPr>
          <w:rFonts w:ascii="David" w:hAnsi="David"/>
          <w:rtl/>
        </w:rPr>
      </w:pPr>
      <w:r w:rsidRPr="0054363D">
        <w:rPr>
          <w:rFonts w:ascii="David" w:hAnsi="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54363D">
        <w:rPr>
          <w:rFonts w:ascii="David" w:hAnsi="David" w:hint="cs"/>
          <w:b/>
          <w:bCs/>
          <w:rtl/>
        </w:rPr>
        <w:t xml:space="preserve">בפועל </w:t>
      </w:r>
      <w:r w:rsidRPr="0054363D">
        <w:rPr>
          <w:rFonts w:ascii="David" w:hAnsi="David" w:hint="cs"/>
          <w:rtl/>
        </w:rPr>
        <w:t>ועל פי התנאים המצוינים ב</w:t>
      </w:r>
      <w:r w:rsidRPr="0054363D">
        <w:rPr>
          <w:rFonts w:ascii="David" w:hAnsi="David"/>
          <w:rtl/>
        </w:rPr>
        <w:fldChar w:fldCharType="begin"/>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נספח_הסכם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cs"/>
          <w:rtl/>
        </w:rPr>
        <w:t xml:space="preserve">נספח </w:t>
      </w:r>
      <w:r w:rsidR="0085540D">
        <w:rPr>
          <w:rFonts w:ascii="David" w:hAnsi="David"/>
          <w:rtl/>
        </w:rPr>
        <w:t xml:space="preserve">29 </w:t>
      </w:r>
      <w:r w:rsidRPr="0054363D">
        <w:rPr>
          <w:rFonts w:ascii="David" w:hAnsi="David"/>
          <w:rtl/>
        </w:rPr>
        <w:fldChar w:fldCharType="end"/>
      </w:r>
      <w:r w:rsidRPr="0054363D">
        <w:rPr>
          <w:rFonts w:ascii="David" w:hAnsi="David" w:hint="cs"/>
          <w:rtl/>
        </w:rPr>
        <w:t xml:space="preserve">למכרז ודרישות מכרז זה. </w:t>
      </w:r>
    </w:p>
    <w:p w14:paraId="785121BD" w14:textId="77777777" w:rsidR="009C0177" w:rsidRPr="0054363D" w:rsidRDefault="009C0177" w:rsidP="00697725">
      <w:pPr>
        <w:pStyle w:val="HNormal"/>
        <w:spacing w:after="0"/>
        <w:ind w:left="636" w:hanging="634"/>
        <w:rPr>
          <w:rFonts w:ascii="David" w:hAnsi="David" w:cs="David"/>
          <w:rtl/>
        </w:rPr>
      </w:pPr>
    </w:p>
    <w:p w14:paraId="49C28DE8" w14:textId="15D8A8B4" w:rsidR="00B500E8" w:rsidRPr="0054363D" w:rsidRDefault="009C0177" w:rsidP="00697725">
      <w:pPr>
        <w:spacing w:line="240" w:lineRule="auto"/>
        <w:rPr>
          <w:rFonts w:ascii="David" w:hAnsi="David"/>
          <w:rtl/>
        </w:rPr>
      </w:pPr>
      <w:r w:rsidRPr="0054363D">
        <w:rPr>
          <w:rFonts w:ascii="David" w:hAnsi="David"/>
          <w:rtl/>
        </w:rPr>
        <w:t xml:space="preserve">כל המחירים בהצעה </w:t>
      </w:r>
      <w:r w:rsidRPr="0054363D">
        <w:rPr>
          <w:rFonts w:ascii="David" w:hAnsi="David" w:hint="cs"/>
          <w:rtl/>
        </w:rPr>
        <w:t xml:space="preserve">מתייחסים לכל הכמויות שפורטו במכרז על נספחיו. המחירים </w:t>
      </w:r>
      <w:r w:rsidR="008254DD" w:rsidRPr="0054363D">
        <w:rPr>
          <w:rFonts w:ascii="David" w:hAnsi="David" w:hint="cs"/>
          <w:rtl/>
        </w:rPr>
        <w:t>הם</w:t>
      </w:r>
      <w:r w:rsidRPr="0054363D">
        <w:rPr>
          <w:rFonts w:ascii="David" w:hAnsi="David"/>
          <w:rtl/>
        </w:rPr>
        <w:t xml:space="preserve"> סופיים, נקובים בש"ח</w:t>
      </w:r>
      <w:r w:rsidRPr="0054363D">
        <w:rPr>
          <w:rFonts w:ascii="David" w:hAnsi="David" w:hint="cs"/>
          <w:rtl/>
        </w:rPr>
        <w:t>,</w:t>
      </w:r>
      <w:r w:rsidRPr="0054363D">
        <w:rPr>
          <w:rFonts w:ascii="David" w:hAnsi="David"/>
          <w:rtl/>
        </w:rPr>
        <w:t xml:space="preserve"> </w:t>
      </w:r>
      <w:r w:rsidRPr="0054363D">
        <w:rPr>
          <w:rFonts w:ascii="David" w:hAnsi="David" w:hint="cs"/>
          <w:rtl/>
        </w:rPr>
        <w:t>וכוללים</w:t>
      </w:r>
      <w:r w:rsidRPr="0054363D">
        <w:rPr>
          <w:rFonts w:ascii="David" w:hAnsi="David"/>
          <w:rtl/>
        </w:rPr>
        <w:t xml:space="preserve"> את כל </w:t>
      </w:r>
      <w:r w:rsidRPr="0054363D">
        <w:rPr>
          <w:rFonts w:ascii="David" w:hAnsi="David" w:hint="cs"/>
          <w:rtl/>
        </w:rPr>
        <w:t>ה</w:t>
      </w:r>
      <w:r w:rsidRPr="0054363D">
        <w:rPr>
          <w:rFonts w:ascii="David" w:hAnsi="David"/>
          <w:rtl/>
        </w:rPr>
        <w:t xml:space="preserve">הוצאות הישירות והעקיפות </w:t>
      </w:r>
      <w:r w:rsidRPr="0054363D">
        <w:rPr>
          <w:rFonts w:ascii="David" w:hAnsi="David" w:hint="cs"/>
          <w:rtl/>
        </w:rPr>
        <w:t>של הספק</w:t>
      </w:r>
      <w:r w:rsidRPr="0054363D">
        <w:rPr>
          <w:rFonts w:ascii="David" w:hAnsi="David"/>
          <w:rtl/>
        </w:rPr>
        <w:t xml:space="preserve"> לביצוע עבודתו, כולל כל המסים וההיטלים</w:t>
      </w:r>
      <w:r w:rsidRPr="0054363D">
        <w:rPr>
          <w:rFonts w:ascii="David" w:hAnsi="David" w:hint="cs"/>
          <w:rtl/>
        </w:rPr>
        <w:t>, כח אדם, נסיעות, זמני עיבוד, שימוש בתוכנות סטטיסטיות, צילומים, שליחויות, טלפונים, סריקת מסמכים וכיו"ב.</w:t>
      </w:r>
    </w:p>
    <w:p w14:paraId="13E60BA5" w14:textId="77777777" w:rsidR="009C0177" w:rsidRPr="0054363D" w:rsidRDefault="009C0177" w:rsidP="00697725">
      <w:pPr>
        <w:spacing w:line="240" w:lineRule="auto"/>
        <w:rPr>
          <w:rFonts w:ascii="David" w:hAnsi="David"/>
          <w:rtl/>
        </w:rPr>
      </w:pPr>
    </w:p>
    <w:p w14:paraId="47CAE2BC" w14:textId="741BA169" w:rsidR="00B500E8" w:rsidRPr="0054363D" w:rsidRDefault="00B500E8" w:rsidP="00697725">
      <w:pPr>
        <w:spacing w:line="240" w:lineRule="auto"/>
        <w:rPr>
          <w:rFonts w:ascii="David" w:hAnsi="David"/>
        </w:rPr>
      </w:pPr>
      <w:r w:rsidRPr="0054363D">
        <w:rPr>
          <w:rFonts w:ascii="David" w:hAnsi="David" w:hint="eastAsia"/>
          <w:b/>
          <w:bCs/>
          <w:rtl/>
        </w:rPr>
        <w:t>הערה</w:t>
      </w:r>
      <w:r w:rsidRPr="0054363D">
        <w:rPr>
          <w:rFonts w:ascii="David" w:hAnsi="David"/>
          <w:b/>
          <w:b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אומדן_הצעה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85540D" w:rsidRPr="0054363D">
        <w:rPr>
          <w:rFonts w:ascii="David" w:hAnsi="David" w:hint="eastAsia"/>
          <w:rtl/>
        </w:rPr>
        <w:t>ההצעות</w:t>
      </w:r>
      <w:r w:rsidR="0085540D" w:rsidRPr="0054363D">
        <w:rPr>
          <w:rFonts w:ascii="David" w:hAnsi="David"/>
          <w:rtl/>
        </w:rPr>
        <w:t xml:space="preserve"> שיוגשו תיבחנה בהתאם לאומדן עלות העבודה השמור עם המשרד</w:t>
      </w:r>
      <w:r w:rsidR="0085540D" w:rsidRPr="0054363D">
        <w:rPr>
          <w:rFonts w:ascii="David" w:hAnsi="David" w:hint="cs"/>
          <w:rtl/>
        </w:rPr>
        <w:t xml:space="preserve"> (להלן: האומדן)</w:t>
      </w:r>
      <w:r w:rsidR="0085540D" w:rsidRPr="0054363D">
        <w:rPr>
          <w:rFonts w:ascii="David" w:hAnsi="David"/>
          <w:rtl/>
        </w:rPr>
        <w:t>. האומדן יוכנס לתיבת המכרזים עד למועד האחרון להגשת הצעות. האומדן ואופן הכנתו יהיה חסויים</w:t>
      </w:r>
      <w:r w:rsidR="0085540D" w:rsidRPr="0054363D">
        <w:rPr>
          <w:rFonts w:ascii="David" w:hAnsi="David" w:hint="cs"/>
          <w:rtl/>
        </w:rPr>
        <w:t xml:space="preserve">. </w:t>
      </w:r>
      <w:r w:rsidR="0085540D" w:rsidRPr="0054363D">
        <w:rPr>
          <w:rFonts w:ascii="David" w:hAnsi="David"/>
          <w:rtl/>
        </w:rPr>
        <w:t xml:space="preserve">המשרד </w:t>
      </w:r>
      <w:r w:rsidR="0085540D" w:rsidRPr="0054363D">
        <w:rPr>
          <w:rFonts w:ascii="David" w:hAnsi="David" w:hint="eastAsia"/>
          <w:rtl/>
        </w:rPr>
        <w:t>שומר</w:t>
      </w:r>
      <w:r w:rsidR="0085540D" w:rsidRPr="0054363D">
        <w:rPr>
          <w:rFonts w:ascii="David" w:hAnsi="David"/>
          <w:rtl/>
        </w:rPr>
        <w:t xml:space="preserve"> </w:t>
      </w:r>
      <w:r w:rsidR="0085540D" w:rsidRPr="0054363D">
        <w:rPr>
          <w:rFonts w:ascii="David" w:hAnsi="David" w:hint="eastAsia"/>
          <w:rtl/>
        </w:rPr>
        <w:t>לעצמו</w:t>
      </w:r>
      <w:r w:rsidR="0085540D" w:rsidRPr="0054363D">
        <w:rPr>
          <w:rFonts w:ascii="David" w:hAnsi="David"/>
          <w:rtl/>
        </w:rPr>
        <w:t xml:space="preserve"> </w:t>
      </w:r>
      <w:r w:rsidR="0085540D" w:rsidRPr="0054363D">
        <w:rPr>
          <w:rFonts w:ascii="David" w:hAnsi="David" w:hint="eastAsia"/>
          <w:rtl/>
        </w:rPr>
        <w:t>את</w:t>
      </w:r>
      <w:r w:rsidR="0085540D" w:rsidRPr="0054363D">
        <w:rPr>
          <w:rFonts w:ascii="David" w:hAnsi="David"/>
          <w:rtl/>
        </w:rPr>
        <w:t xml:space="preserve"> </w:t>
      </w:r>
      <w:r w:rsidR="0085540D" w:rsidRPr="0054363D">
        <w:rPr>
          <w:rFonts w:ascii="David" w:hAnsi="David" w:hint="eastAsia"/>
          <w:rtl/>
        </w:rPr>
        <w:t>הזכות</w:t>
      </w:r>
      <w:r w:rsidR="0085540D" w:rsidRPr="0054363D">
        <w:rPr>
          <w:rFonts w:ascii="David" w:hAnsi="David"/>
          <w:rtl/>
        </w:rPr>
        <w:t xml:space="preserve"> לפסול הצעה החורגת מהאומדן בטווח של </w:t>
      </w:r>
      <w:r w:rsidR="0085540D" w:rsidRPr="0054363D">
        <w:rPr>
          <w:rFonts w:ascii="David" w:hAnsi="David" w:hint="cs"/>
          <w:rtl/>
        </w:rPr>
        <w:t>3</w:t>
      </w:r>
      <w:r w:rsidR="0085540D" w:rsidRPr="0054363D">
        <w:rPr>
          <w:rFonts w:ascii="David" w:hAnsi="David"/>
          <w:rtl/>
        </w:rPr>
        <w:t>0%</w:t>
      </w:r>
      <w:r w:rsidRPr="0054363D">
        <w:rPr>
          <w:rFonts w:ascii="David" w:hAnsi="David"/>
          <w:rtl/>
        </w:rPr>
        <w:fldChar w:fldCharType="end"/>
      </w:r>
      <w:r w:rsidRPr="0054363D">
        <w:rPr>
          <w:rFonts w:ascii="David" w:hAnsi="David"/>
          <w:rtl/>
        </w:rPr>
        <w:t>.</w:t>
      </w:r>
    </w:p>
    <w:p w14:paraId="4D691DE3" w14:textId="77777777" w:rsidR="002E5DA1" w:rsidRPr="0054363D" w:rsidRDefault="002E5DA1" w:rsidP="00697725">
      <w:pPr>
        <w:spacing w:line="240" w:lineRule="auto"/>
        <w:ind w:left="58" w:hanging="634"/>
        <w:rPr>
          <w:rFonts w:ascii="David" w:hAnsi="David"/>
          <w:rtl/>
        </w:rPr>
      </w:pPr>
    </w:p>
    <w:p w14:paraId="383DCE34" w14:textId="77777777" w:rsidR="002E5DA1" w:rsidRPr="0054363D" w:rsidRDefault="002E5DA1" w:rsidP="00697725">
      <w:pPr>
        <w:spacing w:line="240" w:lineRule="auto"/>
        <w:rPr>
          <w:rFonts w:ascii="David" w:hAnsi="David"/>
          <w:rtl/>
        </w:rPr>
      </w:pPr>
      <w:r w:rsidRPr="0054363D">
        <w:rPr>
          <w:rFonts w:ascii="David" w:hAnsi="David"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0DB419FA" w14:textId="77777777" w:rsidR="00754710" w:rsidRPr="0054363D" w:rsidRDefault="00754710" w:rsidP="00697725">
      <w:pPr>
        <w:spacing w:line="240" w:lineRule="auto"/>
        <w:ind w:left="-58"/>
        <w:rPr>
          <w:rFonts w:ascii="David" w:hAnsi="David"/>
          <w:rtl/>
        </w:rPr>
      </w:pPr>
    </w:p>
    <w:p w14:paraId="414A8235" w14:textId="77777777" w:rsidR="0045501A" w:rsidRPr="0054363D" w:rsidRDefault="0045501A" w:rsidP="00697725">
      <w:pPr>
        <w:spacing w:line="240" w:lineRule="auto"/>
        <w:ind w:left="-58"/>
        <w:rPr>
          <w:rFonts w:ascii="David" w:hAnsi="David"/>
          <w:rtl/>
        </w:rPr>
      </w:pPr>
    </w:p>
    <w:p w14:paraId="51554930" w14:textId="754832D9" w:rsidR="00754710" w:rsidRPr="0054363D" w:rsidRDefault="00754710" w:rsidP="00697725">
      <w:pPr>
        <w:spacing w:line="240" w:lineRule="auto"/>
        <w:ind w:left="-58"/>
        <w:rPr>
          <w:rFonts w:ascii="David" w:hAnsi="David"/>
          <w:rtl/>
        </w:rPr>
      </w:pPr>
      <w:r w:rsidRPr="0054363D">
        <w:rPr>
          <w:rFonts w:ascii="David" w:hAnsi="David" w:hint="cs"/>
          <w:u w:val="single"/>
          <w:rtl/>
        </w:rPr>
        <w:t>חתימת המציע</w:t>
      </w:r>
      <w:r w:rsidRPr="0054363D">
        <w:rPr>
          <w:rFonts w:ascii="David" w:hAnsi="David" w:hint="cs"/>
          <w:rtl/>
        </w:rPr>
        <w:t>:</w:t>
      </w:r>
    </w:p>
    <w:p w14:paraId="7B71C976" w14:textId="77777777" w:rsidR="0045501A" w:rsidRPr="0054363D" w:rsidRDefault="0045501A" w:rsidP="00697725">
      <w:pPr>
        <w:spacing w:line="240" w:lineRule="auto"/>
        <w:ind w:left="-58"/>
        <w:rPr>
          <w:rFonts w:ascii="David" w:hAnsi="David"/>
          <w:rtl/>
        </w:rPr>
      </w:pPr>
    </w:p>
    <w:p w14:paraId="206D8CF5" w14:textId="77777777" w:rsidR="00754710" w:rsidRPr="0054363D" w:rsidRDefault="00754710" w:rsidP="00697725">
      <w:pPr>
        <w:spacing w:line="240" w:lineRule="auto"/>
        <w:ind w:left="-58"/>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54363D" w14:paraId="4475BFB1" w14:textId="77777777" w:rsidTr="0045501A">
        <w:tc>
          <w:tcPr>
            <w:tcW w:w="3114" w:type="dxa"/>
          </w:tcPr>
          <w:p w14:paraId="251C4189" w14:textId="77777777" w:rsidR="00754710" w:rsidRPr="0054363D" w:rsidRDefault="00754710" w:rsidP="00697725">
            <w:pPr>
              <w:spacing w:line="240" w:lineRule="auto"/>
              <w:jc w:val="center"/>
              <w:rPr>
                <w:rFonts w:ascii="David" w:hAnsi="David"/>
                <w:rtl/>
              </w:rPr>
            </w:pPr>
            <w:r w:rsidRPr="0054363D">
              <w:rPr>
                <w:rFonts w:ascii="David" w:hAnsi="David" w:hint="cs"/>
                <w:rtl/>
              </w:rPr>
              <w:t>___________________</w:t>
            </w:r>
          </w:p>
        </w:tc>
        <w:tc>
          <w:tcPr>
            <w:tcW w:w="3115" w:type="dxa"/>
          </w:tcPr>
          <w:p w14:paraId="480AE715" w14:textId="77777777" w:rsidR="00754710" w:rsidRPr="0054363D" w:rsidRDefault="00754710" w:rsidP="00697725">
            <w:pPr>
              <w:spacing w:line="240" w:lineRule="auto"/>
              <w:jc w:val="center"/>
              <w:rPr>
                <w:rFonts w:ascii="David" w:hAnsi="David"/>
                <w:rtl/>
              </w:rPr>
            </w:pPr>
            <w:r w:rsidRPr="0054363D">
              <w:rPr>
                <w:rFonts w:ascii="David" w:hAnsi="David" w:hint="cs"/>
                <w:rtl/>
              </w:rPr>
              <w:t>___________________</w:t>
            </w:r>
          </w:p>
        </w:tc>
        <w:tc>
          <w:tcPr>
            <w:tcW w:w="3115" w:type="dxa"/>
          </w:tcPr>
          <w:p w14:paraId="654FE0F3" w14:textId="77777777" w:rsidR="00754710" w:rsidRPr="0054363D" w:rsidRDefault="00754710" w:rsidP="00697725">
            <w:pPr>
              <w:spacing w:line="240" w:lineRule="auto"/>
              <w:jc w:val="center"/>
              <w:rPr>
                <w:rFonts w:ascii="David" w:hAnsi="David"/>
                <w:rtl/>
              </w:rPr>
            </w:pPr>
            <w:r w:rsidRPr="0054363D">
              <w:rPr>
                <w:rFonts w:ascii="David" w:hAnsi="David" w:hint="cs"/>
                <w:rtl/>
              </w:rPr>
              <w:t>___________________</w:t>
            </w:r>
          </w:p>
        </w:tc>
      </w:tr>
      <w:tr w:rsidR="00754710" w:rsidRPr="0054363D" w14:paraId="435FD4ED" w14:textId="77777777" w:rsidTr="0045501A">
        <w:tc>
          <w:tcPr>
            <w:tcW w:w="3114" w:type="dxa"/>
          </w:tcPr>
          <w:p w14:paraId="7447B4FA" w14:textId="0A86648F" w:rsidR="00754710" w:rsidRPr="0054363D" w:rsidRDefault="0045501A" w:rsidP="00697725">
            <w:pPr>
              <w:spacing w:line="240" w:lineRule="auto"/>
              <w:jc w:val="center"/>
              <w:rPr>
                <w:rFonts w:ascii="David" w:hAnsi="David"/>
                <w:rtl/>
              </w:rPr>
            </w:pPr>
            <w:r w:rsidRPr="0054363D">
              <w:rPr>
                <w:rFonts w:ascii="David" w:hAnsi="David" w:hint="cs"/>
                <w:rtl/>
              </w:rPr>
              <w:t>תאריך</w:t>
            </w:r>
          </w:p>
        </w:tc>
        <w:tc>
          <w:tcPr>
            <w:tcW w:w="3115" w:type="dxa"/>
          </w:tcPr>
          <w:p w14:paraId="7DF6C630" w14:textId="7118146E" w:rsidR="00754710" w:rsidRPr="0054363D" w:rsidRDefault="0045501A" w:rsidP="00697725">
            <w:pPr>
              <w:spacing w:line="240" w:lineRule="auto"/>
              <w:jc w:val="center"/>
              <w:rPr>
                <w:rFonts w:ascii="David" w:hAnsi="David"/>
                <w:rtl/>
              </w:rPr>
            </w:pPr>
            <w:r w:rsidRPr="0054363D">
              <w:rPr>
                <w:rFonts w:ascii="David" w:hAnsi="David" w:hint="cs"/>
                <w:rtl/>
              </w:rPr>
              <w:t>שם החותם</w:t>
            </w:r>
          </w:p>
        </w:tc>
        <w:tc>
          <w:tcPr>
            <w:tcW w:w="3115" w:type="dxa"/>
          </w:tcPr>
          <w:p w14:paraId="7F1E2AE0" w14:textId="5AEE1A3F" w:rsidR="00754710" w:rsidRPr="0054363D" w:rsidRDefault="0045501A" w:rsidP="00697725">
            <w:pPr>
              <w:spacing w:line="240" w:lineRule="auto"/>
              <w:jc w:val="center"/>
              <w:rPr>
                <w:rFonts w:ascii="David" w:hAnsi="David"/>
                <w:rtl/>
              </w:rPr>
            </w:pPr>
            <w:r w:rsidRPr="0054363D">
              <w:rPr>
                <w:rFonts w:ascii="David" w:hAnsi="David"/>
                <w:rtl/>
              </w:rPr>
              <w:t>חתימה/חותמת</w:t>
            </w:r>
          </w:p>
        </w:tc>
      </w:tr>
    </w:tbl>
    <w:p w14:paraId="25C55372" w14:textId="77777777" w:rsidR="00754710" w:rsidRPr="0054363D" w:rsidRDefault="00754710" w:rsidP="00697725">
      <w:pPr>
        <w:spacing w:line="240" w:lineRule="auto"/>
        <w:ind w:left="-58"/>
        <w:rPr>
          <w:rFonts w:ascii="David" w:hAnsi="David"/>
          <w:rtl/>
        </w:rPr>
      </w:pPr>
    </w:p>
    <w:p w14:paraId="361C635A" w14:textId="77777777" w:rsidR="002E5DA1" w:rsidRPr="0054363D" w:rsidRDefault="002E5DA1" w:rsidP="00697725">
      <w:pPr>
        <w:spacing w:line="240" w:lineRule="auto"/>
        <w:rPr>
          <w:rFonts w:ascii="David" w:hAnsi="David"/>
          <w:rtl/>
        </w:rPr>
      </w:pPr>
    </w:p>
    <w:p w14:paraId="3D02F77A" w14:textId="77777777" w:rsidR="001859E9" w:rsidRPr="0054363D" w:rsidRDefault="00C428A9" w:rsidP="000E58CE">
      <w:pPr>
        <w:pStyle w:val="8"/>
        <w:rPr>
          <w:rFonts w:ascii="David" w:hAnsi="David"/>
          <w:rtl/>
        </w:rPr>
      </w:pPr>
      <w:bookmarkStart w:id="622" w:name="נספח_פירוט_קביעת_הצמדה"/>
      <w:bookmarkStart w:id="623" w:name="_Toc420855512"/>
      <w:r w:rsidRPr="0054363D">
        <w:rPr>
          <w:rFonts w:ascii="David" w:hAnsi="David" w:hint="eastAsia"/>
          <w:rtl/>
        </w:rPr>
        <w:lastRenderedPageBreak/>
        <w:t>נספח</w:t>
      </w:r>
      <w:r w:rsidRPr="0054363D">
        <w:rPr>
          <w:rFonts w:ascii="David" w:hAnsi="David" w:hint="cs"/>
          <w:rtl/>
        </w:rPr>
        <w:t xml:space="preserve"> </w:t>
      </w:r>
      <w:r w:rsidRPr="0054363D">
        <w:rPr>
          <w:rFonts w:ascii="David" w:hAnsi="David"/>
          <w:rtl/>
        </w:rPr>
        <w:fldChar w:fldCharType="begin"/>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622"/>
      <w:r w:rsidRPr="0054363D">
        <w:rPr>
          <w:rFonts w:ascii="David" w:hAnsi="David"/>
          <w:rtl/>
        </w:rPr>
        <w:tab/>
      </w:r>
      <w:bookmarkStart w:id="624" w:name="נספח_פירוט_קביעת_הצמדה_כותרת"/>
      <w:r w:rsidR="000E58CE" w:rsidRPr="0054363D">
        <w:rPr>
          <w:rFonts w:ascii="David" w:hAnsi="David" w:hint="cs"/>
          <w:rtl/>
        </w:rPr>
        <w:t xml:space="preserve">נספח </w:t>
      </w:r>
      <w:r w:rsidR="00BB56CC" w:rsidRPr="0054363D">
        <w:rPr>
          <w:rFonts w:ascii="David" w:hAnsi="David" w:hint="eastAsia"/>
          <w:rtl/>
        </w:rPr>
        <w:t>הצמדה</w:t>
      </w:r>
      <w:bookmarkEnd w:id="624"/>
      <w:bookmarkEnd w:id="623"/>
    </w:p>
    <w:p w14:paraId="35DCD871" w14:textId="5151AB13" w:rsidR="0067630E" w:rsidRPr="0054363D" w:rsidRDefault="0067630E" w:rsidP="00686E4A">
      <w:pPr>
        <w:numPr>
          <w:ilvl w:val="0"/>
          <w:numId w:val="23"/>
        </w:numPr>
        <w:spacing w:line="240" w:lineRule="atLeast"/>
        <w:rPr>
          <w:rFonts w:ascii="David" w:hAnsi="David"/>
          <w:rtl/>
        </w:rPr>
      </w:pPr>
      <w:r w:rsidRPr="0054363D">
        <w:rPr>
          <w:rFonts w:ascii="David" w:hAnsi="David" w:hint="cs"/>
          <w:rtl/>
        </w:rPr>
        <w:t>המחירים שיאושרו ע"י ועדת המכרזים המשרדית, יעודכנו בהתאם להוראות החשכ"ל המתעדכנות מעת לעת בנושא הצמדה (הוראת תכ"ם 7.17.2</w:t>
      </w:r>
      <w:r w:rsidR="00854DA1" w:rsidRPr="0054363D">
        <w:rPr>
          <w:rFonts w:ascii="David" w:hAnsi="David" w:hint="cs"/>
          <w:rtl/>
        </w:rPr>
        <w:t xml:space="preserve">, </w:t>
      </w:r>
      <w:r w:rsidRPr="0054363D">
        <w:rPr>
          <w:rFonts w:ascii="David" w:hAnsi="David" w:hint="cs"/>
          <w:rtl/>
        </w:rPr>
        <w:t>7.17.3</w:t>
      </w:r>
      <w:r w:rsidR="00854DA1" w:rsidRPr="0054363D">
        <w:rPr>
          <w:rFonts w:ascii="David" w:hAnsi="David" w:hint="cs"/>
          <w:rtl/>
        </w:rPr>
        <w:t xml:space="preserve"> ו </w:t>
      </w:r>
      <w:r w:rsidR="00854DA1" w:rsidRPr="0054363D">
        <w:rPr>
          <w:rFonts w:ascii="David" w:hAnsi="David"/>
          <w:rtl/>
        </w:rPr>
        <w:t>–</w:t>
      </w:r>
      <w:r w:rsidR="00854DA1" w:rsidRPr="0054363D">
        <w:rPr>
          <w:rFonts w:ascii="David" w:hAnsi="David" w:hint="cs"/>
          <w:rtl/>
        </w:rPr>
        <w:t xml:space="preserve"> 7.17.4</w:t>
      </w:r>
      <w:r w:rsidRPr="0054363D">
        <w:rPr>
          <w:rFonts w:ascii="David" w:hAnsi="David" w:hint="cs"/>
          <w:rtl/>
        </w:rPr>
        <w:t xml:space="preserve">). </w:t>
      </w:r>
    </w:p>
    <w:p w14:paraId="746827B6" w14:textId="33CCC13B" w:rsidR="0067630E" w:rsidRPr="0054363D" w:rsidRDefault="0067630E" w:rsidP="00C428A9">
      <w:pPr>
        <w:spacing w:line="240" w:lineRule="atLeast"/>
        <w:ind w:left="360"/>
        <w:rPr>
          <w:rFonts w:ascii="David" w:hAnsi="David"/>
          <w:rtl/>
        </w:rPr>
      </w:pPr>
      <w:r w:rsidRPr="0054363D">
        <w:rPr>
          <w:rFonts w:ascii="David" w:hAnsi="David" w:hint="cs"/>
          <w:b/>
          <w:bCs/>
          <w:rtl/>
        </w:rPr>
        <w:t xml:space="preserve">יובהר כי ההצמדה </w:t>
      </w:r>
      <w:r w:rsidR="008254DD" w:rsidRPr="0054363D">
        <w:rPr>
          <w:rFonts w:ascii="David" w:hAnsi="David" w:hint="cs"/>
          <w:b/>
          <w:bCs/>
          <w:rtl/>
        </w:rPr>
        <w:t>היא</w:t>
      </w:r>
      <w:r w:rsidRPr="0054363D">
        <w:rPr>
          <w:rFonts w:ascii="David" w:hAnsi="David" w:hint="cs"/>
          <w:b/>
          <w:bCs/>
          <w:rtl/>
        </w:rPr>
        <w:t xml:space="preserve"> באחריות הספק ואחריות המשרד היא לבדוק את נכונות החישובים</w:t>
      </w:r>
      <w:r w:rsidRPr="0054363D">
        <w:rPr>
          <w:rFonts w:ascii="David" w:hAnsi="David" w:hint="cs"/>
          <w:rtl/>
        </w:rPr>
        <w:t xml:space="preserve">. </w:t>
      </w:r>
    </w:p>
    <w:p w14:paraId="5AC867F4" w14:textId="77777777" w:rsidR="0067630E" w:rsidRPr="0054363D" w:rsidRDefault="0067630E" w:rsidP="0067630E">
      <w:pPr>
        <w:spacing w:line="240" w:lineRule="atLeast"/>
        <w:rPr>
          <w:rFonts w:ascii="David" w:hAnsi="David"/>
          <w:rtl/>
        </w:rPr>
      </w:pPr>
    </w:p>
    <w:p w14:paraId="5548D8C7" w14:textId="19D46EF1" w:rsidR="0067630E" w:rsidRPr="0054363D" w:rsidRDefault="0067630E" w:rsidP="00686E4A">
      <w:pPr>
        <w:numPr>
          <w:ilvl w:val="0"/>
          <w:numId w:val="23"/>
        </w:numPr>
        <w:spacing w:line="240" w:lineRule="atLeast"/>
        <w:rPr>
          <w:rFonts w:ascii="David" w:hAnsi="David"/>
          <w:rtl/>
        </w:rPr>
      </w:pPr>
      <w:r w:rsidRPr="0054363D">
        <w:rPr>
          <w:rFonts w:ascii="David" w:hAnsi="David"/>
          <w:rtl/>
        </w:rPr>
        <w:t>ב</w:t>
      </w:r>
      <w:r w:rsidR="00C428A9" w:rsidRPr="0054363D">
        <w:rPr>
          <w:rFonts w:ascii="David" w:hAnsi="David" w:hint="cs"/>
          <w:rtl/>
        </w:rPr>
        <w:t>נספח</w:t>
      </w:r>
      <w:r w:rsidRPr="0054363D">
        <w:rPr>
          <w:rFonts w:ascii="David" w:hAnsi="David"/>
          <w:rtl/>
        </w:rPr>
        <w:t xml:space="preserve"> זה תהיה ל</w:t>
      </w:r>
      <w:r w:rsidR="005D2D7D" w:rsidRPr="0054363D">
        <w:rPr>
          <w:rFonts w:ascii="David" w:hAnsi="David"/>
          <w:rtl/>
        </w:rPr>
        <w:t>מונחים הבאים המשמעות המופיעה לצ</w:t>
      </w:r>
      <w:r w:rsidRPr="0054363D">
        <w:rPr>
          <w:rFonts w:ascii="David" w:hAnsi="David"/>
          <w:rtl/>
        </w:rPr>
        <w:t>דם:</w:t>
      </w:r>
    </w:p>
    <w:p w14:paraId="66B11BAA" w14:textId="77777777" w:rsidR="0067630E" w:rsidRPr="0054363D" w:rsidRDefault="00C428A9" w:rsidP="00C428A9">
      <w:pPr>
        <w:spacing w:line="240" w:lineRule="atLeast"/>
        <w:ind w:left="360"/>
        <w:rPr>
          <w:rFonts w:ascii="David" w:hAnsi="David"/>
          <w:rtl/>
        </w:rPr>
      </w:pPr>
      <w:r w:rsidRPr="0054363D">
        <w:rPr>
          <w:rFonts w:ascii="David" w:hAnsi="David" w:hint="cs"/>
          <w:rtl/>
        </w:rPr>
        <w:t>"</w:t>
      </w:r>
      <w:r w:rsidR="0067630E" w:rsidRPr="0054363D">
        <w:rPr>
          <w:rFonts w:ascii="David" w:hAnsi="David"/>
          <w:b/>
          <w:bCs/>
          <w:rtl/>
        </w:rPr>
        <w:t>יום הבסיס</w:t>
      </w:r>
      <w:r w:rsidRPr="0054363D">
        <w:rPr>
          <w:rFonts w:ascii="David" w:hAnsi="David" w:hint="cs"/>
          <w:rtl/>
        </w:rPr>
        <w:t>"</w:t>
      </w:r>
      <w:r w:rsidR="0067630E" w:rsidRPr="0054363D">
        <w:rPr>
          <w:rFonts w:ascii="David" w:hAnsi="David"/>
          <w:rtl/>
        </w:rPr>
        <w:t xml:space="preserve"> – המועד האחרון להגשת הצעות – </w:t>
      </w:r>
      <w:r w:rsidR="0067630E" w:rsidRPr="0054363D">
        <w:rPr>
          <w:rFonts w:ascii="David" w:hAnsi="David"/>
        </w:rPr>
        <w:t>DD/MM/YYYY</w:t>
      </w:r>
      <w:r w:rsidR="0067630E" w:rsidRPr="0054363D">
        <w:rPr>
          <w:rFonts w:ascii="David" w:hAnsi="David"/>
          <w:rtl/>
        </w:rPr>
        <w:t>.</w:t>
      </w:r>
    </w:p>
    <w:p w14:paraId="337F2CA3" w14:textId="418E1B6A" w:rsidR="0067630E" w:rsidRPr="0054363D" w:rsidRDefault="00C428A9" w:rsidP="00C428A9">
      <w:pPr>
        <w:spacing w:line="240" w:lineRule="atLeast"/>
        <w:ind w:left="360"/>
        <w:rPr>
          <w:rFonts w:ascii="David" w:hAnsi="David"/>
          <w:rtl/>
        </w:rPr>
      </w:pPr>
      <w:r w:rsidRPr="0054363D">
        <w:rPr>
          <w:rFonts w:ascii="David" w:hAnsi="David" w:hint="cs"/>
          <w:rtl/>
        </w:rPr>
        <w:t>"</w:t>
      </w:r>
      <w:r w:rsidR="0067630E" w:rsidRPr="0054363D">
        <w:rPr>
          <w:rFonts w:ascii="David" w:hAnsi="David"/>
          <w:b/>
          <w:bCs/>
          <w:rtl/>
        </w:rPr>
        <w:t>מדד הבסיס</w:t>
      </w:r>
      <w:r w:rsidRPr="0054363D">
        <w:rPr>
          <w:rFonts w:ascii="David" w:hAnsi="David" w:hint="cs"/>
          <w:rtl/>
        </w:rPr>
        <w:t>"</w:t>
      </w:r>
      <w:r w:rsidR="0067630E" w:rsidRPr="0054363D">
        <w:rPr>
          <w:rFonts w:ascii="David" w:hAnsi="David"/>
          <w:rtl/>
        </w:rPr>
        <w:t xml:space="preserve"> – זהו המדד הידוע בתום 18 חודש מיום הבסיס ומשמש בסיס להשוואה בינו ובין המדד הקובע, לצורך חישוב שיעור ההתאמה</w:t>
      </w:r>
      <w:r w:rsidR="008A3368" w:rsidRPr="0054363D">
        <w:rPr>
          <w:rFonts w:ascii="David" w:hAnsi="David"/>
          <w:rtl/>
        </w:rPr>
        <w:t xml:space="preserve"> – </w:t>
      </w:r>
      <w:r w:rsidR="0067630E" w:rsidRPr="0054363D">
        <w:rPr>
          <w:rFonts w:ascii="David" w:hAnsi="David"/>
          <w:rtl/>
        </w:rPr>
        <w:t xml:space="preserve">המדד הידוע ביום – </w:t>
      </w:r>
      <w:r w:rsidR="0067630E" w:rsidRPr="0054363D">
        <w:rPr>
          <w:rFonts w:ascii="David" w:hAnsi="David"/>
        </w:rPr>
        <w:t>DD/MM/YYYY</w:t>
      </w:r>
      <w:r w:rsidR="0067630E" w:rsidRPr="0054363D">
        <w:rPr>
          <w:rFonts w:ascii="David" w:hAnsi="David"/>
          <w:rtl/>
        </w:rPr>
        <w:t>.</w:t>
      </w:r>
    </w:p>
    <w:p w14:paraId="30E047ED" w14:textId="77777777" w:rsidR="0067630E" w:rsidRPr="0054363D" w:rsidRDefault="00C428A9" w:rsidP="00C428A9">
      <w:pPr>
        <w:spacing w:line="240" w:lineRule="atLeast"/>
        <w:ind w:left="360"/>
        <w:rPr>
          <w:rFonts w:ascii="David" w:hAnsi="David"/>
          <w:rtl/>
        </w:rPr>
      </w:pPr>
      <w:r w:rsidRPr="0054363D">
        <w:rPr>
          <w:rFonts w:ascii="David" w:hAnsi="David" w:hint="cs"/>
          <w:rtl/>
        </w:rPr>
        <w:t>"</w:t>
      </w:r>
      <w:r w:rsidR="0067630E" w:rsidRPr="0054363D">
        <w:rPr>
          <w:rFonts w:ascii="David" w:hAnsi="David"/>
          <w:b/>
          <w:bCs/>
          <w:rtl/>
        </w:rPr>
        <w:t>מדד</w:t>
      </w:r>
      <w:r w:rsidR="0067630E" w:rsidRPr="0054363D">
        <w:rPr>
          <w:rFonts w:ascii="David" w:hAnsi="David"/>
          <w:rtl/>
        </w:rPr>
        <w:t xml:space="preserve"> </w:t>
      </w:r>
      <w:r w:rsidR="0067630E" w:rsidRPr="0054363D">
        <w:rPr>
          <w:rFonts w:ascii="David" w:hAnsi="David"/>
          <w:b/>
          <w:bCs/>
          <w:rtl/>
        </w:rPr>
        <w:t>קובע</w:t>
      </w:r>
      <w:r w:rsidRPr="0054363D">
        <w:rPr>
          <w:rFonts w:ascii="David" w:hAnsi="David" w:hint="cs"/>
          <w:rtl/>
        </w:rPr>
        <w:t xml:space="preserve">" </w:t>
      </w:r>
      <w:r w:rsidR="0067630E" w:rsidRPr="0054363D">
        <w:rPr>
          <w:rFonts w:ascii="David" w:hAnsi="David"/>
          <w:rtl/>
        </w:rPr>
        <w:t>– המדד האחרון הידוע במועד ביצוע ההצמדה.</w:t>
      </w:r>
    </w:p>
    <w:p w14:paraId="2734195A" w14:textId="77777777" w:rsidR="0067630E" w:rsidRPr="0054363D" w:rsidRDefault="00C428A9" w:rsidP="00C428A9">
      <w:pPr>
        <w:spacing w:line="240" w:lineRule="atLeast"/>
        <w:ind w:left="360"/>
        <w:rPr>
          <w:rFonts w:ascii="David" w:hAnsi="David"/>
          <w:rtl/>
        </w:rPr>
      </w:pPr>
      <w:r w:rsidRPr="0054363D">
        <w:rPr>
          <w:rFonts w:ascii="David" w:hAnsi="David" w:hint="cs"/>
          <w:rtl/>
        </w:rPr>
        <w:t>"</w:t>
      </w:r>
      <w:r w:rsidR="0067630E" w:rsidRPr="0054363D">
        <w:rPr>
          <w:rFonts w:ascii="David" w:hAnsi="David"/>
          <w:b/>
          <w:bCs/>
          <w:rtl/>
        </w:rPr>
        <w:t>מדד המחירים לצרכן</w:t>
      </w:r>
      <w:r w:rsidRPr="0054363D">
        <w:rPr>
          <w:rFonts w:ascii="David" w:hAnsi="David" w:hint="cs"/>
          <w:rtl/>
        </w:rPr>
        <w:t>"</w:t>
      </w:r>
      <w:r w:rsidR="0067630E" w:rsidRPr="0054363D">
        <w:rPr>
          <w:rFonts w:ascii="David" w:hAnsi="David"/>
          <w:rtl/>
        </w:rPr>
        <w:t xml:space="preserve"> </w:t>
      </w:r>
      <w:r w:rsidRPr="0054363D">
        <w:rPr>
          <w:rFonts w:ascii="David" w:hAnsi="David"/>
          <w:rtl/>
        </w:rPr>
        <w:t>–</w:t>
      </w:r>
      <w:r w:rsidR="0067630E" w:rsidRPr="0054363D">
        <w:rPr>
          <w:rFonts w:ascii="David" w:hAnsi="David"/>
          <w:rtl/>
        </w:rPr>
        <w:t xml:space="preserve"> כפי שמפורסם על ידי הלשכה המרכזית לסטטיסטיקה או מי שהוסמך על ידי ממשלת ישראל להחליפה.</w:t>
      </w:r>
    </w:p>
    <w:p w14:paraId="14BD6BC3" w14:textId="77777777" w:rsidR="00C428A9" w:rsidRPr="0054363D" w:rsidRDefault="00C428A9" w:rsidP="0067630E">
      <w:pPr>
        <w:spacing w:line="240" w:lineRule="atLeast"/>
        <w:rPr>
          <w:rFonts w:ascii="David" w:hAnsi="David"/>
          <w:rtl/>
        </w:rPr>
      </w:pPr>
    </w:p>
    <w:p w14:paraId="41DBD80E" w14:textId="77777777" w:rsidR="0067630E" w:rsidRPr="0054363D" w:rsidRDefault="0067630E" w:rsidP="00686E4A">
      <w:pPr>
        <w:numPr>
          <w:ilvl w:val="0"/>
          <w:numId w:val="23"/>
        </w:numPr>
        <w:spacing w:line="240" w:lineRule="atLeast"/>
        <w:rPr>
          <w:rFonts w:ascii="David" w:hAnsi="David"/>
          <w:rtl/>
        </w:rPr>
      </w:pPr>
      <w:r w:rsidRPr="0054363D">
        <w:rPr>
          <w:rFonts w:ascii="David" w:hAnsi="David"/>
          <w:rtl/>
        </w:rPr>
        <w:t>כללי ההצמדה המפורטים להלן הם אלה הקבועים על ידי החשב הכללי:</w:t>
      </w:r>
    </w:p>
    <w:p w14:paraId="29FC5E1D" w14:textId="77777777" w:rsidR="0067630E" w:rsidRPr="0054363D" w:rsidRDefault="0067630E" w:rsidP="00686E4A">
      <w:pPr>
        <w:numPr>
          <w:ilvl w:val="1"/>
          <w:numId w:val="23"/>
        </w:numPr>
        <w:spacing w:line="240" w:lineRule="atLeast"/>
        <w:ind w:left="849" w:hanging="509"/>
        <w:rPr>
          <w:rFonts w:ascii="David" w:hAnsi="David"/>
          <w:rtl/>
        </w:rPr>
      </w:pPr>
      <w:r w:rsidRPr="0054363D">
        <w:rPr>
          <w:rFonts w:ascii="David" w:hAnsi="David"/>
          <w:rtl/>
        </w:rPr>
        <w:t xml:space="preserve">המחירים יוצמדו לשינויים במדד המחירים לצרכן (להלן: "המדד"). </w:t>
      </w:r>
    </w:p>
    <w:p w14:paraId="51B34DE2" w14:textId="77777777" w:rsidR="0067630E" w:rsidRPr="0054363D" w:rsidRDefault="0067630E" w:rsidP="00686E4A">
      <w:pPr>
        <w:numPr>
          <w:ilvl w:val="1"/>
          <w:numId w:val="23"/>
        </w:numPr>
        <w:spacing w:line="240" w:lineRule="atLeast"/>
        <w:ind w:left="849" w:hanging="509"/>
        <w:rPr>
          <w:rFonts w:ascii="David" w:hAnsi="David"/>
          <w:rtl/>
        </w:rPr>
      </w:pPr>
      <w:r w:rsidRPr="0054363D">
        <w:rPr>
          <w:rFonts w:ascii="David" w:hAnsi="David"/>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66BFBEA7" w14:textId="035AC27A" w:rsidR="0067630E" w:rsidRPr="0054363D" w:rsidRDefault="0067630E" w:rsidP="00686E4A">
      <w:pPr>
        <w:numPr>
          <w:ilvl w:val="1"/>
          <w:numId w:val="23"/>
        </w:numPr>
        <w:spacing w:line="240" w:lineRule="atLeast"/>
        <w:ind w:left="849" w:hanging="509"/>
        <w:rPr>
          <w:rFonts w:ascii="David" w:hAnsi="David"/>
          <w:rtl/>
        </w:rPr>
      </w:pPr>
      <w:r w:rsidRPr="0054363D">
        <w:rPr>
          <w:rFonts w:ascii="David" w:hAnsi="David"/>
          <w:rtl/>
        </w:rPr>
        <w:t>למרות האמור לעיל, אם במהלך 18 החודשים הראשונים של ההתקשרות יחול שינוי במדד ושיעורו יעלה לכדי 4%</w:t>
      </w:r>
      <w:r w:rsidRPr="0054363D">
        <w:rPr>
          <w:rFonts w:ascii="David" w:hAnsi="David" w:hint="cs"/>
          <w:rtl/>
        </w:rPr>
        <w:t xml:space="preserve"> </w:t>
      </w:r>
      <w:r w:rsidRPr="0054363D">
        <w:rPr>
          <w:rFonts w:ascii="David" w:hAnsi="David"/>
          <w:rtl/>
        </w:rPr>
        <w:t>ומעלה מהמדד הידוע במועד האחרון להגשת ההצעות תיעשה התאמה לשינויים כדלהלן:</w:t>
      </w:r>
    </w:p>
    <w:p w14:paraId="151D1917" w14:textId="6962CD3C" w:rsidR="0067630E" w:rsidRPr="0054363D" w:rsidRDefault="0067630E" w:rsidP="00686E4A">
      <w:pPr>
        <w:numPr>
          <w:ilvl w:val="1"/>
          <w:numId w:val="23"/>
        </w:numPr>
        <w:spacing w:line="240" w:lineRule="atLeast"/>
        <w:ind w:left="849" w:hanging="509"/>
        <w:rPr>
          <w:rFonts w:ascii="David" w:hAnsi="David"/>
          <w:rtl/>
        </w:rPr>
      </w:pPr>
      <w:r w:rsidRPr="0054363D">
        <w:rPr>
          <w:rFonts w:ascii="David" w:hAnsi="David"/>
          <w:rtl/>
        </w:rPr>
        <w:t>שיעור ההתאמה ייעשה בין המדד, שהיה ידוע במועד שבו עבר המדד את 4% לבין המדד הידוע</w:t>
      </w:r>
      <w:r w:rsidR="00F72411" w:rsidRPr="0054363D">
        <w:rPr>
          <w:rFonts w:ascii="David" w:hAnsi="David" w:hint="cs"/>
          <w:rtl/>
        </w:rPr>
        <w:t xml:space="preserve"> </w:t>
      </w:r>
      <w:r w:rsidRPr="0054363D">
        <w:rPr>
          <w:rFonts w:ascii="David" w:hAnsi="David"/>
          <w:rtl/>
        </w:rPr>
        <w:t xml:space="preserve">בחלוף 6 חודשים. לדוגמא: במידה ובחלוף 8 חודשים מהמועד האחרון להגשת הצעות עלה המדד על 4%, אזי תתבצע הצמדה הראשונה בחודש ה-14 ומידי כל 6 חודשים לאחר מכן. </w:t>
      </w:r>
    </w:p>
    <w:p w14:paraId="18584D6B" w14:textId="77777777" w:rsidR="00C428A9" w:rsidRPr="0054363D" w:rsidRDefault="0067630E" w:rsidP="00C428A9">
      <w:pPr>
        <w:spacing w:line="240" w:lineRule="atLeast"/>
        <w:rPr>
          <w:rFonts w:ascii="David" w:hAnsi="David"/>
          <w:rtl/>
        </w:rPr>
      </w:pPr>
      <w:r w:rsidRPr="0054363D">
        <w:rPr>
          <w:rFonts w:ascii="David" w:hAnsi="David"/>
          <w:rtl/>
        </w:rPr>
        <w:t xml:space="preserve"> </w:t>
      </w:r>
    </w:p>
    <w:p w14:paraId="0E9EAEFB" w14:textId="77777777" w:rsidR="0067630E" w:rsidRPr="0054363D" w:rsidRDefault="0067630E" w:rsidP="00686E4A">
      <w:pPr>
        <w:numPr>
          <w:ilvl w:val="0"/>
          <w:numId w:val="23"/>
        </w:numPr>
        <w:spacing w:line="240" w:lineRule="atLeast"/>
        <w:rPr>
          <w:rFonts w:ascii="David" w:hAnsi="David"/>
          <w:b/>
          <w:bCs/>
        </w:rPr>
      </w:pPr>
      <w:r w:rsidRPr="0054363D">
        <w:rPr>
          <w:rFonts w:ascii="David" w:hAnsi="David"/>
          <w:b/>
          <w:bCs/>
          <w:rtl/>
        </w:rPr>
        <w:t>דוגמא</w:t>
      </w:r>
      <w:r w:rsidRPr="0054363D">
        <w:rPr>
          <w:rFonts w:ascii="David" w:hAnsi="David" w:hint="cs"/>
          <w:b/>
          <w:bCs/>
          <w:rtl/>
        </w:rPr>
        <w:t>ות</w:t>
      </w:r>
      <w:r w:rsidRPr="0054363D">
        <w:rPr>
          <w:rFonts w:ascii="David" w:hAnsi="David"/>
          <w:b/>
          <w:bCs/>
          <w:rtl/>
        </w:rPr>
        <w:t xml:space="preserve"> לביצוע </w:t>
      </w:r>
      <w:r w:rsidRPr="0054363D">
        <w:rPr>
          <w:rFonts w:ascii="David" w:hAnsi="David" w:hint="cs"/>
          <w:b/>
          <w:bCs/>
          <w:rtl/>
        </w:rPr>
        <w:t>ה</w:t>
      </w:r>
      <w:r w:rsidRPr="0054363D">
        <w:rPr>
          <w:rFonts w:ascii="David" w:hAnsi="David"/>
          <w:b/>
          <w:bCs/>
          <w:rtl/>
        </w:rPr>
        <w:t>הצמדה</w:t>
      </w:r>
    </w:p>
    <w:p w14:paraId="78AB93FE" w14:textId="77777777" w:rsidR="000E58CE" w:rsidRPr="0054363D" w:rsidRDefault="000E58CE" w:rsidP="000E58CE">
      <w:pPr>
        <w:spacing w:line="240" w:lineRule="atLeast"/>
        <w:ind w:left="360"/>
        <w:rPr>
          <w:rFonts w:ascii="David" w:hAnsi="David"/>
          <w:b/>
          <w:bCs/>
          <w:rtl/>
        </w:rPr>
      </w:pPr>
    </w:p>
    <w:p w14:paraId="69597C0B" w14:textId="77777777" w:rsidR="0067630E" w:rsidRPr="0054363D" w:rsidRDefault="0067630E" w:rsidP="000E58CE">
      <w:pPr>
        <w:spacing w:line="240" w:lineRule="atLeast"/>
        <w:ind w:left="360"/>
        <w:rPr>
          <w:rFonts w:ascii="David" w:hAnsi="David"/>
          <w:rtl/>
        </w:rPr>
      </w:pPr>
      <w:r w:rsidRPr="0054363D">
        <w:rPr>
          <w:rFonts w:ascii="David" w:hAnsi="David"/>
          <w:rtl/>
        </w:rPr>
        <w:t>תנאי ההצמדה במכרז:</w:t>
      </w:r>
    </w:p>
    <w:p w14:paraId="28F8AD1B" w14:textId="4144F7DF" w:rsidR="0067630E" w:rsidRPr="0054363D" w:rsidRDefault="0067630E" w:rsidP="000E58CE">
      <w:pPr>
        <w:spacing w:line="240" w:lineRule="atLeast"/>
        <w:ind w:left="360"/>
        <w:rPr>
          <w:rFonts w:ascii="David" w:hAnsi="David"/>
          <w:rtl/>
        </w:rPr>
      </w:pPr>
      <w:r w:rsidRPr="0054363D">
        <w:rPr>
          <w:rFonts w:ascii="David" w:hAnsi="David"/>
          <w:rtl/>
        </w:rPr>
        <w:t>הצמדה למדד</w:t>
      </w:r>
      <w:r w:rsidR="008A3368" w:rsidRPr="0054363D">
        <w:rPr>
          <w:rFonts w:ascii="David" w:hAnsi="David"/>
          <w:rtl/>
        </w:rPr>
        <w:t xml:space="preserve"> – </w:t>
      </w:r>
      <w:r w:rsidRPr="0054363D">
        <w:rPr>
          <w:rFonts w:ascii="David" w:hAnsi="David"/>
          <w:rtl/>
        </w:rPr>
        <w:t>מדד המחירים לצרכן.</w:t>
      </w:r>
    </w:p>
    <w:p w14:paraId="6715A8FE" w14:textId="4DFF2410" w:rsidR="0067630E" w:rsidRPr="0054363D" w:rsidRDefault="0067630E" w:rsidP="000E58CE">
      <w:pPr>
        <w:spacing w:line="240" w:lineRule="atLeast"/>
        <w:ind w:left="360"/>
        <w:rPr>
          <w:rFonts w:ascii="David" w:hAnsi="David"/>
          <w:rtl/>
        </w:rPr>
      </w:pPr>
      <w:r w:rsidRPr="0054363D">
        <w:rPr>
          <w:rFonts w:ascii="David" w:hAnsi="David"/>
          <w:rtl/>
        </w:rPr>
        <w:t>יום הבסיס – המועד האחרון להגשת ההצעות במכרז</w:t>
      </w:r>
      <w:r w:rsidR="008A3368" w:rsidRPr="0054363D">
        <w:rPr>
          <w:rFonts w:ascii="David" w:hAnsi="David"/>
          <w:rtl/>
        </w:rPr>
        <w:t xml:space="preserve"> – </w:t>
      </w:r>
      <w:r w:rsidRPr="0054363D">
        <w:rPr>
          <w:rFonts w:ascii="David" w:hAnsi="David"/>
          <w:rtl/>
        </w:rPr>
        <w:t>20.10.2009.</w:t>
      </w:r>
    </w:p>
    <w:p w14:paraId="4500FD5A" w14:textId="2952E674" w:rsidR="0067630E" w:rsidRPr="0054363D" w:rsidRDefault="0067630E" w:rsidP="000E58CE">
      <w:pPr>
        <w:spacing w:line="240" w:lineRule="atLeast"/>
        <w:ind w:left="360"/>
        <w:rPr>
          <w:rFonts w:ascii="David" w:hAnsi="David"/>
          <w:rtl/>
        </w:rPr>
      </w:pPr>
      <w:r w:rsidRPr="0054363D">
        <w:rPr>
          <w:rFonts w:ascii="David" w:hAnsi="David"/>
          <w:rtl/>
        </w:rPr>
        <w:t>מדד הבסיס – המדד הידוע בתום 18 חודשים מיום הבסיס ומשמש בסיס להשוואה בינו</w:t>
      </w:r>
      <w:r w:rsidRPr="0054363D">
        <w:rPr>
          <w:rFonts w:ascii="David" w:hAnsi="David" w:hint="cs"/>
          <w:rtl/>
        </w:rPr>
        <w:t xml:space="preserve"> </w:t>
      </w:r>
      <w:r w:rsidRPr="0054363D">
        <w:rPr>
          <w:rFonts w:ascii="David" w:hAnsi="David"/>
          <w:rtl/>
        </w:rPr>
        <w:t>ובין המדד הקובע – המדד הידוע ביום 20.4.2011, מדד מרץ 2011</w:t>
      </w:r>
      <w:r w:rsidR="008A3368" w:rsidRPr="0054363D">
        <w:rPr>
          <w:rFonts w:ascii="David" w:hAnsi="David"/>
          <w:rtl/>
        </w:rPr>
        <w:t xml:space="preserve"> – </w:t>
      </w:r>
      <w:r w:rsidRPr="0054363D">
        <w:rPr>
          <w:rFonts w:ascii="David" w:hAnsi="David"/>
          <w:rtl/>
        </w:rPr>
        <w:t>102.5.</w:t>
      </w:r>
    </w:p>
    <w:p w14:paraId="520440CF" w14:textId="0E685F1A" w:rsidR="0067630E" w:rsidRPr="0054363D" w:rsidRDefault="0067630E" w:rsidP="00CF1D1A">
      <w:pPr>
        <w:spacing w:line="240" w:lineRule="atLeast"/>
        <w:ind w:left="360"/>
        <w:rPr>
          <w:rFonts w:ascii="David" w:hAnsi="David"/>
          <w:rtl/>
        </w:rPr>
      </w:pPr>
      <w:r w:rsidRPr="0054363D">
        <w:rPr>
          <w:rFonts w:ascii="David" w:hAnsi="David"/>
          <w:rtl/>
        </w:rPr>
        <w:t>פרק הזמן שנקבע במסמכי המכרז לביצוע ההצמדה – שלושה חודשים. (כלומר, מתום ה-18 חודשים מהמועד האחרון להגשת הצעות המחירים יוצמדו מידי רבעון. קרי עדכון</w:t>
      </w:r>
      <w:r w:rsidR="00973468" w:rsidRPr="0054363D">
        <w:rPr>
          <w:rFonts w:ascii="David" w:hAnsi="David"/>
          <w:rtl/>
        </w:rPr>
        <w:t xml:space="preserve"> </w:t>
      </w:r>
      <w:r w:rsidRPr="0054363D">
        <w:rPr>
          <w:rFonts w:ascii="David" w:hAnsi="David"/>
          <w:rtl/>
        </w:rPr>
        <w:t>המחירים הראשון יבוצע בתום 21 חודש מהמועד האחרון להגשת הצעות ומדי כל רבעון</w:t>
      </w:r>
      <w:r w:rsidRPr="0054363D">
        <w:rPr>
          <w:rFonts w:ascii="David" w:hAnsi="David" w:hint="cs"/>
          <w:rtl/>
        </w:rPr>
        <w:br/>
      </w:r>
      <w:r w:rsidRPr="0054363D">
        <w:rPr>
          <w:rFonts w:ascii="David" w:hAnsi="David"/>
          <w:rtl/>
        </w:rPr>
        <w:t>לאחר מכן).</w:t>
      </w:r>
    </w:p>
    <w:p w14:paraId="08371A3F" w14:textId="77777777" w:rsidR="0067630E" w:rsidRPr="0054363D" w:rsidRDefault="0067630E" w:rsidP="000E58CE">
      <w:pPr>
        <w:spacing w:line="240" w:lineRule="atLeast"/>
        <w:ind w:left="360"/>
        <w:rPr>
          <w:rFonts w:ascii="David" w:hAnsi="David"/>
          <w:rtl/>
        </w:rPr>
      </w:pPr>
      <w:r w:rsidRPr="0054363D">
        <w:rPr>
          <w:rFonts w:ascii="David" w:hAnsi="David"/>
          <w:rtl/>
        </w:rPr>
        <w:t xml:space="preserve">מדד קובע – המדד האחרון הידוע במועד ביצוע ההצמדה, קרי בדוגמא זו המדד הידוע </w:t>
      </w:r>
      <w:r w:rsidRPr="0054363D">
        <w:rPr>
          <w:rFonts w:ascii="David" w:hAnsi="David" w:hint="cs"/>
          <w:rtl/>
        </w:rPr>
        <w:br/>
      </w:r>
      <w:r w:rsidRPr="0054363D">
        <w:rPr>
          <w:rFonts w:ascii="David" w:hAnsi="David"/>
          <w:rtl/>
        </w:rPr>
        <w:t>בתאריך 20.07.2011 – מדד יוני 2011 – 103.7.</w:t>
      </w:r>
    </w:p>
    <w:p w14:paraId="44F69C95" w14:textId="77777777" w:rsidR="000E58CE" w:rsidRPr="0054363D" w:rsidRDefault="000E58CE" w:rsidP="0067630E">
      <w:pPr>
        <w:spacing w:line="240" w:lineRule="atLeast"/>
        <w:rPr>
          <w:rFonts w:ascii="David" w:hAnsi="David"/>
          <w:rtl/>
        </w:rPr>
      </w:pPr>
    </w:p>
    <w:p w14:paraId="43E1D4B9" w14:textId="551515ED" w:rsidR="0067630E" w:rsidRPr="0054363D" w:rsidRDefault="0067630E" w:rsidP="00CF1D1A">
      <w:pPr>
        <w:spacing w:line="240" w:lineRule="atLeast"/>
        <w:ind w:left="360"/>
        <w:rPr>
          <w:rFonts w:ascii="David" w:hAnsi="David"/>
          <w:u w:val="single"/>
          <w:rtl/>
        </w:rPr>
      </w:pPr>
      <w:r w:rsidRPr="0054363D">
        <w:rPr>
          <w:rFonts w:ascii="David" w:hAnsi="David"/>
          <w:u w:val="single"/>
          <w:rtl/>
        </w:rPr>
        <w:t>דוגמא א</w:t>
      </w:r>
      <w:r w:rsidR="000E58CE" w:rsidRPr="0054363D">
        <w:rPr>
          <w:rFonts w:ascii="David" w:hAnsi="David" w:hint="cs"/>
          <w:u w:val="single"/>
          <w:rtl/>
        </w:rPr>
        <w:t>'</w:t>
      </w:r>
      <w:r w:rsidRPr="0054363D">
        <w:rPr>
          <w:rFonts w:ascii="David" w:hAnsi="David"/>
          <w:u w:val="single"/>
          <w:rtl/>
        </w:rPr>
        <w:t xml:space="preserve"> – הצמדה בתום ה-18 חודש:</w:t>
      </w:r>
    </w:p>
    <w:p w14:paraId="49AA99D1" w14:textId="511DC4FB" w:rsidR="0067630E" w:rsidRPr="0054363D" w:rsidRDefault="0067630E" w:rsidP="000E58CE">
      <w:pPr>
        <w:spacing w:line="240" w:lineRule="atLeast"/>
        <w:ind w:left="360"/>
        <w:rPr>
          <w:rFonts w:ascii="David" w:hAnsi="David"/>
          <w:rtl/>
        </w:rPr>
      </w:pPr>
      <w:r w:rsidRPr="0054363D">
        <w:rPr>
          <w:rFonts w:ascii="David" w:hAnsi="David" w:hint="cs"/>
          <w:rtl/>
        </w:rPr>
        <w:t>1.</w:t>
      </w:r>
      <w:r w:rsidRPr="0054363D">
        <w:rPr>
          <w:rFonts w:ascii="David" w:hAnsi="David"/>
          <w:rtl/>
        </w:rPr>
        <w:tab/>
        <w:t xml:space="preserve">בהתאם לתנאי ההצמדה העדכון הראשון </w:t>
      </w:r>
      <w:r w:rsidR="008254DD" w:rsidRPr="0054363D">
        <w:rPr>
          <w:rFonts w:ascii="David" w:hAnsi="David"/>
          <w:rtl/>
        </w:rPr>
        <w:t>הוא</w:t>
      </w:r>
      <w:r w:rsidRPr="0054363D">
        <w:rPr>
          <w:rFonts w:ascii="David" w:hAnsi="David"/>
          <w:rtl/>
        </w:rPr>
        <w:t xml:space="preserve"> בתאריך 20.7.2011.</w:t>
      </w:r>
    </w:p>
    <w:p w14:paraId="30DBD43F" w14:textId="7E1AB522" w:rsidR="0067630E" w:rsidRPr="0054363D" w:rsidRDefault="0067630E" w:rsidP="000E58CE">
      <w:pPr>
        <w:spacing w:line="240" w:lineRule="atLeast"/>
        <w:ind w:left="360"/>
        <w:rPr>
          <w:rFonts w:ascii="David" w:hAnsi="David"/>
          <w:rtl/>
        </w:rPr>
      </w:pPr>
      <w:r w:rsidRPr="0054363D">
        <w:rPr>
          <w:rFonts w:ascii="David" w:hAnsi="David" w:hint="cs"/>
          <w:rtl/>
        </w:rPr>
        <w:t>2.</w:t>
      </w:r>
      <w:r w:rsidRPr="0054363D">
        <w:rPr>
          <w:rFonts w:ascii="David" w:hAnsi="David"/>
          <w:rtl/>
        </w:rPr>
        <w:tab/>
        <w:t xml:space="preserve">מדד הבסיס, כאמור, </w:t>
      </w:r>
      <w:r w:rsidR="008254DD" w:rsidRPr="0054363D">
        <w:rPr>
          <w:rFonts w:ascii="David" w:hAnsi="David"/>
          <w:rtl/>
        </w:rPr>
        <w:t>הוא</w:t>
      </w:r>
      <w:r w:rsidRPr="0054363D">
        <w:rPr>
          <w:rFonts w:ascii="David" w:hAnsi="David"/>
          <w:rtl/>
        </w:rPr>
        <w:t xml:space="preserve"> 102.5</w:t>
      </w:r>
      <w:r w:rsidRPr="0054363D">
        <w:rPr>
          <w:rFonts w:ascii="David" w:hAnsi="David" w:hint="cs"/>
          <w:rtl/>
        </w:rPr>
        <w:t xml:space="preserve">. </w:t>
      </w:r>
    </w:p>
    <w:p w14:paraId="7C6A4F3F" w14:textId="61A3E564" w:rsidR="0067630E" w:rsidRPr="0054363D" w:rsidRDefault="0067630E" w:rsidP="000E58CE">
      <w:pPr>
        <w:spacing w:line="240" w:lineRule="atLeast"/>
        <w:ind w:left="360"/>
        <w:rPr>
          <w:rFonts w:ascii="David" w:hAnsi="David"/>
          <w:rtl/>
        </w:rPr>
      </w:pPr>
      <w:r w:rsidRPr="0054363D">
        <w:rPr>
          <w:rFonts w:ascii="David" w:hAnsi="David" w:hint="cs"/>
          <w:rtl/>
        </w:rPr>
        <w:t>3.</w:t>
      </w:r>
      <w:r w:rsidRPr="0054363D">
        <w:rPr>
          <w:rFonts w:ascii="David" w:hAnsi="David"/>
          <w:rtl/>
        </w:rPr>
        <w:tab/>
        <w:t>המדד הקובע</w:t>
      </w:r>
      <w:r w:rsidR="008A3368" w:rsidRPr="0054363D">
        <w:rPr>
          <w:rFonts w:ascii="David" w:hAnsi="David"/>
          <w:rtl/>
        </w:rPr>
        <w:t xml:space="preserve"> – </w:t>
      </w:r>
      <w:r w:rsidRPr="0054363D">
        <w:rPr>
          <w:rFonts w:ascii="David" w:hAnsi="David"/>
          <w:rtl/>
        </w:rPr>
        <w:t xml:space="preserve">המדד הידוע בתאריך 20.7.11, </w:t>
      </w:r>
      <w:r w:rsidR="008254DD" w:rsidRPr="0054363D">
        <w:rPr>
          <w:rFonts w:ascii="David" w:hAnsi="David"/>
          <w:rtl/>
        </w:rPr>
        <w:t>הוא</w:t>
      </w:r>
      <w:r w:rsidRPr="0054363D">
        <w:rPr>
          <w:rFonts w:ascii="David" w:hAnsi="David"/>
          <w:rtl/>
        </w:rPr>
        <w:t xml:space="preserve"> 103.7</w:t>
      </w:r>
      <w:r w:rsidRPr="0054363D">
        <w:rPr>
          <w:rFonts w:ascii="David" w:hAnsi="David" w:hint="cs"/>
          <w:rtl/>
        </w:rPr>
        <w:t xml:space="preserve">. </w:t>
      </w:r>
    </w:p>
    <w:p w14:paraId="156F2657" w14:textId="77777777" w:rsidR="0067630E" w:rsidRPr="0054363D" w:rsidRDefault="0067630E" w:rsidP="000E58CE">
      <w:pPr>
        <w:spacing w:line="240" w:lineRule="atLeast"/>
        <w:ind w:left="360"/>
        <w:rPr>
          <w:rFonts w:ascii="David" w:hAnsi="David"/>
          <w:rtl/>
        </w:rPr>
      </w:pPr>
      <w:r w:rsidRPr="0054363D">
        <w:rPr>
          <w:rFonts w:ascii="David" w:hAnsi="David" w:hint="cs"/>
          <w:rtl/>
        </w:rPr>
        <w:t>4.</w:t>
      </w:r>
      <w:r w:rsidRPr="0054363D">
        <w:rPr>
          <w:rFonts w:ascii="David" w:hAnsi="David"/>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54363D">
        <w:rPr>
          <w:rFonts w:ascii="David" w:hAnsi="David"/>
          <w:rtl/>
        </w:rPr>
        <w:t xml:space="preserve"> .</w:t>
      </w:r>
    </w:p>
    <w:p w14:paraId="641E9438" w14:textId="24F708C1" w:rsidR="0067630E" w:rsidRPr="0054363D" w:rsidRDefault="0067630E" w:rsidP="00CF1D1A">
      <w:pPr>
        <w:spacing w:line="240" w:lineRule="atLeast"/>
        <w:ind w:left="360"/>
        <w:rPr>
          <w:rFonts w:ascii="David" w:hAnsi="David"/>
          <w:rtl/>
        </w:rPr>
      </w:pPr>
      <w:r w:rsidRPr="0054363D">
        <w:rPr>
          <w:rFonts w:ascii="David" w:hAnsi="David"/>
          <w:rtl/>
        </w:rPr>
        <w:t>5.</w:t>
      </w:r>
      <w:r w:rsidRPr="0054363D">
        <w:rPr>
          <w:rFonts w:ascii="David" w:hAnsi="David"/>
          <w:rtl/>
        </w:rPr>
        <w:tab/>
        <w:t>מוצר שעלה 178 ₪ מחירו יעלה ל-180.08 ₪.</w:t>
      </w:r>
    </w:p>
    <w:p w14:paraId="04292687" w14:textId="77777777" w:rsidR="0067630E" w:rsidRPr="0054363D" w:rsidRDefault="0067630E" w:rsidP="0067630E">
      <w:pPr>
        <w:spacing w:line="240" w:lineRule="atLeast"/>
        <w:rPr>
          <w:rFonts w:ascii="David" w:hAnsi="David"/>
          <w:rtl/>
        </w:rPr>
      </w:pPr>
    </w:p>
    <w:p w14:paraId="39B7B806" w14:textId="091216FE" w:rsidR="0067630E" w:rsidRPr="0054363D" w:rsidRDefault="0067630E" w:rsidP="00CF1D1A">
      <w:pPr>
        <w:spacing w:line="240" w:lineRule="atLeast"/>
        <w:ind w:left="360"/>
        <w:rPr>
          <w:rFonts w:ascii="David" w:hAnsi="David"/>
          <w:u w:val="single"/>
          <w:rtl/>
        </w:rPr>
      </w:pPr>
      <w:r w:rsidRPr="0054363D">
        <w:rPr>
          <w:rFonts w:ascii="David" w:hAnsi="David"/>
          <w:u w:val="single"/>
          <w:rtl/>
        </w:rPr>
        <w:t>דוגמא ב' – שינוי במדד של מעל מ-4% במהלך ה-18 החודשים הראשונים של ההתקשרות:</w:t>
      </w:r>
    </w:p>
    <w:p w14:paraId="581B93BF" w14:textId="77777777" w:rsidR="0067630E" w:rsidRPr="0054363D" w:rsidRDefault="0067630E" w:rsidP="000E58CE">
      <w:pPr>
        <w:spacing w:line="240" w:lineRule="atLeast"/>
        <w:ind w:left="360"/>
        <w:rPr>
          <w:rFonts w:ascii="David" w:hAnsi="David"/>
          <w:rtl/>
        </w:rPr>
      </w:pPr>
      <w:r w:rsidRPr="0054363D">
        <w:rPr>
          <w:rFonts w:ascii="David" w:hAnsi="David"/>
          <w:rtl/>
        </w:rPr>
        <w:lastRenderedPageBreak/>
        <w:t>בתאריך 15.1.2011 המדד עלה מעל 4%.</w:t>
      </w:r>
    </w:p>
    <w:p w14:paraId="34FFF0DC" w14:textId="77777777" w:rsidR="0067630E" w:rsidRPr="0054363D" w:rsidRDefault="0067630E" w:rsidP="000E58CE">
      <w:pPr>
        <w:spacing w:line="240" w:lineRule="atLeast"/>
        <w:ind w:left="360"/>
        <w:rPr>
          <w:rFonts w:ascii="David" w:hAnsi="David"/>
          <w:rtl/>
        </w:rPr>
      </w:pPr>
      <w:r w:rsidRPr="0054363D">
        <w:rPr>
          <w:rFonts w:ascii="David" w:hAnsi="David"/>
          <w:rtl/>
        </w:rPr>
        <w:t>בעקבות עליית המדד כאמור, נקבע מדד בסיס חדש.</w:t>
      </w:r>
    </w:p>
    <w:p w14:paraId="59C80608" w14:textId="77777777" w:rsidR="0067630E" w:rsidRPr="0054363D" w:rsidRDefault="0067630E" w:rsidP="000E58CE">
      <w:pPr>
        <w:spacing w:line="240" w:lineRule="atLeast"/>
        <w:ind w:left="360"/>
        <w:rPr>
          <w:rFonts w:ascii="David" w:hAnsi="David"/>
          <w:rtl/>
        </w:rPr>
      </w:pPr>
      <w:r w:rsidRPr="0054363D">
        <w:rPr>
          <w:rFonts w:ascii="David" w:hAnsi="David"/>
          <w:rtl/>
        </w:rPr>
        <w:t>מדד הבסיס – המדד הידוע במועד שבו עבר המדד את 4% ומשמש בסיס להשוואה בינו ובין המדד הקובע – המדד הידוע ביום 15.1.2011, מדד דצמבר 2010 – לדוגמא, 103.</w:t>
      </w:r>
    </w:p>
    <w:p w14:paraId="699C4023" w14:textId="67A419E6" w:rsidR="0067630E" w:rsidRPr="0054363D" w:rsidRDefault="0067630E" w:rsidP="000E58CE">
      <w:pPr>
        <w:spacing w:line="240" w:lineRule="atLeast"/>
        <w:ind w:left="360"/>
        <w:rPr>
          <w:rFonts w:ascii="David" w:hAnsi="David"/>
          <w:rtl/>
        </w:rPr>
      </w:pPr>
      <w:r w:rsidRPr="0054363D">
        <w:rPr>
          <w:rFonts w:ascii="David" w:hAnsi="David"/>
          <w:rtl/>
        </w:rPr>
        <w:t xml:space="preserve">בהתאם לתנאי ההצמדה העדכון הראשון </w:t>
      </w:r>
      <w:r w:rsidR="008254DD" w:rsidRPr="0054363D">
        <w:rPr>
          <w:rFonts w:ascii="David" w:hAnsi="David"/>
          <w:rtl/>
        </w:rPr>
        <w:t>הוא</w:t>
      </w:r>
      <w:r w:rsidRPr="0054363D">
        <w:rPr>
          <w:rFonts w:ascii="David" w:hAnsi="David"/>
          <w:rtl/>
        </w:rPr>
        <w:t xml:space="preserve"> בתאריך 15.4.2011 (3 חודשים מהמועד שבו עבר המדד את 4%</w:t>
      </w:r>
      <w:r w:rsidRPr="0054363D">
        <w:rPr>
          <w:rFonts w:ascii="David" w:hAnsi="David" w:hint="cs"/>
          <w:rtl/>
        </w:rPr>
        <w:t>)</w:t>
      </w:r>
      <w:r w:rsidRPr="0054363D">
        <w:rPr>
          <w:rFonts w:ascii="David" w:hAnsi="David"/>
          <w:rtl/>
        </w:rPr>
        <w:t>.</w:t>
      </w:r>
    </w:p>
    <w:p w14:paraId="2A5579C0" w14:textId="1D826DF7" w:rsidR="0067630E" w:rsidRPr="0054363D" w:rsidRDefault="0067630E" w:rsidP="000E58CE">
      <w:pPr>
        <w:spacing w:line="240" w:lineRule="atLeast"/>
        <w:ind w:left="360"/>
        <w:rPr>
          <w:rFonts w:ascii="David" w:hAnsi="David"/>
          <w:rtl/>
        </w:rPr>
      </w:pPr>
      <w:r w:rsidRPr="0054363D">
        <w:rPr>
          <w:rFonts w:ascii="David" w:hAnsi="David"/>
          <w:rtl/>
        </w:rPr>
        <w:t xml:space="preserve">מדד הבסיס המעודכן, כאמור, </w:t>
      </w:r>
      <w:r w:rsidR="008254DD" w:rsidRPr="0054363D">
        <w:rPr>
          <w:rFonts w:ascii="David" w:hAnsi="David"/>
          <w:rtl/>
        </w:rPr>
        <w:t>הוא</w:t>
      </w:r>
      <w:r w:rsidRPr="0054363D">
        <w:rPr>
          <w:rFonts w:ascii="David" w:hAnsi="David"/>
          <w:rtl/>
        </w:rPr>
        <w:t xml:space="preserve"> 103.</w:t>
      </w:r>
    </w:p>
    <w:p w14:paraId="2C2C77F8" w14:textId="2FC1554D" w:rsidR="0067630E" w:rsidRPr="0054363D" w:rsidRDefault="0067630E" w:rsidP="000E58CE">
      <w:pPr>
        <w:spacing w:line="240" w:lineRule="atLeast"/>
        <w:ind w:left="360"/>
        <w:rPr>
          <w:rFonts w:ascii="David" w:hAnsi="David"/>
          <w:rtl/>
        </w:rPr>
      </w:pPr>
      <w:r w:rsidRPr="0054363D">
        <w:rPr>
          <w:rFonts w:ascii="David" w:hAnsi="David"/>
          <w:rtl/>
        </w:rPr>
        <w:t>המדד הקובע</w:t>
      </w:r>
      <w:r w:rsidR="008A3368" w:rsidRPr="0054363D">
        <w:rPr>
          <w:rFonts w:ascii="David" w:hAnsi="David"/>
          <w:rtl/>
        </w:rPr>
        <w:t xml:space="preserve"> – </w:t>
      </w:r>
      <w:r w:rsidRPr="0054363D">
        <w:rPr>
          <w:rFonts w:ascii="David" w:hAnsi="David"/>
          <w:rtl/>
        </w:rPr>
        <w:t xml:space="preserve">המדד הידוע בתאריך 15.4.11, </w:t>
      </w:r>
      <w:r w:rsidR="008254DD" w:rsidRPr="0054363D">
        <w:rPr>
          <w:rFonts w:ascii="David" w:hAnsi="David"/>
          <w:rtl/>
        </w:rPr>
        <w:t>הוא</w:t>
      </w:r>
      <w:r w:rsidRPr="0054363D">
        <w:rPr>
          <w:rFonts w:ascii="David" w:hAnsi="David"/>
          <w:rtl/>
        </w:rPr>
        <w:t xml:space="preserve"> 105.</w:t>
      </w:r>
    </w:p>
    <w:p w14:paraId="410327EE" w14:textId="0AD02E91" w:rsidR="0067630E" w:rsidRPr="0054363D" w:rsidRDefault="0067630E" w:rsidP="00973468">
      <w:pPr>
        <w:spacing w:line="240" w:lineRule="atLeast"/>
        <w:ind w:left="360"/>
        <w:rPr>
          <w:rFonts w:ascii="David" w:hAnsi="David"/>
          <w:rtl/>
        </w:rPr>
      </w:pPr>
      <w:r w:rsidRPr="0054363D">
        <w:rPr>
          <w:rFonts w:ascii="David" w:hAnsi="David"/>
          <w:rtl/>
        </w:rPr>
        <w:t>השינוי במדד:</w:t>
      </w:r>
      <w:r w:rsidR="00973468" w:rsidRPr="0054363D">
        <w:rPr>
          <w:rFonts w:ascii="David" w:hAnsi="David"/>
          <w:rtl/>
        </w:rPr>
        <w:t xml:space="preserve"> </w:t>
      </w:r>
      <m:oMath>
        <m:r>
          <m:rPr>
            <m:sty m:val="p"/>
          </m:rPr>
          <w:rPr>
            <w:rFonts w:ascii="Cambria Math" w:hAnsi="Cambria Math"/>
            <w:rtl/>
          </w:rPr>
          <m:t>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54363D">
        <w:rPr>
          <w:rFonts w:ascii="David" w:hAnsi="David"/>
          <w:rtl/>
        </w:rPr>
        <w:t>.</w:t>
      </w:r>
    </w:p>
    <w:p w14:paraId="311FB033" w14:textId="1608C0DA" w:rsidR="0067630E" w:rsidRPr="0054363D" w:rsidRDefault="0067630E" w:rsidP="00CF1D1A">
      <w:pPr>
        <w:spacing w:line="240" w:lineRule="atLeast"/>
        <w:ind w:left="360"/>
        <w:rPr>
          <w:rFonts w:ascii="David" w:hAnsi="David"/>
          <w:rtl/>
        </w:rPr>
      </w:pPr>
      <w:r w:rsidRPr="0054363D">
        <w:rPr>
          <w:rFonts w:ascii="David" w:hAnsi="David"/>
          <w:rtl/>
        </w:rPr>
        <w:t>מוצר שעלה 178 ₪ מחירו יעלה ל-181.38 ₪.</w:t>
      </w:r>
    </w:p>
    <w:p w14:paraId="27B76D18" w14:textId="77777777" w:rsidR="0067630E" w:rsidRPr="0054363D" w:rsidRDefault="0067630E" w:rsidP="000E58CE">
      <w:pPr>
        <w:spacing w:line="240" w:lineRule="atLeast"/>
        <w:ind w:left="360"/>
        <w:rPr>
          <w:rFonts w:ascii="David" w:hAnsi="David"/>
          <w:rtl/>
        </w:rPr>
      </w:pPr>
      <w:r w:rsidRPr="0054363D">
        <w:rPr>
          <w:rFonts w:ascii="David" w:hAnsi="David"/>
          <w:rtl/>
        </w:rPr>
        <w:t>לאחר העדכון הראשון יתבצע עדכון מדי רבעון, קרי העדכון השני יתבצע ביום 15.7.2011 וכך הלאה מדי כל רבעון.</w:t>
      </w:r>
    </w:p>
    <w:p w14:paraId="42E10005" w14:textId="77777777" w:rsidR="000E58CE" w:rsidRPr="0054363D" w:rsidRDefault="000E58CE" w:rsidP="000E58CE">
      <w:pPr>
        <w:spacing w:line="240" w:lineRule="atLeast"/>
        <w:ind w:left="360"/>
        <w:rPr>
          <w:rFonts w:ascii="David" w:hAnsi="David"/>
          <w:rtl/>
        </w:rPr>
      </w:pPr>
    </w:p>
    <w:p w14:paraId="4CCA9289" w14:textId="77777777" w:rsidR="000E58CE" w:rsidRPr="0054363D" w:rsidRDefault="000E58CE" w:rsidP="0067630E">
      <w:pPr>
        <w:spacing w:line="240" w:lineRule="atLeast"/>
        <w:rPr>
          <w:rFonts w:ascii="David" w:hAnsi="David"/>
          <w:rtl/>
        </w:rPr>
      </w:pPr>
    </w:p>
    <w:p w14:paraId="12647FFE" w14:textId="77777777" w:rsidR="000E58CE" w:rsidRPr="0054363D" w:rsidRDefault="000E58CE" w:rsidP="0067630E">
      <w:pPr>
        <w:spacing w:line="240" w:lineRule="atLeast"/>
        <w:rPr>
          <w:rFonts w:ascii="David" w:hAnsi="David"/>
          <w:rtl/>
        </w:rPr>
      </w:pPr>
    </w:p>
    <w:p w14:paraId="348EEE2B" w14:textId="77777777" w:rsidR="000E58CE" w:rsidRPr="0054363D" w:rsidRDefault="000E58CE" w:rsidP="0067630E">
      <w:pPr>
        <w:spacing w:line="240" w:lineRule="atLeast"/>
        <w:rPr>
          <w:rFonts w:ascii="David" w:hAnsi="David"/>
          <w:rtl/>
        </w:rPr>
      </w:pPr>
    </w:p>
    <w:p w14:paraId="6A53B89E" w14:textId="26D9F31D" w:rsidR="0067630E" w:rsidRPr="0054363D" w:rsidRDefault="00754710" w:rsidP="00754710">
      <w:pPr>
        <w:spacing w:line="240" w:lineRule="atLeast"/>
        <w:rPr>
          <w:rFonts w:ascii="David" w:hAnsi="David"/>
          <w:rtl/>
        </w:rPr>
      </w:pPr>
      <w:r w:rsidRPr="0054363D">
        <w:rPr>
          <w:rFonts w:ascii="David" w:hAnsi="David" w:hint="cs"/>
          <w:u w:val="single"/>
          <w:rtl/>
        </w:rPr>
        <w:t>חתימת</w:t>
      </w:r>
      <w:r w:rsidR="0067630E" w:rsidRPr="0054363D">
        <w:rPr>
          <w:rFonts w:ascii="David" w:hAnsi="David"/>
          <w:u w:val="single"/>
          <w:rtl/>
        </w:rPr>
        <w:t xml:space="preserve"> המציע</w:t>
      </w:r>
      <w:r w:rsidR="0067630E" w:rsidRPr="0054363D">
        <w:rPr>
          <w:rFonts w:ascii="David" w:hAnsi="David"/>
          <w:rtl/>
        </w:rPr>
        <w:t>:</w:t>
      </w:r>
    </w:p>
    <w:p w14:paraId="12506419" w14:textId="77777777" w:rsidR="00754710" w:rsidRPr="0054363D" w:rsidRDefault="00754710" w:rsidP="00754710">
      <w:pPr>
        <w:spacing w:line="240" w:lineRule="atLeast"/>
        <w:rPr>
          <w:rFonts w:ascii="David" w:hAnsi="David"/>
          <w:rtl/>
        </w:rPr>
      </w:pPr>
    </w:p>
    <w:p w14:paraId="311CCE47" w14:textId="77777777" w:rsidR="00754710" w:rsidRPr="0054363D" w:rsidRDefault="00754710" w:rsidP="00754710">
      <w:pPr>
        <w:spacing w:line="240" w:lineRule="atLeast"/>
        <w:rPr>
          <w:rFonts w:ascii="David" w:hAnsi="David"/>
          <w:rtl/>
        </w:rPr>
      </w:pPr>
    </w:p>
    <w:p w14:paraId="28DE6CCD" w14:textId="77777777" w:rsidR="000E58CE" w:rsidRPr="0054363D" w:rsidRDefault="000E58CE" w:rsidP="0067630E">
      <w:pPr>
        <w:spacing w:line="240" w:lineRule="atLeast"/>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54363D" w14:paraId="2F235051" w14:textId="77777777" w:rsidTr="0045501A">
        <w:tc>
          <w:tcPr>
            <w:tcW w:w="3114" w:type="dxa"/>
          </w:tcPr>
          <w:p w14:paraId="742D1CC9" w14:textId="77777777" w:rsidR="00754710" w:rsidRPr="0054363D" w:rsidRDefault="00754710" w:rsidP="0045501A">
            <w:pPr>
              <w:jc w:val="center"/>
              <w:rPr>
                <w:rFonts w:ascii="David" w:hAnsi="David"/>
                <w:rtl/>
              </w:rPr>
            </w:pPr>
            <w:r w:rsidRPr="0054363D">
              <w:rPr>
                <w:rFonts w:ascii="David" w:hAnsi="David" w:hint="cs"/>
                <w:rtl/>
              </w:rPr>
              <w:t>___________________</w:t>
            </w:r>
          </w:p>
        </w:tc>
        <w:tc>
          <w:tcPr>
            <w:tcW w:w="3115" w:type="dxa"/>
          </w:tcPr>
          <w:p w14:paraId="01B65185" w14:textId="77777777" w:rsidR="00754710" w:rsidRPr="0054363D" w:rsidRDefault="00754710" w:rsidP="0045501A">
            <w:pPr>
              <w:jc w:val="center"/>
              <w:rPr>
                <w:rFonts w:ascii="David" w:hAnsi="David"/>
                <w:rtl/>
              </w:rPr>
            </w:pPr>
            <w:r w:rsidRPr="0054363D">
              <w:rPr>
                <w:rFonts w:ascii="David" w:hAnsi="David" w:hint="cs"/>
                <w:rtl/>
              </w:rPr>
              <w:t>___________________</w:t>
            </w:r>
          </w:p>
        </w:tc>
        <w:tc>
          <w:tcPr>
            <w:tcW w:w="3115" w:type="dxa"/>
          </w:tcPr>
          <w:p w14:paraId="4A621097" w14:textId="77777777" w:rsidR="00754710" w:rsidRPr="0054363D" w:rsidRDefault="00754710" w:rsidP="0045501A">
            <w:pPr>
              <w:jc w:val="center"/>
              <w:rPr>
                <w:rFonts w:ascii="David" w:hAnsi="David"/>
                <w:rtl/>
              </w:rPr>
            </w:pPr>
            <w:r w:rsidRPr="0054363D">
              <w:rPr>
                <w:rFonts w:ascii="David" w:hAnsi="David" w:hint="cs"/>
                <w:rtl/>
              </w:rPr>
              <w:t>___________________</w:t>
            </w:r>
          </w:p>
        </w:tc>
      </w:tr>
      <w:tr w:rsidR="00754710" w:rsidRPr="00E503BE" w14:paraId="14180EE4" w14:textId="77777777" w:rsidTr="0045501A">
        <w:tc>
          <w:tcPr>
            <w:tcW w:w="3114" w:type="dxa"/>
          </w:tcPr>
          <w:p w14:paraId="78CD0DA3" w14:textId="4D7081EA" w:rsidR="00754710" w:rsidRPr="0054363D" w:rsidRDefault="0045501A" w:rsidP="0045501A">
            <w:pPr>
              <w:jc w:val="center"/>
              <w:rPr>
                <w:rFonts w:ascii="David" w:hAnsi="David"/>
                <w:rtl/>
              </w:rPr>
            </w:pPr>
            <w:r w:rsidRPr="0054363D">
              <w:rPr>
                <w:rFonts w:ascii="David" w:hAnsi="David" w:hint="cs"/>
                <w:rtl/>
              </w:rPr>
              <w:t>תאריך</w:t>
            </w:r>
          </w:p>
        </w:tc>
        <w:tc>
          <w:tcPr>
            <w:tcW w:w="3115" w:type="dxa"/>
          </w:tcPr>
          <w:p w14:paraId="6D911ABA" w14:textId="683CDB0E" w:rsidR="00754710" w:rsidRPr="0054363D" w:rsidRDefault="0045501A" w:rsidP="0045501A">
            <w:pPr>
              <w:jc w:val="center"/>
              <w:rPr>
                <w:rFonts w:ascii="David" w:hAnsi="David"/>
                <w:rtl/>
              </w:rPr>
            </w:pPr>
            <w:r w:rsidRPr="0054363D">
              <w:rPr>
                <w:rFonts w:ascii="David" w:hAnsi="David" w:hint="cs"/>
                <w:rtl/>
              </w:rPr>
              <w:t>שם החותם</w:t>
            </w:r>
          </w:p>
        </w:tc>
        <w:tc>
          <w:tcPr>
            <w:tcW w:w="3115" w:type="dxa"/>
          </w:tcPr>
          <w:p w14:paraId="72BB3CCA" w14:textId="226FFD02" w:rsidR="00754710" w:rsidRPr="00E503BE" w:rsidRDefault="0045501A" w:rsidP="0045501A">
            <w:pPr>
              <w:jc w:val="center"/>
              <w:rPr>
                <w:rFonts w:ascii="David" w:hAnsi="David"/>
                <w:rtl/>
              </w:rPr>
            </w:pPr>
            <w:r w:rsidRPr="0054363D">
              <w:rPr>
                <w:rFonts w:ascii="David" w:hAnsi="David"/>
                <w:rtl/>
              </w:rPr>
              <w:t>חתימה/חותמת</w:t>
            </w:r>
          </w:p>
        </w:tc>
      </w:tr>
    </w:tbl>
    <w:p w14:paraId="7800C16C" w14:textId="49FA9F28" w:rsidR="00010412" w:rsidRPr="00E503BE" w:rsidRDefault="00010412" w:rsidP="0067630E">
      <w:pPr>
        <w:spacing w:line="240" w:lineRule="atLeast"/>
        <w:rPr>
          <w:rFonts w:ascii="David" w:hAnsi="David"/>
          <w:rtl/>
        </w:rPr>
      </w:pPr>
    </w:p>
    <w:p w14:paraId="19722FEB" w14:textId="2F12444D" w:rsidR="00010412" w:rsidRPr="00E503BE" w:rsidRDefault="00010412" w:rsidP="005628F8">
      <w:pPr>
        <w:spacing w:line="240" w:lineRule="atLeast"/>
        <w:rPr>
          <w:rFonts w:ascii="David" w:hAnsi="David"/>
          <w:b/>
          <w:bCs/>
          <w:rtl/>
        </w:rPr>
      </w:pPr>
    </w:p>
    <w:sectPr w:rsidR="00010412" w:rsidRPr="00E503BE" w:rsidSect="00CC57F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02B23" w14:textId="77777777" w:rsidR="0086343C" w:rsidRDefault="0086343C">
      <w:r>
        <w:separator/>
      </w:r>
    </w:p>
  </w:endnote>
  <w:endnote w:type="continuationSeparator" w:id="0">
    <w:p w14:paraId="46E7D091" w14:textId="77777777" w:rsidR="0086343C" w:rsidRDefault="0086343C">
      <w:r>
        <w:continuationSeparator/>
      </w:r>
    </w:p>
  </w:endnote>
  <w:endnote w:type="continuationNotice" w:id="1">
    <w:p w14:paraId="188B5584" w14:textId="77777777" w:rsidR="0086343C" w:rsidRDefault="008634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16ECC" w14:textId="15F96B16" w:rsidR="0086343C" w:rsidRDefault="0086343C" w:rsidP="006873D5">
    <w:pPr>
      <w:pStyle w:val="a7"/>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85540D">
      <w:rPr>
        <w:noProof/>
        <w:snapToGrid w:val="0"/>
        <w:rtl/>
      </w:rPr>
      <w:t>1</w:t>
    </w:r>
    <w:r>
      <w:rPr>
        <w:snapToGrid w:val="0"/>
      </w:rPr>
      <w:fldChar w:fldCharType="end"/>
    </w:r>
    <w:r>
      <w:rPr>
        <w:rFonts w:hint="cs"/>
        <w:snapToGrid w:val="0"/>
        <w:rtl/>
      </w:rPr>
      <w:t xml:space="preserve">, מתוך </w:t>
    </w:r>
    <w:fldSimple w:instr=" NUMPAGES  \* MERGEFORMAT ">
      <w:r w:rsidR="0085540D" w:rsidRPr="0085540D">
        <w:rPr>
          <w:noProof/>
          <w:snapToGrid w:val="0"/>
          <w:rtl/>
        </w:rPr>
        <w:t>133</w:t>
      </w:r>
    </w:fldSimple>
    <w:r>
      <w:rPr>
        <w:rFonts w:hint="cs"/>
        <w:snapToGrid w:val="0"/>
        <w:rtl/>
      </w:rPr>
      <w:t xml:space="preserve"> עמודים</w:t>
    </w:r>
  </w:p>
  <w:p w14:paraId="5044F683" w14:textId="30DA07A3" w:rsidR="0086343C" w:rsidRPr="00C544EF" w:rsidRDefault="0086343C" w:rsidP="009D491A">
    <w:pPr>
      <w:pStyle w:val="a7"/>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CCC3E" w14:textId="77777777" w:rsidR="0086343C" w:rsidRDefault="0086343C">
      <w:r>
        <w:separator/>
      </w:r>
    </w:p>
  </w:footnote>
  <w:footnote w:type="continuationSeparator" w:id="0">
    <w:p w14:paraId="6D1146C6" w14:textId="77777777" w:rsidR="0086343C" w:rsidRDefault="0086343C">
      <w:r>
        <w:continuationSeparator/>
      </w:r>
    </w:p>
  </w:footnote>
  <w:footnote w:type="continuationNotice" w:id="1">
    <w:p w14:paraId="69DA38CE" w14:textId="77777777" w:rsidR="0086343C" w:rsidRDefault="0086343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86343C" w:rsidRPr="009D491A" w14:paraId="0922B239" w14:textId="77777777" w:rsidTr="00C909F1">
      <w:trPr>
        <w:trHeight w:val="1266"/>
        <w:jc w:val="center"/>
      </w:trPr>
      <w:tc>
        <w:tcPr>
          <w:tcW w:w="2375" w:type="dxa"/>
        </w:tcPr>
        <w:p w14:paraId="4F38F006" w14:textId="3F8DB1E7" w:rsidR="0086343C" w:rsidRPr="009D491A" w:rsidRDefault="0086343C" w:rsidP="00AF2004">
          <w:pPr>
            <w:pStyle w:val="a5"/>
            <w:tabs>
              <w:tab w:val="clear" w:pos="4320"/>
              <w:tab w:val="clear" w:pos="8640"/>
              <w:tab w:val="right" w:pos="2159"/>
            </w:tabs>
            <w:spacing w:line="240" w:lineRule="auto"/>
            <w:jc w:val="left"/>
            <w:rPr>
              <w:rFonts w:cs="David"/>
              <w:b/>
              <w:bCs/>
              <w:szCs w:val="28"/>
              <w:rtl/>
            </w:rPr>
          </w:pPr>
          <w:r w:rsidRPr="009D491A">
            <w:rPr>
              <w:rFonts w:cs="David"/>
              <w:noProof/>
              <w:lang w:eastAsia="en-US"/>
            </w:rPr>
            <w:drawing>
              <wp:inline distT="0" distB="0" distL="0" distR="0" wp14:anchorId="2FF9187E" wp14:editId="022D6E5F">
                <wp:extent cx="428625" cy="646430"/>
                <wp:effectExtent l="0" t="0" r="9525" b="1270"/>
                <wp:docPr id="9" name="תמונה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9D491A">
            <w:rPr>
              <w:rFonts w:cs="David"/>
              <w:b/>
              <w:bCs/>
              <w:szCs w:val="28"/>
              <w:rtl/>
            </w:rPr>
            <w:tab/>
          </w:r>
        </w:p>
      </w:tc>
      <w:tc>
        <w:tcPr>
          <w:tcW w:w="4479" w:type="dxa"/>
          <w:vAlign w:val="center"/>
        </w:tcPr>
        <w:p w14:paraId="087F1998" w14:textId="77777777" w:rsidR="0086343C" w:rsidRPr="009D491A" w:rsidRDefault="0086343C" w:rsidP="00AF2004">
          <w:pPr>
            <w:pStyle w:val="a5"/>
            <w:spacing w:line="240" w:lineRule="auto"/>
            <w:jc w:val="center"/>
            <w:rPr>
              <w:rFonts w:cs="David"/>
              <w:b/>
              <w:bCs/>
              <w:szCs w:val="28"/>
              <w:rtl/>
            </w:rPr>
          </w:pPr>
          <w:r w:rsidRPr="009D491A">
            <w:rPr>
              <w:rFonts w:cs="David" w:hint="cs"/>
              <w:b/>
              <w:bCs/>
              <w:szCs w:val="28"/>
              <w:rtl/>
            </w:rPr>
            <w:t>מדינת ישראל</w:t>
          </w:r>
        </w:p>
        <w:p w14:paraId="0F059AF0" w14:textId="77777777" w:rsidR="0086343C" w:rsidRPr="009D491A" w:rsidRDefault="0086343C" w:rsidP="00AF2004">
          <w:pPr>
            <w:pStyle w:val="a5"/>
            <w:spacing w:line="240" w:lineRule="auto"/>
            <w:jc w:val="center"/>
            <w:rPr>
              <w:rFonts w:cs="David"/>
              <w:b/>
              <w:bCs/>
              <w:szCs w:val="28"/>
              <w:rtl/>
            </w:rPr>
          </w:pPr>
          <w:r w:rsidRPr="009D491A">
            <w:rPr>
              <w:rFonts w:cs="David" w:hint="cs"/>
              <w:b/>
              <w:bCs/>
              <w:szCs w:val="28"/>
              <w:rtl/>
            </w:rPr>
            <w:t>משרד הרווחה והשירותים החברתיים</w:t>
          </w:r>
        </w:p>
        <w:p w14:paraId="0F686A1A" w14:textId="64CACB60" w:rsidR="0086343C" w:rsidRPr="009D491A" w:rsidRDefault="0086343C" w:rsidP="00AF2004">
          <w:pPr>
            <w:pStyle w:val="a5"/>
            <w:spacing w:line="240" w:lineRule="auto"/>
            <w:jc w:val="center"/>
            <w:rPr>
              <w:rFonts w:cs="David"/>
              <w:b/>
              <w:bCs/>
              <w:szCs w:val="28"/>
              <w:rtl/>
            </w:rPr>
          </w:pPr>
          <w:r w:rsidRPr="009D491A">
            <w:rPr>
              <w:rFonts w:cs="David" w:hint="cs"/>
              <w:b/>
              <w:bCs/>
              <w:rtl/>
            </w:rPr>
            <w:t>אגף מנהל ומשק ומכרזים</w:t>
          </w:r>
        </w:p>
      </w:tc>
      <w:tc>
        <w:tcPr>
          <w:tcW w:w="2778" w:type="dxa"/>
          <w:gridSpan w:val="2"/>
        </w:tcPr>
        <w:p w14:paraId="4D31C36B" w14:textId="345535C5" w:rsidR="0086343C" w:rsidRPr="009D491A" w:rsidRDefault="0086343C" w:rsidP="00CB5591">
          <w:pPr>
            <w:pStyle w:val="a5"/>
            <w:spacing w:line="240" w:lineRule="auto"/>
            <w:rPr>
              <w:rFonts w:cs="David"/>
              <w:b/>
              <w:bCs/>
              <w:sz w:val="20"/>
              <w:szCs w:val="20"/>
              <w:rtl/>
            </w:rPr>
          </w:pPr>
          <w:r w:rsidRPr="009D491A">
            <w:rPr>
              <w:rFonts w:cs="David" w:hint="cs"/>
              <w:b/>
              <w:bCs/>
              <w:noProof/>
              <w:sz w:val="20"/>
              <w:szCs w:val="20"/>
              <w:rtl/>
              <w:lang w:eastAsia="en-US"/>
            </w:rPr>
            <mc:AlternateContent>
              <mc:Choice Requires="wpg">
                <w:drawing>
                  <wp:anchor distT="0" distB="0" distL="114300" distR="114300" simplePos="0" relativeHeight="251658240" behindDoc="0" locked="0" layoutInCell="1" allowOverlap="1" wp14:anchorId="43FC91B8" wp14:editId="3FB6CF09">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6"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C867A" w14:textId="77777777" w:rsidR="0086343C" w:rsidRPr="00AF2004" w:rsidRDefault="0086343C" w:rsidP="00AF2004">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8240;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yWDbEAAAA2gAAAA8AAABkcnMvZG93bnJldi54bWxEj0FrwkAUhO9C/8PyCr3pph5EUleRlEDt&#10;xTZt74/sM4lm36a7a5L6692C4HGYmW+Y1WY0rejJ+caygudZAoK4tLrhSsH3Vz5dgvABWWNrmRT8&#10;kYfN+mGywlTbgT+pL0IlIoR9igrqELpUSl/WZNDPbEccvYN1BkOUrpLa4RDhppXzJFlIgw3HhRo7&#10;ymoqT8XZKLgcX7PftnTNz8c8Pxb7izy87/ZKPT2O2xcQgcZwD9/ab1rBAv6vxBsg1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yWDb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293C867A" w14:textId="77777777" w:rsidR="0086343C" w:rsidRPr="00AF2004" w:rsidRDefault="0086343C" w:rsidP="00AF2004">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86343C" w14:paraId="2E7C5DB5" w14:textId="77777777" w:rsidTr="00C909F1">
      <w:trPr>
        <w:gridAfter w:val="1"/>
        <w:wAfter w:w="170" w:type="dxa"/>
        <w:jc w:val="center"/>
      </w:trPr>
      <w:tc>
        <w:tcPr>
          <w:tcW w:w="2375" w:type="dxa"/>
        </w:tcPr>
        <w:p w14:paraId="49BDDB77" w14:textId="77777777" w:rsidR="0086343C" w:rsidRPr="009D491A" w:rsidRDefault="0086343C" w:rsidP="00A01FF4">
          <w:pPr>
            <w:pStyle w:val="a5"/>
            <w:spacing w:line="240" w:lineRule="auto"/>
            <w:jc w:val="right"/>
            <w:rPr>
              <w:rFonts w:cs="David"/>
              <w:b/>
              <w:bCs/>
              <w:sz w:val="20"/>
              <w:szCs w:val="20"/>
              <w:rtl/>
            </w:rPr>
          </w:pPr>
        </w:p>
      </w:tc>
      <w:tc>
        <w:tcPr>
          <w:tcW w:w="4479" w:type="dxa"/>
        </w:tcPr>
        <w:p w14:paraId="2E072A42" w14:textId="77777777" w:rsidR="0086343C" w:rsidRPr="009D491A" w:rsidRDefault="0086343C" w:rsidP="00A01FF4">
          <w:pPr>
            <w:pStyle w:val="a5"/>
            <w:spacing w:line="240" w:lineRule="auto"/>
            <w:jc w:val="right"/>
            <w:rPr>
              <w:rFonts w:cs="David"/>
              <w:b/>
              <w:bCs/>
              <w:sz w:val="20"/>
              <w:szCs w:val="20"/>
              <w:rtl/>
            </w:rPr>
          </w:pPr>
        </w:p>
      </w:tc>
      <w:tc>
        <w:tcPr>
          <w:tcW w:w="2608" w:type="dxa"/>
        </w:tcPr>
        <w:p w14:paraId="131BD9BA" w14:textId="6586838C" w:rsidR="0086343C" w:rsidRDefault="0086343C" w:rsidP="00245FE0">
          <w:pPr>
            <w:pStyle w:val="a5"/>
            <w:spacing w:line="240" w:lineRule="auto"/>
            <w:jc w:val="right"/>
            <w:rPr>
              <w:rFonts w:cs="David"/>
              <w:b/>
              <w:bCs/>
              <w:sz w:val="20"/>
              <w:szCs w:val="20"/>
              <w:rtl/>
            </w:rPr>
          </w:pPr>
          <w:r w:rsidRPr="009D491A">
            <w:rPr>
              <w:rFonts w:cs="David" w:hint="cs"/>
              <w:b/>
              <w:bCs/>
              <w:sz w:val="20"/>
              <w:szCs w:val="20"/>
              <w:rtl/>
            </w:rPr>
            <w:t xml:space="preserve">מכרז פומבי מס' </w:t>
          </w:r>
          <w:r w:rsidRPr="009D491A">
            <w:rPr>
              <w:rFonts w:cs="David"/>
              <w:b/>
              <w:bCs/>
              <w:sz w:val="20"/>
              <w:szCs w:val="20"/>
              <w:rtl/>
            </w:rPr>
            <w:fldChar w:fldCharType="begin"/>
          </w:r>
          <w:r w:rsidRPr="009D491A">
            <w:rPr>
              <w:rFonts w:cs="David"/>
              <w:b/>
              <w:bCs/>
              <w:sz w:val="20"/>
              <w:szCs w:val="20"/>
              <w:rtl/>
            </w:rPr>
            <w:instrText xml:space="preserve"> </w:instrText>
          </w:r>
          <w:r w:rsidRPr="009D491A">
            <w:rPr>
              <w:rFonts w:cs="David"/>
              <w:b/>
              <w:bCs/>
              <w:sz w:val="20"/>
              <w:szCs w:val="20"/>
            </w:rPr>
            <w:instrText>REF</w:instrText>
          </w:r>
          <w:r w:rsidRPr="009D491A">
            <w:rPr>
              <w:rFonts w:cs="David"/>
              <w:b/>
              <w:bCs/>
              <w:sz w:val="20"/>
              <w:szCs w:val="20"/>
              <w:rtl/>
            </w:rPr>
            <w:instrText xml:space="preserve"> מספר_המכרז \</w:instrText>
          </w:r>
          <w:r w:rsidRPr="009D491A">
            <w:rPr>
              <w:rFonts w:cs="David"/>
              <w:b/>
              <w:bCs/>
              <w:sz w:val="20"/>
              <w:szCs w:val="20"/>
            </w:rPr>
            <w:instrText>h</w:instrText>
          </w:r>
          <w:r w:rsidRPr="009D491A">
            <w:rPr>
              <w:rFonts w:cs="David"/>
              <w:b/>
              <w:bCs/>
              <w:sz w:val="20"/>
              <w:szCs w:val="20"/>
              <w:rtl/>
            </w:rPr>
            <w:instrText xml:space="preserve">  \* </w:instrText>
          </w:r>
          <w:r w:rsidRPr="009D491A">
            <w:rPr>
              <w:rFonts w:cs="David"/>
              <w:b/>
              <w:bCs/>
              <w:sz w:val="20"/>
              <w:szCs w:val="20"/>
            </w:rPr>
            <w:instrText>MERGEFORMAT</w:instrText>
          </w:r>
          <w:r w:rsidRPr="009D491A">
            <w:rPr>
              <w:rFonts w:cs="David"/>
              <w:b/>
              <w:bCs/>
              <w:sz w:val="20"/>
              <w:szCs w:val="20"/>
              <w:rtl/>
            </w:rPr>
            <w:instrText xml:space="preserve"> </w:instrText>
          </w:r>
          <w:r w:rsidRPr="009D491A">
            <w:rPr>
              <w:rFonts w:cs="David"/>
              <w:b/>
              <w:bCs/>
              <w:sz w:val="20"/>
              <w:szCs w:val="20"/>
              <w:rtl/>
            </w:rPr>
          </w:r>
          <w:r w:rsidRPr="009D491A">
            <w:rPr>
              <w:rFonts w:cs="David"/>
              <w:b/>
              <w:bCs/>
              <w:sz w:val="20"/>
              <w:szCs w:val="20"/>
              <w:rtl/>
            </w:rPr>
            <w:fldChar w:fldCharType="separate"/>
          </w:r>
          <w:sdt>
            <w:sdtPr>
              <w:rPr>
                <w:rFonts w:ascii="Arial" w:hAnsi="Arial" w:hint="cs"/>
                <w:b/>
                <w:bCs/>
                <w:sz w:val="20"/>
                <w:szCs w:val="20"/>
                <w:rtl/>
              </w:rPr>
              <w:id w:val="-658385113"/>
              <w:placeholder>
                <w:docPart w:val="CA4AFAA5BFE74FB29F9EC3F0C9D2255E"/>
              </w:placeholder>
            </w:sdtPr>
            <w:sdtContent>
              <w:r w:rsidR="0085540D" w:rsidRPr="0085540D">
                <w:rPr>
                  <w:rFonts w:ascii="Arial" w:hAnsi="Arial" w:hint="cs"/>
                  <w:b/>
                  <w:bCs/>
                  <w:sz w:val="20"/>
                  <w:szCs w:val="20"/>
                  <w:rtl/>
                </w:rPr>
                <w:t>2015</w:t>
              </w:r>
            </w:sdtContent>
          </w:sdt>
          <w:r w:rsidR="0085540D" w:rsidRPr="0085540D">
            <w:rPr>
              <w:rFonts w:ascii="Arial" w:hAnsi="Arial" w:hint="cs"/>
              <w:b/>
              <w:bCs/>
              <w:sz w:val="20"/>
              <w:szCs w:val="20"/>
              <w:rtl/>
            </w:rPr>
            <w:t xml:space="preserve"> / </w:t>
          </w:r>
          <w:r w:rsidR="0085540D" w:rsidRPr="0085540D">
            <w:rPr>
              <w:rFonts w:ascii="Arial" w:hAnsi="Arial"/>
              <w:b/>
              <w:bCs/>
              <w:sz w:val="20"/>
              <w:szCs w:val="20"/>
              <w:rtl/>
            </w:rPr>
            <w:t>105</w:t>
          </w:r>
          <w:r w:rsidR="0085540D" w:rsidRPr="0085540D">
            <w:rPr>
              <w:rFonts w:hint="cs"/>
              <w:b/>
              <w:bCs/>
              <w:rtl/>
            </w:rPr>
            <w:t xml:space="preserve"> </w:t>
          </w:r>
          <w:r w:rsidRPr="009D491A">
            <w:rPr>
              <w:rFonts w:cs="David"/>
              <w:b/>
              <w:bCs/>
              <w:sz w:val="20"/>
              <w:szCs w:val="20"/>
              <w:rtl/>
            </w:rPr>
            <w:fldChar w:fldCharType="end"/>
          </w:r>
        </w:p>
      </w:tc>
    </w:tr>
  </w:tbl>
  <w:p w14:paraId="5F5B27D9" w14:textId="77777777" w:rsidR="0086343C" w:rsidRPr="00B60381" w:rsidRDefault="0086343C" w:rsidP="00AF2004">
    <w:pPr>
      <w:pStyle w:val="a5"/>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335458D"/>
    <w:multiLevelType w:val="hybridMultilevel"/>
    <w:tmpl w:val="C85E5D1A"/>
    <w:lvl w:ilvl="0" w:tplc="EEEA0E48">
      <w:start w:val="1"/>
      <w:numFmt w:val="decimal"/>
      <w:lvlText w:val="%1."/>
      <w:lvlJc w:val="left"/>
      <w:pPr>
        <w:ind w:left="360" w:hanging="360"/>
      </w:pPr>
      <w:rPr>
        <w:rFonts w:cs="David" w:hint="cs"/>
        <w:bCs w:val="0"/>
        <w:iCs w:val="0"/>
        <w:szCs w:val="24"/>
      </w:rPr>
    </w:lvl>
    <w:lvl w:ilvl="1" w:tplc="04090019">
      <w:start w:val="1"/>
      <w:numFmt w:val="lowerLetter"/>
      <w:lvlText w:val="%2."/>
      <w:lvlJc w:val="left"/>
      <w:pPr>
        <w:ind w:left="1080" w:hanging="360"/>
      </w:pPr>
    </w:lvl>
    <w:lvl w:ilvl="2" w:tplc="42BC9350">
      <w:start w:val="1"/>
      <w:numFmt w:val="decimal"/>
      <w:lvlText w:val="%3."/>
      <w:lvlJc w:val="left"/>
      <w:pPr>
        <w:ind w:left="2190" w:hanging="57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nsid w:val="05E433C1"/>
    <w:multiLevelType w:val="multilevel"/>
    <w:tmpl w:val="3F38DBF4"/>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sz w:val="22"/>
        <w:szCs w:val="22"/>
      </w:rPr>
    </w:lvl>
    <w:lvl w:ilvl="3">
      <w:start w:val="1"/>
      <w:numFmt w:val="decimal"/>
      <w:lvlText w:val="%1.%2.%3.%4."/>
      <w:lvlJc w:val="center"/>
      <w:pPr>
        <w:ind w:left="1440" w:hanging="360"/>
      </w:pPr>
      <w:rPr>
        <w:b w:val="0"/>
        <w:bCs w:val="0"/>
        <w:sz w:val="20"/>
        <w:szCs w:val="20"/>
        <w:lang w:val="en-US" w:bidi="he-IL"/>
      </w:rPr>
    </w:lvl>
    <w:lvl w:ilvl="4">
      <w:start w:val="1"/>
      <w:numFmt w:val="hebrew1"/>
      <w:lvlText w:val="%1.%2.%3.%4.%5."/>
      <w:lvlJc w:val="center"/>
      <w:pPr>
        <w:ind w:left="1800" w:hanging="360"/>
      </w:pPr>
      <w:rPr>
        <w:b w:val="0"/>
        <w:bCs w:val="0"/>
        <w:sz w:val="22"/>
        <w:szCs w:val="22"/>
        <w:lang w:val="en-US"/>
      </w:rPr>
    </w:lvl>
    <w:lvl w:ilvl="5">
      <w:start w:val="1"/>
      <w:numFmt w:val="decimal"/>
      <w:lvlText w:val="%1.%2.%3.%4.%5.%6."/>
      <w:lvlJc w:val="center"/>
      <w:pPr>
        <w:ind w:left="2160" w:hanging="360"/>
      </w:pPr>
      <w:rPr>
        <w:b w:val="0"/>
        <w:bCs w:val="0"/>
        <w:sz w:val="22"/>
        <w:szCs w:val="22"/>
      </w:rPr>
    </w:lvl>
    <w:lvl w:ilvl="6">
      <w:start w:val="1"/>
      <w:numFmt w:val="hebrew1"/>
      <w:lvlText w:val="%1.%2.%3.%4.%5.%6.%7."/>
      <w:lvlJc w:val="center"/>
      <w:pPr>
        <w:ind w:left="2520" w:hanging="360"/>
      </w:pPr>
      <w:rPr>
        <w:b w:val="0"/>
        <w:bCs w:val="0"/>
      </w:r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2">
    <w:nsid w:val="072076D3"/>
    <w:multiLevelType w:val="hybridMultilevel"/>
    <w:tmpl w:val="A6C0A102"/>
    <w:lvl w:ilvl="0" w:tplc="6B32B92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9941D10"/>
    <w:multiLevelType w:val="hybridMultilevel"/>
    <w:tmpl w:val="2E18D80C"/>
    <w:lvl w:ilvl="0" w:tplc="04090013">
      <w:start w:val="1"/>
      <w:numFmt w:val="hebrew1"/>
      <w:lvlText w:val="%1."/>
      <w:lvlJc w:val="center"/>
      <w:pPr>
        <w:ind w:left="938" w:hanging="360"/>
      </w:pPr>
    </w:lvl>
    <w:lvl w:ilvl="1" w:tplc="04090013">
      <w:start w:val="1"/>
      <w:numFmt w:val="hebrew1"/>
      <w:lvlText w:val="%2."/>
      <w:lvlJc w:val="center"/>
      <w:pPr>
        <w:ind w:left="1658" w:hanging="360"/>
      </w:pPr>
    </w:lvl>
    <w:lvl w:ilvl="2" w:tplc="0409001B">
      <w:start w:val="1"/>
      <w:numFmt w:val="lowerRoman"/>
      <w:lvlText w:val="%3."/>
      <w:lvlJc w:val="right"/>
      <w:pPr>
        <w:ind w:left="2382"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5">
    <w:nsid w:val="0F154C91"/>
    <w:multiLevelType w:val="multilevel"/>
    <w:tmpl w:val="14C4FB3E"/>
    <w:lvl w:ilvl="0">
      <w:start w:val="1"/>
      <w:numFmt w:val="hebrew1"/>
      <w:lvlText w:val="%1."/>
      <w:lvlJc w:val="left"/>
      <w:pPr>
        <w:ind w:left="360" w:hanging="360"/>
      </w:pPr>
      <w:rPr>
        <w:rFonts w:ascii="Times New Roman" w:eastAsia="Times New Roman" w:hAnsi="Times New Roman" w:cs="David"/>
        <w:b w:val="0"/>
        <w:u w:val="none"/>
        <w:lang w:val="en-U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nsid w:val="0F8E7D2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65F613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1680702B"/>
    <w:multiLevelType w:val="hybridMultilevel"/>
    <w:tmpl w:val="12627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4"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1BB80B7F"/>
    <w:multiLevelType w:val="hybridMultilevel"/>
    <w:tmpl w:val="753288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CB927E7"/>
    <w:multiLevelType w:val="multilevel"/>
    <w:tmpl w:val="B97AF522"/>
    <w:lvl w:ilvl="0">
      <w:start w:val="1"/>
      <w:numFmt w:val="decimal"/>
      <w:lvlText w:val="%1."/>
      <w:lvlJc w:val="left"/>
      <w:pPr>
        <w:ind w:left="540" w:hanging="540"/>
      </w:pPr>
      <w:rPr>
        <w:rFonts w:hint="default"/>
      </w:rPr>
    </w:lvl>
    <w:lvl w:ilvl="1">
      <w:start w:val="10"/>
      <w:numFmt w:val="decimal"/>
      <w:lvlText w:val="%1.%2"/>
      <w:lvlJc w:val="left"/>
      <w:pPr>
        <w:ind w:left="1177" w:hanging="540"/>
      </w:pPr>
      <w:rPr>
        <w:rFonts w:hint="default"/>
        <w:sz w:val="22"/>
        <w:szCs w:val="22"/>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25">
    <w:nsid w:val="1D6D1811"/>
    <w:multiLevelType w:val="multilevel"/>
    <w:tmpl w:val="668C8C3A"/>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b w:val="0"/>
        <w:bCs w:val="0"/>
        <w:sz w:val="18"/>
        <w:szCs w:val="18"/>
      </w:rPr>
    </w:lvl>
    <w:lvl w:ilvl="6">
      <w:start w:val="1"/>
      <w:numFmt w:val="decimal"/>
      <w:lvlText w:val="%1.%2.%3.%4.%5.%6.%7."/>
      <w:lvlJc w:val="left"/>
      <w:pPr>
        <w:tabs>
          <w:tab w:val="num" w:pos="3960"/>
        </w:tabs>
        <w:ind w:left="3240" w:hanging="1080"/>
      </w:pPr>
      <w:rPr>
        <w:rFonts w:hint="default"/>
        <w:b w:val="0"/>
        <w:bCs w:val="0"/>
        <w:sz w:val="18"/>
        <w:szCs w:val="18"/>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8">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FBA4E99"/>
    <w:multiLevelType w:val="hybridMultilevel"/>
    <w:tmpl w:val="22FC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3D968AB"/>
    <w:multiLevelType w:val="hybridMultilevel"/>
    <w:tmpl w:val="A6C0A102"/>
    <w:lvl w:ilvl="0" w:tplc="6B32B92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25171FAC"/>
    <w:multiLevelType w:val="hybridMultilevel"/>
    <w:tmpl w:val="00BA4056"/>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3">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292E08DF"/>
    <w:multiLevelType w:val="multilevel"/>
    <w:tmpl w:val="018E2146"/>
    <w:lvl w:ilvl="0">
      <w:start w:val="1"/>
      <w:numFmt w:val="bullet"/>
      <w:lvlText w:val=""/>
      <w:lvlJc w:val="left"/>
      <w:pPr>
        <w:ind w:left="360" w:hanging="360"/>
      </w:pPr>
      <w:rPr>
        <w:rFonts w:ascii="Wingdings" w:hAnsi="Wingdings" w:cs="Wingdings" w:hint="default"/>
        <w:sz w:val="22"/>
        <w:szCs w:val="22"/>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sz w:val="32"/>
        <w:szCs w:val="32"/>
      </w:rPr>
    </w:lvl>
    <w:lvl w:ilvl="3">
      <w:start w:val="1"/>
      <w:numFmt w:val="decimal"/>
      <w:lvlText w:val="%1.%2.%3.%4"/>
      <w:lvlJc w:val="left"/>
      <w:pPr>
        <w:ind w:left="4347" w:hanging="720"/>
      </w:pPr>
      <w:rPr>
        <w:rFonts w:hint="default"/>
      </w:rPr>
    </w:lvl>
    <w:lvl w:ilvl="4">
      <w:start w:val="1"/>
      <w:numFmt w:val="bullet"/>
      <w:lvlText w:val=""/>
      <w:lvlJc w:val="left"/>
      <w:pPr>
        <w:ind w:left="5916" w:hanging="1080"/>
      </w:pPr>
      <w:rPr>
        <w:rFonts w:ascii="Wingdings" w:hAnsi="Wingdings" w:cs="Wingdings" w:hint="default"/>
        <w:sz w:val="22"/>
        <w:szCs w:val="22"/>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36">
    <w:nsid w:val="29AD014C"/>
    <w:multiLevelType w:val="hybridMultilevel"/>
    <w:tmpl w:val="DAC0ABA2"/>
    <w:lvl w:ilvl="0" w:tplc="F616592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2C6613B5"/>
    <w:multiLevelType w:val="hybridMultilevel"/>
    <w:tmpl w:val="BACA7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31A71059"/>
    <w:multiLevelType w:val="hybridMultilevel"/>
    <w:tmpl w:val="963037A4"/>
    <w:lvl w:ilvl="0" w:tplc="6A8AACD2">
      <w:start w:val="1"/>
      <w:numFmt w:val="decimal"/>
      <w:lvlText w:val="%1)"/>
      <w:lvlJc w:val="left"/>
      <w:pPr>
        <w:ind w:left="3098" w:hanging="360"/>
      </w:pPr>
      <w:rPr>
        <w:rFonts w:hint="default"/>
      </w:rPr>
    </w:lvl>
    <w:lvl w:ilvl="1" w:tplc="04090019" w:tentative="1">
      <w:start w:val="1"/>
      <w:numFmt w:val="lowerLetter"/>
      <w:lvlText w:val="%2."/>
      <w:lvlJc w:val="left"/>
      <w:pPr>
        <w:ind w:left="3818" w:hanging="360"/>
      </w:pPr>
    </w:lvl>
    <w:lvl w:ilvl="2" w:tplc="0409001B" w:tentative="1">
      <w:start w:val="1"/>
      <w:numFmt w:val="lowerRoman"/>
      <w:lvlText w:val="%3."/>
      <w:lvlJc w:val="right"/>
      <w:pPr>
        <w:ind w:left="4538" w:hanging="180"/>
      </w:pPr>
    </w:lvl>
    <w:lvl w:ilvl="3" w:tplc="0409000F" w:tentative="1">
      <w:start w:val="1"/>
      <w:numFmt w:val="decimal"/>
      <w:lvlText w:val="%4."/>
      <w:lvlJc w:val="left"/>
      <w:pPr>
        <w:ind w:left="5258" w:hanging="360"/>
      </w:pPr>
    </w:lvl>
    <w:lvl w:ilvl="4" w:tplc="04090019" w:tentative="1">
      <w:start w:val="1"/>
      <w:numFmt w:val="lowerLetter"/>
      <w:lvlText w:val="%5."/>
      <w:lvlJc w:val="left"/>
      <w:pPr>
        <w:ind w:left="5978" w:hanging="360"/>
      </w:pPr>
    </w:lvl>
    <w:lvl w:ilvl="5" w:tplc="0409001B" w:tentative="1">
      <w:start w:val="1"/>
      <w:numFmt w:val="lowerRoman"/>
      <w:lvlText w:val="%6."/>
      <w:lvlJc w:val="right"/>
      <w:pPr>
        <w:ind w:left="6698" w:hanging="180"/>
      </w:pPr>
    </w:lvl>
    <w:lvl w:ilvl="6" w:tplc="0409000F" w:tentative="1">
      <w:start w:val="1"/>
      <w:numFmt w:val="decimal"/>
      <w:lvlText w:val="%7."/>
      <w:lvlJc w:val="left"/>
      <w:pPr>
        <w:ind w:left="7418" w:hanging="360"/>
      </w:pPr>
    </w:lvl>
    <w:lvl w:ilvl="7" w:tplc="04090019" w:tentative="1">
      <w:start w:val="1"/>
      <w:numFmt w:val="lowerLetter"/>
      <w:lvlText w:val="%8."/>
      <w:lvlJc w:val="left"/>
      <w:pPr>
        <w:ind w:left="8138" w:hanging="360"/>
      </w:pPr>
    </w:lvl>
    <w:lvl w:ilvl="8" w:tplc="0409001B" w:tentative="1">
      <w:start w:val="1"/>
      <w:numFmt w:val="lowerRoman"/>
      <w:lvlText w:val="%9."/>
      <w:lvlJc w:val="right"/>
      <w:pPr>
        <w:ind w:left="8858" w:hanging="180"/>
      </w:pPr>
    </w:lvl>
  </w:abstractNum>
  <w:abstractNum w:abstractNumId="39">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1">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42">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43">
    <w:nsid w:val="364B1AA0"/>
    <w:multiLevelType w:val="hybridMultilevel"/>
    <w:tmpl w:val="79EE184C"/>
    <w:lvl w:ilvl="0" w:tplc="7E7606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7004AF6"/>
    <w:multiLevelType w:val="hybridMultilevel"/>
    <w:tmpl w:val="7A42D0CA"/>
    <w:lvl w:ilvl="0" w:tplc="DD18921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BD21C7E"/>
    <w:multiLevelType w:val="multilevel"/>
    <w:tmpl w:val="0964BD90"/>
    <w:lvl w:ilvl="0">
      <w:start w:val="4"/>
      <w:numFmt w:val="decimal"/>
      <w:lvlText w:val="%1"/>
      <w:lvlJc w:val="left"/>
      <w:pPr>
        <w:ind w:left="540" w:hanging="540"/>
      </w:pPr>
      <w:rPr>
        <w:rFonts w:hint="default"/>
      </w:rPr>
    </w:lvl>
    <w:lvl w:ilvl="1">
      <w:start w:val="10"/>
      <w:numFmt w:val="decimal"/>
      <w:lvlText w:val="%1.%2"/>
      <w:lvlJc w:val="left"/>
      <w:pPr>
        <w:ind w:left="1177" w:hanging="540"/>
      </w:pPr>
      <w:rPr>
        <w:rFonts w:hint="default"/>
        <w:sz w:val="22"/>
        <w:szCs w:val="22"/>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46">
    <w:nsid w:val="3C6111B0"/>
    <w:multiLevelType w:val="hybridMultilevel"/>
    <w:tmpl w:val="00BA4056"/>
    <w:lvl w:ilvl="0" w:tplc="0409000F">
      <w:start w:val="1"/>
      <w:numFmt w:val="decimal"/>
      <w:lvlText w:val="%1."/>
      <w:lvlJc w:val="left"/>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47">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nsid w:val="3D2C03FF"/>
    <w:multiLevelType w:val="hybridMultilevel"/>
    <w:tmpl w:val="16CE1BA6"/>
    <w:lvl w:ilvl="0" w:tplc="829E52E2">
      <w:start w:val="1"/>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nsid w:val="3F5145F4"/>
    <w:multiLevelType w:val="hybridMultilevel"/>
    <w:tmpl w:val="C85E5D1A"/>
    <w:lvl w:ilvl="0" w:tplc="EEEA0E48">
      <w:start w:val="1"/>
      <w:numFmt w:val="decimal"/>
      <w:lvlText w:val="%1."/>
      <w:lvlJc w:val="left"/>
      <w:pPr>
        <w:ind w:left="360" w:hanging="360"/>
      </w:pPr>
      <w:rPr>
        <w:rFonts w:cs="David" w:hint="cs"/>
        <w:bCs w:val="0"/>
        <w:iCs w:val="0"/>
        <w:szCs w:val="24"/>
      </w:rPr>
    </w:lvl>
    <w:lvl w:ilvl="1" w:tplc="04090019">
      <w:start w:val="1"/>
      <w:numFmt w:val="lowerLetter"/>
      <w:lvlText w:val="%2."/>
      <w:lvlJc w:val="left"/>
      <w:pPr>
        <w:ind w:left="1080" w:hanging="360"/>
      </w:pPr>
    </w:lvl>
    <w:lvl w:ilvl="2" w:tplc="42BC9350">
      <w:start w:val="1"/>
      <w:numFmt w:val="decimal"/>
      <w:lvlText w:val="%3."/>
      <w:lvlJc w:val="left"/>
      <w:pPr>
        <w:ind w:left="2190" w:hanging="57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40C756CB"/>
    <w:multiLevelType w:val="multilevel"/>
    <w:tmpl w:val="3824432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b w:val="0"/>
        <w:bCs w:val="0"/>
        <w:sz w:val="18"/>
        <w:szCs w:val="18"/>
      </w:rPr>
    </w:lvl>
    <w:lvl w:ilvl="3">
      <w:start w:val="1"/>
      <w:numFmt w:val="decimal"/>
      <w:lvlText w:val="%1.%2.%3.%4"/>
      <w:lvlJc w:val="left"/>
      <w:pPr>
        <w:ind w:left="720" w:hanging="720"/>
      </w:pPr>
      <w:rPr>
        <w:rFonts w:hint="default"/>
        <w:b w:val="0"/>
        <w:bCs w:val="0"/>
        <w:sz w:val="18"/>
        <w:szCs w:val="18"/>
      </w:rPr>
    </w:lvl>
    <w:lvl w:ilvl="4">
      <w:start w:val="1"/>
      <w:numFmt w:val="decimal"/>
      <w:lvlText w:val="%1.%2.%3.%4.%5"/>
      <w:lvlJc w:val="left"/>
      <w:pPr>
        <w:ind w:left="1080" w:hanging="1080"/>
      </w:pPr>
      <w:rPr>
        <w:rFonts w:hint="default"/>
        <w:sz w:val="16"/>
        <w:szCs w:val="16"/>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nsid w:val="43030BE2"/>
    <w:multiLevelType w:val="hybridMultilevel"/>
    <w:tmpl w:val="13446286"/>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53">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5">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56">
    <w:nsid w:val="47E31116"/>
    <w:multiLevelType w:val="multilevel"/>
    <w:tmpl w:val="CD188D54"/>
    <w:lvl w:ilvl="0">
      <w:start w:val="4"/>
      <w:numFmt w:val="decimal"/>
      <w:lvlText w:val="%1"/>
      <w:lvlJc w:val="left"/>
      <w:pPr>
        <w:ind w:left="540" w:hanging="540"/>
      </w:pPr>
      <w:rPr>
        <w:rFonts w:hint="default"/>
      </w:rPr>
    </w:lvl>
    <w:lvl w:ilvl="1">
      <w:start w:val="11"/>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57">
    <w:nsid w:val="4AC9424F"/>
    <w:multiLevelType w:val="multilevel"/>
    <w:tmpl w:val="2D3CACD0"/>
    <w:lvl w:ilvl="0">
      <w:start w:val="8"/>
      <w:numFmt w:val="decimal"/>
      <w:lvlText w:val="%1."/>
      <w:lvlJc w:val="left"/>
      <w:pPr>
        <w:ind w:left="495" w:hanging="495"/>
      </w:pPr>
      <w:rPr>
        <w:rFonts w:hint="default"/>
      </w:rPr>
    </w:lvl>
    <w:lvl w:ilvl="1">
      <w:start w:val="1"/>
      <w:numFmt w:val="decimal"/>
      <w:lvlText w:val="%1.%2."/>
      <w:lvlJc w:val="left"/>
      <w:pPr>
        <w:ind w:left="1035" w:hanging="49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8">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nsid w:val="4C801204"/>
    <w:multiLevelType w:val="multilevel"/>
    <w:tmpl w:val="AF98DABE"/>
    <w:lvl w:ilvl="0">
      <w:start w:val="1"/>
      <w:numFmt w:val="decimal"/>
      <w:lvlText w:val="%1."/>
      <w:lvlJc w:val="left"/>
      <w:pPr>
        <w:ind w:left="360" w:hanging="360"/>
      </w:pPr>
      <w:rPr>
        <w:rFonts w:cs="David" w:hint="cs"/>
        <w:bCs w:val="0"/>
        <w:iCs w:val="0"/>
        <w:szCs w:val="24"/>
      </w:r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sz w:val="22"/>
        <w:szCs w:val="22"/>
      </w:rPr>
    </w:lvl>
    <w:lvl w:ilvl="3">
      <w:start w:val="1"/>
      <w:numFmt w:val="decimal"/>
      <w:lvlText w:val="%1.%2.%3.%4."/>
      <w:lvlJc w:val="center"/>
      <w:pPr>
        <w:ind w:left="1440" w:hanging="360"/>
      </w:pPr>
      <w:rPr>
        <w:b w:val="0"/>
        <w:bCs w:val="0"/>
        <w:sz w:val="20"/>
        <w:szCs w:val="20"/>
        <w:lang w:val="en-US" w:bidi="he-IL"/>
      </w:rPr>
    </w:lvl>
    <w:lvl w:ilvl="4">
      <w:start w:val="1"/>
      <w:numFmt w:val="hebrew1"/>
      <w:lvlText w:val="%1.%2.%3.%4.%5."/>
      <w:lvlJc w:val="center"/>
      <w:pPr>
        <w:ind w:left="1800" w:hanging="360"/>
      </w:pPr>
      <w:rPr>
        <w:b w:val="0"/>
        <w:bCs w:val="0"/>
        <w:sz w:val="22"/>
        <w:szCs w:val="22"/>
        <w:lang w:val="en-US"/>
      </w:rPr>
    </w:lvl>
    <w:lvl w:ilvl="5">
      <w:start w:val="1"/>
      <w:numFmt w:val="decimal"/>
      <w:lvlText w:val="%1.%2.%3.%4.%5.%6."/>
      <w:lvlJc w:val="center"/>
      <w:pPr>
        <w:ind w:left="2160" w:hanging="360"/>
      </w:pPr>
      <w:rPr>
        <w:b w:val="0"/>
        <w:bCs w:val="0"/>
        <w:sz w:val="22"/>
        <w:szCs w:val="22"/>
      </w:rPr>
    </w:lvl>
    <w:lvl w:ilvl="6">
      <w:start w:val="1"/>
      <w:numFmt w:val="hebrew1"/>
      <w:lvlText w:val="%1.%2.%3.%4.%5.%6.%7."/>
      <w:lvlJc w:val="center"/>
      <w:pPr>
        <w:ind w:left="2520" w:hanging="360"/>
      </w:pPr>
      <w:rPr>
        <w:b w:val="0"/>
        <w:bCs w:val="0"/>
      </w:r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nsid w:val="4D37709B"/>
    <w:multiLevelType w:val="hybridMultilevel"/>
    <w:tmpl w:val="A6C0A102"/>
    <w:lvl w:ilvl="0" w:tplc="6B32B92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4D4A5817"/>
    <w:multiLevelType w:val="multilevel"/>
    <w:tmpl w:val="0D5CD6DE"/>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22"/>
        <w:szCs w:val="22"/>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62">
    <w:nsid w:val="4FDF59C4"/>
    <w:multiLevelType w:val="hybridMultilevel"/>
    <w:tmpl w:val="F9A835EA"/>
    <w:lvl w:ilvl="0" w:tplc="40E8513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52460F21"/>
    <w:multiLevelType w:val="multilevel"/>
    <w:tmpl w:val="4E20A4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65">
    <w:nsid w:val="55FE33B4"/>
    <w:multiLevelType w:val="hybridMultilevel"/>
    <w:tmpl w:val="9B0CC674"/>
    <w:lvl w:ilvl="0" w:tplc="C4904F6C">
      <w:start w:val="4"/>
      <w:numFmt w:val="bullet"/>
      <w:lvlText w:val="-"/>
      <w:lvlJc w:val="left"/>
      <w:pPr>
        <w:ind w:left="720" w:hanging="360"/>
      </w:pPr>
      <w:rPr>
        <w:rFonts w:ascii="Times New Roman" w:eastAsia="Times New Roman" w:hAnsi="Times New Roman"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9763FFF"/>
    <w:multiLevelType w:val="hybridMultilevel"/>
    <w:tmpl w:val="BA2A73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5BB90E1D"/>
    <w:multiLevelType w:val="hybridMultilevel"/>
    <w:tmpl w:val="B8508C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5E6A4F24"/>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5F132745"/>
    <w:multiLevelType w:val="multilevel"/>
    <w:tmpl w:val="7EB45B80"/>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60C404C1"/>
    <w:multiLevelType w:val="multilevel"/>
    <w:tmpl w:val="C694B23C"/>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rPr>
        <w:b w:val="0"/>
        <w:bCs w:val="0"/>
        <w:sz w:val="24"/>
        <w:szCs w:val="24"/>
      </w:rPr>
    </w:lvl>
    <w:lvl w:ilvl="3">
      <w:start w:val="1"/>
      <w:numFmt w:val="decimal"/>
      <w:lvlText w:val="%1.%2.%3.%4."/>
      <w:lvlJc w:val="center"/>
      <w:pPr>
        <w:ind w:left="2574" w:hanging="360"/>
      </w:pPr>
      <w:rPr>
        <w:b w:val="0"/>
        <w:bCs w:val="0"/>
        <w:sz w:val="24"/>
        <w:szCs w:val="24"/>
        <w:lang w:val="en-US"/>
      </w:r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72">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16D5ADE"/>
    <w:multiLevelType w:val="multilevel"/>
    <w:tmpl w:val="12048FE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1080" w:hanging="1080"/>
      </w:pPr>
      <w:rPr>
        <w:rFonts w:hint="default"/>
        <w:sz w:val="16"/>
        <w:szCs w:val="16"/>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5">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6">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nsid w:val="65065DBA"/>
    <w:multiLevelType w:val="multilevel"/>
    <w:tmpl w:val="CF2EB084"/>
    <w:lvl w:ilvl="0">
      <w:start w:val="4"/>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78">
    <w:nsid w:val="66FF171F"/>
    <w:multiLevelType w:val="hybridMultilevel"/>
    <w:tmpl w:val="9D184808"/>
    <w:lvl w:ilvl="0" w:tplc="8AD809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80">
    <w:nsid w:val="714A715C"/>
    <w:multiLevelType w:val="multilevel"/>
    <w:tmpl w:val="2490F468"/>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81">
    <w:nsid w:val="75A517EA"/>
    <w:multiLevelType w:val="multilevel"/>
    <w:tmpl w:val="D944BE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2">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nsid w:val="77FC4770"/>
    <w:multiLevelType w:val="multilevel"/>
    <w:tmpl w:val="5F84B61C"/>
    <w:lvl w:ilvl="0">
      <w:start w:val="1"/>
      <w:numFmt w:val="decimal"/>
      <w:lvlText w:val="%1."/>
      <w:lvlJc w:val="left"/>
      <w:pPr>
        <w:ind w:left="720" w:hanging="360"/>
      </w:pPr>
      <w:rPr>
        <w:rFonts w:hint="default"/>
      </w:rPr>
    </w:lvl>
    <w:lvl w:ilvl="1">
      <w:start w:val="2"/>
      <w:numFmt w:val="decimal"/>
      <w:isLgl/>
      <w:lvlText w:val="%1.%2"/>
      <w:lvlJc w:val="left"/>
      <w:pPr>
        <w:ind w:left="1323" w:hanging="435"/>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664" w:hanging="720"/>
      </w:pPr>
      <w:rPr>
        <w:rFonts w:hint="default"/>
      </w:rPr>
    </w:lvl>
    <w:lvl w:ilvl="4">
      <w:start w:val="1"/>
      <w:numFmt w:val="decimal"/>
      <w:isLgl/>
      <w:lvlText w:val="%1.%2.%3.%4.%5"/>
      <w:lvlJc w:val="left"/>
      <w:pPr>
        <w:ind w:left="3552" w:hanging="1080"/>
      </w:pPr>
      <w:rPr>
        <w:rFonts w:hint="default"/>
      </w:rPr>
    </w:lvl>
    <w:lvl w:ilvl="5">
      <w:start w:val="1"/>
      <w:numFmt w:val="decimal"/>
      <w:isLgl/>
      <w:lvlText w:val="%1.%2.%3.%4.%5.%6"/>
      <w:lvlJc w:val="left"/>
      <w:pPr>
        <w:ind w:left="4080" w:hanging="1080"/>
      </w:pPr>
      <w:rPr>
        <w:rFonts w:hint="default"/>
      </w:rPr>
    </w:lvl>
    <w:lvl w:ilvl="6">
      <w:start w:val="1"/>
      <w:numFmt w:val="decimal"/>
      <w:isLgl/>
      <w:lvlText w:val="%1.%2.%3.%4.%5.%6.%7"/>
      <w:lvlJc w:val="left"/>
      <w:pPr>
        <w:ind w:left="4968" w:hanging="1440"/>
      </w:pPr>
      <w:rPr>
        <w:rFonts w:hint="default"/>
      </w:rPr>
    </w:lvl>
    <w:lvl w:ilvl="7">
      <w:start w:val="1"/>
      <w:numFmt w:val="decimal"/>
      <w:isLgl/>
      <w:lvlText w:val="%1.%2.%3.%4.%5.%6.%7.%8"/>
      <w:lvlJc w:val="left"/>
      <w:pPr>
        <w:ind w:left="5496" w:hanging="1440"/>
      </w:pPr>
      <w:rPr>
        <w:rFonts w:hint="default"/>
      </w:rPr>
    </w:lvl>
    <w:lvl w:ilvl="8">
      <w:start w:val="1"/>
      <w:numFmt w:val="decimal"/>
      <w:isLgl/>
      <w:lvlText w:val="%1.%2.%3.%4.%5.%6.%7.%8.%9"/>
      <w:lvlJc w:val="left"/>
      <w:pPr>
        <w:ind w:left="6384" w:hanging="1800"/>
      </w:pPr>
      <w:rPr>
        <w:rFonts w:hint="default"/>
      </w:rPr>
    </w:lvl>
  </w:abstractNum>
  <w:abstractNum w:abstractNumId="84">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5">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7BDF6AA7"/>
    <w:multiLevelType w:val="hybridMultilevel"/>
    <w:tmpl w:val="63D68C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9">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90">
    <w:nsid w:val="7EE20215"/>
    <w:multiLevelType w:val="multilevel"/>
    <w:tmpl w:val="4B08F5B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sz w:val="20"/>
        <w:szCs w:val="20"/>
      </w:rPr>
    </w:lvl>
    <w:lvl w:ilvl="3">
      <w:start w:val="1"/>
      <w:numFmt w:val="decimal"/>
      <w:lvlText w:val="%1.%2.%3.%4."/>
      <w:lvlJc w:val="left"/>
      <w:pPr>
        <w:ind w:left="2421" w:hanging="720"/>
      </w:pPr>
      <w:rPr>
        <w:rFonts w:hint="default"/>
        <w:sz w:val="18"/>
        <w:szCs w:val="18"/>
      </w:rPr>
    </w:lvl>
    <w:lvl w:ilvl="4">
      <w:start w:val="1"/>
      <w:numFmt w:val="decimal"/>
      <w:lvlText w:val="%1.%2.%3.%4.%5."/>
      <w:lvlJc w:val="left"/>
      <w:pPr>
        <w:ind w:left="3348" w:hanging="1080"/>
      </w:pPr>
      <w:rPr>
        <w:rFonts w:hint="default"/>
        <w:sz w:val="16"/>
        <w:szCs w:val="16"/>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1">
    <w:nsid w:val="7F3D25C9"/>
    <w:multiLevelType w:val="multilevel"/>
    <w:tmpl w:val="04DA67FC"/>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sz w:val="24"/>
        <w:szCs w:val="24"/>
      </w:rPr>
    </w:lvl>
    <w:lvl w:ilvl="3">
      <w:start w:val="1"/>
      <w:numFmt w:val="decimal"/>
      <w:lvlText w:val="%1.%2.%3.%4."/>
      <w:lvlJc w:val="center"/>
      <w:pPr>
        <w:ind w:left="1440" w:hanging="360"/>
      </w:pPr>
      <w:rPr>
        <w:b w:val="0"/>
        <w:bCs w:val="0"/>
        <w:sz w:val="20"/>
        <w:szCs w:val="20"/>
        <w:lang w:val="en-US" w:bidi="he-IL"/>
      </w:rPr>
    </w:lvl>
    <w:lvl w:ilvl="4">
      <w:start w:val="1"/>
      <w:numFmt w:val="hebrew1"/>
      <w:lvlText w:val="%1.%2.%3.%4.%5."/>
      <w:lvlJc w:val="center"/>
      <w:pPr>
        <w:ind w:left="1800" w:hanging="360"/>
      </w:pPr>
      <w:rPr>
        <w:b w:val="0"/>
        <w:bCs w:val="0"/>
        <w:sz w:val="22"/>
        <w:szCs w:val="22"/>
        <w:lang w:val="en-US"/>
      </w:rPr>
    </w:lvl>
    <w:lvl w:ilvl="5">
      <w:start w:val="1"/>
      <w:numFmt w:val="decimal"/>
      <w:lvlText w:val="%1.%2.%3.%4.%5.%6."/>
      <w:lvlJc w:val="center"/>
      <w:pPr>
        <w:ind w:left="2160" w:hanging="360"/>
      </w:pPr>
      <w:rPr>
        <w:b w:val="0"/>
        <w:bCs w:val="0"/>
        <w:sz w:val="22"/>
        <w:szCs w:val="22"/>
      </w:rPr>
    </w:lvl>
    <w:lvl w:ilvl="6">
      <w:start w:val="1"/>
      <w:numFmt w:val="hebrew1"/>
      <w:lvlText w:val="%1.%2.%3.%4.%5.%6.%7."/>
      <w:lvlJc w:val="center"/>
      <w:pPr>
        <w:ind w:left="2520" w:hanging="360"/>
      </w:pPr>
      <w:rPr>
        <w:b w:val="0"/>
        <w:bCs w:val="0"/>
      </w:r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47"/>
  </w:num>
  <w:num w:numId="2">
    <w:abstractNumId w:val="10"/>
  </w:num>
  <w:num w:numId="3">
    <w:abstractNumId w:val="55"/>
  </w:num>
  <w:num w:numId="4">
    <w:abstractNumId w:val="79"/>
  </w:num>
  <w:num w:numId="5">
    <w:abstractNumId w:val="58"/>
  </w:num>
  <w:num w:numId="6">
    <w:abstractNumId w:val="17"/>
  </w:num>
  <w:num w:numId="7">
    <w:abstractNumId w:val="34"/>
  </w:num>
  <w:num w:numId="8">
    <w:abstractNumId w:val="82"/>
  </w:num>
  <w:num w:numId="9">
    <w:abstractNumId w:val="69"/>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89"/>
  </w:num>
  <w:num w:numId="13">
    <w:abstractNumId w:val="88"/>
  </w:num>
  <w:num w:numId="14">
    <w:abstractNumId w:val="8"/>
  </w:num>
  <w:num w:numId="15">
    <w:abstractNumId w:val="14"/>
  </w:num>
  <w:num w:numId="16">
    <w:abstractNumId w:val="53"/>
  </w:num>
  <w:num w:numId="17">
    <w:abstractNumId w:val="21"/>
  </w:num>
  <w:num w:numId="18">
    <w:abstractNumId w:val="64"/>
  </w:num>
  <w:num w:numId="19">
    <w:abstractNumId w:val="54"/>
  </w:num>
  <w:num w:numId="20">
    <w:abstractNumId w:val="28"/>
  </w:num>
  <w:num w:numId="21">
    <w:abstractNumId w:val="52"/>
  </w:num>
  <w:num w:numId="22">
    <w:abstractNumId w:val="76"/>
  </w:num>
  <w:num w:numId="23">
    <w:abstractNumId w:val="31"/>
  </w:num>
  <w:num w:numId="24">
    <w:abstractNumId w:val="81"/>
  </w:num>
  <w:num w:numId="25">
    <w:abstractNumId w:val="51"/>
  </w:num>
  <w:num w:numId="26">
    <w:abstractNumId w:val="75"/>
  </w:num>
  <w:num w:numId="27">
    <w:abstractNumId w:val="42"/>
  </w:num>
  <w:num w:numId="28">
    <w:abstractNumId w:val="84"/>
  </w:num>
  <w:num w:numId="29">
    <w:abstractNumId w:val="19"/>
  </w:num>
  <w:num w:numId="30">
    <w:abstractNumId w:val="74"/>
  </w:num>
  <w:num w:numId="31">
    <w:abstractNumId w:val="87"/>
  </w:num>
  <w:num w:numId="32">
    <w:abstractNumId w:val="68"/>
  </w:num>
  <w:num w:numId="33">
    <w:abstractNumId w:val="77"/>
  </w:num>
  <w:num w:numId="34">
    <w:abstractNumId w:val="35"/>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61"/>
  </w:num>
  <w:num w:numId="38">
    <w:abstractNumId w:val="27"/>
  </w:num>
  <w:num w:numId="39">
    <w:abstractNumId w:val="25"/>
  </w:num>
  <w:num w:numId="40">
    <w:abstractNumId w:val="50"/>
  </w:num>
  <w:num w:numId="41">
    <w:abstractNumId w:val="15"/>
  </w:num>
  <w:num w:numId="42">
    <w:abstractNumId w:val="90"/>
  </w:num>
  <w:num w:numId="43">
    <w:abstractNumId w:val="7"/>
  </w:num>
  <w:num w:numId="44">
    <w:abstractNumId w:val="41"/>
  </w:num>
  <w:num w:numId="45">
    <w:abstractNumId w:val="72"/>
  </w:num>
  <w:num w:numId="46">
    <w:abstractNumId w:val="63"/>
  </w:num>
  <w:num w:numId="47">
    <w:abstractNumId w:val="85"/>
  </w:num>
  <w:num w:numId="48">
    <w:abstractNumId w:val="40"/>
  </w:num>
  <w:num w:numId="49">
    <w:abstractNumId w:val="23"/>
  </w:num>
  <w:num w:numId="50">
    <w:abstractNumId w:val="26"/>
  </w:num>
  <w:num w:numId="51">
    <w:abstractNumId w:val="91"/>
  </w:num>
  <w:num w:numId="52">
    <w:abstractNumId w:val="56"/>
  </w:num>
  <w:num w:numId="53">
    <w:abstractNumId w:val="71"/>
  </w:num>
  <w:num w:numId="54">
    <w:abstractNumId w:val="16"/>
  </w:num>
  <w:num w:numId="55">
    <w:abstractNumId w:val="70"/>
  </w:num>
  <w:num w:numId="56">
    <w:abstractNumId w:val="73"/>
  </w:num>
  <w:num w:numId="57">
    <w:abstractNumId w:val="20"/>
  </w:num>
  <w:num w:numId="58">
    <w:abstractNumId w:val="83"/>
  </w:num>
  <w:num w:numId="59">
    <w:abstractNumId w:val="60"/>
  </w:num>
  <w:num w:numId="60">
    <w:abstractNumId w:val="12"/>
  </w:num>
  <w:num w:numId="61">
    <w:abstractNumId w:val="30"/>
  </w:num>
  <w:num w:numId="62">
    <w:abstractNumId w:val="80"/>
  </w:num>
  <w:num w:numId="63">
    <w:abstractNumId w:val="45"/>
  </w:num>
  <w:num w:numId="64">
    <w:abstractNumId w:val="59"/>
  </w:num>
  <w:num w:numId="65">
    <w:abstractNumId w:val="57"/>
  </w:num>
  <w:num w:numId="66">
    <w:abstractNumId w:val="13"/>
  </w:num>
  <w:num w:numId="67">
    <w:abstractNumId w:val="22"/>
  </w:num>
  <w:num w:numId="68">
    <w:abstractNumId w:val="67"/>
  </w:num>
  <w:num w:numId="69">
    <w:abstractNumId w:val="86"/>
  </w:num>
  <w:num w:numId="70">
    <w:abstractNumId w:val="65"/>
  </w:num>
  <w:num w:numId="71">
    <w:abstractNumId w:val="66"/>
  </w:num>
  <w:num w:numId="72">
    <w:abstractNumId w:val="11"/>
  </w:num>
  <w:num w:numId="73">
    <w:abstractNumId w:val="48"/>
  </w:num>
  <w:num w:numId="74">
    <w:abstractNumId w:val="24"/>
  </w:num>
  <w:num w:numId="75">
    <w:abstractNumId w:val="38"/>
  </w:num>
  <w:num w:numId="76">
    <w:abstractNumId w:val="78"/>
  </w:num>
  <w:num w:numId="77">
    <w:abstractNumId w:val="43"/>
  </w:num>
  <w:num w:numId="78">
    <w:abstractNumId w:val="36"/>
  </w:num>
  <w:num w:numId="79">
    <w:abstractNumId w:val="44"/>
  </w:num>
  <w:num w:numId="80">
    <w:abstractNumId w:val="29"/>
  </w:num>
  <w:num w:numId="81">
    <w:abstractNumId w:val="32"/>
  </w:num>
  <w:num w:numId="82">
    <w:abstractNumId w:val="62"/>
  </w:num>
  <w:num w:numId="83">
    <w:abstractNumId w:val="46"/>
  </w:num>
  <w:num w:numId="84">
    <w:abstractNumId w:val="49"/>
  </w:num>
  <w:num w:numId="85">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272"/>
    <w:rsid w:val="00000724"/>
    <w:rsid w:val="000007B6"/>
    <w:rsid w:val="00000817"/>
    <w:rsid w:val="00000965"/>
    <w:rsid w:val="000011B7"/>
    <w:rsid w:val="000011B9"/>
    <w:rsid w:val="000020CD"/>
    <w:rsid w:val="00002415"/>
    <w:rsid w:val="0000297D"/>
    <w:rsid w:val="00002B42"/>
    <w:rsid w:val="00002B7B"/>
    <w:rsid w:val="00003018"/>
    <w:rsid w:val="00003188"/>
    <w:rsid w:val="0000364A"/>
    <w:rsid w:val="00003748"/>
    <w:rsid w:val="00003F5C"/>
    <w:rsid w:val="0000434E"/>
    <w:rsid w:val="000049F7"/>
    <w:rsid w:val="00004AC4"/>
    <w:rsid w:val="00004D18"/>
    <w:rsid w:val="00005328"/>
    <w:rsid w:val="00005352"/>
    <w:rsid w:val="000055F6"/>
    <w:rsid w:val="00005C5F"/>
    <w:rsid w:val="00006060"/>
    <w:rsid w:val="00006190"/>
    <w:rsid w:val="000064A5"/>
    <w:rsid w:val="00006681"/>
    <w:rsid w:val="0000673E"/>
    <w:rsid w:val="000067BA"/>
    <w:rsid w:val="00006FFF"/>
    <w:rsid w:val="00007783"/>
    <w:rsid w:val="00007B85"/>
    <w:rsid w:val="00007C91"/>
    <w:rsid w:val="00007D0A"/>
    <w:rsid w:val="00007E5D"/>
    <w:rsid w:val="000102F3"/>
    <w:rsid w:val="00010412"/>
    <w:rsid w:val="0001043E"/>
    <w:rsid w:val="00010931"/>
    <w:rsid w:val="000110CF"/>
    <w:rsid w:val="000110D0"/>
    <w:rsid w:val="000110DC"/>
    <w:rsid w:val="000110DE"/>
    <w:rsid w:val="000114B8"/>
    <w:rsid w:val="000122DA"/>
    <w:rsid w:val="00012313"/>
    <w:rsid w:val="000125C2"/>
    <w:rsid w:val="0001283D"/>
    <w:rsid w:val="00012E87"/>
    <w:rsid w:val="00013057"/>
    <w:rsid w:val="00013A1A"/>
    <w:rsid w:val="00013D7C"/>
    <w:rsid w:val="00013FE3"/>
    <w:rsid w:val="0001429E"/>
    <w:rsid w:val="0001435F"/>
    <w:rsid w:val="00014514"/>
    <w:rsid w:val="00014611"/>
    <w:rsid w:val="00014684"/>
    <w:rsid w:val="00014DF3"/>
    <w:rsid w:val="00014FFA"/>
    <w:rsid w:val="000155C8"/>
    <w:rsid w:val="000157BC"/>
    <w:rsid w:val="000157CA"/>
    <w:rsid w:val="00016322"/>
    <w:rsid w:val="00016603"/>
    <w:rsid w:val="00016F57"/>
    <w:rsid w:val="000175F5"/>
    <w:rsid w:val="00017A34"/>
    <w:rsid w:val="000201DE"/>
    <w:rsid w:val="00020216"/>
    <w:rsid w:val="000207EB"/>
    <w:rsid w:val="00020806"/>
    <w:rsid w:val="00020BC1"/>
    <w:rsid w:val="00020EEC"/>
    <w:rsid w:val="0002106C"/>
    <w:rsid w:val="0002150C"/>
    <w:rsid w:val="000219C6"/>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6EE8"/>
    <w:rsid w:val="00027228"/>
    <w:rsid w:val="00027621"/>
    <w:rsid w:val="00027935"/>
    <w:rsid w:val="00027E02"/>
    <w:rsid w:val="00027E1A"/>
    <w:rsid w:val="00027E2C"/>
    <w:rsid w:val="00030D2F"/>
    <w:rsid w:val="00030FA8"/>
    <w:rsid w:val="00031663"/>
    <w:rsid w:val="000316BA"/>
    <w:rsid w:val="00031AD2"/>
    <w:rsid w:val="00031D63"/>
    <w:rsid w:val="00031FCE"/>
    <w:rsid w:val="00031FD8"/>
    <w:rsid w:val="000326EC"/>
    <w:rsid w:val="00032F45"/>
    <w:rsid w:val="00032FA5"/>
    <w:rsid w:val="0003346D"/>
    <w:rsid w:val="0003393E"/>
    <w:rsid w:val="00033DE5"/>
    <w:rsid w:val="000342BB"/>
    <w:rsid w:val="00034947"/>
    <w:rsid w:val="00034A7B"/>
    <w:rsid w:val="00034CD7"/>
    <w:rsid w:val="00034DC3"/>
    <w:rsid w:val="00034F35"/>
    <w:rsid w:val="0003516B"/>
    <w:rsid w:val="00035C48"/>
    <w:rsid w:val="00035F11"/>
    <w:rsid w:val="00036131"/>
    <w:rsid w:val="00036331"/>
    <w:rsid w:val="00036FED"/>
    <w:rsid w:val="00037185"/>
    <w:rsid w:val="00037845"/>
    <w:rsid w:val="00037B02"/>
    <w:rsid w:val="00037C07"/>
    <w:rsid w:val="00040C10"/>
    <w:rsid w:val="0004115B"/>
    <w:rsid w:val="0004182B"/>
    <w:rsid w:val="000419B7"/>
    <w:rsid w:val="00041E7B"/>
    <w:rsid w:val="00041FE6"/>
    <w:rsid w:val="0004236B"/>
    <w:rsid w:val="000429A5"/>
    <w:rsid w:val="00042BE3"/>
    <w:rsid w:val="00042C1C"/>
    <w:rsid w:val="00042D85"/>
    <w:rsid w:val="00043143"/>
    <w:rsid w:val="00043374"/>
    <w:rsid w:val="00043DFF"/>
    <w:rsid w:val="00044218"/>
    <w:rsid w:val="0004473C"/>
    <w:rsid w:val="0004484E"/>
    <w:rsid w:val="00044E8A"/>
    <w:rsid w:val="00044E91"/>
    <w:rsid w:val="00045222"/>
    <w:rsid w:val="000452B3"/>
    <w:rsid w:val="00045672"/>
    <w:rsid w:val="00045951"/>
    <w:rsid w:val="00045B2E"/>
    <w:rsid w:val="00045EB8"/>
    <w:rsid w:val="00046AF3"/>
    <w:rsid w:val="0004758A"/>
    <w:rsid w:val="00047802"/>
    <w:rsid w:val="00047915"/>
    <w:rsid w:val="00047E51"/>
    <w:rsid w:val="00047E68"/>
    <w:rsid w:val="00047F97"/>
    <w:rsid w:val="0005002D"/>
    <w:rsid w:val="000504A2"/>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8F"/>
    <w:rsid w:val="0005499B"/>
    <w:rsid w:val="00055D09"/>
    <w:rsid w:val="00055FDD"/>
    <w:rsid w:val="00056304"/>
    <w:rsid w:val="000563FF"/>
    <w:rsid w:val="0005658B"/>
    <w:rsid w:val="00056B40"/>
    <w:rsid w:val="00056DDB"/>
    <w:rsid w:val="000572B3"/>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6420"/>
    <w:rsid w:val="00067396"/>
    <w:rsid w:val="000679D9"/>
    <w:rsid w:val="00070023"/>
    <w:rsid w:val="000703D4"/>
    <w:rsid w:val="000708E6"/>
    <w:rsid w:val="0007091C"/>
    <w:rsid w:val="00071216"/>
    <w:rsid w:val="00071B5C"/>
    <w:rsid w:val="00072243"/>
    <w:rsid w:val="00072822"/>
    <w:rsid w:val="00072C00"/>
    <w:rsid w:val="00072D42"/>
    <w:rsid w:val="00072FBF"/>
    <w:rsid w:val="00073101"/>
    <w:rsid w:val="00073820"/>
    <w:rsid w:val="0007419F"/>
    <w:rsid w:val="0007440D"/>
    <w:rsid w:val="000746E2"/>
    <w:rsid w:val="0007509F"/>
    <w:rsid w:val="00075170"/>
    <w:rsid w:val="00075D58"/>
    <w:rsid w:val="00076017"/>
    <w:rsid w:val="00076A6B"/>
    <w:rsid w:val="000770C6"/>
    <w:rsid w:val="00077CE7"/>
    <w:rsid w:val="00080536"/>
    <w:rsid w:val="00080AF0"/>
    <w:rsid w:val="00080DB6"/>
    <w:rsid w:val="00081211"/>
    <w:rsid w:val="00081542"/>
    <w:rsid w:val="00082726"/>
    <w:rsid w:val="00082C51"/>
    <w:rsid w:val="00082E78"/>
    <w:rsid w:val="00082F16"/>
    <w:rsid w:val="00082FAD"/>
    <w:rsid w:val="00083AD0"/>
    <w:rsid w:val="00083B3A"/>
    <w:rsid w:val="0008431E"/>
    <w:rsid w:val="000849AE"/>
    <w:rsid w:val="00084E5E"/>
    <w:rsid w:val="00084F77"/>
    <w:rsid w:val="000852B6"/>
    <w:rsid w:val="0008582F"/>
    <w:rsid w:val="00085E2C"/>
    <w:rsid w:val="0008608E"/>
    <w:rsid w:val="000860E0"/>
    <w:rsid w:val="0008655F"/>
    <w:rsid w:val="00086796"/>
    <w:rsid w:val="0008736E"/>
    <w:rsid w:val="0008768B"/>
    <w:rsid w:val="0008784A"/>
    <w:rsid w:val="0008789D"/>
    <w:rsid w:val="00087D09"/>
    <w:rsid w:val="00087FA1"/>
    <w:rsid w:val="00087FBA"/>
    <w:rsid w:val="00090398"/>
    <w:rsid w:val="000906DE"/>
    <w:rsid w:val="00090DDD"/>
    <w:rsid w:val="00091509"/>
    <w:rsid w:val="0009155F"/>
    <w:rsid w:val="000917CB"/>
    <w:rsid w:val="00091AE0"/>
    <w:rsid w:val="000925AE"/>
    <w:rsid w:val="00092DF1"/>
    <w:rsid w:val="000937E3"/>
    <w:rsid w:val="00093AE5"/>
    <w:rsid w:val="00093B72"/>
    <w:rsid w:val="00093C98"/>
    <w:rsid w:val="00093F5F"/>
    <w:rsid w:val="000941D0"/>
    <w:rsid w:val="00094AD5"/>
    <w:rsid w:val="00094E04"/>
    <w:rsid w:val="0009525C"/>
    <w:rsid w:val="0009604A"/>
    <w:rsid w:val="0009630B"/>
    <w:rsid w:val="00096757"/>
    <w:rsid w:val="0009712C"/>
    <w:rsid w:val="00097261"/>
    <w:rsid w:val="000975D7"/>
    <w:rsid w:val="000A0662"/>
    <w:rsid w:val="000A0A5E"/>
    <w:rsid w:val="000A0E4C"/>
    <w:rsid w:val="000A11E9"/>
    <w:rsid w:val="000A1A96"/>
    <w:rsid w:val="000A2238"/>
    <w:rsid w:val="000A3668"/>
    <w:rsid w:val="000A3DEB"/>
    <w:rsid w:val="000A4061"/>
    <w:rsid w:val="000A457F"/>
    <w:rsid w:val="000A45B6"/>
    <w:rsid w:val="000A460A"/>
    <w:rsid w:val="000A6336"/>
    <w:rsid w:val="000A66C7"/>
    <w:rsid w:val="000A67E2"/>
    <w:rsid w:val="000A6B56"/>
    <w:rsid w:val="000A793C"/>
    <w:rsid w:val="000A7970"/>
    <w:rsid w:val="000A7A51"/>
    <w:rsid w:val="000A7FB7"/>
    <w:rsid w:val="000B0450"/>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6A40"/>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4DE4"/>
    <w:rsid w:val="000C51AD"/>
    <w:rsid w:val="000C52AB"/>
    <w:rsid w:val="000C52DC"/>
    <w:rsid w:val="000C5D0E"/>
    <w:rsid w:val="000C6319"/>
    <w:rsid w:val="000C68C9"/>
    <w:rsid w:val="000C6C0F"/>
    <w:rsid w:val="000C71A4"/>
    <w:rsid w:val="000C75D9"/>
    <w:rsid w:val="000C7BA5"/>
    <w:rsid w:val="000C7F0D"/>
    <w:rsid w:val="000C7FE4"/>
    <w:rsid w:val="000D0478"/>
    <w:rsid w:val="000D04CD"/>
    <w:rsid w:val="000D06FA"/>
    <w:rsid w:val="000D0F6A"/>
    <w:rsid w:val="000D14AF"/>
    <w:rsid w:val="000D1B02"/>
    <w:rsid w:val="000D22B8"/>
    <w:rsid w:val="000D2488"/>
    <w:rsid w:val="000D252F"/>
    <w:rsid w:val="000D298A"/>
    <w:rsid w:val="000D29E6"/>
    <w:rsid w:val="000D2A09"/>
    <w:rsid w:val="000D2CD1"/>
    <w:rsid w:val="000D2D55"/>
    <w:rsid w:val="000D2ED5"/>
    <w:rsid w:val="000D39DA"/>
    <w:rsid w:val="000D3A30"/>
    <w:rsid w:val="000D3B0C"/>
    <w:rsid w:val="000D4202"/>
    <w:rsid w:val="000D42BE"/>
    <w:rsid w:val="000D4949"/>
    <w:rsid w:val="000D4B16"/>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2D5"/>
    <w:rsid w:val="000E483F"/>
    <w:rsid w:val="000E49AB"/>
    <w:rsid w:val="000E4EC7"/>
    <w:rsid w:val="000E5655"/>
    <w:rsid w:val="000E58CE"/>
    <w:rsid w:val="000E5CDC"/>
    <w:rsid w:val="000E5E79"/>
    <w:rsid w:val="000E603B"/>
    <w:rsid w:val="000E6436"/>
    <w:rsid w:val="000E65AB"/>
    <w:rsid w:val="000E6E34"/>
    <w:rsid w:val="000E72AD"/>
    <w:rsid w:val="000E760E"/>
    <w:rsid w:val="000E7B7F"/>
    <w:rsid w:val="000E7E04"/>
    <w:rsid w:val="000F0744"/>
    <w:rsid w:val="000F07EE"/>
    <w:rsid w:val="000F08CA"/>
    <w:rsid w:val="000F0E84"/>
    <w:rsid w:val="000F1B73"/>
    <w:rsid w:val="000F1B7A"/>
    <w:rsid w:val="000F22DF"/>
    <w:rsid w:val="000F249A"/>
    <w:rsid w:val="000F2542"/>
    <w:rsid w:val="000F281A"/>
    <w:rsid w:val="000F2A98"/>
    <w:rsid w:val="000F2EDC"/>
    <w:rsid w:val="000F375B"/>
    <w:rsid w:val="000F38A8"/>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A31"/>
    <w:rsid w:val="00100C83"/>
    <w:rsid w:val="00101311"/>
    <w:rsid w:val="00101516"/>
    <w:rsid w:val="00101812"/>
    <w:rsid w:val="00101A16"/>
    <w:rsid w:val="00101CCA"/>
    <w:rsid w:val="00102566"/>
    <w:rsid w:val="00102F72"/>
    <w:rsid w:val="00102F89"/>
    <w:rsid w:val="00103404"/>
    <w:rsid w:val="0010407A"/>
    <w:rsid w:val="001044E5"/>
    <w:rsid w:val="0010459C"/>
    <w:rsid w:val="00104D7B"/>
    <w:rsid w:val="00104E2F"/>
    <w:rsid w:val="001058B5"/>
    <w:rsid w:val="00106084"/>
    <w:rsid w:val="0010620C"/>
    <w:rsid w:val="0010661A"/>
    <w:rsid w:val="0010661B"/>
    <w:rsid w:val="0010684C"/>
    <w:rsid w:val="00106EE6"/>
    <w:rsid w:val="001074A8"/>
    <w:rsid w:val="001075E0"/>
    <w:rsid w:val="00107D05"/>
    <w:rsid w:val="00107D9F"/>
    <w:rsid w:val="0011044F"/>
    <w:rsid w:val="001104C0"/>
    <w:rsid w:val="00110710"/>
    <w:rsid w:val="001109CC"/>
    <w:rsid w:val="00111192"/>
    <w:rsid w:val="00111236"/>
    <w:rsid w:val="0011160C"/>
    <w:rsid w:val="0011170D"/>
    <w:rsid w:val="00111C7B"/>
    <w:rsid w:val="00111CA2"/>
    <w:rsid w:val="00112885"/>
    <w:rsid w:val="001129D1"/>
    <w:rsid w:val="00112B8C"/>
    <w:rsid w:val="00112FF7"/>
    <w:rsid w:val="001133BD"/>
    <w:rsid w:val="00113ED3"/>
    <w:rsid w:val="00113FB2"/>
    <w:rsid w:val="001146E1"/>
    <w:rsid w:val="00114986"/>
    <w:rsid w:val="00114CB7"/>
    <w:rsid w:val="00114D2E"/>
    <w:rsid w:val="00114D69"/>
    <w:rsid w:val="00114E3D"/>
    <w:rsid w:val="00114EA2"/>
    <w:rsid w:val="00114FB8"/>
    <w:rsid w:val="00115B6F"/>
    <w:rsid w:val="00116311"/>
    <w:rsid w:val="001163A1"/>
    <w:rsid w:val="0011654F"/>
    <w:rsid w:val="0011791E"/>
    <w:rsid w:val="00117C33"/>
    <w:rsid w:val="00117C62"/>
    <w:rsid w:val="00117C71"/>
    <w:rsid w:val="00120179"/>
    <w:rsid w:val="00120D2A"/>
    <w:rsid w:val="00120F37"/>
    <w:rsid w:val="00121B5D"/>
    <w:rsid w:val="00122006"/>
    <w:rsid w:val="001222BA"/>
    <w:rsid w:val="001225B9"/>
    <w:rsid w:val="0012263B"/>
    <w:rsid w:val="00122EDB"/>
    <w:rsid w:val="001240B4"/>
    <w:rsid w:val="001240D0"/>
    <w:rsid w:val="00124490"/>
    <w:rsid w:val="00124492"/>
    <w:rsid w:val="00124F8C"/>
    <w:rsid w:val="00125161"/>
    <w:rsid w:val="00125337"/>
    <w:rsid w:val="001257B7"/>
    <w:rsid w:val="0012584F"/>
    <w:rsid w:val="00125852"/>
    <w:rsid w:val="00125A16"/>
    <w:rsid w:val="001264F9"/>
    <w:rsid w:val="001266FE"/>
    <w:rsid w:val="0012709A"/>
    <w:rsid w:val="0012718E"/>
    <w:rsid w:val="0012754C"/>
    <w:rsid w:val="00127778"/>
    <w:rsid w:val="00127E2B"/>
    <w:rsid w:val="00130130"/>
    <w:rsid w:val="00130478"/>
    <w:rsid w:val="00130A00"/>
    <w:rsid w:val="00130C98"/>
    <w:rsid w:val="00130DF2"/>
    <w:rsid w:val="00130E80"/>
    <w:rsid w:val="00130F8B"/>
    <w:rsid w:val="00131320"/>
    <w:rsid w:val="00131474"/>
    <w:rsid w:val="001316E9"/>
    <w:rsid w:val="001318A6"/>
    <w:rsid w:val="00131927"/>
    <w:rsid w:val="001321F9"/>
    <w:rsid w:val="001324B1"/>
    <w:rsid w:val="00132760"/>
    <w:rsid w:val="00132916"/>
    <w:rsid w:val="00133230"/>
    <w:rsid w:val="001338DE"/>
    <w:rsid w:val="00134284"/>
    <w:rsid w:val="00134359"/>
    <w:rsid w:val="00134B67"/>
    <w:rsid w:val="00134C57"/>
    <w:rsid w:val="00134D43"/>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2B5"/>
    <w:rsid w:val="00141973"/>
    <w:rsid w:val="00141ABF"/>
    <w:rsid w:val="00141BBE"/>
    <w:rsid w:val="00141E35"/>
    <w:rsid w:val="00142AD2"/>
    <w:rsid w:val="00142E2C"/>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5"/>
    <w:rsid w:val="00150D7E"/>
    <w:rsid w:val="00150FA4"/>
    <w:rsid w:val="0015100C"/>
    <w:rsid w:val="00151525"/>
    <w:rsid w:val="001515C8"/>
    <w:rsid w:val="00151AC4"/>
    <w:rsid w:val="00151EC9"/>
    <w:rsid w:val="00151FC3"/>
    <w:rsid w:val="00151FFA"/>
    <w:rsid w:val="001520D1"/>
    <w:rsid w:val="001521AC"/>
    <w:rsid w:val="00152869"/>
    <w:rsid w:val="00152A2A"/>
    <w:rsid w:val="00152DC2"/>
    <w:rsid w:val="001530F4"/>
    <w:rsid w:val="0015379A"/>
    <w:rsid w:val="0015408C"/>
    <w:rsid w:val="0015438B"/>
    <w:rsid w:val="001544ED"/>
    <w:rsid w:val="001547D6"/>
    <w:rsid w:val="0015493A"/>
    <w:rsid w:val="00154A84"/>
    <w:rsid w:val="00154ED8"/>
    <w:rsid w:val="00154F4C"/>
    <w:rsid w:val="001554CE"/>
    <w:rsid w:val="0015574F"/>
    <w:rsid w:val="00155B46"/>
    <w:rsid w:val="001572B5"/>
    <w:rsid w:val="001578BE"/>
    <w:rsid w:val="0016016B"/>
    <w:rsid w:val="00160663"/>
    <w:rsid w:val="0016095A"/>
    <w:rsid w:val="00160FA5"/>
    <w:rsid w:val="00161242"/>
    <w:rsid w:val="00161C7F"/>
    <w:rsid w:val="001622CB"/>
    <w:rsid w:val="001625D8"/>
    <w:rsid w:val="0016327A"/>
    <w:rsid w:val="001632EA"/>
    <w:rsid w:val="00163854"/>
    <w:rsid w:val="00163ADD"/>
    <w:rsid w:val="00163EC4"/>
    <w:rsid w:val="00163ED1"/>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944"/>
    <w:rsid w:val="00171CB4"/>
    <w:rsid w:val="00171D42"/>
    <w:rsid w:val="00171DD2"/>
    <w:rsid w:val="001720B3"/>
    <w:rsid w:val="001728F2"/>
    <w:rsid w:val="001729D9"/>
    <w:rsid w:val="00172D2E"/>
    <w:rsid w:val="001732FD"/>
    <w:rsid w:val="0017354E"/>
    <w:rsid w:val="00173675"/>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6EA"/>
    <w:rsid w:val="00180BDB"/>
    <w:rsid w:val="00181040"/>
    <w:rsid w:val="00181369"/>
    <w:rsid w:val="0018137B"/>
    <w:rsid w:val="00181396"/>
    <w:rsid w:val="00181576"/>
    <w:rsid w:val="00181A5F"/>
    <w:rsid w:val="00182252"/>
    <w:rsid w:val="00182C39"/>
    <w:rsid w:val="00183002"/>
    <w:rsid w:val="00183510"/>
    <w:rsid w:val="0018378A"/>
    <w:rsid w:val="00183797"/>
    <w:rsid w:val="00183F11"/>
    <w:rsid w:val="00183FDD"/>
    <w:rsid w:val="00184724"/>
    <w:rsid w:val="00184AC2"/>
    <w:rsid w:val="00184BD4"/>
    <w:rsid w:val="00184D5F"/>
    <w:rsid w:val="00185124"/>
    <w:rsid w:val="00185696"/>
    <w:rsid w:val="0018583C"/>
    <w:rsid w:val="001859E9"/>
    <w:rsid w:val="00185A5B"/>
    <w:rsid w:val="00185B2B"/>
    <w:rsid w:val="00186462"/>
    <w:rsid w:val="00186EE2"/>
    <w:rsid w:val="001871DF"/>
    <w:rsid w:val="001879E9"/>
    <w:rsid w:val="001901A2"/>
    <w:rsid w:val="00190249"/>
    <w:rsid w:val="0019065F"/>
    <w:rsid w:val="00190CA9"/>
    <w:rsid w:val="0019116F"/>
    <w:rsid w:val="0019122B"/>
    <w:rsid w:val="00191234"/>
    <w:rsid w:val="00191A5F"/>
    <w:rsid w:val="00191BEC"/>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9BA"/>
    <w:rsid w:val="00196AFD"/>
    <w:rsid w:val="00196B96"/>
    <w:rsid w:val="00196C54"/>
    <w:rsid w:val="001A03BD"/>
    <w:rsid w:val="001A0BF9"/>
    <w:rsid w:val="001A123D"/>
    <w:rsid w:val="001A166C"/>
    <w:rsid w:val="001A1905"/>
    <w:rsid w:val="001A1C62"/>
    <w:rsid w:val="001A2143"/>
    <w:rsid w:val="001A2296"/>
    <w:rsid w:val="001A244D"/>
    <w:rsid w:val="001A2637"/>
    <w:rsid w:val="001A2790"/>
    <w:rsid w:val="001A2F41"/>
    <w:rsid w:val="001A300B"/>
    <w:rsid w:val="001A33DF"/>
    <w:rsid w:val="001A3AE3"/>
    <w:rsid w:val="001A5382"/>
    <w:rsid w:val="001A5A77"/>
    <w:rsid w:val="001A5BB9"/>
    <w:rsid w:val="001A5BDD"/>
    <w:rsid w:val="001A6017"/>
    <w:rsid w:val="001A6565"/>
    <w:rsid w:val="001A6934"/>
    <w:rsid w:val="001A6B2F"/>
    <w:rsid w:val="001A6C3C"/>
    <w:rsid w:val="001A6C8C"/>
    <w:rsid w:val="001A7213"/>
    <w:rsid w:val="001A73A4"/>
    <w:rsid w:val="001A7726"/>
    <w:rsid w:val="001A7880"/>
    <w:rsid w:val="001A7D65"/>
    <w:rsid w:val="001B0313"/>
    <w:rsid w:val="001B038C"/>
    <w:rsid w:val="001B0DFA"/>
    <w:rsid w:val="001B0F6F"/>
    <w:rsid w:val="001B16C7"/>
    <w:rsid w:val="001B1D1B"/>
    <w:rsid w:val="001B2429"/>
    <w:rsid w:val="001B2495"/>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C44"/>
    <w:rsid w:val="001B7E49"/>
    <w:rsid w:val="001B7E4A"/>
    <w:rsid w:val="001C0414"/>
    <w:rsid w:val="001C0D15"/>
    <w:rsid w:val="001C0FBD"/>
    <w:rsid w:val="001C156A"/>
    <w:rsid w:val="001C18A0"/>
    <w:rsid w:val="001C1DAE"/>
    <w:rsid w:val="001C24A5"/>
    <w:rsid w:val="001C293E"/>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4DD5"/>
    <w:rsid w:val="001C5259"/>
    <w:rsid w:val="001C5A04"/>
    <w:rsid w:val="001C5A19"/>
    <w:rsid w:val="001C5C3A"/>
    <w:rsid w:val="001C635D"/>
    <w:rsid w:val="001C6F18"/>
    <w:rsid w:val="001C7611"/>
    <w:rsid w:val="001C7AB8"/>
    <w:rsid w:val="001C7D01"/>
    <w:rsid w:val="001D036B"/>
    <w:rsid w:val="001D0B1F"/>
    <w:rsid w:val="001D206F"/>
    <w:rsid w:val="001D2116"/>
    <w:rsid w:val="001D353F"/>
    <w:rsid w:val="001D3786"/>
    <w:rsid w:val="001D3F30"/>
    <w:rsid w:val="001D3F62"/>
    <w:rsid w:val="001D3F7C"/>
    <w:rsid w:val="001D402D"/>
    <w:rsid w:val="001D41ED"/>
    <w:rsid w:val="001D4274"/>
    <w:rsid w:val="001D52E3"/>
    <w:rsid w:val="001D5786"/>
    <w:rsid w:val="001D5A38"/>
    <w:rsid w:val="001D5DA4"/>
    <w:rsid w:val="001D62C3"/>
    <w:rsid w:val="001D6C3B"/>
    <w:rsid w:val="001D6E8E"/>
    <w:rsid w:val="001D7705"/>
    <w:rsid w:val="001D77E8"/>
    <w:rsid w:val="001D79EC"/>
    <w:rsid w:val="001D7AAA"/>
    <w:rsid w:val="001E0182"/>
    <w:rsid w:val="001E029C"/>
    <w:rsid w:val="001E0352"/>
    <w:rsid w:val="001E043B"/>
    <w:rsid w:val="001E06A6"/>
    <w:rsid w:val="001E0C17"/>
    <w:rsid w:val="001E0CCB"/>
    <w:rsid w:val="001E0E52"/>
    <w:rsid w:val="001E11D3"/>
    <w:rsid w:val="001E173A"/>
    <w:rsid w:val="001E1DA0"/>
    <w:rsid w:val="001E2617"/>
    <w:rsid w:val="001E26ED"/>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329"/>
    <w:rsid w:val="001E77EC"/>
    <w:rsid w:val="001E7872"/>
    <w:rsid w:val="001E7ECA"/>
    <w:rsid w:val="001E7EEE"/>
    <w:rsid w:val="001E7F27"/>
    <w:rsid w:val="001F04AC"/>
    <w:rsid w:val="001F11DC"/>
    <w:rsid w:val="001F12CD"/>
    <w:rsid w:val="001F1619"/>
    <w:rsid w:val="001F164C"/>
    <w:rsid w:val="001F16E0"/>
    <w:rsid w:val="001F190B"/>
    <w:rsid w:val="001F1FB2"/>
    <w:rsid w:val="001F2867"/>
    <w:rsid w:val="001F2D8B"/>
    <w:rsid w:val="001F37A4"/>
    <w:rsid w:val="001F4413"/>
    <w:rsid w:val="001F45FD"/>
    <w:rsid w:val="001F4D0C"/>
    <w:rsid w:val="001F4F76"/>
    <w:rsid w:val="001F510F"/>
    <w:rsid w:val="001F51C7"/>
    <w:rsid w:val="001F53CA"/>
    <w:rsid w:val="001F569E"/>
    <w:rsid w:val="001F5769"/>
    <w:rsid w:val="001F5D72"/>
    <w:rsid w:val="001F5E88"/>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0EC"/>
    <w:rsid w:val="00203B1A"/>
    <w:rsid w:val="0020426B"/>
    <w:rsid w:val="00204B64"/>
    <w:rsid w:val="00204C72"/>
    <w:rsid w:val="002051E5"/>
    <w:rsid w:val="00205327"/>
    <w:rsid w:val="00205A2C"/>
    <w:rsid w:val="00205D7E"/>
    <w:rsid w:val="00206181"/>
    <w:rsid w:val="0020653D"/>
    <w:rsid w:val="0020667F"/>
    <w:rsid w:val="00206687"/>
    <w:rsid w:val="00206B6A"/>
    <w:rsid w:val="0020734B"/>
    <w:rsid w:val="0020767F"/>
    <w:rsid w:val="0020776E"/>
    <w:rsid w:val="002079A2"/>
    <w:rsid w:val="00207E79"/>
    <w:rsid w:val="00210018"/>
    <w:rsid w:val="002101AC"/>
    <w:rsid w:val="002102B1"/>
    <w:rsid w:val="00211247"/>
    <w:rsid w:val="002114F1"/>
    <w:rsid w:val="0021216A"/>
    <w:rsid w:val="002123AE"/>
    <w:rsid w:val="002123ED"/>
    <w:rsid w:val="00213971"/>
    <w:rsid w:val="00214459"/>
    <w:rsid w:val="00214631"/>
    <w:rsid w:val="00214AD9"/>
    <w:rsid w:val="00214F11"/>
    <w:rsid w:val="002163BE"/>
    <w:rsid w:val="00216D17"/>
    <w:rsid w:val="00216E68"/>
    <w:rsid w:val="002170A3"/>
    <w:rsid w:val="002171D8"/>
    <w:rsid w:val="0021738C"/>
    <w:rsid w:val="00217476"/>
    <w:rsid w:val="0021775B"/>
    <w:rsid w:val="00217C11"/>
    <w:rsid w:val="002204B0"/>
    <w:rsid w:val="00221634"/>
    <w:rsid w:val="00221937"/>
    <w:rsid w:val="00221A0B"/>
    <w:rsid w:val="00221DFF"/>
    <w:rsid w:val="00221E19"/>
    <w:rsid w:val="00222135"/>
    <w:rsid w:val="002222CC"/>
    <w:rsid w:val="0022250D"/>
    <w:rsid w:val="00222D79"/>
    <w:rsid w:val="00223220"/>
    <w:rsid w:val="00223630"/>
    <w:rsid w:val="00223695"/>
    <w:rsid w:val="00223FA2"/>
    <w:rsid w:val="002241B3"/>
    <w:rsid w:val="00224269"/>
    <w:rsid w:val="0022444F"/>
    <w:rsid w:val="00224661"/>
    <w:rsid w:val="002247DD"/>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4BC"/>
    <w:rsid w:val="0023069D"/>
    <w:rsid w:val="00230E09"/>
    <w:rsid w:val="00231148"/>
    <w:rsid w:val="002317F0"/>
    <w:rsid w:val="00232194"/>
    <w:rsid w:val="0023219D"/>
    <w:rsid w:val="0023253D"/>
    <w:rsid w:val="00232D61"/>
    <w:rsid w:val="002334FB"/>
    <w:rsid w:val="0023395E"/>
    <w:rsid w:val="00233B51"/>
    <w:rsid w:val="00234119"/>
    <w:rsid w:val="0023447D"/>
    <w:rsid w:val="00234509"/>
    <w:rsid w:val="002348A5"/>
    <w:rsid w:val="00234A04"/>
    <w:rsid w:val="00234CD0"/>
    <w:rsid w:val="00234FA1"/>
    <w:rsid w:val="002354FE"/>
    <w:rsid w:val="00235869"/>
    <w:rsid w:val="00235C5D"/>
    <w:rsid w:val="002360FB"/>
    <w:rsid w:val="00236813"/>
    <w:rsid w:val="00236841"/>
    <w:rsid w:val="0023691E"/>
    <w:rsid w:val="002375A0"/>
    <w:rsid w:val="00237732"/>
    <w:rsid w:val="00237984"/>
    <w:rsid w:val="00240589"/>
    <w:rsid w:val="00240A4B"/>
    <w:rsid w:val="00241031"/>
    <w:rsid w:val="002414B2"/>
    <w:rsid w:val="00241877"/>
    <w:rsid w:val="002418CE"/>
    <w:rsid w:val="00241A06"/>
    <w:rsid w:val="00241BF9"/>
    <w:rsid w:val="00242178"/>
    <w:rsid w:val="0024219C"/>
    <w:rsid w:val="00242230"/>
    <w:rsid w:val="00242319"/>
    <w:rsid w:val="002424FD"/>
    <w:rsid w:val="00242BCD"/>
    <w:rsid w:val="00242E45"/>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5FE0"/>
    <w:rsid w:val="002468F2"/>
    <w:rsid w:val="00246C13"/>
    <w:rsid w:val="00246DAA"/>
    <w:rsid w:val="00246EF2"/>
    <w:rsid w:val="00246FD9"/>
    <w:rsid w:val="002474E3"/>
    <w:rsid w:val="00247C20"/>
    <w:rsid w:val="00247F7C"/>
    <w:rsid w:val="00251584"/>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591D"/>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5DC3"/>
    <w:rsid w:val="00266612"/>
    <w:rsid w:val="00266F1C"/>
    <w:rsid w:val="002670A9"/>
    <w:rsid w:val="00267425"/>
    <w:rsid w:val="002676F8"/>
    <w:rsid w:val="00267BA9"/>
    <w:rsid w:val="00267C68"/>
    <w:rsid w:val="002701FF"/>
    <w:rsid w:val="0027047C"/>
    <w:rsid w:val="00270499"/>
    <w:rsid w:val="002704BA"/>
    <w:rsid w:val="00270523"/>
    <w:rsid w:val="00270670"/>
    <w:rsid w:val="00270D4D"/>
    <w:rsid w:val="00270EF8"/>
    <w:rsid w:val="0027114B"/>
    <w:rsid w:val="002713C4"/>
    <w:rsid w:val="002718AF"/>
    <w:rsid w:val="00271C63"/>
    <w:rsid w:val="00272057"/>
    <w:rsid w:val="002724D9"/>
    <w:rsid w:val="002727DF"/>
    <w:rsid w:val="00272E52"/>
    <w:rsid w:val="00273069"/>
    <w:rsid w:val="00273A18"/>
    <w:rsid w:val="00273FFB"/>
    <w:rsid w:val="0027454B"/>
    <w:rsid w:val="00275451"/>
    <w:rsid w:val="00275475"/>
    <w:rsid w:val="002758B5"/>
    <w:rsid w:val="00275BD4"/>
    <w:rsid w:val="002763C4"/>
    <w:rsid w:val="00276CC0"/>
    <w:rsid w:val="00276E28"/>
    <w:rsid w:val="00277019"/>
    <w:rsid w:val="0027717C"/>
    <w:rsid w:val="00277EE2"/>
    <w:rsid w:val="002804A8"/>
    <w:rsid w:val="002805B0"/>
    <w:rsid w:val="00280806"/>
    <w:rsid w:val="00280BAE"/>
    <w:rsid w:val="00280C5E"/>
    <w:rsid w:val="002813F1"/>
    <w:rsid w:val="00281A7D"/>
    <w:rsid w:val="00281C5E"/>
    <w:rsid w:val="00281F7F"/>
    <w:rsid w:val="00281FBF"/>
    <w:rsid w:val="002824D5"/>
    <w:rsid w:val="0028360E"/>
    <w:rsid w:val="002837E0"/>
    <w:rsid w:val="00283996"/>
    <w:rsid w:val="00283E1A"/>
    <w:rsid w:val="002842D4"/>
    <w:rsid w:val="00284526"/>
    <w:rsid w:val="002845A1"/>
    <w:rsid w:val="002848DB"/>
    <w:rsid w:val="002853F6"/>
    <w:rsid w:val="002857E1"/>
    <w:rsid w:val="00285EFC"/>
    <w:rsid w:val="00285FC9"/>
    <w:rsid w:val="00286042"/>
    <w:rsid w:val="00286117"/>
    <w:rsid w:val="002866F2"/>
    <w:rsid w:val="00286A87"/>
    <w:rsid w:val="002871E8"/>
    <w:rsid w:val="0028791A"/>
    <w:rsid w:val="00287C3F"/>
    <w:rsid w:val="00287F06"/>
    <w:rsid w:val="00287FA8"/>
    <w:rsid w:val="00290B34"/>
    <w:rsid w:val="00291049"/>
    <w:rsid w:val="00291120"/>
    <w:rsid w:val="00291977"/>
    <w:rsid w:val="00291C3D"/>
    <w:rsid w:val="002927C6"/>
    <w:rsid w:val="00293469"/>
    <w:rsid w:val="002935CD"/>
    <w:rsid w:val="0029362C"/>
    <w:rsid w:val="00293768"/>
    <w:rsid w:val="002937D5"/>
    <w:rsid w:val="00293979"/>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5A31"/>
    <w:rsid w:val="002A67C8"/>
    <w:rsid w:val="002A6C5C"/>
    <w:rsid w:val="002A6F3B"/>
    <w:rsid w:val="002A70CE"/>
    <w:rsid w:val="002A7523"/>
    <w:rsid w:val="002A7DF1"/>
    <w:rsid w:val="002A7E29"/>
    <w:rsid w:val="002B0646"/>
    <w:rsid w:val="002B0F49"/>
    <w:rsid w:val="002B10AB"/>
    <w:rsid w:val="002B11BD"/>
    <w:rsid w:val="002B1399"/>
    <w:rsid w:val="002B140B"/>
    <w:rsid w:val="002B1766"/>
    <w:rsid w:val="002B17BC"/>
    <w:rsid w:val="002B1D14"/>
    <w:rsid w:val="002B1E6E"/>
    <w:rsid w:val="002B203A"/>
    <w:rsid w:val="002B206E"/>
    <w:rsid w:val="002B2421"/>
    <w:rsid w:val="002B2669"/>
    <w:rsid w:val="002B26CA"/>
    <w:rsid w:val="002B30F9"/>
    <w:rsid w:val="002B41B2"/>
    <w:rsid w:val="002B4482"/>
    <w:rsid w:val="002B48FC"/>
    <w:rsid w:val="002B4B28"/>
    <w:rsid w:val="002B4BDF"/>
    <w:rsid w:val="002B5872"/>
    <w:rsid w:val="002B58F4"/>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439"/>
    <w:rsid w:val="002C3981"/>
    <w:rsid w:val="002C39BF"/>
    <w:rsid w:val="002C3A3F"/>
    <w:rsid w:val="002C3A60"/>
    <w:rsid w:val="002C3A79"/>
    <w:rsid w:val="002C3BA2"/>
    <w:rsid w:val="002C3CF1"/>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2D08"/>
    <w:rsid w:val="002D3485"/>
    <w:rsid w:val="002D34CE"/>
    <w:rsid w:val="002D3AC6"/>
    <w:rsid w:val="002D3BC5"/>
    <w:rsid w:val="002D423B"/>
    <w:rsid w:val="002D445E"/>
    <w:rsid w:val="002D4621"/>
    <w:rsid w:val="002D46FD"/>
    <w:rsid w:val="002D47A5"/>
    <w:rsid w:val="002D4E50"/>
    <w:rsid w:val="002D4E8D"/>
    <w:rsid w:val="002D4ED4"/>
    <w:rsid w:val="002D4F93"/>
    <w:rsid w:val="002D53A8"/>
    <w:rsid w:val="002D5AD9"/>
    <w:rsid w:val="002D5ADC"/>
    <w:rsid w:val="002D5C43"/>
    <w:rsid w:val="002D62EE"/>
    <w:rsid w:val="002D6D0A"/>
    <w:rsid w:val="002D71DA"/>
    <w:rsid w:val="002D71F7"/>
    <w:rsid w:val="002D747E"/>
    <w:rsid w:val="002D7584"/>
    <w:rsid w:val="002E0F51"/>
    <w:rsid w:val="002E1131"/>
    <w:rsid w:val="002E19F6"/>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3D0"/>
    <w:rsid w:val="002E6FC3"/>
    <w:rsid w:val="002E7520"/>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1BA"/>
    <w:rsid w:val="002F42B7"/>
    <w:rsid w:val="002F42C8"/>
    <w:rsid w:val="002F431A"/>
    <w:rsid w:val="002F48BD"/>
    <w:rsid w:val="002F4A2D"/>
    <w:rsid w:val="002F509F"/>
    <w:rsid w:val="002F5111"/>
    <w:rsid w:val="002F5686"/>
    <w:rsid w:val="002F568B"/>
    <w:rsid w:val="002F5CC3"/>
    <w:rsid w:val="002F5DF5"/>
    <w:rsid w:val="002F6087"/>
    <w:rsid w:val="002F6201"/>
    <w:rsid w:val="002F63EF"/>
    <w:rsid w:val="002F6560"/>
    <w:rsid w:val="002F6E17"/>
    <w:rsid w:val="002F6F0B"/>
    <w:rsid w:val="002F7542"/>
    <w:rsid w:val="002F7DF5"/>
    <w:rsid w:val="0030025A"/>
    <w:rsid w:val="00300731"/>
    <w:rsid w:val="003007F6"/>
    <w:rsid w:val="00300A3D"/>
    <w:rsid w:val="00300B6F"/>
    <w:rsid w:val="00300C16"/>
    <w:rsid w:val="00300CF9"/>
    <w:rsid w:val="003010CE"/>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BAC"/>
    <w:rsid w:val="003076DA"/>
    <w:rsid w:val="00307ED4"/>
    <w:rsid w:val="00310E48"/>
    <w:rsid w:val="00310E80"/>
    <w:rsid w:val="00310FA5"/>
    <w:rsid w:val="00311331"/>
    <w:rsid w:val="00311BB8"/>
    <w:rsid w:val="00311C62"/>
    <w:rsid w:val="003120DD"/>
    <w:rsid w:val="0031213B"/>
    <w:rsid w:val="003121D7"/>
    <w:rsid w:val="00312399"/>
    <w:rsid w:val="003130E9"/>
    <w:rsid w:val="00313185"/>
    <w:rsid w:val="003131DB"/>
    <w:rsid w:val="003132EC"/>
    <w:rsid w:val="00313B0A"/>
    <w:rsid w:val="003148D4"/>
    <w:rsid w:val="00314F17"/>
    <w:rsid w:val="003151C5"/>
    <w:rsid w:val="003152EC"/>
    <w:rsid w:val="003156C5"/>
    <w:rsid w:val="00315B96"/>
    <w:rsid w:val="00315EF9"/>
    <w:rsid w:val="00316248"/>
    <w:rsid w:val="003164B5"/>
    <w:rsid w:val="00316743"/>
    <w:rsid w:val="00316D48"/>
    <w:rsid w:val="00316FD8"/>
    <w:rsid w:val="00317092"/>
    <w:rsid w:val="0031714E"/>
    <w:rsid w:val="00317977"/>
    <w:rsid w:val="00317D8D"/>
    <w:rsid w:val="00320429"/>
    <w:rsid w:val="00320479"/>
    <w:rsid w:val="00320743"/>
    <w:rsid w:val="0032102D"/>
    <w:rsid w:val="003212C8"/>
    <w:rsid w:val="003219C5"/>
    <w:rsid w:val="00321F25"/>
    <w:rsid w:val="00321F7D"/>
    <w:rsid w:val="00322503"/>
    <w:rsid w:val="00322A95"/>
    <w:rsid w:val="00322DF5"/>
    <w:rsid w:val="0032331D"/>
    <w:rsid w:val="00323532"/>
    <w:rsid w:val="00323BC4"/>
    <w:rsid w:val="00324299"/>
    <w:rsid w:val="003242CA"/>
    <w:rsid w:val="00325B35"/>
    <w:rsid w:val="00326005"/>
    <w:rsid w:val="0032681A"/>
    <w:rsid w:val="003268D2"/>
    <w:rsid w:val="00327469"/>
    <w:rsid w:val="0032757E"/>
    <w:rsid w:val="00327907"/>
    <w:rsid w:val="00327921"/>
    <w:rsid w:val="00327A3A"/>
    <w:rsid w:val="00327DB1"/>
    <w:rsid w:val="00327EAA"/>
    <w:rsid w:val="0033083C"/>
    <w:rsid w:val="00330B9E"/>
    <w:rsid w:val="00330F83"/>
    <w:rsid w:val="003314DF"/>
    <w:rsid w:val="003315B2"/>
    <w:rsid w:val="00331660"/>
    <w:rsid w:val="00331757"/>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6D7"/>
    <w:rsid w:val="00335ECF"/>
    <w:rsid w:val="00335FF8"/>
    <w:rsid w:val="00336219"/>
    <w:rsid w:val="00336541"/>
    <w:rsid w:val="003365BB"/>
    <w:rsid w:val="00337964"/>
    <w:rsid w:val="00337F01"/>
    <w:rsid w:val="003402DE"/>
    <w:rsid w:val="00340375"/>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8A4"/>
    <w:rsid w:val="00345F89"/>
    <w:rsid w:val="003464B3"/>
    <w:rsid w:val="00346756"/>
    <w:rsid w:val="00346F2B"/>
    <w:rsid w:val="0034729E"/>
    <w:rsid w:val="00347F02"/>
    <w:rsid w:val="003507E9"/>
    <w:rsid w:val="00350B69"/>
    <w:rsid w:val="00351153"/>
    <w:rsid w:val="0035123B"/>
    <w:rsid w:val="00351375"/>
    <w:rsid w:val="00351ADE"/>
    <w:rsid w:val="00351F5B"/>
    <w:rsid w:val="00352287"/>
    <w:rsid w:val="0035255F"/>
    <w:rsid w:val="00352643"/>
    <w:rsid w:val="003529B9"/>
    <w:rsid w:val="00352B8A"/>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0F77"/>
    <w:rsid w:val="0036159C"/>
    <w:rsid w:val="00361683"/>
    <w:rsid w:val="003617CC"/>
    <w:rsid w:val="00362135"/>
    <w:rsid w:val="0036218D"/>
    <w:rsid w:val="003626C6"/>
    <w:rsid w:val="00362EC2"/>
    <w:rsid w:val="00362EDE"/>
    <w:rsid w:val="0036369F"/>
    <w:rsid w:val="00363F91"/>
    <w:rsid w:val="00364133"/>
    <w:rsid w:val="0036451F"/>
    <w:rsid w:val="0036476C"/>
    <w:rsid w:val="0036487E"/>
    <w:rsid w:val="00364A39"/>
    <w:rsid w:val="00364BE9"/>
    <w:rsid w:val="00364BFD"/>
    <w:rsid w:val="003652D0"/>
    <w:rsid w:val="00365652"/>
    <w:rsid w:val="00365710"/>
    <w:rsid w:val="003658AC"/>
    <w:rsid w:val="00365E4A"/>
    <w:rsid w:val="00366BB5"/>
    <w:rsid w:val="00367071"/>
    <w:rsid w:val="00367214"/>
    <w:rsid w:val="0036725A"/>
    <w:rsid w:val="003675F6"/>
    <w:rsid w:val="003676AE"/>
    <w:rsid w:val="003677C7"/>
    <w:rsid w:val="003679AA"/>
    <w:rsid w:val="00367B83"/>
    <w:rsid w:val="00367BA6"/>
    <w:rsid w:val="00367F61"/>
    <w:rsid w:val="00367FCC"/>
    <w:rsid w:val="003707FA"/>
    <w:rsid w:val="00370B32"/>
    <w:rsid w:val="00370DF5"/>
    <w:rsid w:val="00370E98"/>
    <w:rsid w:val="00371091"/>
    <w:rsid w:val="0037120E"/>
    <w:rsid w:val="003713AA"/>
    <w:rsid w:val="00371A70"/>
    <w:rsid w:val="0037209C"/>
    <w:rsid w:val="00372EED"/>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1FC6"/>
    <w:rsid w:val="003820DA"/>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79A"/>
    <w:rsid w:val="00392E3B"/>
    <w:rsid w:val="00393363"/>
    <w:rsid w:val="003936A2"/>
    <w:rsid w:val="00394867"/>
    <w:rsid w:val="00395010"/>
    <w:rsid w:val="00395083"/>
    <w:rsid w:val="0039591D"/>
    <w:rsid w:val="00395C36"/>
    <w:rsid w:val="00395E6D"/>
    <w:rsid w:val="00395E8E"/>
    <w:rsid w:val="0039668A"/>
    <w:rsid w:val="003971C4"/>
    <w:rsid w:val="00397C3F"/>
    <w:rsid w:val="003A04DB"/>
    <w:rsid w:val="003A0720"/>
    <w:rsid w:val="003A072A"/>
    <w:rsid w:val="003A1053"/>
    <w:rsid w:val="003A1230"/>
    <w:rsid w:val="003A12DA"/>
    <w:rsid w:val="003A1413"/>
    <w:rsid w:val="003A14E7"/>
    <w:rsid w:val="003A21C8"/>
    <w:rsid w:val="003A2750"/>
    <w:rsid w:val="003A2D60"/>
    <w:rsid w:val="003A2EEE"/>
    <w:rsid w:val="003A3AB5"/>
    <w:rsid w:val="003A3ABC"/>
    <w:rsid w:val="003A4D02"/>
    <w:rsid w:val="003A5279"/>
    <w:rsid w:val="003A5531"/>
    <w:rsid w:val="003A5877"/>
    <w:rsid w:val="003A5E0F"/>
    <w:rsid w:val="003A601E"/>
    <w:rsid w:val="003A6A3B"/>
    <w:rsid w:val="003A71C7"/>
    <w:rsid w:val="003A724C"/>
    <w:rsid w:val="003A72E3"/>
    <w:rsid w:val="003A7D4D"/>
    <w:rsid w:val="003A7DEE"/>
    <w:rsid w:val="003A7E9C"/>
    <w:rsid w:val="003A7F2A"/>
    <w:rsid w:val="003B017B"/>
    <w:rsid w:val="003B0389"/>
    <w:rsid w:val="003B0726"/>
    <w:rsid w:val="003B0844"/>
    <w:rsid w:val="003B09AB"/>
    <w:rsid w:val="003B0ADD"/>
    <w:rsid w:val="003B0BAA"/>
    <w:rsid w:val="003B0D59"/>
    <w:rsid w:val="003B13BE"/>
    <w:rsid w:val="003B169C"/>
    <w:rsid w:val="003B1F91"/>
    <w:rsid w:val="003B25F5"/>
    <w:rsid w:val="003B3198"/>
    <w:rsid w:val="003B327B"/>
    <w:rsid w:val="003B34D9"/>
    <w:rsid w:val="003B36ED"/>
    <w:rsid w:val="003B4D5B"/>
    <w:rsid w:val="003B501A"/>
    <w:rsid w:val="003B5A54"/>
    <w:rsid w:val="003B5A9F"/>
    <w:rsid w:val="003B5E8D"/>
    <w:rsid w:val="003B60C9"/>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30C"/>
    <w:rsid w:val="003C253B"/>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3A9"/>
    <w:rsid w:val="003C58D5"/>
    <w:rsid w:val="003C5908"/>
    <w:rsid w:val="003C5A74"/>
    <w:rsid w:val="003C5BBC"/>
    <w:rsid w:val="003C5E1F"/>
    <w:rsid w:val="003C68D0"/>
    <w:rsid w:val="003C6C13"/>
    <w:rsid w:val="003C7073"/>
    <w:rsid w:val="003C72F8"/>
    <w:rsid w:val="003C7505"/>
    <w:rsid w:val="003C7CFA"/>
    <w:rsid w:val="003C7D16"/>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C85"/>
    <w:rsid w:val="003D6F51"/>
    <w:rsid w:val="003D71E9"/>
    <w:rsid w:val="003E04E6"/>
    <w:rsid w:val="003E07C4"/>
    <w:rsid w:val="003E0834"/>
    <w:rsid w:val="003E0D64"/>
    <w:rsid w:val="003E0FA0"/>
    <w:rsid w:val="003E1120"/>
    <w:rsid w:val="003E130C"/>
    <w:rsid w:val="003E1483"/>
    <w:rsid w:val="003E162B"/>
    <w:rsid w:val="003E22C0"/>
    <w:rsid w:val="003E29BE"/>
    <w:rsid w:val="003E2E5C"/>
    <w:rsid w:val="003E322C"/>
    <w:rsid w:val="003E32E4"/>
    <w:rsid w:val="003E3903"/>
    <w:rsid w:val="003E39D3"/>
    <w:rsid w:val="003E3B4D"/>
    <w:rsid w:val="003E3BA6"/>
    <w:rsid w:val="003E3CCD"/>
    <w:rsid w:val="003E4888"/>
    <w:rsid w:val="003E49D7"/>
    <w:rsid w:val="003E4A98"/>
    <w:rsid w:val="003E4C0C"/>
    <w:rsid w:val="003E4CE8"/>
    <w:rsid w:val="003E4DE3"/>
    <w:rsid w:val="003E53D9"/>
    <w:rsid w:val="003E5437"/>
    <w:rsid w:val="003E5C35"/>
    <w:rsid w:val="003E6075"/>
    <w:rsid w:val="003E6E17"/>
    <w:rsid w:val="003E6E82"/>
    <w:rsid w:val="003E6F0F"/>
    <w:rsid w:val="003E70BC"/>
    <w:rsid w:val="003E72C6"/>
    <w:rsid w:val="003F00A8"/>
    <w:rsid w:val="003F0691"/>
    <w:rsid w:val="003F0A6D"/>
    <w:rsid w:val="003F1401"/>
    <w:rsid w:val="003F150D"/>
    <w:rsid w:val="003F1C9F"/>
    <w:rsid w:val="003F2159"/>
    <w:rsid w:val="003F2264"/>
    <w:rsid w:val="003F32F8"/>
    <w:rsid w:val="003F33A8"/>
    <w:rsid w:val="003F353D"/>
    <w:rsid w:val="003F39C5"/>
    <w:rsid w:val="003F3EEF"/>
    <w:rsid w:val="003F40B9"/>
    <w:rsid w:val="003F41DC"/>
    <w:rsid w:val="003F44F4"/>
    <w:rsid w:val="003F4617"/>
    <w:rsid w:val="003F4F45"/>
    <w:rsid w:val="003F50AC"/>
    <w:rsid w:val="003F53A8"/>
    <w:rsid w:val="003F54CD"/>
    <w:rsid w:val="003F5619"/>
    <w:rsid w:val="003F59D7"/>
    <w:rsid w:val="003F6169"/>
    <w:rsid w:val="003F6186"/>
    <w:rsid w:val="003F62F7"/>
    <w:rsid w:val="003F63CF"/>
    <w:rsid w:val="003F683D"/>
    <w:rsid w:val="003F6BB3"/>
    <w:rsid w:val="003F7095"/>
    <w:rsid w:val="004008DB"/>
    <w:rsid w:val="00400B39"/>
    <w:rsid w:val="00400F11"/>
    <w:rsid w:val="0040151C"/>
    <w:rsid w:val="00401870"/>
    <w:rsid w:val="0040187B"/>
    <w:rsid w:val="00401A30"/>
    <w:rsid w:val="00401A8C"/>
    <w:rsid w:val="00401ACE"/>
    <w:rsid w:val="00401BA8"/>
    <w:rsid w:val="00402294"/>
    <w:rsid w:val="00403090"/>
    <w:rsid w:val="004030BF"/>
    <w:rsid w:val="004032E3"/>
    <w:rsid w:val="00403572"/>
    <w:rsid w:val="00403718"/>
    <w:rsid w:val="00403A21"/>
    <w:rsid w:val="00403DAD"/>
    <w:rsid w:val="0040428A"/>
    <w:rsid w:val="0040441B"/>
    <w:rsid w:val="00404468"/>
    <w:rsid w:val="004046B1"/>
    <w:rsid w:val="00404F23"/>
    <w:rsid w:val="0040592C"/>
    <w:rsid w:val="004060DF"/>
    <w:rsid w:val="0040675A"/>
    <w:rsid w:val="004068FD"/>
    <w:rsid w:val="004073B2"/>
    <w:rsid w:val="00407530"/>
    <w:rsid w:val="0040776E"/>
    <w:rsid w:val="0040793E"/>
    <w:rsid w:val="00407A4D"/>
    <w:rsid w:val="00407B75"/>
    <w:rsid w:val="00407BE0"/>
    <w:rsid w:val="00407E1F"/>
    <w:rsid w:val="00407F7C"/>
    <w:rsid w:val="00411619"/>
    <w:rsid w:val="004117BE"/>
    <w:rsid w:val="00412253"/>
    <w:rsid w:val="00412C98"/>
    <w:rsid w:val="004130A5"/>
    <w:rsid w:val="00413605"/>
    <w:rsid w:val="004138F0"/>
    <w:rsid w:val="00413A5B"/>
    <w:rsid w:val="00413E34"/>
    <w:rsid w:val="00414450"/>
    <w:rsid w:val="00414681"/>
    <w:rsid w:val="00414C5A"/>
    <w:rsid w:val="00414F31"/>
    <w:rsid w:val="00415393"/>
    <w:rsid w:val="00416219"/>
    <w:rsid w:val="00416864"/>
    <w:rsid w:val="00416AF4"/>
    <w:rsid w:val="00416DD6"/>
    <w:rsid w:val="00416E64"/>
    <w:rsid w:val="00417003"/>
    <w:rsid w:val="0041718F"/>
    <w:rsid w:val="00417915"/>
    <w:rsid w:val="0041797A"/>
    <w:rsid w:val="00417C88"/>
    <w:rsid w:val="00417D4F"/>
    <w:rsid w:val="0042095D"/>
    <w:rsid w:val="004210FF"/>
    <w:rsid w:val="00421500"/>
    <w:rsid w:val="0042180F"/>
    <w:rsid w:val="00421934"/>
    <w:rsid w:val="00421FFC"/>
    <w:rsid w:val="004220D6"/>
    <w:rsid w:val="004222D1"/>
    <w:rsid w:val="004226FA"/>
    <w:rsid w:val="00422D52"/>
    <w:rsid w:val="00424E36"/>
    <w:rsid w:val="004253D0"/>
    <w:rsid w:val="0042571A"/>
    <w:rsid w:val="00425E0F"/>
    <w:rsid w:val="00425E49"/>
    <w:rsid w:val="0042650D"/>
    <w:rsid w:val="004268B9"/>
    <w:rsid w:val="004270F2"/>
    <w:rsid w:val="004271A6"/>
    <w:rsid w:val="0042726B"/>
    <w:rsid w:val="004278E7"/>
    <w:rsid w:val="00427B1B"/>
    <w:rsid w:val="00427F31"/>
    <w:rsid w:val="00430394"/>
    <w:rsid w:val="0043131D"/>
    <w:rsid w:val="004319D4"/>
    <w:rsid w:val="00431D52"/>
    <w:rsid w:val="00431D70"/>
    <w:rsid w:val="004321BB"/>
    <w:rsid w:val="004322F0"/>
    <w:rsid w:val="00432489"/>
    <w:rsid w:val="004325BD"/>
    <w:rsid w:val="004332A7"/>
    <w:rsid w:val="004332E6"/>
    <w:rsid w:val="00433490"/>
    <w:rsid w:val="0043452C"/>
    <w:rsid w:val="00434B7D"/>
    <w:rsid w:val="00434DBD"/>
    <w:rsid w:val="00435971"/>
    <w:rsid w:val="00436B89"/>
    <w:rsid w:val="00437492"/>
    <w:rsid w:val="0043751D"/>
    <w:rsid w:val="00437B23"/>
    <w:rsid w:val="004400F4"/>
    <w:rsid w:val="0044015C"/>
    <w:rsid w:val="00440E5F"/>
    <w:rsid w:val="004417D0"/>
    <w:rsid w:val="00441AB2"/>
    <w:rsid w:val="00442000"/>
    <w:rsid w:val="004421BE"/>
    <w:rsid w:val="004421E0"/>
    <w:rsid w:val="0044226C"/>
    <w:rsid w:val="004423B7"/>
    <w:rsid w:val="004423F7"/>
    <w:rsid w:val="004429FD"/>
    <w:rsid w:val="00443171"/>
    <w:rsid w:val="00444B8A"/>
    <w:rsid w:val="00444CD0"/>
    <w:rsid w:val="00444E14"/>
    <w:rsid w:val="00445200"/>
    <w:rsid w:val="00445879"/>
    <w:rsid w:val="004461CB"/>
    <w:rsid w:val="004463D7"/>
    <w:rsid w:val="00446416"/>
    <w:rsid w:val="004465D4"/>
    <w:rsid w:val="00446811"/>
    <w:rsid w:val="00447121"/>
    <w:rsid w:val="00447131"/>
    <w:rsid w:val="004473EC"/>
    <w:rsid w:val="0044747C"/>
    <w:rsid w:val="00447AEC"/>
    <w:rsid w:val="00447CAE"/>
    <w:rsid w:val="00447F80"/>
    <w:rsid w:val="0045008A"/>
    <w:rsid w:val="0045010E"/>
    <w:rsid w:val="004501A1"/>
    <w:rsid w:val="004505E2"/>
    <w:rsid w:val="00450E05"/>
    <w:rsid w:val="004518BA"/>
    <w:rsid w:val="00451D28"/>
    <w:rsid w:val="00452B7D"/>
    <w:rsid w:val="004537DE"/>
    <w:rsid w:val="004537E6"/>
    <w:rsid w:val="0045393C"/>
    <w:rsid w:val="00454185"/>
    <w:rsid w:val="0045433D"/>
    <w:rsid w:val="00454423"/>
    <w:rsid w:val="0045445D"/>
    <w:rsid w:val="004545C3"/>
    <w:rsid w:val="004546C8"/>
    <w:rsid w:val="0045501A"/>
    <w:rsid w:val="0045536E"/>
    <w:rsid w:val="0045576D"/>
    <w:rsid w:val="00455ADE"/>
    <w:rsid w:val="004564E4"/>
    <w:rsid w:val="004574DE"/>
    <w:rsid w:val="00457C80"/>
    <w:rsid w:val="00457D67"/>
    <w:rsid w:val="0046022C"/>
    <w:rsid w:val="0046092D"/>
    <w:rsid w:val="00460F50"/>
    <w:rsid w:val="004613A9"/>
    <w:rsid w:val="0046169A"/>
    <w:rsid w:val="00461BCD"/>
    <w:rsid w:val="00461C79"/>
    <w:rsid w:val="004623F6"/>
    <w:rsid w:val="00462763"/>
    <w:rsid w:val="00462FC8"/>
    <w:rsid w:val="004631AF"/>
    <w:rsid w:val="004631F0"/>
    <w:rsid w:val="00463642"/>
    <w:rsid w:val="00463AA0"/>
    <w:rsid w:val="00463B04"/>
    <w:rsid w:val="004640AA"/>
    <w:rsid w:val="00464419"/>
    <w:rsid w:val="00464F52"/>
    <w:rsid w:val="00465678"/>
    <w:rsid w:val="00465CFF"/>
    <w:rsid w:val="00465F66"/>
    <w:rsid w:val="0046606E"/>
    <w:rsid w:val="00466402"/>
    <w:rsid w:val="0046647A"/>
    <w:rsid w:val="004668A7"/>
    <w:rsid w:val="004670F4"/>
    <w:rsid w:val="004672F8"/>
    <w:rsid w:val="00467693"/>
    <w:rsid w:val="004678EA"/>
    <w:rsid w:val="00467990"/>
    <w:rsid w:val="00470064"/>
    <w:rsid w:val="0047011C"/>
    <w:rsid w:val="00470266"/>
    <w:rsid w:val="0047068C"/>
    <w:rsid w:val="0047096B"/>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1BC"/>
    <w:rsid w:val="0047424C"/>
    <w:rsid w:val="004742B1"/>
    <w:rsid w:val="00474325"/>
    <w:rsid w:val="00474ACB"/>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2175"/>
    <w:rsid w:val="004822F1"/>
    <w:rsid w:val="0048278F"/>
    <w:rsid w:val="004827BC"/>
    <w:rsid w:val="00482B3E"/>
    <w:rsid w:val="00482D0C"/>
    <w:rsid w:val="00482D4E"/>
    <w:rsid w:val="00482E62"/>
    <w:rsid w:val="004835AA"/>
    <w:rsid w:val="0048406F"/>
    <w:rsid w:val="0048421F"/>
    <w:rsid w:val="00484407"/>
    <w:rsid w:val="00484A0A"/>
    <w:rsid w:val="004850FE"/>
    <w:rsid w:val="00485213"/>
    <w:rsid w:val="004852F7"/>
    <w:rsid w:val="00485AD7"/>
    <w:rsid w:val="00485BD9"/>
    <w:rsid w:val="00485E54"/>
    <w:rsid w:val="00486210"/>
    <w:rsid w:val="004865F8"/>
    <w:rsid w:val="004867FF"/>
    <w:rsid w:val="00486995"/>
    <w:rsid w:val="00487099"/>
    <w:rsid w:val="004871C9"/>
    <w:rsid w:val="004874FD"/>
    <w:rsid w:val="004875AA"/>
    <w:rsid w:val="004879BA"/>
    <w:rsid w:val="00487E0F"/>
    <w:rsid w:val="00487E3E"/>
    <w:rsid w:val="004901A5"/>
    <w:rsid w:val="00490A4C"/>
    <w:rsid w:val="00490D0B"/>
    <w:rsid w:val="00490DC9"/>
    <w:rsid w:val="00491811"/>
    <w:rsid w:val="00491C5D"/>
    <w:rsid w:val="004920D7"/>
    <w:rsid w:val="004921B1"/>
    <w:rsid w:val="004925CA"/>
    <w:rsid w:val="0049312C"/>
    <w:rsid w:val="00493891"/>
    <w:rsid w:val="00493A88"/>
    <w:rsid w:val="00493E2F"/>
    <w:rsid w:val="00493F23"/>
    <w:rsid w:val="004940C4"/>
    <w:rsid w:val="0049417F"/>
    <w:rsid w:val="0049431B"/>
    <w:rsid w:val="00494650"/>
    <w:rsid w:val="00494867"/>
    <w:rsid w:val="00494954"/>
    <w:rsid w:val="00494F3F"/>
    <w:rsid w:val="00495930"/>
    <w:rsid w:val="00495E32"/>
    <w:rsid w:val="00496047"/>
    <w:rsid w:val="00496D5B"/>
    <w:rsid w:val="004973B4"/>
    <w:rsid w:val="0049776C"/>
    <w:rsid w:val="0049796A"/>
    <w:rsid w:val="00497A46"/>
    <w:rsid w:val="00497D9C"/>
    <w:rsid w:val="004A0253"/>
    <w:rsid w:val="004A04A1"/>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172"/>
    <w:rsid w:val="004A56AE"/>
    <w:rsid w:val="004A5EFA"/>
    <w:rsid w:val="004A5F03"/>
    <w:rsid w:val="004A65F6"/>
    <w:rsid w:val="004A6784"/>
    <w:rsid w:val="004A69EE"/>
    <w:rsid w:val="004A69F0"/>
    <w:rsid w:val="004A6A8E"/>
    <w:rsid w:val="004A6ABF"/>
    <w:rsid w:val="004A71C8"/>
    <w:rsid w:val="004A71CE"/>
    <w:rsid w:val="004A759A"/>
    <w:rsid w:val="004A7CCC"/>
    <w:rsid w:val="004B026E"/>
    <w:rsid w:val="004B0769"/>
    <w:rsid w:val="004B135E"/>
    <w:rsid w:val="004B1A6E"/>
    <w:rsid w:val="004B1A94"/>
    <w:rsid w:val="004B1B09"/>
    <w:rsid w:val="004B2034"/>
    <w:rsid w:val="004B2365"/>
    <w:rsid w:val="004B2397"/>
    <w:rsid w:val="004B2398"/>
    <w:rsid w:val="004B2547"/>
    <w:rsid w:val="004B26DD"/>
    <w:rsid w:val="004B2B06"/>
    <w:rsid w:val="004B2DF0"/>
    <w:rsid w:val="004B349F"/>
    <w:rsid w:val="004B34E9"/>
    <w:rsid w:val="004B3774"/>
    <w:rsid w:val="004B3A3E"/>
    <w:rsid w:val="004B4794"/>
    <w:rsid w:val="004B4878"/>
    <w:rsid w:val="004B4A1E"/>
    <w:rsid w:val="004B50C6"/>
    <w:rsid w:val="004B512B"/>
    <w:rsid w:val="004B544B"/>
    <w:rsid w:val="004B561E"/>
    <w:rsid w:val="004B59C8"/>
    <w:rsid w:val="004B5A51"/>
    <w:rsid w:val="004B5CC9"/>
    <w:rsid w:val="004B60AE"/>
    <w:rsid w:val="004B6535"/>
    <w:rsid w:val="004B6AFC"/>
    <w:rsid w:val="004B6CDE"/>
    <w:rsid w:val="004B6E17"/>
    <w:rsid w:val="004B71DC"/>
    <w:rsid w:val="004B7AA3"/>
    <w:rsid w:val="004B7EAC"/>
    <w:rsid w:val="004B7FDD"/>
    <w:rsid w:val="004C02B2"/>
    <w:rsid w:val="004C0AFF"/>
    <w:rsid w:val="004C0C6B"/>
    <w:rsid w:val="004C0DAF"/>
    <w:rsid w:val="004C10F4"/>
    <w:rsid w:val="004C11C1"/>
    <w:rsid w:val="004C140D"/>
    <w:rsid w:val="004C1A4F"/>
    <w:rsid w:val="004C1C90"/>
    <w:rsid w:val="004C26E3"/>
    <w:rsid w:val="004C2C1C"/>
    <w:rsid w:val="004C2E87"/>
    <w:rsid w:val="004C3EB4"/>
    <w:rsid w:val="004C436A"/>
    <w:rsid w:val="004C4B7D"/>
    <w:rsid w:val="004C4DAF"/>
    <w:rsid w:val="004C4EC7"/>
    <w:rsid w:val="004C50A3"/>
    <w:rsid w:val="004C550E"/>
    <w:rsid w:val="004C5C1D"/>
    <w:rsid w:val="004C736B"/>
    <w:rsid w:val="004C7413"/>
    <w:rsid w:val="004C7E4C"/>
    <w:rsid w:val="004D00D0"/>
    <w:rsid w:val="004D025C"/>
    <w:rsid w:val="004D02E7"/>
    <w:rsid w:val="004D0BDC"/>
    <w:rsid w:val="004D0F3D"/>
    <w:rsid w:val="004D1405"/>
    <w:rsid w:val="004D144E"/>
    <w:rsid w:val="004D16B2"/>
    <w:rsid w:val="004D1DBA"/>
    <w:rsid w:val="004D2588"/>
    <w:rsid w:val="004D289A"/>
    <w:rsid w:val="004D2A86"/>
    <w:rsid w:val="004D2E81"/>
    <w:rsid w:val="004D2EF0"/>
    <w:rsid w:val="004D317B"/>
    <w:rsid w:val="004D34F2"/>
    <w:rsid w:val="004D361E"/>
    <w:rsid w:val="004D36E3"/>
    <w:rsid w:val="004D3961"/>
    <w:rsid w:val="004D3CC7"/>
    <w:rsid w:val="004D3F7F"/>
    <w:rsid w:val="004D41E0"/>
    <w:rsid w:val="004D4FB1"/>
    <w:rsid w:val="004D558F"/>
    <w:rsid w:val="004D5EF7"/>
    <w:rsid w:val="004D60F6"/>
    <w:rsid w:val="004D625A"/>
    <w:rsid w:val="004D6628"/>
    <w:rsid w:val="004D6BAD"/>
    <w:rsid w:val="004D6E95"/>
    <w:rsid w:val="004D74E4"/>
    <w:rsid w:val="004D74E5"/>
    <w:rsid w:val="004E0A4F"/>
    <w:rsid w:val="004E0ADC"/>
    <w:rsid w:val="004E0B6B"/>
    <w:rsid w:val="004E1034"/>
    <w:rsid w:val="004E1644"/>
    <w:rsid w:val="004E1850"/>
    <w:rsid w:val="004E1A21"/>
    <w:rsid w:val="004E1CC0"/>
    <w:rsid w:val="004E239F"/>
    <w:rsid w:val="004E2570"/>
    <w:rsid w:val="004E2597"/>
    <w:rsid w:val="004E27E0"/>
    <w:rsid w:val="004E299B"/>
    <w:rsid w:val="004E2BF8"/>
    <w:rsid w:val="004E3047"/>
    <w:rsid w:val="004E3423"/>
    <w:rsid w:val="004E342C"/>
    <w:rsid w:val="004E38A2"/>
    <w:rsid w:val="004E3903"/>
    <w:rsid w:val="004E3B9C"/>
    <w:rsid w:val="004E40C4"/>
    <w:rsid w:val="004E4263"/>
    <w:rsid w:val="004E47DF"/>
    <w:rsid w:val="004E4CE7"/>
    <w:rsid w:val="004E5326"/>
    <w:rsid w:val="004E67BE"/>
    <w:rsid w:val="004E67C0"/>
    <w:rsid w:val="004E68F4"/>
    <w:rsid w:val="004E7053"/>
    <w:rsid w:val="004E721D"/>
    <w:rsid w:val="004E766B"/>
    <w:rsid w:val="004E793A"/>
    <w:rsid w:val="004F02F5"/>
    <w:rsid w:val="004F0FCD"/>
    <w:rsid w:val="004F1256"/>
    <w:rsid w:val="004F18A8"/>
    <w:rsid w:val="004F2169"/>
    <w:rsid w:val="004F2341"/>
    <w:rsid w:val="004F24A2"/>
    <w:rsid w:val="004F2D94"/>
    <w:rsid w:val="004F3DFB"/>
    <w:rsid w:val="004F46D8"/>
    <w:rsid w:val="004F5049"/>
    <w:rsid w:val="004F50A6"/>
    <w:rsid w:val="004F5495"/>
    <w:rsid w:val="004F562F"/>
    <w:rsid w:val="004F5A4C"/>
    <w:rsid w:val="004F5AB5"/>
    <w:rsid w:val="004F5F7E"/>
    <w:rsid w:val="004F6EE6"/>
    <w:rsid w:val="004F724B"/>
    <w:rsid w:val="004F73DD"/>
    <w:rsid w:val="004F7EE8"/>
    <w:rsid w:val="0050042D"/>
    <w:rsid w:val="005004FF"/>
    <w:rsid w:val="0050081D"/>
    <w:rsid w:val="00500D4D"/>
    <w:rsid w:val="00502701"/>
    <w:rsid w:val="00502B99"/>
    <w:rsid w:val="00502CBF"/>
    <w:rsid w:val="00503893"/>
    <w:rsid w:val="00503A36"/>
    <w:rsid w:val="00503BAB"/>
    <w:rsid w:val="005042FF"/>
    <w:rsid w:val="00504634"/>
    <w:rsid w:val="005047F1"/>
    <w:rsid w:val="00504876"/>
    <w:rsid w:val="0050494F"/>
    <w:rsid w:val="0050521A"/>
    <w:rsid w:val="005053DD"/>
    <w:rsid w:val="005054B7"/>
    <w:rsid w:val="00505801"/>
    <w:rsid w:val="005058E4"/>
    <w:rsid w:val="00505B11"/>
    <w:rsid w:val="00505FC7"/>
    <w:rsid w:val="00506C51"/>
    <w:rsid w:val="00507043"/>
    <w:rsid w:val="005070C4"/>
    <w:rsid w:val="005103CA"/>
    <w:rsid w:val="00510786"/>
    <w:rsid w:val="0051097B"/>
    <w:rsid w:val="005119D8"/>
    <w:rsid w:val="00511B2F"/>
    <w:rsid w:val="0051241E"/>
    <w:rsid w:val="00512801"/>
    <w:rsid w:val="00512EBB"/>
    <w:rsid w:val="005130B1"/>
    <w:rsid w:val="0051338A"/>
    <w:rsid w:val="0051358B"/>
    <w:rsid w:val="00513CC6"/>
    <w:rsid w:val="00513E95"/>
    <w:rsid w:val="005140D4"/>
    <w:rsid w:val="00514555"/>
    <w:rsid w:val="005146E2"/>
    <w:rsid w:val="00514B19"/>
    <w:rsid w:val="00514D4C"/>
    <w:rsid w:val="00514D53"/>
    <w:rsid w:val="00515544"/>
    <w:rsid w:val="005157EF"/>
    <w:rsid w:val="005158AE"/>
    <w:rsid w:val="00516692"/>
    <w:rsid w:val="00516DD5"/>
    <w:rsid w:val="00516F05"/>
    <w:rsid w:val="00516F5F"/>
    <w:rsid w:val="005171FA"/>
    <w:rsid w:val="00517437"/>
    <w:rsid w:val="005176CF"/>
    <w:rsid w:val="00517D25"/>
    <w:rsid w:val="00517F18"/>
    <w:rsid w:val="00520083"/>
    <w:rsid w:val="00520174"/>
    <w:rsid w:val="00521030"/>
    <w:rsid w:val="00521379"/>
    <w:rsid w:val="0052196F"/>
    <w:rsid w:val="00521B5E"/>
    <w:rsid w:val="00521C62"/>
    <w:rsid w:val="0052290D"/>
    <w:rsid w:val="005230DA"/>
    <w:rsid w:val="005232F9"/>
    <w:rsid w:val="00523314"/>
    <w:rsid w:val="005235F7"/>
    <w:rsid w:val="005238E1"/>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976"/>
    <w:rsid w:val="00531D52"/>
    <w:rsid w:val="00531DBB"/>
    <w:rsid w:val="00531FF0"/>
    <w:rsid w:val="00532591"/>
    <w:rsid w:val="005326EB"/>
    <w:rsid w:val="0053377A"/>
    <w:rsid w:val="0053387C"/>
    <w:rsid w:val="00533A11"/>
    <w:rsid w:val="00533A9D"/>
    <w:rsid w:val="00533ADF"/>
    <w:rsid w:val="00533CF4"/>
    <w:rsid w:val="00533E38"/>
    <w:rsid w:val="00533EB8"/>
    <w:rsid w:val="005340B5"/>
    <w:rsid w:val="0053432A"/>
    <w:rsid w:val="00534524"/>
    <w:rsid w:val="005346A2"/>
    <w:rsid w:val="00534B58"/>
    <w:rsid w:val="00534C6D"/>
    <w:rsid w:val="005350E1"/>
    <w:rsid w:val="005354A4"/>
    <w:rsid w:val="0053572A"/>
    <w:rsid w:val="00535E2C"/>
    <w:rsid w:val="00535EF6"/>
    <w:rsid w:val="00535F81"/>
    <w:rsid w:val="005369B5"/>
    <w:rsid w:val="00536C6D"/>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A87"/>
    <w:rsid w:val="00541C2E"/>
    <w:rsid w:val="00542027"/>
    <w:rsid w:val="00542F0E"/>
    <w:rsid w:val="0054363D"/>
    <w:rsid w:val="00543E82"/>
    <w:rsid w:val="00543ED1"/>
    <w:rsid w:val="00544285"/>
    <w:rsid w:val="005443E1"/>
    <w:rsid w:val="00545250"/>
    <w:rsid w:val="00545415"/>
    <w:rsid w:val="005454AD"/>
    <w:rsid w:val="0054577D"/>
    <w:rsid w:val="00545D95"/>
    <w:rsid w:val="005460F7"/>
    <w:rsid w:val="0054687C"/>
    <w:rsid w:val="00547F36"/>
    <w:rsid w:val="00550946"/>
    <w:rsid w:val="00550DA3"/>
    <w:rsid w:val="00551255"/>
    <w:rsid w:val="0055162B"/>
    <w:rsid w:val="00551FE3"/>
    <w:rsid w:val="005522E9"/>
    <w:rsid w:val="005528BF"/>
    <w:rsid w:val="00552A63"/>
    <w:rsid w:val="00552B66"/>
    <w:rsid w:val="005535EB"/>
    <w:rsid w:val="0055378E"/>
    <w:rsid w:val="005537C2"/>
    <w:rsid w:val="00553968"/>
    <w:rsid w:val="00553D16"/>
    <w:rsid w:val="00553E0E"/>
    <w:rsid w:val="005540B3"/>
    <w:rsid w:val="005540C5"/>
    <w:rsid w:val="00554C96"/>
    <w:rsid w:val="005552DF"/>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0FA4"/>
    <w:rsid w:val="00561017"/>
    <w:rsid w:val="005619CD"/>
    <w:rsid w:val="00561C18"/>
    <w:rsid w:val="00561DE0"/>
    <w:rsid w:val="00561EA7"/>
    <w:rsid w:val="0056213F"/>
    <w:rsid w:val="00562645"/>
    <w:rsid w:val="005628F8"/>
    <w:rsid w:val="00563A76"/>
    <w:rsid w:val="00563FD3"/>
    <w:rsid w:val="00564535"/>
    <w:rsid w:val="005647AC"/>
    <w:rsid w:val="00565069"/>
    <w:rsid w:val="00565103"/>
    <w:rsid w:val="005652CE"/>
    <w:rsid w:val="00565321"/>
    <w:rsid w:val="0056587A"/>
    <w:rsid w:val="00565A7B"/>
    <w:rsid w:val="00565B56"/>
    <w:rsid w:val="00565CBF"/>
    <w:rsid w:val="00565DD0"/>
    <w:rsid w:val="0056618D"/>
    <w:rsid w:val="00566BB1"/>
    <w:rsid w:val="00566E79"/>
    <w:rsid w:val="00567237"/>
    <w:rsid w:val="00567242"/>
    <w:rsid w:val="0056741C"/>
    <w:rsid w:val="00567DA1"/>
    <w:rsid w:val="005700A5"/>
    <w:rsid w:val="00570D04"/>
    <w:rsid w:val="00570DAA"/>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A12"/>
    <w:rsid w:val="00575E98"/>
    <w:rsid w:val="0057642F"/>
    <w:rsid w:val="00576654"/>
    <w:rsid w:val="00576C03"/>
    <w:rsid w:val="00576E96"/>
    <w:rsid w:val="00576F96"/>
    <w:rsid w:val="0057714C"/>
    <w:rsid w:val="00577482"/>
    <w:rsid w:val="0057792D"/>
    <w:rsid w:val="00580182"/>
    <w:rsid w:val="005805DE"/>
    <w:rsid w:val="00580C6C"/>
    <w:rsid w:val="00580CEE"/>
    <w:rsid w:val="0058160A"/>
    <w:rsid w:val="00582540"/>
    <w:rsid w:val="00582585"/>
    <w:rsid w:val="005828E1"/>
    <w:rsid w:val="00582BE1"/>
    <w:rsid w:val="00582C45"/>
    <w:rsid w:val="005832E0"/>
    <w:rsid w:val="0058511F"/>
    <w:rsid w:val="005855C7"/>
    <w:rsid w:val="00585C43"/>
    <w:rsid w:val="005860EA"/>
    <w:rsid w:val="00586626"/>
    <w:rsid w:val="00586669"/>
    <w:rsid w:val="005871A6"/>
    <w:rsid w:val="00587B60"/>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498C"/>
    <w:rsid w:val="00595B94"/>
    <w:rsid w:val="00595F70"/>
    <w:rsid w:val="0059659F"/>
    <w:rsid w:val="0059677E"/>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6E"/>
    <w:rsid w:val="005B0DD6"/>
    <w:rsid w:val="005B10F0"/>
    <w:rsid w:val="005B1203"/>
    <w:rsid w:val="005B139A"/>
    <w:rsid w:val="005B1AA7"/>
    <w:rsid w:val="005B1E72"/>
    <w:rsid w:val="005B2941"/>
    <w:rsid w:val="005B2B32"/>
    <w:rsid w:val="005B38FC"/>
    <w:rsid w:val="005B3D35"/>
    <w:rsid w:val="005B40EC"/>
    <w:rsid w:val="005B4124"/>
    <w:rsid w:val="005B43DD"/>
    <w:rsid w:val="005B49E1"/>
    <w:rsid w:val="005B4F76"/>
    <w:rsid w:val="005B511D"/>
    <w:rsid w:val="005B5E0A"/>
    <w:rsid w:val="005B6504"/>
    <w:rsid w:val="005B6663"/>
    <w:rsid w:val="005B6788"/>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2C30"/>
    <w:rsid w:val="005C368A"/>
    <w:rsid w:val="005C3BE8"/>
    <w:rsid w:val="005C3CF2"/>
    <w:rsid w:val="005C3DBC"/>
    <w:rsid w:val="005C4695"/>
    <w:rsid w:val="005C4737"/>
    <w:rsid w:val="005C4764"/>
    <w:rsid w:val="005C5963"/>
    <w:rsid w:val="005C5FFA"/>
    <w:rsid w:val="005C7642"/>
    <w:rsid w:val="005C7D59"/>
    <w:rsid w:val="005D064A"/>
    <w:rsid w:val="005D07DC"/>
    <w:rsid w:val="005D0CE6"/>
    <w:rsid w:val="005D14C6"/>
    <w:rsid w:val="005D1555"/>
    <w:rsid w:val="005D19CB"/>
    <w:rsid w:val="005D1E26"/>
    <w:rsid w:val="005D2907"/>
    <w:rsid w:val="005D2CD2"/>
    <w:rsid w:val="005D2D56"/>
    <w:rsid w:val="005D2D7D"/>
    <w:rsid w:val="005D2F55"/>
    <w:rsid w:val="005D31BC"/>
    <w:rsid w:val="005D3442"/>
    <w:rsid w:val="005D34D3"/>
    <w:rsid w:val="005D3A44"/>
    <w:rsid w:val="005D3FCB"/>
    <w:rsid w:val="005D466A"/>
    <w:rsid w:val="005D47E1"/>
    <w:rsid w:val="005D4DD3"/>
    <w:rsid w:val="005D51C2"/>
    <w:rsid w:val="005D53A2"/>
    <w:rsid w:val="005D549D"/>
    <w:rsid w:val="005D582C"/>
    <w:rsid w:val="005D5922"/>
    <w:rsid w:val="005D6A18"/>
    <w:rsid w:val="005D6BD7"/>
    <w:rsid w:val="005D6FBF"/>
    <w:rsid w:val="005D740C"/>
    <w:rsid w:val="005D7B4C"/>
    <w:rsid w:val="005D7F8E"/>
    <w:rsid w:val="005E02ED"/>
    <w:rsid w:val="005E0798"/>
    <w:rsid w:val="005E11DA"/>
    <w:rsid w:val="005E1207"/>
    <w:rsid w:val="005E1A29"/>
    <w:rsid w:val="005E1D09"/>
    <w:rsid w:val="005E1F87"/>
    <w:rsid w:val="005E1FF2"/>
    <w:rsid w:val="005E208C"/>
    <w:rsid w:val="005E21CE"/>
    <w:rsid w:val="005E2454"/>
    <w:rsid w:val="005E2807"/>
    <w:rsid w:val="005E2E91"/>
    <w:rsid w:val="005E30E8"/>
    <w:rsid w:val="005E3684"/>
    <w:rsid w:val="005E3FE3"/>
    <w:rsid w:val="005E4C4E"/>
    <w:rsid w:val="005E4D04"/>
    <w:rsid w:val="005E569D"/>
    <w:rsid w:val="005E57FE"/>
    <w:rsid w:val="005E5EF5"/>
    <w:rsid w:val="005E5F95"/>
    <w:rsid w:val="005E6187"/>
    <w:rsid w:val="005E6262"/>
    <w:rsid w:val="005E656A"/>
    <w:rsid w:val="005E6810"/>
    <w:rsid w:val="005E7049"/>
    <w:rsid w:val="005E76CC"/>
    <w:rsid w:val="005E78FC"/>
    <w:rsid w:val="005E7A45"/>
    <w:rsid w:val="005E7BA3"/>
    <w:rsid w:val="005F006A"/>
    <w:rsid w:val="005F013D"/>
    <w:rsid w:val="005F0164"/>
    <w:rsid w:val="005F0507"/>
    <w:rsid w:val="005F05B2"/>
    <w:rsid w:val="005F05DB"/>
    <w:rsid w:val="005F0FCC"/>
    <w:rsid w:val="005F10B3"/>
    <w:rsid w:val="005F11EF"/>
    <w:rsid w:val="005F1266"/>
    <w:rsid w:val="005F155D"/>
    <w:rsid w:val="005F1713"/>
    <w:rsid w:val="005F1E12"/>
    <w:rsid w:val="005F2180"/>
    <w:rsid w:val="005F2998"/>
    <w:rsid w:val="005F2F8E"/>
    <w:rsid w:val="005F3AD0"/>
    <w:rsid w:val="005F420A"/>
    <w:rsid w:val="005F431D"/>
    <w:rsid w:val="005F43D9"/>
    <w:rsid w:val="005F43FC"/>
    <w:rsid w:val="005F488B"/>
    <w:rsid w:val="005F5A0F"/>
    <w:rsid w:val="005F5B6F"/>
    <w:rsid w:val="005F5C1C"/>
    <w:rsid w:val="005F5C67"/>
    <w:rsid w:val="005F656D"/>
    <w:rsid w:val="005F65E0"/>
    <w:rsid w:val="005F6811"/>
    <w:rsid w:val="005F698F"/>
    <w:rsid w:val="005F704E"/>
    <w:rsid w:val="005F753D"/>
    <w:rsid w:val="005F756E"/>
    <w:rsid w:val="005F7AA4"/>
    <w:rsid w:val="005F7DED"/>
    <w:rsid w:val="006007AC"/>
    <w:rsid w:val="00600A05"/>
    <w:rsid w:val="00600BCA"/>
    <w:rsid w:val="00600E85"/>
    <w:rsid w:val="00601A30"/>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734"/>
    <w:rsid w:val="00606B5C"/>
    <w:rsid w:val="00606BE1"/>
    <w:rsid w:val="00606E26"/>
    <w:rsid w:val="00606EF8"/>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ACF"/>
    <w:rsid w:val="00613BD5"/>
    <w:rsid w:val="00613DC9"/>
    <w:rsid w:val="006141C7"/>
    <w:rsid w:val="00614803"/>
    <w:rsid w:val="006161FF"/>
    <w:rsid w:val="006164C6"/>
    <w:rsid w:val="00616669"/>
    <w:rsid w:val="0061683B"/>
    <w:rsid w:val="00616936"/>
    <w:rsid w:val="006169A9"/>
    <w:rsid w:val="00616A8D"/>
    <w:rsid w:val="0061712A"/>
    <w:rsid w:val="00617350"/>
    <w:rsid w:val="00617789"/>
    <w:rsid w:val="00617B5F"/>
    <w:rsid w:val="00620263"/>
    <w:rsid w:val="00620A39"/>
    <w:rsid w:val="00620A8D"/>
    <w:rsid w:val="0062108D"/>
    <w:rsid w:val="0062128A"/>
    <w:rsid w:val="0062182B"/>
    <w:rsid w:val="00621836"/>
    <w:rsid w:val="00621ADD"/>
    <w:rsid w:val="00621F12"/>
    <w:rsid w:val="006224D6"/>
    <w:rsid w:val="00622BB3"/>
    <w:rsid w:val="006238E2"/>
    <w:rsid w:val="00623FDA"/>
    <w:rsid w:val="00624B70"/>
    <w:rsid w:val="00624CDB"/>
    <w:rsid w:val="00624EBA"/>
    <w:rsid w:val="006251AF"/>
    <w:rsid w:val="006254DC"/>
    <w:rsid w:val="006257E8"/>
    <w:rsid w:val="00625EB0"/>
    <w:rsid w:val="006264C2"/>
    <w:rsid w:val="0062741E"/>
    <w:rsid w:val="00627888"/>
    <w:rsid w:val="006279C5"/>
    <w:rsid w:val="00630141"/>
    <w:rsid w:val="00630CE0"/>
    <w:rsid w:val="00630DC0"/>
    <w:rsid w:val="006315DA"/>
    <w:rsid w:val="00631639"/>
    <w:rsid w:val="00631BD9"/>
    <w:rsid w:val="00631C29"/>
    <w:rsid w:val="006324B8"/>
    <w:rsid w:val="00632609"/>
    <w:rsid w:val="00632DE9"/>
    <w:rsid w:val="0063316A"/>
    <w:rsid w:val="0063356A"/>
    <w:rsid w:val="00633747"/>
    <w:rsid w:val="00634A7C"/>
    <w:rsid w:val="00634C51"/>
    <w:rsid w:val="00634DBE"/>
    <w:rsid w:val="00634E3E"/>
    <w:rsid w:val="00634EA0"/>
    <w:rsid w:val="00635057"/>
    <w:rsid w:val="006352B7"/>
    <w:rsid w:val="006356CD"/>
    <w:rsid w:val="00635A09"/>
    <w:rsid w:val="00635D1D"/>
    <w:rsid w:val="00636506"/>
    <w:rsid w:val="006366E6"/>
    <w:rsid w:val="006368FE"/>
    <w:rsid w:val="00636B1C"/>
    <w:rsid w:val="00636F99"/>
    <w:rsid w:val="00636FD2"/>
    <w:rsid w:val="0063713C"/>
    <w:rsid w:val="00637180"/>
    <w:rsid w:val="0063760A"/>
    <w:rsid w:val="00637B17"/>
    <w:rsid w:val="00640F92"/>
    <w:rsid w:val="006412E5"/>
    <w:rsid w:val="0064131C"/>
    <w:rsid w:val="0064175C"/>
    <w:rsid w:val="00641765"/>
    <w:rsid w:val="00641939"/>
    <w:rsid w:val="00641D81"/>
    <w:rsid w:val="006429EF"/>
    <w:rsid w:val="00643636"/>
    <w:rsid w:val="00643AA1"/>
    <w:rsid w:val="0064443C"/>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192"/>
    <w:rsid w:val="006624DD"/>
    <w:rsid w:val="00662604"/>
    <w:rsid w:val="00662769"/>
    <w:rsid w:val="006628DA"/>
    <w:rsid w:val="00662C52"/>
    <w:rsid w:val="00662D32"/>
    <w:rsid w:val="00662D9C"/>
    <w:rsid w:val="0066324D"/>
    <w:rsid w:val="00663364"/>
    <w:rsid w:val="00664823"/>
    <w:rsid w:val="00664CEA"/>
    <w:rsid w:val="00665206"/>
    <w:rsid w:val="00665429"/>
    <w:rsid w:val="006654AB"/>
    <w:rsid w:val="006656BD"/>
    <w:rsid w:val="006658B2"/>
    <w:rsid w:val="00665C31"/>
    <w:rsid w:val="006662A9"/>
    <w:rsid w:val="006663EC"/>
    <w:rsid w:val="00666BC9"/>
    <w:rsid w:val="00667AA1"/>
    <w:rsid w:val="00667ABC"/>
    <w:rsid w:val="00667ADD"/>
    <w:rsid w:val="00667EBE"/>
    <w:rsid w:val="00670220"/>
    <w:rsid w:val="00670809"/>
    <w:rsid w:val="00670ABA"/>
    <w:rsid w:val="00671512"/>
    <w:rsid w:val="006718BC"/>
    <w:rsid w:val="00671DBD"/>
    <w:rsid w:val="00671ED7"/>
    <w:rsid w:val="00672425"/>
    <w:rsid w:val="0067243E"/>
    <w:rsid w:val="00672511"/>
    <w:rsid w:val="006727F0"/>
    <w:rsid w:val="00672906"/>
    <w:rsid w:val="00672AD0"/>
    <w:rsid w:val="00672E86"/>
    <w:rsid w:val="00673922"/>
    <w:rsid w:val="0067398B"/>
    <w:rsid w:val="00673C67"/>
    <w:rsid w:val="00674418"/>
    <w:rsid w:val="0067495D"/>
    <w:rsid w:val="00674D2F"/>
    <w:rsid w:val="00674F6F"/>
    <w:rsid w:val="00675512"/>
    <w:rsid w:val="00675738"/>
    <w:rsid w:val="00675876"/>
    <w:rsid w:val="0067603D"/>
    <w:rsid w:val="00676258"/>
    <w:rsid w:val="0067630E"/>
    <w:rsid w:val="006765E2"/>
    <w:rsid w:val="00676877"/>
    <w:rsid w:val="006774A9"/>
    <w:rsid w:val="00677D2E"/>
    <w:rsid w:val="00680D6D"/>
    <w:rsid w:val="00680ECF"/>
    <w:rsid w:val="00680EEA"/>
    <w:rsid w:val="0068114D"/>
    <w:rsid w:val="006815E9"/>
    <w:rsid w:val="00681BB7"/>
    <w:rsid w:val="00681DDC"/>
    <w:rsid w:val="00681FF0"/>
    <w:rsid w:val="0068268F"/>
    <w:rsid w:val="00682C9D"/>
    <w:rsid w:val="00682D5E"/>
    <w:rsid w:val="00683578"/>
    <w:rsid w:val="00683C1E"/>
    <w:rsid w:val="00683D1B"/>
    <w:rsid w:val="0068478F"/>
    <w:rsid w:val="0068546C"/>
    <w:rsid w:val="00685831"/>
    <w:rsid w:val="00685C62"/>
    <w:rsid w:val="00685E00"/>
    <w:rsid w:val="00686352"/>
    <w:rsid w:val="006865EA"/>
    <w:rsid w:val="00686BA5"/>
    <w:rsid w:val="00686E4A"/>
    <w:rsid w:val="006873A0"/>
    <w:rsid w:val="006873D5"/>
    <w:rsid w:val="00687555"/>
    <w:rsid w:val="00687B79"/>
    <w:rsid w:val="00687BC0"/>
    <w:rsid w:val="00690226"/>
    <w:rsid w:val="006905E8"/>
    <w:rsid w:val="00690F48"/>
    <w:rsid w:val="00691B33"/>
    <w:rsid w:val="00691F04"/>
    <w:rsid w:val="00692406"/>
    <w:rsid w:val="006929F8"/>
    <w:rsid w:val="00692A78"/>
    <w:rsid w:val="00693554"/>
    <w:rsid w:val="00693CA4"/>
    <w:rsid w:val="00694136"/>
    <w:rsid w:val="00694177"/>
    <w:rsid w:val="00694513"/>
    <w:rsid w:val="00694634"/>
    <w:rsid w:val="0069469D"/>
    <w:rsid w:val="00694CC8"/>
    <w:rsid w:val="00694D7E"/>
    <w:rsid w:val="00695E15"/>
    <w:rsid w:val="00695FD6"/>
    <w:rsid w:val="00696758"/>
    <w:rsid w:val="006968B6"/>
    <w:rsid w:val="00696A12"/>
    <w:rsid w:val="00696B18"/>
    <w:rsid w:val="00696EC1"/>
    <w:rsid w:val="00696ED7"/>
    <w:rsid w:val="00697725"/>
    <w:rsid w:val="0069788B"/>
    <w:rsid w:val="00697B50"/>
    <w:rsid w:val="006A0648"/>
    <w:rsid w:val="006A0C75"/>
    <w:rsid w:val="006A10DE"/>
    <w:rsid w:val="006A11C2"/>
    <w:rsid w:val="006A16E9"/>
    <w:rsid w:val="006A178A"/>
    <w:rsid w:val="006A1835"/>
    <w:rsid w:val="006A1FC7"/>
    <w:rsid w:val="006A20A2"/>
    <w:rsid w:val="006A2923"/>
    <w:rsid w:val="006A2995"/>
    <w:rsid w:val="006A2E63"/>
    <w:rsid w:val="006A3835"/>
    <w:rsid w:val="006A3926"/>
    <w:rsid w:val="006A399A"/>
    <w:rsid w:val="006A3ECC"/>
    <w:rsid w:val="006A3F51"/>
    <w:rsid w:val="006A48A0"/>
    <w:rsid w:val="006A52E2"/>
    <w:rsid w:val="006A562B"/>
    <w:rsid w:val="006A5856"/>
    <w:rsid w:val="006A5945"/>
    <w:rsid w:val="006A610B"/>
    <w:rsid w:val="006A6132"/>
    <w:rsid w:val="006A722F"/>
    <w:rsid w:val="006A7361"/>
    <w:rsid w:val="006A7BB6"/>
    <w:rsid w:val="006B0082"/>
    <w:rsid w:val="006B0B34"/>
    <w:rsid w:val="006B12BD"/>
    <w:rsid w:val="006B16AC"/>
    <w:rsid w:val="006B195A"/>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AD3"/>
    <w:rsid w:val="006B69D0"/>
    <w:rsid w:val="006B6CE4"/>
    <w:rsid w:val="006B6D15"/>
    <w:rsid w:val="006B720E"/>
    <w:rsid w:val="006B781A"/>
    <w:rsid w:val="006B7CD5"/>
    <w:rsid w:val="006C018E"/>
    <w:rsid w:val="006C0CB7"/>
    <w:rsid w:val="006C0DC9"/>
    <w:rsid w:val="006C148B"/>
    <w:rsid w:val="006C148D"/>
    <w:rsid w:val="006C1AD2"/>
    <w:rsid w:val="006C1FF7"/>
    <w:rsid w:val="006C2299"/>
    <w:rsid w:val="006C2380"/>
    <w:rsid w:val="006C26DB"/>
    <w:rsid w:val="006C27E8"/>
    <w:rsid w:val="006C2C19"/>
    <w:rsid w:val="006C2F53"/>
    <w:rsid w:val="006C3239"/>
    <w:rsid w:val="006C389A"/>
    <w:rsid w:val="006C42F8"/>
    <w:rsid w:val="006C462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E5E"/>
    <w:rsid w:val="006E2F64"/>
    <w:rsid w:val="006E2FE3"/>
    <w:rsid w:val="006E326E"/>
    <w:rsid w:val="006E32B8"/>
    <w:rsid w:val="006E3760"/>
    <w:rsid w:val="006E4509"/>
    <w:rsid w:val="006E4676"/>
    <w:rsid w:val="006E4F25"/>
    <w:rsid w:val="006E50DE"/>
    <w:rsid w:val="006E5279"/>
    <w:rsid w:val="006E58A5"/>
    <w:rsid w:val="006E5A68"/>
    <w:rsid w:val="006E5B52"/>
    <w:rsid w:val="006E5CD2"/>
    <w:rsid w:val="006E60D0"/>
    <w:rsid w:val="006E6355"/>
    <w:rsid w:val="006E6516"/>
    <w:rsid w:val="006E6B04"/>
    <w:rsid w:val="006E73D7"/>
    <w:rsid w:val="006E791D"/>
    <w:rsid w:val="006E7B07"/>
    <w:rsid w:val="006E7F49"/>
    <w:rsid w:val="006F06E9"/>
    <w:rsid w:val="006F0863"/>
    <w:rsid w:val="006F0BB9"/>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6FA"/>
    <w:rsid w:val="006F4850"/>
    <w:rsid w:val="006F4C47"/>
    <w:rsid w:val="006F4EB2"/>
    <w:rsid w:val="006F5362"/>
    <w:rsid w:val="006F55A5"/>
    <w:rsid w:val="006F5667"/>
    <w:rsid w:val="006F5C9B"/>
    <w:rsid w:val="006F5D35"/>
    <w:rsid w:val="006F5DD9"/>
    <w:rsid w:val="006F611C"/>
    <w:rsid w:val="006F6724"/>
    <w:rsid w:val="006F6C21"/>
    <w:rsid w:val="006F6C98"/>
    <w:rsid w:val="006F6D48"/>
    <w:rsid w:val="006F6F9B"/>
    <w:rsid w:val="006F7F18"/>
    <w:rsid w:val="00700CAB"/>
    <w:rsid w:val="00700F8E"/>
    <w:rsid w:val="00701454"/>
    <w:rsid w:val="0070160F"/>
    <w:rsid w:val="00701911"/>
    <w:rsid w:val="00701CAA"/>
    <w:rsid w:val="00701FD1"/>
    <w:rsid w:val="007029AB"/>
    <w:rsid w:val="0070350F"/>
    <w:rsid w:val="00703604"/>
    <w:rsid w:val="00703E1C"/>
    <w:rsid w:val="007040A1"/>
    <w:rsid w:val="0070448A"/>
    <w:rsid w:val="007049B5"/>
    <w:rsid w:val="00704CB6"/>
    <w:rsid w:val="00704D9D"/>
    <w:rsid w:val="0070599F"/>
    <w:rsid w:val="0070649A"/>
    <w:rsid w:val="0070669C"/>
    <w:rsid w:val="00706988"/>
    <w:rsid w:val="00706E2E"/>
    <w:rsid w:val="0070731E"/>
    <w:rsid w:val="007076E8"/>
    <w:rsid w:val="00707FE6"/>
    <w:rsid w:val="0071012F"/>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2B9E"/>
    <w:rsid w:val="00713AD0"/>
    <w:rsid w:val="00713DE9"/>
    <w:rsid w:val="0071424D"/>
    <w:rsid w:val="007142F5"/>
    <w:rsid w:val="00714431"/>
    <w:rsid w:val="00714FFB"/>
    <w:rsid w:val="00715CE2"/>
    <w:rsid w:val="00715D1C"/>
    <w:rsid w:val="007161C8"/>
    <w:rsid w:val="00716355"/>
    <w:rsid w:val="00716402"/>
    <w:rsid w:val="00716FF3"/>
    <w:rsid w:val="007171F7"/>
    <w:rsid w:val="007179E0"/>
    <w:rsid w:val="00717E77"/>
    <w:rsid w:val="00720A6E"/>
    <w:rsid w:val="007211C8"/>
    <w:rsid w:val="00721996"/>
    <w:rsid w:val="007222C6"/>
    <w:rsid w:val="00722562"/>
    <w:rsid w:val="00722BFA"/>
    <w:rsid w:val="00723CB0"/>
    <w:rsid w:val="0072429C"/>
    <w:rsid w:val="00725248"/>
    <w:rsid w:val="007257A8"/>
    <w:rsid w:val="0072585B"/>
    <w:rsid w:val="00725AB3"/>
    <w:rsid w:val="00725B26"/>
    <w:rsid w:val="00725B3E"/>
    <w:rsid w:val="00725F61"/>
    <w:rsid w:val="007269C9"/>
    <w:rsid w:val="00726C33"/>
    <w:rsid w:val="0072774A"/>
    <w:rsid w:val="00727888"/>
    <w:rsid w:val="007307D1"/>
    <w:rsid w:val="007307F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1985"/>
    <w:rsid w:val="00742336"/>
    <w:rsid w:val="007427F5"/>
    <w:rsid w:val="007434BC"/>
    <w:rsid w:val="007434E9"/>
    <w:rsid w:val="007435DA"/>
    <w:rsid w:val="00743991"/>
    <w:rsid w:val="00743A16"/>
    <w:rsid w:val="00743AE0"/>
    <w:rsid w:val="00743BB4"/>
    <w:rsid w:val="007443D6"/>
    <w:rsid w:val="00744A38"/>
    <w:rsid w:val="007450D7"/>
    <w:rsid w:val="00745610"/>
    <w:rsid w:val="00745672"/>
    <w:rsid w:val="00745AB8"/>
    <w:rsid w:val="00745AF6"/>
    <w:rsid w:val="00745B52"/>
    <w:rsid w:val="00745E51"/>
    <w:rsid w:val="007463FA"/>
    <w:rsid w:val="0074643B"/>
    <w:rsid w:val="00747095"/>
    <w:rsid w:val="00750668"/>
    <w:rsid w:val="00750B64"/>
    <w:rsid w:val="00751693"/>
    <w:rsid w:val="00751B8D"/>
    <w:rsid w:val="00751BD1"/>
    <w:rsid w:val="00751D32"/>
    <w:rsid w:val="00751FCE"/>
    <w:rsid w:val="0075230B"/>
    <w:rsid w:val="00752A7F"/>
    <w:rsid w:val="00752C1D"/>
    <w:rsid w:val="00752E52"/>
    <w:rsid w:val="00752E68"/>
    <w:rsid w:val="00753218"/>
    <w:rsid w:val="00753447"/>
    <w:rsid w:val="0075346C"/>
    <w:rsid w:val="00753505"/>
    <w:rsid w:val="007538FB"/>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28B0"/>
    <w:rsid w:val="00772FBA"/>
    <w:rsid w:val="00773360"/>
    <w:rsid w:val="007739BF"/>
    <w:rsid w:val="00773F7A"/>
    <w:rsid w:val="007747C7"/>
    <w:rsid w:val="00774C49"/>
    <w:rsid w:val="00775142"/>
    <w:rsid w:val="007753D9"/>
    <w:rsid w:val="00775AC0"/>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AA8"/>
    <w:rsid w:val="00786E0E"/>
    <w:rsid w:val="007870C6"/>
    <w:rsid w:val="00787681"/>
    <w:rsid w:val="0078795D"/>
    <w:rsid w:val="00787C71"/>
    <w:rsid w:val="00790081"/>
    <w:rsid w:val="0079023D"/>
    <w:rsid w:val="00790417"/>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9D8"/>
    <w:rsid w:val="00797F03"/>
    <w:rsid w:val="007A0333"/>
    <w:rsid w:val="007A0518"/>
    <w:rsid w:val="007A0A18"/>
    <w:rsid w:val="007A1071"/>
    <w:rsid w:val="007A1081"/>
    <w:rsid w:val="007A1276"/>
    <w:rsid w:val="007A1848"/>
    <w:rsid w:val="007A2080"/>
    <w:rsid w:val="007A21E7"/>
    <w:rsid w:val="007A233E"/>
    <w:rsid w:val="007A23AE"/>
    <w:rsid w:val="007A2BFF"/>
    <w:rsid w:val="007A2D5A"/>
    <w:rsid w:val="007A2DF8"/>
    <w:rsid w:val="007A2FA7"/>
    <w:rsid w:val="007A3149"/>
    <w:rsid w:val="007A33A3"/>
    <w:rsid w:val="007A39F9"/>
    <w:rsid w:val="007A3AC1"/>
    <w:rsid w:val="007A3D62"/>
    <w:rsid w:val="007A44E3"/>
    <w:rsid w:val="007A45B9"/>
    <w:rsid w:val="007A4883"/>
    <w:rsid w:val="007A4B0C"/>
    <w:rsid w:val="007A57AE"/>
    <w:rsid w:val="007A5ACA"/>
    <w:rsid w:val="007A6408"/>
    <w:rsid w:val="007A6C4F"/>
    <w:rsid w:val="007A74E9"/>
    <w:rsid w:val="007A78C6"/>
    <w:rsid w:val="007A7993"/>
    <w:rsid w:val="007A79B6"/>
    <w:rsid w:val="007B02DE"/>
    <w:rsid w:val="007B0472"/>
    <w:rsid w:val="007B15C9"/>
    <w:rsid w:val="007B1670"/>
    <w:rsid w:val="007B1F9E"/>
    <w:rsid w:val="007B25E7"/>
    <w:rsid w:val="007B2CBD"/>
    <w:rsid w:val="007B2DC1"/>
    <w:rsid w:val="007B2F2B"/>
    <w:rsid w:val="007B3023"/>
    <w:rsid w:val="007B3289"/>
    <w:rsid w:val="007B3419"/>
    <w:rsid w:val="007B34CF"/>
    <w:rsid w:val="007B3622"/>
    <w:rsid w:val="007B412A"/>
    <w:rsid w:val="007B4AFE"/>
    <w:rsid w:val="007B4E97"/>
    <w:rsid w:val="007B4F60"/>
    <w:rsid w:val="007B514A"/>
    <w:rsid w:val="007B5411"/>
    <w:rsid w:val="007B631C"/>
    <w:rsid w:val="007B6F5D"/>
    <w:rsid w:val="007B75C7"/>
    <w:rsid w:val="007B78CD"/>
    <w:rsid w:val="007B7986"/>
    <w:rsid w:val="007B7BE1"/>
    <w:rsid w:val="007C07F9"/>
    <w:rsid w:val="007C08EC"/>
    <w:rsid w:val="007C0AAD"/>
    <w:rsid w:val="007C0CB1"/>
    <w:rsid w:val="007C0E52"/>
    <w:rsid w:val="007C127C"/>
    <w:rsid w:val="007C1769"/>
    <w:rsid w:val="007C1A9E"/>
    <w:rsid w:val="007C1B7C"/>
    <w:rsid w:val="007C1EAA"/>
    <w:rsid w:val="007C1FC8"/>
    <w:rsid w:val="007C24EF"/>
    <w:rsid w:val="007C28F9"/>
    <w:rsid w:val="007C2B9A"/>
    <w:rsid w:val="007C3301"/>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5530"/>
    <w:rsid w:val="007D59C0"/>
    <w:rsid w:val="007D5C99"/>
    <w:rsid w:val="007D6308"/>
    <w:rsid w:val="007D67D5"/>
    <w:rsid w:val="007D69CA"/>
    <w:rsid w:val="007D6DCC"/>
    <w:rsid w:val="007D760D"/>
    <w:rsid w:val="007D76E6"/>
    <w:rsid w:val="007E005A"/>
    <w:rsid w:val="007E0111"/>
    <w:rsid w:val="007E0842"/>
    <w:rsid w:val="007E1C4C"/>
    <w:rsid w:val="007E2E1B"/>
    <w:rsid w:val="007E2F25"/>
    <w:rsid w:val="007E317C"/>
    <w:rsid w:val="007E34AF"/>
    <w:rsid w:val="007E3B87"/>
    <w:rsid w:val="007E3BF5"/>
    <w:rsid w:val="007E3DE4"/>
    <w:rsid w:val="007E3E51"/>
    <w:rsid w:val="007E46C6"/>
    <w:rsid w:val="007E49AD"/>
    <w:rsid w:val="007E49F4"/>
    <w:rsid w:val="007E4A91"/>
    <w:rsid w:val="007E4CBB"/>
    <w:rsid w:val="007E4FA7"/>
    <w:rsid w:val="007E51C4"/>
    <w:rsid w:val="007E5804"/>
    <w:rsid w:val="007E6A1C"/>
    <w:rsid w:val="007E6D33"/>
    <w:rsid w:val="007E6D7D"/>
    <w:rsid w:val="007E7099"/>
    <w:rsid w:val="007E7BE9"/>
    <w:rsid w:val="007E7ED6"/>
    <w:rsid w:val="007F01C5"/>
    <w:rsid w:val="007F058A"/>
    <w:rsid w:val="007F05FF"/>
    <w:rsid w:val="007F0709"/>
    <w:rsid w:val="007F075B"/>
    <w:rsid w:val="007F07F4"/>
    <w:rsid w:val="007F09E1"/>
    <w:rsid w:val="007F0F7C"/>
    <w:rsid w:val="007F1283"/>
    <w:rsid w:val="007F13B5"/>
    <w:rsid w:val="007F13F2"/>
    <w:rsid w:val="007F14E6"/>
    <w:rsid w:val="007F19DC"/>
    <w:rsid w:val="007F1B73"/>
    <w:rsid w:val="007F26F9"/>
    <w:rsid w:val="007F29DF"/>
    <w:rsid w:val="007F2CD6"/>
    <w:rsid w:val="007F30F8"/>
    <w:rsid w:val="007F3437"/>
    <w:rsid w:val="007F3EFC"/>
    <w:rsid w:val="007F41EF"/>
    <w:rsid w:val="007F4C22"/>
    <w:rsid w:val="007F5252"/>
    <w:rsid w:val="007F5E3B"/>
    <w:rsid w:val="007F62DA"/>
    <w:rsid w:val="007F63C1"/>
    <w:rsid w:val="007F63F8"/>
    <w:rsid w:val="007F689B"/>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463"/>
    <w:rsid w:val="00801648"/>
    <w:rsid w:val="00801994"/>
    <w:rsid w:val="00801ED1"/>
    <w:rsid w:val="00801F0A"/>
    <w:rsid w:val="00801F7C"/>
    <w:rsid w:val="00802044"/>
    <w:rsid w:val="008031C5"/>
    <w:rsid w:val="0080320B"/>
    <w:rsid w:val="00803A43"/>
    <w:rsid w:val="00803A46"/>
    <w:rsid w:val="00803D0B"/>
    <w:rsid w:val="0080417B"/>
    <w:rsid w:val="008045CD"/>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0285"/>
    <w:rsid w:val="00810462"/>
    <w:rsid w:val="00811B11"/>
    <w:rsid w:val="00811BA5"/>
    <w:rsid w:val="00811BBD"/>
    <w:rsid w:val="00811C2B"/>
    <w:rsid w:val="008122C3"/>
    <w:rsid w:val="00812620"/>
    <w:rsid w:val="00812621"/>
    <w:rsid w:val="00812889"/>
    <w:rsid w:val="00812B6A"/>
    <w:rsid w:val="008140AE"/>
    <w:rsid w:val="008145D9"/>
    <w:rsid w:val="00814B3B"/>
    <w:rsid w:val="008154AE"/>
    <w:rsid w:val="008154BD"/>
    <w:rsid w:val="00815563"/>
    <w:rsid w:val="0081569E"/>
    <w:rsid w:val="0081696A"/>
    <w:rsid w:val="0081751E"/>
    <w:rsid w:val="00817F15"/>
    <w:rsid w:val="00820981"/>
    <w:rsid w:val="00820FAA"/>
    <w:rsid w:val="00820FF4"/>
    <w:rsid w:val="0082154D"/>
    <w:rsid w:val="0082193F"/>
    <w:rsid w:val="00821D2F"/>
    <w:rsid w:val="008221A7"/>
    <w:rsid w:val="00822AC0"/>
    <w:rsid w:val="0082345D"/>
    <w:rsid w:val="00823707"/>
    <w:rsid w:val="00823875"/>
    <w:rsid w:val="008238AA"/>
    <w:rsid w:val="00823D20"/>
    <w:rsid w:val="00823F96"/>
    <w:rsid w:val="0082421F"/>
    <w:rsid w:val="0082431F"/>
    <w:rsid w:val="008243C3"/>
    <w:rsid w:val="008246C6"/>
    <w:rsid w:val="0082473B"/>
    <w:rsid w:val="00824C55"/>
    <w:rsid w:val="00825272"/>
    <w:rsid w:val="00825328"/>
    <w:rsid w:val="008254DD"/>
    <w:rsid w:val="00825778"/>
    <w:rsid w:val="00825826"/>
    <w:rsid w:val="00825880"/>
    <w:rsid w:val="00825CF6"/>
    <w:rsid w:val="00825DF6"/>
    <w:rsid w:val="00826150"/>
    <w:rsid w:val="008277E6"/>
    <w:rsid w:val="00827955"/>
    <w:rsid w:val="00830B3C"/>
    <w:rsid w:val="00830C99"/>
    <w:rsid w:val="00831A44"/>
    <w:rsid w:val="00831F09"/>
    <w:rsid w:val="008323B0"/>
    <w:rsid w:val="0083268A"/>
    <w:rsid w:val="00832997"/>
    <w:rsid w:val="00832BEC"/>
    <w:rsid w:val="00832D4D"/>
    <w:rsid w:val="00833366"/>
    <w:rsid w:val="008335B0"/>
    <w:rsid w:val="00833686"/>
    <w:rsid w:val="00833759"/>
    <w:rsid w:val="00833DCD"/>
    <w:rsid w:val="00833FBF"/>
    <w:rsid w:val="008340A0"/>
    <w:rsid w:val="00834492"/>
    <w:rsid w:val="00834554"/>
    <w:rsid w:val="008347BC"/>
    <w:rsid w:val="00835181"/>
    <w:rsid w:val="00835441"/>
    <w:rsid w:val="008355DD"/>
    <w:rsid w:val="008357C9"/>
    <w:rsid w:val="008362D0"/>
    <w:rsid w:val="00836958"/>
    <w:rsid w:val="00836A93"/>
    <w:rsid w:val="00836E92"/>
    <w:rsid w:val="00836ED9"/>
    <w:rsid w:val="00836F9D"/>
    <w:rsid w:val="0083710F"/>
    <w:rsid w:val="00837B10"/>
    <w:rsid w:val="00837CF9"/>
    <w:rsid w:val="0084026A"/>
    <w:rsid w:val="00840308"/>
    <w:rsid w:val="0084060C"/>
    <w:rsid w:val="0084069A"/>
    <w:rsid w:val="008406D2"/>
    <w:rsid w:val="008409D4"/>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3D06"/>
    <w:rsid w:val="00843DCC"/>
    <w:rsid w:val="0084455C"/>
    <w:rsid w:val="00844D1F"/>
    <w:rsid w:val="008452AB"/>
    <w:rsid w:val="008453FE"/>
    <w:rsid w:val="008454C5"/>
    <w:rsid w:val="0084570D"/>
    <w:rsid w:val="00845B8E"/>
    <w:rsid w:val="00845C63"/>
    <w:rsid w:val="00845E63"/>
    <w:rsid w:val="00845FB6"/>
    <w:rsid w:val="00847774"/>
    <w:rsid w:val="00847C5B"/>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A1"/>
    <w:rsid w:val="00854DCB"/>
    <w:rsid w:val="0085540D"/>
    <w:rsid w:val="00856245"/>
    <w:rsid w:val="0085634B"/>
    <w:rsid w:val="00856DBF"/>
    <w:rsid w:val="00857B50"/>
    <w:rsid w:val="008607EB"/>
    <w:rsid w:val="00860FF9"/>
    <w:rsid w:val="008612E6"/>
    <w:rsid w:val="008617F9"/>
    <w:rsid w:val="00861BA5"/>
    <w:rsid w:val="00861D68"/>
    <w:rsid w:val="00862669"/>
    <w:rsid w:val="0086343C"/>
    <w:rsid w:val="00863503"/>
    <w:rsid w:val="008635B8"/>
    <w:rsid w:val="00863CEE"/>
    <w:rsid w:val="00863F91"/>
    <w:rsid w:val="00864296"/>
    <w:rsid w:val="00864728"/>
    <w:rsid w:val="008655EB"/>
    <w:rsid w:val="00865997"/>
    <w:rsid w:val="00865C66"/>
    <w:rsid w:val="00865CC1"/>
    <w:rsid w:val="00865CF1"/>
    <w:rsid w:val="00866016"/>
    <w:rsid w:val="00866065"/>
    <w:rsid w:val="008661A9"/>
    <w:rsid w:val="00866359"/>
    <w:rsid w:val="0086678D"/>
    <w:rsid w:val="00866B3D"/>
    <w:rsid w:val="00866B86"/>
    <w:rsid w:val="00866D5E"/>
    <w:rsid w:val="00866E90"/>
    <w:rsid w:val="008670CE"/>
    <w:rsid w:val="00867747"/>
    <w:rsid w:val="008679BE"/>
    <w:rsid w:val="00867AAA"/>
    <w:rsid w:val="00867C4A"/>
    <w:rsid w:val="00867FF9"/>
    <w:rsid w:val="00870830"/>
    <w:rsid w:val="00870A9E"/>
    <w:rsid w:val="00870B23"/>
    <w:rsid w:val="00870DBC"/>
    <w:rsid w:val="00870DE3"/>
    <w:rsid w:val="00870F1C"/>
    <w:rsid w:val="0087129B"/>
    <w:rsid w:val="00871437"/>
    <w:rsid w:val="00871954"/>
    <w:rsid w:val="00871A78"/>
    <w:rsid w:val="00871B44"/>
    <w:rsid w:val="00871CBC"/>
    <w:rsid w:val="00872158"/>
    <w:rsid w:val="008725A0"/>
    <w:rsid w:val="008728D5"/>
    <w:rsid w:val="00872A01"/>
    <w:rsid w:val="00872C32"/>
    <w:rsid w:val="00872C78"/>
    <w:rsid w:val="00872DBA"/>
    <w:rsid w:val="00873869"/>
    <w:rsid w:val="008738BC"/>
    <w:rsid w:val="00873D5D"/>
    <w:rsid w:val="00874221"/>
    <w:rsid w:val="008751D9"/>
    <w:rsid w:val="00875A1A"/>
    <w:rsid w:val="00875AC2"/>
    <w:rsid w:val="00875E8E"/>
    <w:rsid w:val="00876254"/>
    <w:rsid w:val="008765DF"/>
    <w:rsid w:val="00876657"/>
    <w:rsid w:val="00876B47"/>
    <w:rsid w:val="00876EF3"/>
    <w:rsid w:val="00877AE3"/>
    <w:rsid w:val="00877C1A"/>
    <w:rsid w:val="00877EC6"/>
    <w:rsid w:val="008800F9"/>
    <w:rsid w:val="0088032A"/>
    <w:rsid w:val="0088195E"/>
    <w:rsid w:val="00881C6C"/>
    <w:rsid w:val="00881C71"/>
    <w:rsid w:val="00881F0E"/>
    <w:rsid w:val="008825CF"/>
    <w:rsid w:val="00882D65"/>
    <w:rsid w:val="00883782"/>
    <w:rsid w:val="00884189"/>
    <w:rsid w:val="00884F30"/>
    <w:rsid w:val="0088513C"/>
    <w:rsid w:val="008851BD"/>
    <w:rsid w:val="00885697"/>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2F8F"/>
    <w:rsid w:val="00893F7A"/>
    <w:rsid w:val="00894291"/>
    <w:rsid w:val="00894AA4"/>
    <w:rsid w:val="00894C1A"/>
    <w:rsid w:val="00895434"/>
    <w:rsid w:val="00895484"/>
    <w:rsid w:val="0089595A"/>
    <w:rsid w:val="00895C48"/>
    <w:rsid w:val="00895F2E"/>
    <w:rsid w:val="00896389"/>
    <w:rsid w:val="0089654B"/>
    <w:rsid w:val="00896652"/>
    <w:rsid w:val="008967CA"/>
    <w:rsid w:val="0089736C"/>
    <w:rsid w:val="008973A2"/>
    <w:rsid w:val="008978F0"/>
    <w:rsid w:val="008979CE"/>
    <w:rsid w:val="00897D12"/>
    <w:rsid w:val="00897EDA"/>
    <w:rsid w:val="008A0216"/>
    <w:rsid w:val="008A0635"/>
    <w:rsid w:val="008A0A90"/>
    <w:rsid w:val="008A1106"/>
    <w:rsid w:val="008A1490"/>
    <w:rsid w:val="008A232C"/>
    <w:rsid w:val="008A2856"/>
    <w:rsid w:val="008A2888"/>
    <w:rsid w:val="008A2B34"/>
    <w:rsid w:val="008A2BD1"/>
    <w:rsid w:val="008A2F82"/>
    <w:rsid w:val="008A3311"/>
    <w:rsid w:val="008A3368"/>
    <w:rsid w:val="008A347F"/>
    <w:rsid w:val="008A36DF"/>
    <w:rsid w:val="008A42F5"/>
    <w:rsid w:val="008A4797"/>
    <w:rsid w:val="008A5860"/>
    <w:rsid w:val="008A5BF2"/>
    <w:rsid w:val="008A6021"/>
    <w:rsid w:val="008A63FE"/>
    <w:rsid w:val="008A6418"/>
    <w:rsid w:val="008A66AD"/>
    <w:rsid w:val="008A6719"/>
    <w:rsid w:val="008A6D87"/>
    <w:rsid w:val="008A70C1"/>
    <w:rsid w:val="008A7415"/>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C71"/>
    <w:rsid w:val="008B6038"/>
    <w:rsid w:val="008B6656"/>
    <w:rsid w:val="008B68DC"/>
    <w:rsid w:val="008B7028"/>
    <w:rsid w:val="008B762D"/>
    <w:rsid w:val="008B7976"/>
    <w:rsid w:val="008B7C63"/>
    <w:rsid w:val="008C082B"/>
    <w:rsid w:val="008C18A1"/>
    <w:rsid w:val="008C19E8"/>
    <w:rsid w:val="008C1A9E"/>
    <w:rsid w:val="008C1CE3"/>
    <w:rsid w:val="008C23C2"/>
    <w:rsid w:val="008C29C7"/>
    <w:rsid w:val="008C2B02"/>
    <w:rsid w:val="008C2DD6"/>
    <w:rsid w:val="008C34A4"/>
    <w:rsid w:val="008C3B6A"/>
    <w:rsid w:val="008C3D92"/>
    <w:rsid w:val="008C3DAB"/>
    <w:rsid w:val="008C5724"/>
    <w:rsid w:val="008C5BB6"/>
    <w:rsid w:val="008C5DE5"/>
    <w:rsid w:val="008C5E74"/>
    <w:rsid w:val="008C632B"/>
    <w:rsid w:val="008C6381"/>
    <w:rsid w:val="008C6BB3"/>
    <w:rsid w:val="008C6F84"/>
    <w:rsid w:val="008D05C3"/>
    <w:rsid w:val="008D12D8"/>
    <w:rsid w:val="008D16BB"/>
    <w:rsid w:val="008D1F6D"/>
    <w:rsid w:val="008D2172"/>
    <w:rsid w:val="008D22BF"/>
    <w:rsid w:val="008D24F0"/>
    <w:rsid w:val="008D29B4"/>
    <w:rsid w:val="008D2BED"/>
    <w:rsid w:val="008D38BC"/>
    <w:rsid w:val="008D3A6F"/>
    <w:rsid w:val="008D4336"/>
    <w:rsid w:val="008D49C2"/>
    <w:rsid w:val="008D53AA"/>
    <w:rsid w:val="008D55F0"/>
    <w:rsid w:val="008D571D"/>
    <w:rsid w:val="008D5E31"/>
    <w:rsid w:val="008D6CA3"/>
    <w:rsid w:val="008D70F0"/>
    <w:rsid w:val="008D7343"/>
    <w:rsid w:val="008D7A61"/>
    <w:rsid w:val="008D7B77"/>
    <w:rsid w:val="008E069C"/>
    <w:rsid w:val="008E06A3"/>
    <w:rsid w:val="008E074B"/>
    <w:rsid w:val="008E08F9"/>
    <w:rsid w:val="008E09F6"/>
    <w:rsid w:val="008E11DF"/>
    <w:rsid w:val="008E1248"/>
    <w:rsid w:val="008E145A"/>
    <w:rsid w:val="008E14B8"/>
    <w:rsid w:val="008E23A0"/>
    <w:rsid w:val="008E252E"/>
    <w:rsid w:val="008E27BA"/>
    <w:rsid w:val="008E2AE0"/>
    <w:rsid w:val="008E2FF2"/>
    <w:rsid w:val="008E3B73"/>
    <w:rsid w:val="008E3F29"/>
    <w:rsid w:val="008E4139"/>
    <w:rsid w:val="008E4438"/>
    <w:rsid w:val="008E4646"/>
    <w:rsid w:val="008E47E5"/>
    <w:rsid w:val="008E4865"/>
    <w:rsid w:val="008E4B08"/>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1DB6"/>
    <w:rsid w:val="008F26B8"/>
    <w:rsid w:val="008F2BBE"/>
    <w:rsid w:val="008F2CAE"/>
    <w:rsid w:val="008F31F6"/>
    <w:rsid w:val="008F3676"/>
    <w:rsid w:val="008F438A"/>
    <w:rsid w:val="008F4C9A"/>
    <w:rsid w:val="008F5012"/>
    <w:rsid w:val="008F5024"/>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1E76"/>
    <w:rsid w:val="009022A1"/>
    <w:rsid w:val="0090377D"/>
    <w:rsid w:val="00903AC1"/>
    <w:rsid w:val="00903AC2"/>
    <w:rsid w:val="00903E2C"/>
    <w:rsid w:val="00903E57"/>
    <w:rsid w:val="009046A3"/>
    <w:rsid w:val="00904EE0"/>
    <w:rsid w:val="00904F3C"/>
    <w:rsid w:val="009051C7"/>
    <w:rsid w:val="00905D39"/>
    <w:rsid w:val="00905E24"/>
    <w:rsid w:val="0090602D"/>
    <w:rsid w:val="00906240"/>
    <w:rsid w:val="0090686E"/>
    <w:rsid w:val="00906CF2"/>
    <w:rsid w:val="009076D4"/>
    <w:rsid w:val="00907F74"/>
    <w:rsid w:val="0091006C"/>
    <w:rsid w:val="00910148"/>
    <w:rsid w:val="00910228"/>
    <w:rsid w:val="009104F4"/>
    <w:rsid w:val="00910577"/>
    <w:rsid w:val="00911023"/>
    <w:rsid w:val="009118E4"/>
    <w:rsid w:val="00911A7E"/>
    <w:rsid w:val="00911AC2"/>
    <w:rsid w:val="009124F8"/>
    <w:rsid w:val="00912BE7"/>
    <w:rsid w:val="00913926"/>
    <w:rsid w:val="00913CD7"/>
    <w:rsid w:val="00913D4B"/>
    <w:rsid w:val="00913DE2"/>
    <w:rsid w:val="00914C01"/>
    <w:rsid w:val="00915205"/>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EFB"/>
    <w:rsid w:val="009230A4"/>
    <w:rsid w:val="00923E78"/>
    <w:rsid w:val="00924990"/>
    <w:rsid w:val="00924D71"/>
    <w:rsid w:val="0092514C"/>
    <w:rsid w:val="00925151"/>
    <w:rsid w:val="00925EC5"/>
    <w:rsid w:val="0092658F"/>
    <w:rsid w:val="00926A02"/>
    <w:rsid w:val="00926B8A"/>
    <w:rsid w:val="00926BE0"/>
    <w:rsid w:val="00926F58"/>
    <w:rsid w:val="009275F6"/>
    <w:rsid w:val="009278F4"/>
    <w:rsid w:val="00927C04"/>
    <w:rsid w:val="00927EE6"/>
    <w:rsid w:val="0093098C"/>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7D9"/>
    <w:rsid w:val="00942996"/>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3675"/>
    <w:rsid w:val="0095402F"/>
    <w:rsid w:val="0095448E"/>
    <w:rsid w:val="0095476E"/>
    <w:rsid w:val="00955694"/>
    <w:rsid w:val="00955BC0"/>
    <w:rsid w:val="00956702"/>
    <w:rsid w:val="00956ED7"/>
    <w:rsid w:val="00957046"/>
    <w:rsid w:val="0095709C"/>
    <w:rsid w:val="00957190"/>
    <w:rsid w:val="009571D4"/>
    <w:rsid w:val="00957B78"/>
    <w:rsid w:val="00960070"/>
    <w:rsid w:val="0096075D"/>
    <w:rsid w:val="00960777"/>
    <w:rsid w:val="00960798"/>
    <w:rsid w:val="00960D36"/>
    <w:rsid w:val="0096109C"/>
    <w:rsid w:val="00961691"/>
    <w:rsid w:val="00961738"/>
    <w:rsid w:val="00961834"/>
    <w:rsid w:val="00961A72"/>
    <w:rsid w:val="00961D00"/>
    <w:rsid w:val="009622E1"/>
    <w:rsid w:val="009623F7"/>
    <w:rsid w:val="0096245D"/>
    <w:rsid w:val="00962547"/>
    <w:rsid w:val="00962570"/>
    <w:rsid w:val="00962E2E"/>
    <w:rsid w:val="00963017"/>
    <w:rsid w:val="00963578"/>
    <w:rsid w:val="0096367E"/>
    <w:rsid w:val="00963B65"/>
    <w:rsid w:val="00963F42"/>
    <w:rsid w:val="00964669"/>
    <w:rsid w:val="009647EF"/>
    <w:rsid w:val="00964992"/>
    <w:rsid w:val="00964CEF"/>
    <w:rsid w:val="0096514F"/>
    <w:rsid w:val="009657DC"/>
    <w:rsid w:val="00965AE6"/>
    <w:rsid w:val="00965B21"/>
    <w:rsid w:val="00965DC2"/>
    <w:rsid w:val="00967422"/>
    <w:rsid w:val="0097028C"/>
    <w:rsid w:val="00970EDD"/>
    <w:rsid w:val="00971130"/>
    <w:rsid w:val="009715D2"/>
    <w:rsid w:val="009717C1"/>
    <w:rsid w:val="00971CA1"/>
    <w:rsid w:val="00971CBE"/>
    <w:rsid w:val="00972593"/>
    <w:rsid w:val="009725CF"/>
    <w:rsid w:val="00972781"/>
    <w:rsid w:val="009728BD"/>
    <w:rsid w:val="00972BF4"/>
    <w:rsid w:val="00973425"/>
    <w:rsid w:val="00973468"/>
    <w:rsid w:val="00973538"/>
    <w:rsid w:val="00973559"/>
    <w:rsid w:val="00973ACD"/>
    <w:rsid w:val="00973EEA"/>
    <w:rsid w:val="00974181"/>
    <w:rsid w:val="0097424B"/>
    <w:rsid w:val="0097468A"/>
    <w:rsid w:val="00974808"/>
    <w:rsid w:val="00974BF2"/>
    <w:rsid w:val="009750CB"/>
    <w:rsid w:val="0097537D"/>
    <w:rsid w:val="00975979"/>
    <w:rsid w:val="0097599B"/>
    <w:rsid w:val="009767B9"/>
    <w:rsid w:val="009768DD"/>
    <w:rsid w:val="00976A4B"/>
    <w:rsid w:val="00976ACD"/>
    <w:rsid w:val="00976AFD"/>
    <w:rsid w:val="00976BD3"/>
    <w:rsid w:val="00976EF9"/>
    <w:rsid w:val="00977958"/>
    <w:rsid w:val="0098035C"/>
    <w:rsid w:val="009804AC"/>
    <w:rsid w:val="0098050C"/>
    <w:rsid w:val="00980A4F"/>
    <w:rsid w:val="00980DD9"/>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4FE9"/>
    <w:rsid w:val="009862EA"/>
    <w:rsid w:val="009867AD"/>
    <w:rsid w:val="00986C68"/>
    <w:rsid w:val="009873E9"/>
    <w:rsid w:val="0098761C"/>
    <w:rsid w:val="00987A67"/>
    <w:rsid w:val="00987BC1"/>
    <w:rsid w:val="00987EB5"/>
    <w:rsid w:val="00987F9D"/>
    <w:rsid w:val="0099003A"/>
    <w:rsid w:val="00990403"/>
    <w:rsid w:val="009905F6"/>
    <w:rsid w:val="00990666"/>
    <w:rsid w:val="00990A06"/>
    <w:rsid w:val="00990E71"/>
    <w:rsid w:val="00991655"/>
    <w:rsid w:val="00991B4C"/>
    <w:rsid w:val="00991DF7"/>
    <w:rsid w:val="00991EDE"/>
    <w:rsid w:val="0099283D"/>
    <w:rsid w:val="009934F4"/>
    <w:rsid w:val="0099362F"/>
    <w:rsid w:val="0099455B"/>
    <w:rsid w:val="00994839"/>
    <w:rsid w:val="00994971"/>
    <w:rsid w:val="00994EB7"/>
    <w:rsid w:val="00995351"/>
    <w:rsid w:val="00995470"/>
    <w:rsid w:val="0099579E"/>
    <w:rsid w:val="009977FF"/>
    <w:rsid w:val="009978AF"/>
    <w:rsid w:val="00997BAA"/>
    <w:rsid w:val="00997C59"/>
    <w:rsid w:val="00997CB9"/>
    <w:rsid w:val="009A06EC"/>
    <w:rsid w:val="009A08C6"/>
    <w:rsid w:val="009A15A4"/>
    <w:rsid w:val="009A171B"/>
    <w:rsid w:val="009A1D6F"/>
    <w:rsid w:val="009A23C6"/>
    <w:rsid w:val="009A303E"/>
    <w:rsid w:val="009A355B"/>
    <w:rsid w:val="009A3713"/>
    <w:rsid w:val="009A382A"/>
    <w:rsid w:val="009A3DA0"/>
    <w:rsid w:val="009A3DEF"/>
    <w:rsid w:val="009A3F10"/>
    <w:rsid w:val="009A3F7B"/>
    <w:rsid w:val="009A42D5"/>
    <w:rsid w:val="009A4394"/>
    <w:rsid w:val="009A43DA"/>
    <w:rsid w:val="009A4755"/>
    <w:rsid w:val="009A4CB3"/>
    <w:rsid w:val="009A601C"/>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3F83"/>
    <w:rsid w:val="009B406B"/>
    <w:rsid w:val="009B420A"/>
    <w:rsid w:val="009B4605"/>
    <w:rsid w:val="009B4627"/>
    <w:rsid w:val="009B469B"/>
    <w:rsid w:val="009B4A54"/>
    <w:rsid w:val="009B4C16"/>
    <w:rsid w:val="009B5088"/>
    <w:rsid w:val="009B5300"/>
    <w:rsid w:val="009B554D"/>
    <w:rsid w:val="009B65D7"/>
    <w:rsid w:val="009B65E7"/>
    <w:rsid w:val="009B65EC"/>
    <w:rsid w:val="009B6690"/>
    <w:rsid w:val="009B7CF9"/>
    <w:rsid w:val="009C0177"/>
    <w:rsid w:val="009C0402"/>
    <w:rsid w:val="009C08A7"/>
    <w:rsid w:val="009C090E"/>
    <w:rsid w:val="009C0B86"/>
    <w:rsid w:val="009C1400"/>
    <w:rsid w:val="009C1C8E"/>
    <w:rsid w:val="009C1CDA"/>
    <w:rsid w:val="009C28FA"/>
    <w:rsid w:val="009C2DC5"/>
    <w:rsid w:val="009C306A"/>
    <w:rsid w:val="009C306B"/>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C37"/>
    <w:rsid w:val="009C6F77"/>
    <w:rsid w:val="009C716E"/>
    <w:rsid w:val="009C7620"/>
    <w:rsid w:val="009C79EF"/>
    <w:rsid w:val="009C7F0F"/>
    <w:rsid w:val="009C7F47"/>
    <w:rsid w:val="009D0038"/>
    <w:rsid w:val="009D0090"/>
    <w:rsid w:val="009D0137"/>
    <w:rsid w:val="009D03DF"/>
    <w:rsid w:val="009D0687"/>
    <w:rsid w:val="009D0F90"/>
    <w:rsid w:val="009D12C4"/>
    <w:rsid w:val="009D1835"/>
    <w:rsid w:val="009D1EC4"/>
    <w:rsid w:val="009D259D"/>
    <w:rsid w:val="009D29EB"/>
    <w:rsid w:val="009D31BF"/>
    <w:rsid w:val="009D33A7"/>
    <w:rsid w:val="009D3897"/>
    <w:rsid w:val="009D39CB"/>
    <w:rsid w:val="009D3A3D"/>
    <w:rsid w:val="009D42B8"/>
    <w:rsid w:val="009D4651"/>
    <w:rsid w:val="009D491A"/>
    <w:rsid w:val="009D4A93"/>
    <w:rsid w:val="009D4C40"/>
    <w:rsid w:val="009D58C3"/>
    <w:rsid w:val="009D5DB5"/>
    <w:rsid w:val="009D607B"/>
    <w:rsid w:val="009D6F71"/>
    <w:rsid w:val="009D73C6"/>
    <w:rsid w:val="009D77CF"/>
    <w:rsid w:val="009E0F78"/>
    <w:rsid w:val="009E1C12"/>
    <w:rsid w:val="009E20E8"/>
    <w:rsid w:val="009E238A"/>
    <w:rsid w:val="009E30A7"/>
    <w:rsid w:val="009E36B5"/>
    <w:rsid w:val="009E37CF"/>
    <w:rsid w:val="009E3E38"/>
    <w:rsid w:val="009E3FF8"/>
    <w:rsid w:val="009E468B"/>
    <w:rsid w:val="009E47EB"/>
    <w:rsid w:val="009E51D2"/>
    <w:rsid w:val="009E590B"/>
    <w:rsid w:val="009E5DAA"/>
    <w:rsid w:val="009E615C"/>
    <w:rsid w:val="009E676C"/>
    <w:rsid w:val="009E688B"/>
    <w:rsid w:val="009E74EE"/>
    <w:rsid w:val="009E77A0"/>
    <w:rsid w:val="009E7BA0"/>
    <w:rsid w:val="009F023A"/>
    <w:rsid w:val="009F04E2"/>
    <w:rsid w:val="009F10D7"/>
    <w:rsid w:val="009F1443"/>
    <w:rsid w:val="009F1505"/>
    <w:rsid w:val="009F1B88"/>
    <w:rsid w:val="009F1BB3"/>
    <w:rsid w:val="009F1ED6"/>
    <w:rsid w:val="009F22CF"/>
    <w:rsid w:val="009F282D"/>
    <w:rsid w:val="009F28B0"/>
    <w:rsid w:val="009F29BC"/>
    <w:rsid w:val="009F2A98"/>
    <w:rsid w:val="009F2BED"/>
    <w:rsid w:val="009F3510"/>
    <w:rsid w:val="009F395D"/>
    <w:rsid w:val="009F41AF"/>
    <w:rsid w:val="009F448D"/>
    <w:rsid w:val="009F485A"/>
    <w:rsid w:val="009F4878"/>
    <w:rsid w:val="009F4915"/>
    <w:rsid w:val="009F4AE5"/>
    <w:rsid w:val="009F4C5A"/>
    <w:rsid w:val="009F5918"/>
    <w:rsid w:val="009F5A8F"/>
    <w:rsid w:val="009F5D67"/>
    <w:rsid w:val="009F62A9"/>
    <w:rsid w:val="009F6484"/>
    <w:rsid w:val="009F6C0F"/>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FC8"/>
    <w:rsid w:val="00A04530"/>
    <w:rsid w:val="00A045BE"/>
    <w:rsid w:val="00A04B5E"/>
    <w:rsid w:val="00A04C5C"/>
    <w:rsid w:val="00A05522"/>
    <w:rsid w:val="00A05581"/>
    <w:rsid w:val="00A05D4E"/>
    <w:rsid w:val="00A068E4"/>
    <w:rsid w:val="00A069A6"/>
    <w:rsid w:val="00A0748E"/>
    <w:rsid w:val="00A10070"/>
    <w:rsid w:val="00A1100A"/>
    <w:rsid w:val="00A1125F"/>
    <w:rsid w:val="00A11D08"/>
    <w:rsid w:val="00A11FB0"/>
    <w:rsid w:val="00A12918"/>
    <w:rsid w:val="00A12CBF"/>
    <w:rsid w:val="00A13C51"/>
    <w:rsid w:val="00A13E54"/>
    <w:rsid w:val="00A141A0"/>
    <w:rsid w:val="00A14D5D"/>
    <w:rsid w:val="00A152AE"/>
    <w:rsid w:val="00A152F3"/>
    <w:rsid w:val="00A153E0"/>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91"/>
    <w:rsid w:val="00A26AA3"/>
    <w:rsid w:val="00A26DE7"/>
    <w:rsid w:val="00A26E82"/>
    <w:rsid w:val="00A26F6C"/>
    <w:rsid w:val="00A278C5"/>
    <w:rsid w:val="00A27A28"/>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DCD"/>
    <w:rsid w:val="00A35F6B"/>
    <w:rsid w:val="00A363EF"/>
    <w:rsid w:val="00A3651E"/>
    <w:rsid w:val="00A369D5"/>
    <w:rsid w:val="00A36B26"/>
    <w:rsid w:val="00A37812"/>
    <w:rsid w:val="00A400D6"/>
    <w:rsid w:val="00A401D0"/>
    <w:rsid w:val="00A40323"/>
    <w:rsid w:val="00A40582"/>
    <w:rsid w:val="00A4068F"/>
    <w:rsid w:val="00A40771"/>
    <w:rsid w:val="00A4085C"/>
    <w:rsid w:val="00A408FB"/>
    <w:rsid w:val="00A40B3B"/>
    <w:rsid w:val="00A40B82"/>
    <w:rsid w:val="00A411E6"/>
    <w:rsid w:val="00A41378"/>
    <w:rsid w:val="00A415C1"/>
    <w:rsid w:val="00A4172D"/>
    <w:rsid w:val="00A41E92"/>
    <w:rsid w:val="00A42525"/>
    <w:rsid w:val="00A425CE"/>
    <w:rsid w:val="00A425E3"/>
    <w:rsid w:val="00A42BF1"/>
    <w:rsid w:val="00A42FEC"/>
    <w:rsid w:val="00A4337F"/>
    <w:rsid w:val="00A43706"/>
    <w:rsid w:val="00A43CFE"/>
    <w:rsid w:val="00A43E3D"/>
    <w:rsid w:val="00A445B5"/>
    <w:rsid w:val="00A44B32"/>
    <w:rsid w:val="00A44BCD"/>
    <w:rsid w:val="00A4555E"/>
    <w:rsid w:val="00A45823"/>
    <w:rsid w:val="00A458FC"/>
    <w:rsid w:val="00A45C34"/>
    <w:rsid w:val="00A45ED8"/>
    <w:rsid w:val="00A461CA"/>
    <w:rsid w:val="00A461FE"/>
    <w:rsid w:val="00A46634"/>
    <w:rsid w:val="00A468F0"/>
    <w:rsid w:val="00A46A79"/>
    <w:rsid w:val="00A46E46"/>
    <w:rsid w:val="00A46F67"/>
    <w:rsid w:val="00A47489"/>
    <w:rsid w:val="00A47660"/>
    <w:rsid w:val="00A4798C"/>
    <w:rsid w:val="00A47E42"/>
    <w:rsid w:val="00A504DF"/>
    <w:rsid w:val="00A505B9"/>
    <w:rsid w:val="00A50DC2"/>
    <w:rsid w:val="00A5138B"/>
    <w:rsid w:val="00A513FA"/>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BB6"/>
    <w:rsid w:val="00A56DE0"/>
    <w:rsid w:val="00A5760D"/>
    <w:rsid w:val="00A5764E"/>
    <w:rsid w:val="00A579E2"/>
    <w:rsid w:val="00A60818"/>
    <w:rsid w:val="00A60D7A"/>
    <w:rsid w:val="00A60FD6"/>
    <w:rsid w:val="00A61309"/>
    <w:rsid w:val="00A61955"/>
    <w:rsid w:val="00A61C55"/>
    <w:rsid w:val="00A61E45"/>
    <w:rsid w:val="00A62153"/>
    <w:rsid w:val="00A62AE7"/>
    <w:rsid w:val="00A62B27"/>
    <w:rsid w:val="00A62BDE"/>
    <w:rsid w:val="00A62E95"/>
    <w:rsid w:val="00A63207"/>
    <w:rsid w:val="00A63D70"/>
    <w:rsid w:val="00A63EDC"/>
    <w:rsid w:val="00A6468B"/>
    <w:rsid w:val="00A646FC"/>
    <w:rsid w:val="00A647DE"/>
    <w:rsid w:val="00A64E9F"/>
    <w:rsid w:val="00A650B3"/>
    <w:rsid w:val="00A651FB"/>
    <w:rsid w:val="00A65411"/>
    <w:rsid w:val="00A65A3A"/>
    <w:rsid w:val="00A65F58"/>
    <w:rsid w:val="00A668F9"/>
    <w:rsid w:val="00A6727F"/>
    <w:rsid w:val="00A6740D"/>
    <w:rsid w:val="00A675A2"/>
    <w:rsid w:val="00A6761B"/>
    <w:rsid w:val="00A678A5"/>
    <w:rsid w:val="00A67985"/>
    <w:rsid w:val="00A67F75"/>
    <w:rsid w:val="00A70725"/>
    <w:rsid w:val="00A70773"/>
    <w:rsid w:val="00A70F06"/>
    <w:rsid w:val="00A70F55"/>
    <w:rsid w:val="00A715AE"/>
    <w:rsid w:val="00A71731"/>
    <w:rsid w:val="00A722EF"/>
    <w:rsid w:val="00A723B6"/>
    <w:rsid w:val="00A7291B"/>
    <w:rsid w:val="00A72CA4"/>
    <w:rsid w:val="00A72F82"/>
    <w:rsid w:val="00A73169"/>
    <w:rsid w:val="00A7354C"/>
    <w:rsid w:val="00A73CDE"/>
    <w:rsid w:val="00A73DA0"/>
    <w:rsid w:val="00A73F51"/>
    <w:rsid w:val="00A74196"/>
    <w:rsid w:val="00A747C7"/>
    <w:rsid w:val="00A747DA"/>
    <w:rsid w:val="00A74AEB"/>
    <w:rsid w:val="00A7530D"/>
    <w:rsid w:val="00A754B5"/>
    <w:rsid w:val="00A7582C"/>
    <w:rsid w:val="00A759F8"/>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518"/>
    <w:rsid w:val="00A81CDA"/>
    <w:rsid w:val="00A81D58"/>
    <w:rsid w:val="00A81DE9"/>
    <w:rsid w:val="00A8245B"/>
    <w:rsid w:val="00A83419"/>
    <w:rsid w:val="00A836D6"/>
    <w:rsid w:val="00A838EE"/>
    <w:rsid w:val="00A83F23"/>
    <w:rsid w:val="00A8474B"/>
    <w:rsid w:val="00A84A0D"/>
    <w:rsid w:val="00A84D54"/>
    <w:rsid w:val="00A84F86"/>
    <w:rsid w:val="00A852F1"/>
    <w:rsid w:val="00A85565"/>
    <w:rsid w:val="00A85722"/>
    <w:rsid w:val="00A85B59"/>
    <w:rsid w:val="00A85C6C"/>
    <w:rsid w:val="00A85FB9"/>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A27"/>
    <w:rsid w:val="00A92E88"/>
    <w:rsid w:val="00A936D5"/>
    <w:rsid w:val="00A93823"/>
    <w:rsid w:val="00A9426A"/>
    <w:rsid w:val="00A9455E"/>
    <w:rsid w:val="00A94932"/>
    <w:rsid w:val="00A94B88"/>
    <w:rsid w:val="00A9510A"/>
    <w:rsid w:val="00A953A0"/>
    <w:rsid w:val="00A95400"/>
    <w:rsid w:val="00A9561E"/>
    <w:rsid w:val="00A958E3"/>
    <w:rsid w:val="00A95A19"/>
    <w:rsid w:val="00A95C3C"/>
    <w:rsid w:val="00A96177"/>
    <w:rsid w:val="00A96291"/>
    <w:rsid w:val="00A965CB"/>
    <w:rsid w:val="00A96E67"/>
    <w:rsid w:val="00A974F4"/>
    <w:rsid w:val="00A97567"/>
    <w:rsid w:val="00A97585"/>
    <w:rsid w:val="00A97798"/>
    <w:rsid w:val="00A97818"/>
    <w:rsid w:val="00A97A4C"/>
    <w:rsid w:val="00A97E72"/>
    <w:rsid w:val="00AA002A"/>
    <w:rsid w:val="00AA01F9"/>
    <w:rsid w:val="00AA06AF"/>
    <w:rsid w:val="00AA12DE"/>
    <w:rsid w:val="00AA172B"/>
    <w:rsid w:val="00AA1B70"/>
    <w:rsid w:val="00AA1D4D"/>
    <w:rsid w:val="00AA2987"/>
    <w:rsid w:val="00AA2BD4"/>
    <w:rsid w:val="00AA2CCA"/>
    <w:rsid w:val="00AA2D6D"/>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1E24"/>
    <w:rsid w:val="00AB2413"/>
    <w:rsid w:val="00AB2BC9"/>
    <w:rsid w:val="00AB2DE3"/>
    <w:rsid w:val="00AB3550"/>
    <w:rsid w:val="00AB3816"/>
    <w:rsid w:val="00AB4199"/>
    <w:rsid w:val="00AB48BE"/>
    <w:rsid w:val="00AB54EB"/>
    <w:rsid w:val="00AB605E"/>
    <w:rsid w:val="00AB67AC"/>
    <w:rsid w:val="00AB7B85"/>
    <w:rsid w:val="00AB7E78"/>
    <w:rsid w:val="00AC043C"/>
    <w:rsid w:val="00AC0752"/>
    <w:rsid w:val="00AC0AB8"/>
    <w:rsid w:val="00AC16CD"/>
    <w:rsid w:val="00AC179D"/>
    <w:rsid w:val="00AC1B90"/>
    <w:rsid w:val="00AC1F63"/>
    <w:rsid w:val="00AC1F8B"/>
    <w:rsid w:val="00AC2327"/>
    <w:rsid w:val="00AC255B"/>
    <w:rsid w:val="00AC27C3"/>
    <w:rsid w:val="00AC287E"/>
    <w:rsid w:val="00AC2A87"/>
    <w:rsid w:val="00AC2BCE"/>
    <w:rsid w:val="00AC311F"/>
    <w:rsid w:val="00AC31C6"/>
    <w:rsid w:val="00AC3492"/>
    <w:rsid w:val="00AC4506"/>
    <w:rsid w:val="00AC4FE6"/>
    <w:rsid w:val="00AC506E"/>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421"/>
    <w:rsid w:val="00AC7927"/>
    <w:rsid w:val="00AC79CC"/>
    <w:rsid w:val="00AD0D1E"/>
    <w:rsid w:val="00AD0FF2"/>
    <w:rsid w:val="00AD1517"/>
    <w:rsid w:val="00AD1617"/>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7FA"/>
    <w:rsid w:val="00AD58DF"/>
    <w:rsid w:val="00AD61AF"/>
    <w:rsid w:val="00AD641B"/>
    <w:rsid w:val="00AD645B"/>
    <w:rsid w:val="00AD64C0"/>
    <w:rsid w:val="00AD64CD"/>
    <w:rsid w:val="00AD6617"/>
    <w:rsid w:val="00AD6A0A"/>
    <w:rsid w:val="00AD6A8E"/>
    <w:rsid w:val="00AD6B69"/>
    <w:rsid w:val="00AD6BE2"/>
    <w:rsid w:val="00AD6D56"/>
    <w:rsid w:val="00AD71C6"/>
    <w:rsid w:val="00AD722F"/>
    <w:rsid w:val="00AD7AE4"/>
    <w:rsid w:val="00AD7B70"/>
    <w:rsid w:val="00AE0081"/>
    <w:rsid w:val="00AE092E"/>
    <w:rsid w:val="00AE0996"/>
    <w:rsid w:val="00AE0CA0"/>
    <w:rsid w:val="00AE16B5"/>
    <w:rsid w:val="00AE1731"/>
    <w:rsid w:val="00AE1AFB"/>
    <w:rsid w:val="00AE2B8D"/>
    <w:rsid w:val="00AE2D36"/>
    <w:rsid w:val="00AE314F"/>
    <w:rsid w:val="00AE3A0B"/>
    <w:rsid w:val="00AE3C20"/>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546"/>
    <w:rsid w:val="00AE77FC"/>
    <w:rsid w:val="00AE783E"/>
    <w:rsid w:val="00AE7C2C"/>
    <w:rsid w:val="00AF03C0"/>
    <w:rsid w:val="00AF0A6F"/>
    <w:rsid w:val="00AF0FF0"/>
    <w:rsid w:val="00AF150B"/>
    <w:rsid w:val="00AF1622"/>
    <w:rsid w:val="00AF16F6"/>
    <w:rsid w:val="00AF1C25"/>
    <w:rsid w:val="00AF1EE5"/>
    <w:rsid w:val="00AF1F2A"/>
    <w:rsid w:val="00AF2004"/>
    <w:rsid w:val="00AF2321"/>
    <w:rsid w:val="00AF28AA"/>
    <w:rsid w:val="00AF35CD"/>
    <w:rsid w:val="00AF3FBF"/>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AEB"/>
    <w:rsid w:val="00B01E16"/>
    <w:rsid w:val="00B01F9D"/>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07F74"/>
    <w:rsid w:val="00B10339"/>
    <w:rsid w:val="00B1103E"/>
    <w:rsid w:val="00B11256"/>
    <w:rsid w:val="00B1135D"/>
    <w:rsid w:val="00B11EA0"/>
    <w:rsid w:val="00B11F63"/>
    <w:rsid w:val="00B11F7C"/>
    <w:rsid w:val="00B12146"/>
    <w:rsid w:val="00B1224A"/>
    <w:rsid w:val="00B1351F"/>
    <w:rsid w:val="00B13A3B"/>
    <w:rsid w:val="00B13B68"/>
    <w:rsid w:val="00B13DD7"/>
    <w:rsid w:val="00B141CD"/>
    <w:rsid w:val="00B14234"/>
    <w:rsid w:val="00B143B8"/>
    <w:rsid w:val="00B152FB"/>
    <w:rsid w:val="00B156E1"/>
    <w:rsid w:val="00B159E3"/>
    <w:rsid w:val="00B15A8B"/>
    <w:rsid w:val="00B1600F"/>
    <w:rsid w:val="00B16B8A"/>
    <w:rsid w:val="00B16C65"/>
    <w:rsid w:val="00B1700E"/>
    <w:rsid w:val="00B1747A"/>
    <w:rsid w:val="00B17D3E"/>
    <w:rsid w:val="00B20667"/>
    <w:rsid w:val="00B207DA"/>
    <w:rsid w:val="00B20B52"/>
    <w:rsid w:val="00B20DD4"/>
    <w:rsid w:val="00B213AB"/>
    <w:rsid w:val="00B21645"/>
    <w:rsid w:val="00B21BD1"/>
    <w:rsid w:val="00B21FAA"/>
    <w:rsid w:val="00B226AF"/>
    <w:rsid w:val="00B2289C"/>
    <w:rsid w:val="00B23144"/>
    <w:rsid w:val="00B23250"/>
    <w:rsid w:val="00B23370"/>
    <w:rsid w:val="00B238A8"/>
    <w:rsid w:val="00B256E6"/>
    <w:rsid w:val="00B2590D"/>
    <w:rsid w:val="00B25940"/>
    <w:rsid w:val="00B26B31"/>
    <w:rsid w:val="00B27021"/>
    <w:rsid w:val="00B27174"/>
    <w:rsid w:val="00B27322"/>
    <w:rsid w:val="00B273A5"/>
    <w:rsid w:val="00B27B8E"/>
    <w:rsid w:val="00B301F9"/>
    <w:rsid w:val="00B30478"/>
    <w:rsid w:val="00B30B92"/>
    <w:rsid w:val="00B311D0"/>
    <w:rsid w:val="00B31A0C"/>
    <w:rsid w:val="00B3214C"/>
    <w:rsid w:val="00B326E4"/>
    <w:rsid w:val="00B32AE2"/>
    <w:rsid w:val="00B331B8"/>
    <w:rsid w:val="00B332FB"/>
    <w:rsid w:val="00B33504"/>
    <w:rsid w:val="00B338DF"/>
    <w:rsid w:val="00B33B99"/>
    <w:rsid w:val="00B340AC"/>
    <w:rsid w:val="00B343B8"/>
    <w:rsid w:val="00B35026"/>
    <w:rsid w:val="00B35154"/>
    <w:rsid w:val="00B356AF"/>
    <w:rsid w:val="00B35CC2"/>
    <w:rsid w:val="00B35FD2"/>
    <w:rsid w:val="00B3622F"/>
    <w:rsid w:val="00B36526"/>
    <w:rsid w:val="00B36784"/>
    <w:rsid w:val="00B36EEE"/>
    <w:rsid w:val="00B37CB6"/>
    <w:rsid w:val="00B37E64"/>
    <w:rsid w:val="00B413EB"/>
    <w:rsid w:val="00B416BF"/>
    <w:rsid w:val="00B41D09"/>
    <w:rsid w:val="00B41DE7"/>
    <w:rsid w:val="00B41E8C"/>
    <w:rsid w:val="00B42000"/>
    <w:rsid w:val="00B4219E"/>
    <w:rsid w:val="00B4222A"/>
    <w:rsid w:val="00B424D1"/>
    <w:rsid w:val="00B42653"/>
    <w:rsid w:val="00B42720"/>
    <w:rsid w:val="00B42F59"/>
    <w:rsid w:val="00B43463"/>
    <w:rsid w:val="00B439B7"/>
    <w:rsid w:val="00B44140"/>
    <w:rsid w:val="00B4549E"/>
    <w:rsid w:val="00B45667"/>
    <w:rsid w:val="00B456A1"/>
    <w:rsid w:val="00B458A9"/>
    <w:rsid w:val="00B45A51"/>
    <w:rsid w:val="00B45B4A"/>
    <w:rsid w:val="00B45CEB"/>
    <w:rsid w:val="00B4637F"/>
    <w:rsid w:val="00B466FD"/>
    <w:rsid w:val="00B46DF6"/>
    <w:rsid w:val="00B470BE"/>
    <w:rsid w:val="00B47A93"/>
    <w:rsid w:val="00B47B66"/>
    <w:rsid w:val="00B5005C"/>
    <w:rsid w:val="00B500E8"/>
    <w:rsid w:val="00B518F3"/>
    <w:rsid w:val="00B51983"/>
    <w:rsid w:val="00B51AE9"/>
    <w:rsid w:val="00B51AEB"/>
    <w:rsid w:val="00B51C77"/>
    <w:rsid w:val="00B529C9"/>
    <w:rsid w:val="00B52B72"/>
    <w:rsid w:val="00B535D1"/>
    <w:rsid w:val="00B53EB3"/>
    <w:rsid w:val="00B54014"/>
    <w:rsid w:val="00B542AC"/>
    <w:rsid w:val="00B5452F"/>
    <w:rsid w:val="00B54544"/>
    <w:rsid w:val="00B54B07"/>
    <w:rsid w:val="00B5510B"/>
    <w:rsid w:val="00B552FD"/>
    <w:rsid w:val="00B564EE"/>
    <w:rsid w:val="00B56648"/>
    <w:rsid w:val="00B60022"/>
    <w:rsid w:val="00B60381"/>
    <w:rsid w:val="00B60489"/>
    <w:rsid w:val="00B605C8"/>
    <w:rsid w:val="00B609E6"/>
    <w:rsid w:val="00B60FDD"/>
    <w:rsid w:val="00B610A1"/>
    <w:rsid w:val="00B6182F"/>
    <w:rsid w:val="00B61924"/>
    <w:rsid w:val="00B62254"/>
    <w:rsid w:val="00B62278"/>
    <w:rsid w:val="00B6237D"/>
    <w:rsid w:val="00B62480"/>
    <w:rsid w:val="00B62C3E"/>
    <w:rsid w:val="00B62F5F"/>
    <w:rsid w:val="00B63829"/>
    <w:rsid w:val="00B63CFA"/>
    <w:rsid w:val="00B63E20"/>
    <w:rsid w:val="00B64044"/>
    <w:rsid w:val="00B64174"/>
    <w:rsid w:val="00B648C8"/>
    <w:rsid w:val="00B6553C"/>
    <w:rsid w:val="00B65647"/>
    <w:rsid w:val="00B65C40"/>
    <w:rsid w:val="00B65D67"/>
    <w:rsid w:val="00B66341"/>
    <w:rsid w:val="00B6666A"/>
    <w:rsid w:val="00B6698B"/>
    <w:rsid w:val="00B669C9"/>
    <w:rsid w:val="00B66ADA"/>
    <w:rsid w:val="00B67334"/>
    <w:rsid w:val="00B67410"/>
    <w:rsid w:val="00B677EE"/>
    <w:rsid w:val="00B67A2F"/>
    <w:rsid w:val="00B67B65"/>
    <w:rsid w:val="00B67D47"/>
    <w:rsid w:val="00B7054E"/>
    <w:rsid w:val="00B71405"/>
    <w:rsid w:val="00B7141B"/>
    <w:rsid w:val="00B718A6"/>
    <w:rsid w:val="00B71D7E"/>
    <w:rsid w:val="00B71E6A"/>
    <w:rsid w:val="00B71F82"/>
    <w:rsid w:val="00B7210F"/>
    <w:rsid w:val="00B7250C"/>
    <w:rsid w:val="00B72565"/>
    <w:rsid w:val="00B7272B"/>
    <w:rsid w:val="00B72949"/>
    <w:rsid w:val="00B72BE4"/>
    <w:rsid w:val="00B73800"/>
    <w:rsid w:val="00B73B2F"/>
    <w:rsid w:val="00B740B4"/>
    <w:rsid w:val="00B74179"/>
    <w:rsid w:val="00B742B4"/>
    <w:rsid w:val="00B75132"/>
    <w:rsid w:val="00B756A9"/>
    <w:rsid w:val="00B764EC"/>
    <w:rsid w:val="00B769EB"/>
    <w:rsid w:val="00B76A3C"/>
    <w:rsid w:val="00B76AD6"/>
    <w:rsid w:val="00B773D0"/>
    <w:rsid w:val="00B7784C"/>
    <w:rsid w:val="00B77C47"/>
    <w:rsid w:val="00B8090A"/>
    <w:rsid w:val="00B80C85"/>
    <w:rsid w:val="00B80E4E"/>
    <w:rsid w:val="00B810FF"/>
    <w:rsid w:val="00B81E60"/>
    <w:rsid w:val="00B820A0"/>
    <w:rsid w:val="00B8253B"/>
    <w:rsid w:val="00B82749"/>
    <w:rsid w:val="00B836DC"/>
    <w:rsid w:val="00B83AEA"/>
    <w:rsid w:val="00B84D92"/>
    <w:rsid w:val="00B85236"/>
    <w:rsid w:val="00B8564E"/>
    <w:rsid w:val="00B85960"/>
    <w:rsid w:val="00B859A3"/>
    <w:rsid w:val="00B85AF3"/>
    <w:rsid w:val="00B85D7B"/>
    <w:rsid w:val="00B85F98"/>
    <w:rsid w:val="00B860AC"/>
    <w:rsid w:val="00B8632C"/>
    <w:rsid w:val="00B868B6"/>
    <w:rsid w:val="00B87271"/>
    <w:rsid w:val="00B87B71"/>
    <w:rsid w:val="00B87C8A"/>
    <w:rsid w:val="00B903AB"/>
    <w:rsid w:val="00B90828"/>
    <w:rsid w:val="00B90D10"/>
    <w:rsid w:val="00B90E2A"/>
    <w:rsid w:val="00B90F62"/>
    <w:rsid w:val="00B90F71"/>
    <w:rsid w:val="00B91166"/>
    <w:rsid w:val="00B912DB"/>
    <w:rsid w:val="00B91B59"/>
    <w:rsid w:val="00B91D63"/>
    <w:rsid w:val="00B9273B"/>
    <w:rsid w:val="00B92756"/>
    <w:rsid w:val="00B9317F"/>
    <w:rsid w:val="00B93C46"/>
    <w:rsid w:val="00B94CAE"/>
    <w:rsid w:val="00B95381"/>
    <w:rsid w:val="00B9568A"/>
    <w:rsid w:val="00B95BEF"/>
    <w:rsid w:val="00B96402"/>
    <w:rsid w:val="00B969A9"/>
    <w:rsid w:val="00B96AB0"/>
    <w:rsid w:val="00B97470"/>
    <w:rsid w:val="00B9751E"/>
    <w:rsid w:val="00B97B93"/>
    <w:rsid w:val="00B97D5A"/>
    <w:rsid w:val="00BA088B"/>
    <w:rsid w:val="00BA0B1D"/>
    <w:rsid w:val="00BA0DB8"/>
    <w:rsid w:val="00BA12A1"/>
    <w:rsid w:val="00BA138A"/>
    <w:rsid w:val="00BA13D8"/>
    <w:rsid w:val="00BA17B2"/>
    <w:rsid w:val="00BA202A"/>
    <w:rsid w:val="00BA20A4"/>
    <w:rsid w:val="00BA22BB"/>
    <w:rsid w:val="00BA28D4"/>
    <w:rsid w:val="00BA2C2A"/>
    <w:rsid w:val="00BA2E36"/>
    <w:rsid w:val="00BA2E4E"/>
    <w:rsid w:val="00BA2F48"/>
    <w:rsid w:val="00BA325A"/>
    <w:rsid w:val="00BA3611"/>
    <w:rsid w:val="00BA3874"/>
    <w:rsid w:val="00BA3BCE"/>
    <w:rsid w:val="00BA4876"/>
    <w:rsid w:val="00BA4B48"/>
    <w:rsid w:val="00BA524F"/>
    <w:rsid w:val="00BA536C"/>
    <w:rsid w:val="00BA54F0"/>
    <w:rsid w:val="00BA7197"/>
    <w:rsid w:val="00BA71BE"/>
    <w:rsid w:val="00BA7458"/>
    <w:rsid w:val="00BA784A"/>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246"/>
    <w:rsid w:val="00BB4991"/>
    <w:rsid w:val="00BB4A37"/>
    <w:rsid w:val="00BB4D57"/>
    <w:rsid w:val="00BB50AB"/>
    <w:rsid w:val="00BB5657"/>
    <w:rsid w:val="00BB56CC"/>
    <w:rsid w:val="00BB5AD7"/>
    <w:rsid w:val="00BB5B74"/>
    <w:rsid w:val="00BB5D80"/>
    <w:rsid w:val="00BB5E58"/>
    <w:rsid w:val="00BB674C"/>
    <w:rsid w:val="00BB6A0E"/>
    <w:rsid w:val="00BB6FC1"/>
    <w:rsid w:val="00BB712A"/>
    <w:rsid w:val="00BB7DE1"/>
    <w:rsid w:val="00BC01DA"/>
    <w:rsid w:val="00BC039C"/>
    <w:rsid w:val="00BC0FDE"/>
    <w:rsid w:val="00BC17EF"/>
    <w:rsid w:val="00BC1D45"/>
    <w:rsid w:val="00BC1FBB"/>
    <w:rsid w:val="00BC23C2"/>
    <w:rsid w:val="00BC29D0"/>
    <w:rsid w:val="00BC2C1D"/>
    <w:rsid w:val="00BC2CF4"/>
    <w:rsid w:val="00BC3167"/>
    <w:rsid w:val="00BC38C6"/>
    <w:rsid w:val="00BC3E9A"/>
    <w:rsid w:val="00BC403E"/>
    <w:rsid w:val="00BC43EA"/>
    <w:rsid w:val="00BC46C1"/>
    <w:rsid w:val="00BC48D6"/>
    <w:rsid w:val="00BC4BBA"/>
    <w:rsid w:val="00BC4D55"/>
    <w:rsid w:val="00BC4DF7"/>
    <w:rsid w:val="00BC5815"/>
    <w:rsid w:val="00BC5A03"/>
    <w:rsid w:val="00BC63E7"/>
    <w:rsid w:val="00BC6536"/>
    <w:rsid w:val="00BC76F6"/>
    <w:rsid w:val="00BC7E7C"/>
    <w:rsid w:val="00BD024C"/>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376"/>
    <w:rsid w:val="00BD59B7"/>
    <w:rsid w:val="00BD5A07"/>
    <w:rsid w:val="00BD61A3"/>
    <w:rsid w:val="00BD673C"/>
    <w:rsid w:val="00BD73F9"/>
    <w:rsid w:val="00BD76AB"/>
    <w:rsid w:val="00BD772C"/>
    <w:rsid w:val="00BD79CB"/>
    <w:rsid w:val="00BE0292"/>
    <w:rsid w:val="00BE0403"/>
    <w:rsid w:val="00BE1070"/>
    <w:rsid w:val="00BE120F"/>
    <w:rsid w:val="00BE1509"/>
    <w:rsid w:val="00BE20FA"/>
    <w:rsid w:val="00BE21A0"/>
    <w:rsid w:val="00BE2E65"/>
    <w:rsid w:val="00BE45DC"/>
    <w:rsid w:val="00BE46E9"/>
    <w:rsid w:val="00BE497D"/>
    <w:rsid w:val="00BE4A5A"/>
    <w:rsid w:val="00BE4CA4"/>
    <w:rsid w:val="00BE4E6F"/>
    <w:rsid w:val="00BE5362"/>
    <w:rsid w:val="00BE5BDD"/>
    <w:rsid w:val="00BE5D4D"/>
    <w:rsid w:val="00BE6094"/>
    <w:rsid w:val="00BE60B8"/>
    <w:rsid w:val="00BE6109"/>
    <w:rsid w:val="00BE6719"/>
    <w:rsid w:val="00BE680F"/>
    <w:rsid w:val="00BE6A20"/>
    <w:rsid w:val="00BE6B1F"/>
    <w:rsid w:val="00BE6CA7"/>
    <w:rsid w:val="00BE74BD"/>
    <w:rsid w:val="00BE75FC"/>
    <w:rsid w:val="00BE763A"/>
    <w:rsid w:val="00BE7665"/>
    <w:rsid w:val="00BE7674"/>
    <w:rsid w:val="00BE7A4D"/>
    <w:rsid w:val="00BE7C77"/>
    <w:rsid w:val="00BE7E70"/>
    <w:rsid w:val="00BF051D"/>
    <w:rsid w:val="00BF084B"/>
    <w:rsid w:val="00BF0D36"/>
    <w:rsid w:val="00BF0DD4"/>
    <w:rsid w:val="00BF1601"/>
    <w:rsid w:val="00BF1A5D"/>
    <w:rsid w:val="00BF1BE8"/>
    <w:rsid w:val="00BF1E38"/>
    <w:rsid w:val="00BF2164"/>
    <w:rsid w:val="00BF2478"/>
    <w:rsid w:val="00BF2C32"/>
    <w:rsid w:val="00BF2EED"/>
    <w:rsid w:val="00BF2FAF"/>
    <w:rsid w:val="00BF30C6"/>
    <w:rsid w:val="00BF3106"/>
    <w:rsid w:val="00BF378C"/>
    <w:rsid w:val="00BF3ABF"/>
    <w:rsid w:val="00BF3AC9"/>
    <w:rsid w:val="00BF474B"/>
    <w:rsid w:val="00BF47B7"/>
    <w:rsid w:val="00BF494E"/>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4EB"/>
    <w:rsid w:val="00C00927"/>
    <w:rsid w:val="00C00D89"/>
    <w:rsid w:val="00C00EA6"/>
    <w:rsid w:val="00C0124E"/>
    <w:rsid w:val="00C01319"/>
    <w:rsid w:val="00C01B45"/>
    <w:rsid w:val="00C01B4A"/>
    <w:rsid w:val="00C0236E"/>
    <w:rsid w:val="00C023A4"/>
    <w:rsid w:val="00C028EE"/>
    <w:rsid w:val="00C03133"/>
    <w:rsid w:val="00C031F4"/>
    <w:rsid w:val="00C0382E"/>
    <w:rsid w:val="00C040EC"/>
    <w:rsid w:val="00C041D8"/>
    <w:rsid w:val="00C042B8"/>
    <w:rsid w:val="00C044C2"/>
    <w:rsid w:val="00C0577B"/>
    <w:rsid w:val="00C057F0"/>
    <w:rsid w:val="00C05A64"/>
    <w:rsid w:val="00C066AD"/>
    <w:rsid w:val="00C07167"/>
    <w:rsid w:val="00C073F8"/>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2E26"/>
    <w:rsid w:val="00C12F04"/>
    <w:rsid w:val="00C132D4"/>
    <w:rsid w:val="00C13433"/>
    <w:rsid w:val="00C134D0"/>
    <w:rsid w:val="00C135BE"/>
    <w:rsid w:val="00C13805"/>
    <w:rsid w:val="00C13B2D"/>
    <w:rsid w:val="00C13DDA"/>
    <w:rsid w:val="00C14076"/>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2"/>
    <w:rsid w:val="00C17C08"/>
    <w:rsid w:val="00C17DAF"/>
    <w:rsid w:val="00C20304"/>
    <w:rsid w:val="00C20B1A"/>
    <w:rsid w:val="00C20B1D"/>
    <w:rsid w:val="00C2124B"/>
    <w:rsid w:val="00C21262"/>
    <w:rsid w:val="00C217C4"/>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4AC"/>
    <w:rsid w:val="00C23708"/>
    <w:rsid w:val="00C2406E"/>
    <w:rsid w:val="00C24429"/>
    <w:rsid w:val="00C24A14"/>
    <w:rsid w:val="00C24C7F"/>
    <w:rsid w:val="00C2500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31E"/>
    <w:rsid w:val="00C3187A"/>
    <w:rsid w:val="00C31D2B"/>
    <w:rsid w:val="00C31DD3"/>
    <w:rsid w:val="00C320BA"/>
    <w:rsid w:val="00C325A9"/>
    <w:rsid w:val="00C325B8"/>
    <w:rsid w:val="00C32671"/>
    <w:rsid w:val="00C32AE8"/>
    <w:rsid w:val="00C32E4D"/>
    <w:rsid w:val="00C33458"/>
    <w:rsid w:val="00C334C0"/>
    <w:rsid w:val="00C33C99"/>
    <w:rsid w:val="00C34D71"/>
    <w:rsid w:val="00C351A7"/>
    <w:rsid w:val="00C35208"/>
    <w:rsid w:val="00C358E3"/>
    <w:rsid w:val="00C35D28"/>
    <w:rsid w:val="00C361AE"/>
    <w:rsid w:val="00C362E3"/>
    <w:rsid w:val="00C367EE"/>
    <w:rsid w:val="00C36878"/>
    <w:rsid w:val="00C36B4B"/>
    <w:rsid w:val="00C36C03"/>
    <w:rsid w:val="00C36EFD"/>
    <w:rsid w:val="00C37054"/>
    <w:rsid w:val="00C37F2F"/>
    <w:rsid w:val="00C403F3"/>
    <w:rsid w:val="00C40561"/>
    <w:rsid w:val="00C4087F"/>
    <w:rsid w:val="00C40B83"/>
    <w:rsid w:val="00C40CDB"/>
    <w:rsid w:val="00C40EFE"/>
    <w:rsid w:val="00C4173B"/>
    <w:rsid w:val="00C417D3"/>
    <w:rsid w:val="00C418FF"/>
    <w:rsid w:val="00C41948"/>
    <w:rsid w:val="00C41969"/>
    <w:rsid w:val="00C41A6D"/>
    <w:rsid w:val="00C4267E"/>
    <w:rsid w:val="00C428A9"/>
    <w:rsid w:val="00C42BB3"/>
    <w:rsid w:val="00C4305A"/>
    <w:rsid w:val="00C437D5"/>
    <w:rsid w:val="00C43F27"/>
    <w:rsid w:val="00C442CA"/>
    <w:rsid w:val="00C443A2"/>
    <w:rsid w:val="00C446EC"/>
    <w:rsid w:val="00C451D4"/>
    <w:rsid w:val="00C4564A"/>
    <w:rsid w:val="00C45668"/>
    <w:rsid w:val="00C4578A"/>
    <w:rsid w:val="00C45928"/>
    <w:rsid w:val="00C45B03"/>
    <w:rsid w:val="00C45F5D"/>
    <w:rsid w:val="00C45FAA"/>
    <w:rsid w:val="00C4602F"/>
    <w:rsid w:val="00C4658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775"/>
    <w:rsid w:val="00C54AD2"/>
    <w:rsid w:val="00C54B1B"/>
    <w:rsid w:val="00C54E3A"/>
    <w:rsid w:val="00C553CA"/>
    <w:rsid w:val="00C560B6"/>
    <w:rsid w:val="00C563E1"/>
    <w:rsid w:val="00C56A16"/>
    <w:rsid w:val="00C56B59"/>
    <w:rsid w:val="00C60166"/>
    <w:rsid w:val="00C60B24"/>
    <w:rsid w:val="00C61679"/>
    <w:rsid w:val="00C6184E"/>
    <w:rsid w:val="00C61A5E"/>
    <w:rsid w:val="00C623CA"/>
    <w:rsid w:val="00C624F7"/>
    <w:rsid w:val="00C62514"/>
    <w:rsid w:val="00C62B28"/>
    <w:rsid w:val="00C63201"/>
    <w:rsid w:val="00C63F7C"/>
    <w:rsid w:val="00C64211"/>
    <w:rsid w:val="00C64254"/>
    <w:rsid w:val="00C646A1"/>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1C"/>
    <w:rsid w:val="00C73531"/>
    <w:rsid w:val="00C73863"/>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ADF"/>
    <w:rsid w:val="00C80D4F"/>
    <w:rsid w:val="00C81176"/>
    <w:rsid w:val="00C81981"/>
    <w:rsid w:val="00C82189"/>
    <w:rsid w:val="00C8269D"/>
    <w:rsid w:val="00C829EA"/>
    <w:rsid w:val="00C82D0E"/>
    <w:rsid w:val="00C82FE0"/>
    <w:rsid w:val="00C83678"/>
    <w:rsid w:val="00C8380A"/>
    <w:rsid w:val="00C83D72"/>
    <w:rsid w:val="00C841A0"/>
    <w:rsid w:val="00C843A3"/>
    <w:rsid w:val="00C844F5"/>
    <w:rsid w:val="00C8498B"/>
    <w:rsid w:val="00C84A59"/>
    <w:rsid w:val="00C84EE4"/>
    <w:rsid w:val="00C85C5F"/>
    <w:rsid w:val="00C85D0E"/>
    <w:rsid w:val="00C85D6C"/>
    <w:rsid w:val="00C8616D"/>
    <w:rsid w:val="00C86389"/>
    <w:rsid w:val="00C877F0"/>
    <w:rsid w:val="00C902A6"/>
    <w:rsid w:val="00C909F1"/>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3D5F"/>
    <w:rsid w:val="00C940EB"/>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12F"/>
    <w:rsid w:val="00C974B9"/>
    <w:rsid w:val="00C976E0"/>
    <w:rsid w:val="00C97B84"/>
    <w:rsid w:val="00CA0AC7"/>
    <w:rsid w:val="00CA172E"/>
    <w:rsid w:val="00CA1BC9"/>
    <w:rsid w:val="00CA1BEF"/>
    <w:rsid w:val="00CA1DF9"/>
    <w:rsid w:val="00CA333B"/>
    <w:rsid w:val="00CA38EB"/>
    <w:rsid w:val="00CA3C43"/>
    <w:rsid w:val="00CA3EFF"/>
    <w:rsid w:val="00CA3F0C"/>
    <w:rsid w:val="00CA438F"/>
    <w:rsid w:val="00CA47C4"/>
    <w:rsid w:val="00CA5226"/>
    <w:rsid w:val="00CA53FF"/>
    <w:rsid w:val="00CA5745"/>
    <w:rsid w:val="00CA5885"/>
    <w:rsid w:val="00CA5B9B"/>
    <w:rsid w:val="00CA5CA6"/>
    <w:rsid w:val="00CA5EFD"/>
    <w:rsid w:val="00CA5F28"/>
    <w:rsid w:val="00CA6055"/>
    <w:rsid w:val="00CA6088"/>
    <w:rsid w:val="00CA6365"/>
    <w:rsid w:val="00CA679B"/>
    <w:rsid w:val="00CA7569"/>
    <w:rsid w:val="00CB01A8"/>
    <w:rsid w:val="00CB1AE3"/>
    <w:rsid w:val="00CB1DBC"/>
    <w:rsid w:val="00CB21ED"/>
    <w:rsid w:val="00CB2419"/>
    <w:rsid w:val="00CB2BFB"/>
    <w:rsid w:val="00CB2CFE"/>
    <w:rsid w:val="00CB2EE7"/>
    <w:rsid w:val="00CB3AA7"/>
    <w:rsid w:val="00CB3C0A"/>
    <w:rsid w:val="00CB3C84"/>
    <w:rsid w:val="00CB50F0"/>
    <w:rsid w:val="00CB512F"/>
    <w:rsid w:val="00CB5299"/>
    <w:rsid w:val="00CB5591"/>
    <w:rsid w:val="00CB59CC"/>
    <w:rsid w:val="00CB5BA9"/>
    <w:rsid w:val="00CB5BAA"/>
    <w:rsid w:val="00CB5BC7"/>
    <w:rsid w:val="00CB5D96"/>
    <w:rsid w:val="00CB5EE7"/>
    <w:rsid w:val="00CB6175"/>
    <w:rsid w:val="00CB6280"/>
    <w:rsid w:val="00CB7207"/>
    <w:rsid w:val="00CB76F9"/>
    <w:rsid w:val="00CB7E2F"/>
    <w:rsid w:val="00CB7ED1"/>
    <w:rsid w:val="00CC097C"/>
    <w:rsid w:val="00CC0DCE"/>
    <w:rsid w:val="00CC0DDF"/>
    <w:rsid w:val="00CC0F6B"/>
    <w:rsid w:val="00CC1230"/>
    <w:rsid w:val="00CC17F4"/>
    <w:rsid w:val="00CC1CFF"/>
    <w:rsid w:val="00CC2569"/>
    <w:rsid w:val="00CC2DA0"/>
    <w:rsid w:val="00CC3247"/>
    <w:rsid w:val="00CC3707"/>
    <w:rsid w:val="00CC381E"/>
    <w:rsid w:val="00CC38B2"/>
    <w:rsid w:val="00CC3B9F"/>
    <w:rsid w:val="00CC442C"/>
    <w:rsid w:val="00CC5056"/>
    <w:rsid w:val="00CC51DA"/>
    <w:rsid w:val="00CC57F7"/>
    <w:rsid w:val="00CC5A31"/>
    <w:rsid w:val="00CC5A36"/>
    <w:rsid w:val="00CC5CAD"/>
    <w:rsid w:val="00CC5CEB"/>
    <w:rsid w:val="00CC63FA"/>
    <w:rsid w:val="00CC6A8E"/>
    <w:rsid w:val="00CC6CCA"/>
    <w:rsid w:val="00CC737B"/>
    <w:rsid w:val="00CC7988"/>
    <w:rsid w:val="00CC7D05"/>
    <w:rsid w:val="00CC7D41"/>
    <w:rsid w:val="00CC7E8B"/>
    <w:rsid w:val="00CC7F54"/>
    <w:rsid w:val="00CD0387"/>
    <w:rsid w:val="00CD06FC"/>
    <w:rsid w:val="00CD07FA"/>
    <w:rsid w:val="00CD082F"/>
    <w:rsid w:val="00CD0B49"/>
    <w:rsid w:val="00CD0F53"/>
    <w:rsid w:val="00CD209B"/>
    <w:rsid w:val="00CD25F8"/>
    <w:rsid w:val="00CD2B74"/>
    <w:rsid w:val="00CD2E50"/>
    <w:rsid w:val="00CD3444"/>
    <w:rsid w:val="00CD3A4A"/>
    <w:rsid w:val="00CD3C3F"/>
    <w:rsid w:val="00CD3DB7"/>
    <w:rsid w:val="00CD5BD9"/>
    <w:rsid w:val="00CD5D6C"/>
    <w:rsid w:val="00CD6073"/>
    <w:rsid w:val="00CD6623"/>
    <w:rsid w:val="00CD7464"/>
    <w:rsid w:val="00CD7570"/>
    <w:rsid w:val="00CE001D"/>
    <w:rsid w:val="00CE18D8"/>
    <w:rsid w:val="00CE1EF5"/>
    <w:rsid w:val="00CE1FAC"/>
    <w:rsid w:val="00CE2070"/>
    <w:rsid w:val="00CE21F8"/>
    <w:rsid w:val="00CE22CB"/>
    <w:rsid w:val="00CE2C92"/>
    <w:rsid w:val="00CE2CFD"/>
    <w:rsid w:val="00CE37B3"/>
    <w:rsid w:val="00CE3EB8"/>
    <w:rsid w:val="00CE4B43"/>
    <w:rsid w:val="00CE4C84"/>
    <w:rsid w:val="00CE4E4B"/>
    <w:rsid w:val="00CE553B"/>
    <w:rsid w:val="00CE5688"/>
    <w:rsid w:val="00CE58C9"/>
    <w:rsid w:val="00CE58CE"/>
    <w:rsid w:val="00CE5AE6"/>
    <w:rsid w:val="00CE61DC"/>
    <w:rsid w:val="00CE621A"/>
    <w:rsid w:val="00CE6256"/>
    <w:rsid w:val="00CE6930"/>
    <w:rsid w:val="00CE6BB7"/>
    <w:rsid w:val="00CE6C43"/>
    <w:rsid w:val="00CE6C72"/>
    <w:rsid w:val="00CE74AA"/>
    <w:rsid w:val="00CE785E"/>
    <w:rsid w:val="00CF029E"/>
    <w:rsid w:val="00CF10F6"/>
    <w:rsid w:val="00CF1D1A"/>
    <w:rsid w:val="00CF2300"/>
    <w:rsid w:val="00CF25A8"/>
    <w:rsid w:val="00CF3BF1"/>
    <w:rsid w:val="00CF478B"/>
    <w:rsid w:val="00CF4C4C"/>
    <w:rsid w:val="00CF51DF"/>
    <w:rsid w:val="00CF53AC"/>
    <w:rsid w:val="00CF5CF1"/>
    <w:rsid w:val="00CF5F97"/>
    <w:rsid w:val="00CF61C3"/>
    <w:rsid w:val="00CF63A1"/>
    <w:rsid w:val="00CF6521"/>
    <w:rsid w:val="00CF65C9"/>
    <w:rsid w:val="00CF675D"/>
    <w:rsid w:val="00CF6C82"/>
    <w:rsid w:val="00CF6E25"/>
    <w:rsid w:val="00CF6FAA"/>
    <w:rsid w:val="00CF7980"/>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513D"/>
    <w:rsid w:val="00D05812"/>
    <w:rsid w:val="00D05840"/>
    <w:rsid w:val="00D05B92"/>
    <w:rsid w:val="00D05C98"/>
    <w:rsid w:val="00D060C4"/>
    <w:rsid w:val="00D06421"/>
    <w:rsid w:val="00D065A0"/>
    <w:rsid w:val="00D069F8"/>
    <w:rsid w:val="00D06A01"/>
    <w:rsid w:val="00D06E65"/>
    <w:rsid w:val="00D073B6"/>
    <w:rsid w:val="00D0750E"/>
    <w:rsid w:val="00D075D3"/>
    <w:rsid w:val="00D076BE"/>
    <w:rsid w:val="00D07CD9"/>
    <w:rsid w:val="00D07D96"/>
    <w:rsid w:val="00D07F1D"/>
    <w:rsid w:val="00D103FA"/>
    <w:rsid w:val="00D107BE"/>
    <w:rsid w:val="00D10976"/>
    <w:rsid w:val="00D10BDA"/>
    <w:rsid w:val="00D10E1D"/>
    <w:rsid w:val="00D10E55"/>
    <w:rsid w:val="00D10EBF"/>
    <w:rsid w:val="00D11AA5"/>
    <w:rsid w:val="00D11E4C"/>
    <w:rsid w:val="00D11F62"/>
    <w:rsid w:val="00D121D9"/>
    <w:rsid w:val="00D12C92"/>
    <w:rsid w:val="00D12EA4"/>
    <w:rsid w:val="00D13228"/>
    <w:rsid w:val="00D13690"/>
    <w:rsid w:val="00D13EF8"/>
    <w:rsid w:val="00D14086"/>
    <w:rsid w:val="00D145F8"/>
    <w:rsid w:val="00D14B23"/>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0F5"/>
    <w:rsid w:val="00D24194"/>
    <w:rsid w:val="00D243EA"/>
    <w:rsid w:val="00D245B1"/>
    <w:rsid w:val="00D24997"/>
    <w:rsid w:val="00D24B0D"/>
    <w:rsid w:val="00D2536C"/>
    <w:rsid w:val="00D253DF"/>
    <w:rsid w:val="00D26250"/>
    <w:rsid w:val="00D266E8"/>
    <w:rsid w:val="00D27751"/>
    <w:rsid w:val="00D278B5"/>
    <w:rsid w:val="00D3031C"/>
    <w:rsid w:val="00D3052D"/>
    <w:rsid w:val="00D3086F"/>
    <w:rsid w:val="00D31072"/>
    <w:rsid w:val="00D3141C"/>
    <w:rsid w:val="00D316C9"/>
    <w:rsid w:val="00D3187A"/>
    <w:rsid w:val="00D319CF"/>
    <w:rsid w:val="00D320B6"/>
    <w:rsid w:val="00D3222D"/>
    <w:rsid w:val="00D32720"/>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3D9D"/>
    <w:rsid w:val="00D43EB8"/>
    <w:rsid w:val="00D442BC"/>
    <w:rsid w:val="00D4473F"/>
    <w:rsid w:val="00D44756"/>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021"/>
    <w:rsid w:val="00D561DC"/>
    <w:rsid w:val="00D565F6"/>
    <w:rsid w:val="00D569D5"/>
    <w:rsid w:val="00D56BE0"/>
    <w:rsid w:val="00D56BE2"/>
    <w:rsid w:val="00D56DB3"/>
    <w:rsid w:val="00D56E42"/>
    <w:rsid w:val="00D56EDB"/>
    <w:rsid w:val="00D57093"/>
    <w:rsid w:val="00D571F0"/>
    <w:rsid w:val="00D5736B"/>
    <w:rsid w:val="00D57701"/>
    <w:rsid w:val="00D57CA4"/>
    <w:rsid w:val="00D57F7A"/>
    <w:rsid w:val="00D60130"/>
    <w:rsid w:val="00D6020A"/>
    <w:rsid w:val="00D60634"/>
    <w:rsid w:val="00D60CFD"/>
    <w:rsid w:val="00D611D8"/>
    <w:rsid w:val="00D628BD"/>
    <w:rsid w:val="00D62D58"/>
    <w:rsid w:val="00D62DEC"/>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BE7"/>
    <w:rsid w:val="00D70F7F"/>
    <w:rsid w:val="00D711C5"/>
    <w:rsid w:val="00D7120A"/>
    <w:rsid w:val="00D72A72"/>
    <w:rsid w:val="00D72B18"/>
    <w:rsid w:val="00D731D6"/>
    <w:rsid w:val="00D731EF"/>
    <w:rsid w:val="00D73566"/>
    <w:rsid w:val="00D73B29"/>
    <w:rsid w:val="00D73C58"/>
    <w:rsid w:val="00D73F6C"/>
    <w:rsid w:val="00D73F78"/>
    <w:rsid w:val="00D7425A"/>
    <w:rsid w:val="00D747CD"/>
    <w:rsid w:val="00D7572C"/>
    <w:rsid w:val="00D757D3"/>
    <w:rsid w:val="00D75964"/>
    <w:rsid w:val="00D75DDA"/>
    <w:rsid w:val="00D75EBA"/>
    <w:rsid w:val="00D75FBB"/>
    <w:rsid w:val="00D76008"/>
    <w:rsid w:val="00D7616C"/>
    <w:rsid w:val="00D76244"/>
    <w:rsid w:val="00D762DA"/>
    <w:rsid w:val="00D76AA8"/>
    <w:rsid w:val="00D76D56"/>
    <w:rsid w:val="00D76E6A"/>
    <w:rsid w:val="00D76EC7"/>
    <w:rsid w:val="00D76EDA"/>
    <w:rsid w:val="00D7706D"/>
    <w:rsid w:val="00D77F33"/>
    <w:rsid w:val="00D80394"/>
    <w:rsid w:val="00D80473"/>
    <w:rsid w:val="00D8065A"/>
    <w:rsid w:val="00D808F8"/>
    <w:rsid w:val="00D810F5"/>
    <w:rsid w:val="00D817B1"/>
    <w:rsid w:val="00D81B86"/>
    <w:rsid w:val="00D81D7C"/>
    <w:rsid w:val="00D81E77"/>
    <w:rsid w:val="00D81F22"/>
    <w:rsid w:val="00D82221"/>
    <w:rsid w:val="00D82910"/>
    <w:rsid w:val="00D8291F"/>
    <w:rsid w:val="00D82CEE"/>
    <w:rsid w:val="00D82E07"/>
    <w:rsid w:val="00D8320A"/>
    <w:rsid w:val="00D83354"/>
    <w:rsid w:val="00D83B7A"/>
    <w:rsid w:val="00D8404A"/>
    <w:rsid w:val="00D84164"/>
    <w:rsid w:val="00D8495C"/>
    <w:rsid w:val="00D84DE9"/>
    <w:rsid w:val="00D85320"/>
    <w:rsid w:val="00D8541A"/>
    <w:rsid w:val="00D854F9"/>
    <w:rsid w:val="00D855D2"/>
    <w:rsid w:val="00D85EAF"/>
    <w:rsid w:val="00D85F43"/>
    <w:rsid w:val="00D862DB"/>
    <w:rsid w:val="00D86654"/>
    <w:rsid w:val="00D8725B"/>
    <w:rsid w:val="00D87C0E"/>
    <w:rsid w:val="00D87C77"/>
    <w:rsid w:val="00D87D4D"/>
    <w:rsid w:val="00D87E08"/>
    <w:rsid w:val="00D907B3"/>
    <w:rsid w:val="00D907E8"/>
    <w:rsid w:val="00D90DD5"/>
    <w:rsid w:val="00D90E1B"/>
    <w:rsid w:val="00D911FE"/>
    <w:rsid w:val="00D915D2"/>
    <w:rsid w:val="00D91A38"/>
    <w:rsid w:val="00D91E6E"/>
    <w:rsid w:val="00D91EA7"/>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54"/>
    <w:rsid w:val="00DA0EFD"/>
    <w:rsid w:val="00DA0FFA"/>
    <w:rsid w:val="00DA1527"/>
    <w:rsid w:val="00DA1532"/>
    <w:rsid w:val="00DA1E88"/>
    <w:rsid w:val="00DA209B"/>
    <w:rsid w:val="00DA21C0"/>
    <w:rsid w:val="00DA227C"/>
    <w:rsid w:val="00DA2DA4"/>
    <w:rsid w:val="00DA30BC"/>
    <w:rsid w:val="00DA3499"/>
    <w:rsid w:val="00DA34CD"/>
    <w:rsid w:val="00DA35AB"/>
    <w:rsid w:val="00DA3634"/>
    <w:rsid w:val="00DA36B7"/>
    <w:rsid w:val="00DA37D4"/>
    <w:rsid w:val="00DA3CA9"/>
    <w:rsid w:val="00DA3F0F"/>
    <w:rsid w:val="00DA4119"/>
    <w:rsid w:val="00DA48DE"/>
    <w:rsid w:val="00DA4B63"/>
    <w:rsid w:val="00DA51A1"/>
    <w:rsid w:val="00DA5476"/>
    <w:rsid w:val="00DA56A6"/>
    <w:rsid w:val="00DA580C"/>
    <w:rsid w:val="00DA5F96"/>
    <w:rsid w:val="00DA5FDC"/>
    <w:rsid w:val="00DA6E1A"/>
    <w:rsid w:val="00DA6FD3"/>
    <w:rsid w:val="00DA764E"/>
    <w:rsid w:val="00DA7879"/>
    <w:rsid w:val="00DB00E9"/>
    <w:rsid w:val="00DB029F"/>
    <w:rsid w:val="00DB03A1"/>
    <w:rsid w:val="00DB048D"/>
    <w:rsid w:val="00DB066C"/>
    <w:rsid w:val="00DB17A9"/>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5FAE"/>
    <w:rsid w:val="00DB6094"/>
    <w:rsid w:val="00DB6097"/>
    <w:rsid w:val="00DB6256"/>
    <w:rsid w:val="00DB62F4"/>
    <w:rsid w:val="00DB6ADC"/>
    <w:rsid w:val="00DB7472"/>
    <w:rsid w:val="00DC0381"/>
    <w:rsid w:val="00DC0611"/>
    <w:rsid w:val="00DC0E87"/>
    <w:rsid w:val="00DC133D"/>
    <w:rsid w:val="00DC1B06"/>
    <w:rsid w:val="00DC2103"/>
    <w:rsid w:val="00DC217C"/>
    <w:rsid w:val="00DC2263"/>
    <w:rsid w:val="00DC27D3"/>
    <w:rsid w:val="00DC29F4"/>
    <w:rsid w:val="00DC2B7E"/>
    <w:rsid w:val="00DC2E37"/>
    <w:rsid w:val="00DC2FCE"/>
    <w:rsid w:val="00DC3531"/>
    <w:rsid w:val="00DC3F42"/>
    <w:rsid w:val="00DC4461"/>
    <w:rsid w:val="00DC46CC"/>
    <w:rsid w:val="00DC4832"/>
    <w:rsid w:val="00DC485F"/>
    <w:rsid w:val="00DC4B86"/>
    <w:rsid w:val="00DC4CDD"/>
    <w:rsid w:val="00DC4EC7"/>
    <w:rsid w:val="00DC5279"/>
    <w:rsid w:val="00DC5795"/>
    <w:rsid w:val="00DC59E7"/>
    <w:rsid w:val="00DC5C41"/>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19E"/>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D7F16"/>
    <w:rsid w:val="00DE055E"/>
    <w:rsid w:val="00DE0781"/>
    <w:rsid w:val="00DE0942"/>
    <w:rsid w:val="00DE09E1"/>
    <w:rsid w:val="00DE0CB3"/>
    <w:rsid w:val="00DE0D17"/>
    <w:rsid w:val="00DE0E7D"/>
    <w:rsid w:val="00DE0F10"/>
    <w:rsid w:val="00DE1644"/>
    <w:rsid w:val="00DE2AC1"/>
    <w:rsid w:val="00DE2CD1"/>
    <w:rsid w:val="00DE307C"/>
    <w:rsid w:val="00DE315A"/>
    <w:rsid w:val="00DE3479"/>
    <w:rsid w:val="00DE3A02"/>
    <w:rsid w:val="00DE3B4F"/>
    <w:rsid w:val="00DE4682"/>
    <w:rsid w:val="00DE4D3D"/>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BA"/>
    <w:rsid w:val="00DF0CEF"/>
    <w:rsid w:val="00DF0DEC"/>
    <w:rsid w:val="00DF10FE"/>
    <w:rsid w:val="00DF157E"/>
    <w:rsid w:val="00DF16D4"/>
    <w:rsid w:val="00DF266B"/>
    <w:rsid w:val="00DF27ED"/>
    <w:rsid w:val="00DF2DD8"/>
    <w:rsid w:val="00DF2F3A"/>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5FB"/>
    <w:rsid w:val="00E02A03"/>
    <w:rsid w:val="00E02CAE"/>
    <w:rsid w:val="00E0302C"/>
    <w:rsid w:val="00E031A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17"/>
    <w:rsid w:val="00E1072A"/>
    <w:rsid w:val="00E10A81"/>
    <w:rsid w:val="00E11085"/>
    <w:rsid w:val="00E110AA"/>
    <w:rsid w:val="00E113CA"/>
    <w:rsid w:val="00E11541"/>
    <w:rsid w:val="00E11595"/>
    <w:rsid w:val="00E11D5B"/>
    <w:rsid w:val="00E120C5"/>
    <w:rsid w:val="00E12536"/>
    <w:rsid w:val="00E1286F"/>
    <w:rsid w:val="00E14736"/>
    <w:rsid w:val="00E1481D"/>
    <w:rsid w:val="00E149CD"/>
    <w:rsid w:val="00E14D33"/>
    <w:rsid w:val="00E14D7E"/>
    <w:rsid w:val="00E158F6"/>
    <w:rsid w:val="00E15F4C"/>
    <w:rsid w:val="00E164FB"/>
    <w:rsid w:val="00E16F1F"/>
    <w:rsid w:val="00E1713D"/>
    <w:rsid w:val="00E17568"/>
    <w:rsid w:val="00E178F2"/>
    <w:rsid w:val="00E17BCB"/>
    <w:rsid w:val="00E20015"/>
    <w:rsid w:val="00E20DEC"/>
    <w:rsid w:val="00E210D0"/>
    <w:rsid w:val="00E210E4"/>
    <w:rsid w:val="00E2121E"/>
    <w:rsid w:val="00E212A2"/>
    <w:rsid w:val="00E2142D"/>
    <w:rsid w:val="00E217B8"/>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372"/>
    <w:rsid w:val="00E27513"/>
    <w:rsid w:val="00E2772A"/>
    <w:rsid w:val="00E279CA"/>
    <w:rsid w:val="00E27E14"/>
    <w:rsid w:val="00E30068"/>
    <w:rsid w:val="00E300FB"/>
    <w:rsid w:val="00E30191"/>
    <w:rsid w:val="00E301FC"/>
    <w:rsid w:val="00E30934"/>
    <w:rsid w:val="00E309EB"/>
    <w:rsid w:val="00E30BB9"/>
    <w:rsid w:val="00E30CFD"/>
    <w:rsid w:val="00E316E6"/>
    <w:rsid w:val="00E31739"/>
    <w:rsid w:val="00E3174B"/>
    <w:rsid w:val="00E31A0B"/>
    <w:rsid w:val="00E31CC6"/>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1FC6"/>
    <w:rsid w:val="00E42425"/>
    <w:rsid w:val="00E42450"/>
    <w:rsid w:val="00E432CB"/>
    <w:rsid w:val="00E43793"/>
    <w:rsid w:val="00E43D1A"/>
    <w:rsid w:val="00E43D6F"/>
    <w:rsid w:val="00E43F47"/>
    <w:rsid w:val="00E44076"/>
    <w:rsid w:val="00E44EE4"/>
    <w:rsid w:val="00E45A27"/>
    <w:rsid w:val="00E461DE"/>
    <w:rsid w:val="00E47840"/>
    <w:rsid w:val="00E47997"/>
    <w:rsid w:val="00E479D8"/>
    <w:rsid w:val="00E47CC3"/>
    <w:rsid w:val="00E50048"/>
    <w:rsid w:val="00E503BE"/>
    <w:rsid w:val="00E506B9"/>
    <w:rsid w:val="00E50791"/>
    <w:rsid w:val="00E509B9"/>
    <w:rsid w:val="00E50E4E"/>
    <w:rsid w:val="00E50EBE"/>
    <w:rsid w:val="00E511CD"/>
    <w:rsid w:val="00E512A3"/>
    <w:rsid w:val="00E51A21"/>
    <w:rsid w:val="00E522BB"/>
    <w:rsid w:val="00E528B5"/>
    <w:rsid w:val="00E52FEA"/>
    <w:rsid w:val="00E53486"/>
    <w:rsid w:val="00E539CC"/>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12"/>
    <w:rsid w:val="00E5737F"/>
    <w:rsid w:val="00E573A6"/>
    <w:rsid w:val="00E57B78"/>
    <w:rsid w:val="00E60030"/>
    <w:rsid w:val="00E600D9"/>
    <w:rsid w:val="00E60C04"/>
    <w:rsid w:val="00E60CEF"/>
    <w:rsid w:val="00E60F5B"/>
    <w:rsid w:val="00E61261"/>
    <w:rsid w:val="00E612A8"/>
    <w:rsid w:val="00E617D2"/>
    <w:rsid w:val="00E61B99"/>
    <w:rsid w:val="00E62250"/>
    <w:rsid w:val="00E627FB"/>
    <w:rsid w:val="00E62968"/>
    <w:rsid w:val="00E62ADF"/>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0E57"/>
    <w:rsid w:val="00E711B0"/>
    <w:rsid w:val="00E723F5"/>
    <w:rsid w:val="00E7244C"/>
    <w:rsid w:val="00E72924"/>
    <w:rsid w:val="00E72BD5"/>
    <w:rsid w:val="00E72E06"/>
    <w:rsid w:val="00E72F87"/>
    <w:rsid w:val="00E7330E"/>
    <w:rsid w:val="00E74690"/>
    <w:rsid w:val="00E749E7"/>
    <w:rsid w:val="00E74A3F"/>
    <w:rsid w:val="00E7578A"/>
    <w:rsid w:val="00E758BC"/>
    <w:rsid w:val="00E759FB"/>
    <w:rsid w:val="00E7607C"/>
    <w:rsid w:val="00E7635D"/>
    <w:rsid w:val="00E763F8"/>
    <w:rsid w:val="00E765F6"/>
    <w:rsid w:val="00E76DC0"/>
    <w:rsid w:val="00E77058"/>
    <w:rsid w:val="00E77191"/>
    <w:rsid w:val="00E80337"/>
    <w:rsid w:val="00E80B66"/>
    <w:rsid w:val="00E80D5B"/>
    <w:rsid w:val="00E80D9C"/>
    <w:rsid w:val="00E8107E"/>
    <w:rsid w:val="00E8129D"/>
    <w:rsid w:val="00E815AD"/>
    <w:rsid w:val="00E81ACD"/>
    <w:rsid w:val="00E83090"/>
    <w:rsid w:val="00E830DE"/>
    <w:rsid w:val="00E839EA"/>
    <w:rsid w:val="00E849E5"/>
    <w:rsid w:val="00E85604"/>
    <w:rsid w:val="00E856C2"/>
    <w:rsid w:val="00E8575D"/>
    <w:rsid w:val="00E85C0E"/>
    <w:rsid w:val="00E85D99"/>
    <w:rsid w:val="00E85DBF"/>
    <w:rsid w:val="00E85E34"/>
    <w:rsid w:val="00E85E9D"/>
    <w:rsid w:val="00E866AB"/>
    <w:rsid w:val="00E8670D"/>
    <w:rsid w:val="00E867DB"/>
    <w:rsid w:val="00E86C94"/>
    <w:rsid w:val="00E87597"/>
    <w:rsid w:val="00E879C7"/>
    <w:rsid w:val="00E90110"/>
    <w:rsid w:val="00E90C3E"/>
    <w:rsid w:val="00E90E31"/>
    <w:rsid w:val="00E917EA"/>
    <w:rsid w:val="00E919DB"/>
    <w:rsid w:val="00E91DD1"/>
    <w:rsid w:val="00E92289"/>
    <w:rsid w:val="00E92649"/>
    <w:rsid w:val="00E93FD4"/>
    <w:rsid w:val="00E9412A"/>
    <w:rsid w:val="00E949C0"/>
    <w:rsid w:val="00E94D18"/>
    <w:rsid w:val="00E953DB"/>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076"/>
    <w:rsid w:val="00EA2820"/>
    <w:rsid w:val="00EA2CEC"/>
    <w:rsid w:val="00EA368A"/>
    <w:rsid w:val="00EA3D10"/>
    <w:rsid w:val="00EA3F51"/>
    <w:rsid w:val="00EA42E3"/>
    <w:rsid w:val="00EA4317"/>
    <w:rsid w:val="00EA4383"/>
    <w:rsid w:val="00EA4616"/>
    <w:rsid w:val="00EA4627"/>
    <w:rsid w:val="00EA48DE"/>
    <w:rsid w:val="00EA4CC8"/>
    <w:rsid w:val="00EA4EE8"/>
    <w:rsid w:val="00EA525B"/>
    <w:rsid w:val="00EA609A"/>
    <w:rsid w:val="00EA60A6"/>
    <w:rsid w:val="00EA675E"/>
    <w:rsid w:val="00EA684E"/>
    <w:rsid w:val="00EA6A40"/>
    <w:rsid w:val="00EA6C90"/>
    <w:rsid w:val="00EA6EBF"/>
    <w:rsid w:val="00EA71EC"/>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2E"/>
    <w:rsid w:val="00EB5A5C"/>
    <w:rsid w:val="00EB5B4F"/>
    <w:rsid w:val="00EB5EAB"/>
    <w:rsid w:val="00EB6046"/>
    <w:rsid w:val="00EB61FF"/>
    <w:rsid w:val="00EB66D3"/>
    <w:rsid w:val="00EB6BB5"/>
    <w:rsid w:val="00EB6E36"/>
    <w:rsid w:val="00EB7223"/>
    <w:rsid w:val="00EB7272"/>
    <w:rsid w:val="00EB7674"/>
    <w:rsid w:val="00EB7EFE"/>
    <w:rsid w:val="00EC03DA"/>
    <w:rsid w:val="00EC05DE"/>
    <w:rsid w:val="00EC107B"/>
    <w:rsid w:val="00EC15B5"/>
    <w:rsid w:val="00EC17F5"/>
    <w:rsid w:val="00EC1D7A"/>
    <w:rsid w:val="00EC210E"/>
    <w:rsid w:val="00EC22E6"/>
    <w:rsid w:val="00EC2593"/>
    <w:rsid w:val="00EC25F2"/>
    <w:rsid w:val="00EC2FB8"/>
    <w:rsid w:val="00EC32BE"/>
    <w:rsid w:val="00EC38C1"/>
    <w:rsid w:val="00EC3C3E"/>
    <w:rsid w:val="00EC3E75"/>
    <w:rsid w:val="00EC40CD"/>
    <w:rsid w:val="00EC4138"/>
    <w:rsid w:val="00EC4382"/>
    <w:rsid w:val="00EC45B7"/>
    <w:rsid w:val="00EC4605"/>
    <w:rsid w:val="00EC4A7D"/>
    <w:rsid w:val="00EC4AD0"/>
    <w:rsid w:val="00EC4B28"/>
    <w:rsid w:val="00EC5052"/>
    <w:rsid w:val="00EC51D2"/>
    <w:rsid w:val="00EC52FE"/>
    <w:rsid w:val="00EC5843"/>
    <w:rsid w:val="00EC588A"/>
    <w:rsid w:val="00EC5A5C"/>
    <w:rsid w:val="00EC6014"/>
    <w:rsid w:val="00EC634B"/>
    <w:rsid w:val="00EC6459"/>
    <w:rsid w:val="00EC6757"/>
    <w:rsid w:val="00EC67AD"/>
    <w:rsid w:val="00EC6CA5"/>
    <w:rsid w:val="00EC72F0"/>
    <w:rsid w:val="00EC76CE"/>
    <w:rsid w:val="00EC783E"/>
    <w:rsid w:val="00EC7C93"/>
    <w:rsid w:val="00ED001A"/>
    <w:rsid w:val="00ED02EA"/>
    <w:rsid w:val="00ED057B"/>
    <w:rsid w:val="00ED06E5"/>
    <w:rsid w:val="00ED08AB"/>
    <w:rsid w:val="00ED0EA7"/>
    <w:rsid w:val="00ED1113"/>
    <w:rsid w:val="00ED12AE"/>
    <w:rsid w:val="00ED1B1F"/>
    <w:rsid w:val="00ED217B"/>
    <w:rsid w:val="00ED22E6"/>
    <w:rsid w:val="00ED2386"/>
    <w:rsid w:val="00ED2721"/>
    <w:rsid w:val="00ED277C"/>
    <w:rsid w:val="00ED298C"/>
    <w:rsid w:val="00ED353B"/>
    <w:rsid w:val="00ED4593"/>
    <w:rsid w:val="00ED4EBF"/>
    <w:rsid w:val="00ED507D"/>
    <w:rsid w:val="00ED548A"/>
    <w:rsid w:val="00ED5830"/>
    <w:rsid w:val="00ED5D98"/>
    <w:rsid w:val="00ED65E9"/>
    <w:rsid w:val="00ED6C8E"/>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85A"/>
    <w:rsid w:val="00EE4F89"/>
    <w:rsid w:val="00EE5172"/>
    <w:rsid w:val="00EE5329"/>
    <w:rsid w:val="00EE5775"/>
    <w:rsid w:val="00EE5B5A"/>
    <w:rsid w:val="00EE5D03"/>
    <w:rsid w:val="00EE6240"/>
    <w:rsid w:val="00EE628D"/>
    <w:rsid w:val="00EE6874"/>
    <w:rsid w:val="00EE7967"/>
    <w:rsid w:val="00EE79D6"/>
    <w:rsid w:val="00EF0038"/>
    <w:rsid w:val="00EF059F"/>
    <w:rsid w:val="00EF13C8"/>
    <w:rsid w:val="00EF1E34"/>
    <w:rsid w:val="00EF2ACE"/>
    <w:rsid w:val="00EF306A"/>
    <w:rsid w:val="00EF3720"/>
    <w:rsid w:val="00EF39AA"/>
    <w:rsid w:val="00EF3EE2"/>
    <w:rsid w:val="00EF3F34"/>
    <w:rsid w:val="00EF4407"/>
    <w:rsid w:val="00EF484F"/>
    <w:rsid w:val="00EF4E6F"/>
    <w:rsid w:val="00EF4E88"/>
    <w:rsid w:val="00EF5B72"/>
    <w:rsid w:val="00EF6803"/>
    <w:rsid w:val="00EF6E38"/>
    <w:rsid w:val="00EF6FA5"/>
    <w:rsid w:val="00EF6FE9"/>
    <w:rsid w:val="00EF7057"/>
    <w:rsid w:val="00EF70E8"/>
    <w:rsid w:val="00EF740B"/>
    <w:rsid w:val="00EF7A93"/>
    <w:rsid w:val="00EF7BB0"/>
    <w:rsid w:val="00F00407"/>
    <w:rsid w:val="00F00B19"/>
    <w:rsid w:val="00F01343"/>
    <w:rsid w:val="00F01416"/>
    <w:rsid w:val="00F01549"/>
    <w:rsid w:val="00F016D5"/>
    <w:rsid w:val="00F01DA0"/>
    <w:rsid w:val="00F022F9"/>
    <w:rsid w:val="00F0243A"/>
    <w:rsid w:val="00F02971"/>
    <w:rsid w:val="00F0380F"/>
    <w:rsid w:val="00F03DC1"/>
    <w:rsid w:val="00F040B3"/>
    <w:rsid w:val="00F041A4"/>
    <w:rsid w:val="00F048B2"/>
    <w:rsid w:val="00F04A4D"/>
    <w:rsid w:val="00F0528D"/>
    <w:rsid w:val="00F05AEF"/>
    <w:rsid w:val="00F05C0C"/>
    <w:rsid w:val="00F05D01"/>
    <w:rsid w:val="00F0630D"/>
    <w:rsid w:val="00F06D66"/>
    <w:rsid w:val="00F06DF1"/>
    <w:rsid w:val="00F07019"/>
    <w:rsid w:val="00F0767C"/>
    <w:rsid w:val="00F07719"/>
    <w:rsid w:val="00F07A92"/>
    <w:rsid w:val="00F10A7D"/>
    <w:rsid w:val="00F10BF1"/>
    <w:rsid w:val="00F10E29"/>
    <w:rsid w:val="00F113B0"/>
    <w:rsid w:val="00F118EF"/>
    <w:rsid w:val="00F11CB1"/>
    <w:rsid w:val="00F11E4A"/>
    <w:rsid w:val="00F13322"/>
    <w:rsid w:val="00F13536"/>
    <w:rsid w:val="00F13E5D"/>
    <w:rsid w:val="00F13F51"/>
    <w:rsid w:val="00F14261"/>
    <w:rsid w:val="00F14B14"/>
    <w:rsid w:val="00F14BF8"/>
    <w:rsid w:val="00F14CF5"/>
    <w:rsid w:val="00F14E11"/>
    <w:rsid w:val="00F14FE6"/>
    <w:rsid w:val="00F15038"/>
    <w:rsid w:val="00F1516C"/>
    <w:rsid w:val="00F1527B"/>
    <w:rsid w:val="00F15433"/>
    <w:rsid w:val="00F154C3"/>
    <w:rsid w:val="00F1556E"/>
    <w:rsid w:val="00F15A74"/>
    <w:rsid w:val="00F15BE0"/>
    <w:rsid w:val="00F15E77"/>
    <w:rsid w:val="00F1638A"/>
    <w:rsid w:val="00F164F8"/>
    <w:rsid w:val="00F16868"/>
    <w:rsid w:val="00F17370"/>
    <w:rsid w:val="00F17FFB"/>
    <w:rsid w:val="00F2068A"/>
    <w:rsid w:val="00F20904"/>
    <w:rsid w:val="00F211A7"/>
    <w:rsid w:val="00F21565"/>
    <w:rsid w:val="00F219FB"/>
    <w:rsid w:val="00F21F99"/>
    <w:rsid w:val="00F21FA8"/>
    <w:rsid w:val="00F221DA"/>
    <w:rsid w:val="00F23088"/>
    <w:rsid w:val="00F23724"/>
    <w:rsid w:val="00F23902"/>
    <w:rsid w:val="00F23953"/>
    <w:rsid w:val="00F244C4"/>
    <w:rsid w:val="00F2499C"/>
    <w:rsid w:val="00F254F5"/>
    <w:rsid w:val="00F2568A"/>
    <w:rsid w:val="00F25789"/>
    <w:rsid w:val="00F25A17"/>
    <w:rsid w:val="00F25F23"/>
    <w:rsid w:val="00F2617D"/>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21C"/>
    <w:rsid w:val="00F343B3"/>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56A"/>
    <w:rsid w:val="00F427F1"/>
    <w:rsid w:val="00F4289A"/>
    <w:rsid w:val="00F42E00"/>
    <w:rsid w:val="00F4337F"/>
    <w:rsid w:val="00F43730"/>
    <w:rsid w:val="00F43842"/>
    <w:rsid w:val="00F43B4B"/>
    <w:rsid w:val="00F43B4C"/>
    <w:rsid w:val="00F44460"/>
    <w:rsid w:val="00F446ED"/>
    <w:rsid w:val="00F4482F"/>
    <w:rsid w:val="00F44BF2"/>
    <w:rsid w:val="00F44C5C"/>
    <w:rsid w:val="00F44EFC"/>
    <w:rsid w:val="00F450DF"/>
    <w:rsid w:val="00F45262"/>
    <w:rsid w:val="00F4532E"/>
    <w:rsid w:val="00F45441"/>
    <w:rsid w:val="00F45C0F"/>
    <w:rsid w:val="00F45DF0"/>
    <w:rsid w:val="00F46465"/>
    <w:rsid w:val="00F46898"/>
    <w:rsid w:val="00F468F5"/>
    <w:rsid w:val="00F46A5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1F2"/>
    <w:rsid w:val="00F5438A"/>
    <w:rsid w:val="00F54CDF"/>
    <w:rsid w:val="00F55039"/>
    <w:rsid w:val="00F55443"/>
    <w:rsid w:val="00F55451"/>
    <w:rsid w:val="00F55568"/>
    <w:rsid w:val="00F5562A"/>
    <w:rsid w:val="00F5598B"/>
    <w:rsid w:val="00F55B44"/>
    <w:rsid w:val="00F55D24"/>
    <w:rsid w:val="00F561A9"/>
    <w:rsid w:val="00F56E4C"/>
    <w:rsid w:val="00F57A1C"/>
    <w:rsid w:val="00F57E0C"/>
    <w:rsid w:val="00F57FAB"/>
    <w:rsid w:val="00F6037A"/>
    <w:rsid w:val="00F60383"/>
    <w:rsid w:val="00F604D1"/>
    <w:rsid w:val="00F6050F"/>
    <w:rsid w:val="00F60BDE"/>
    <w:rsid w:val="00F61194"/>
    <w:rsid w:val="00F615E5"/>
    <w:rsid w:val="00F61730"/>
    <w:rsid w:val="00F61D92"/>
    <w:rsid w:val="00F623ED"/>
    <w:rsid w:val="00F63451"/>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1F8F"/>
    <w:rsid w:val="00F72025"/>
    <w:rsid w:val="00F72411"/>
    <w:rsid w:val="00F729E5"/>
    <w:rsid w:val="00F732AD"/>
    <w:rsid w:val="00F734C9"/>
    <w:rsid w:val="00F73936"/>
    <w:rsid w:val="00F73B21"/>
    <w:rsid w:val="00F73E69"/>
    <w:rsid w:val="00F7445D"/>
    <w:rsid w:val="00F745A1"/>
    <w:rsid w:val="00F7461D"/>
    <w:rsid w:val="00F74B47"/>
    <w:rsid w:val="00F74EBA"/>
    <w:rsid w:val="00F74EFD"/>
    <w:rsid w:val="00F75161"/>
    <w:rsid w:val="00F752E8"/>
    <w:rsid w:val="00F757CF"/>
    <w:rsid w:val="00F75A04"/>
    <w:rsid w:val="00F75B2E"/>
    <w:rsid w:val="00F75EDC"/>
    <w:rsid w:val="00F75F4C"/>
    <w:rsid w:val="00F76321"/>
    <w:rsid w:val="00F7649A"/>
    <w:rsid w:val="00F767DC"/>
    <w:rsid w:val="00F76F15"/>
    <w:rsid w:val="00F76F2F"/>
    <w:rsid w:val="00F77508"/>
    <w:rsid w:val="00F77514"/>
    <w:rsid w:val="00F77734"/>
    <w:rsid w:val="00F77EA4"/>
    <w:rsid w:val="00F80AA1"/>
    <w:rsid w:val="00F80BF0"/>
    <w:rsid w:val="00F80C67"/>
    <w:rsid w:val="00F80D2D"/>
    <w:rsid w:val="00F80F15"/>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C49"/>
    <w:rsid w:val="00F85D62"/>
    <w:rsid w:val="00F86003"/>
    <w:rsid w:val="00F861AC"/>
    <w:rsid w:val="00F869A2"/>
    <w:rsid w:val="00F86C9D"/>
    <w:rsid w:val="00F8705F"/>
    <w:rsid w:val="00F879AA"/>
    <w:rsid w:val="00F87C2D"/>
    <w:rsid w:val="00F87CD4"/>
    <w:rsid w:val="00F90305"/>
    <w:rsid w:val="00F90367"/>
    <w:rsid w:val="00F90D8D"/>
    <w:rsid w:val="00F916A9"/>
    <w:rsid w:val="00F920CD"/>
    <w:rsid w:val="00F92128"/>
    <w:rsid w:val="00F9213D"/>
    <w:rsid w:val="00F9290B"/>
    <w:rsid w:val="00F93606"/>
    <w:rsid w:val="00F938A6"/>
    <w:rsid w:val="00F93AB9"/>
    <w:rsid w:val="00F93B6A"/>
    <w:rsid w:val="00F93C09"/>
    <w:rsid w:val="00F9478A"/>
    <w:rsid w:val="00F9503B"/>
    <w:rsid w:val="00F9509E"/>
    <w:rsid w:val="00F9527F"/>
    <w:rsid w:val="00F95788"/>
    <w:rsid w:val="00F95EFA"/>
    <w:rsid w:val="00F962A7"/>
    <w:rsid w:val="00F9673C"/>
    <w:rsid w:val="00F96BD4"/>
    <w:rsid w:val="00F96D46"/>
    <w:rsid w:val="00F979BE"/>
    <w:rsid w:val="00F979EB"/>
    <w:rsid w:val="00FA006A"/>
    <w:rsid w:val="00FA15D6"/>
    <w:rsid w:val="00FA21B6"/>
    <w:rsid w:val="00FA21E5"/>
    <w:rsid w:val="00FA23E4"/>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6D4"/>
    <w:rsid w:val="00FA6F56"/>
    <w:rsid w:val="00FA7375"/>
    <w:rsid w:val="00FB0DEF"/>
    <w:rsid w:val="00FB13BC"/>
    <w:rsid w:val="00FB17CE"/>
    <w:rsid w:val="00FB1A0D"/>
    <w:rsid w:val="00FB2449"/>
    <w:rsid w:val="00FB2526"/>
    <w:rsid w:val="00FB2AED"/>
    <w:rsid w:val="00FB2CE0"/>
    <w:rsid w:val="00FB2D69"/>
    <w:rsid w:val="00FB3193"/>
    <w:rsid w:val="00FB31AD"/>
    <w:rsid w:val="00FB3223"/>
    <w:rsid w:val="00FB404C"/>
    <w:rsid w:val="00FB4263"/>
    <w:rsid w:val="00FB4774"/>
    <w:rsid w:val="00FB4929"/>
    <w:rsid w:val="00FB5282"/>
    <w:rsid w:val="00FB546C"/>
    <w:rsid w:val="00FB554B"/>
    <w:rsid w:val="00FB58D5"/>
    <w:rsid w:val="00FB59FF"/>
    <w:rsid w:val="00FB60EF"/>
    <w:rsid w:val="00FB6256"/>
    <w:rsid w:val="00FB637F"/>
    <w:rsid w:val="00FB67FA"/>
    <w:rsid w:val="00FB6D31"/>
    <w:rsid w:val="00FB7273"/>
    <w:rsid w:val="00FB7DBC"/>
    <w:rsid w:val="00FC0032"/>
    <w:rsid w:val="00FC02D2"/>
    <w:rsid w:val="00FC03DB"/>
    <w:rsid w:val="00FC0D61"/>
    <w:rsid w:val="00FC0DF9"/>
    <w:rsid w:val="00FC0DFC"/>
    <w:rsid w:val="00FC1793"/>
    <w:rsid w:val="00FC193A"/>
    <w:rsid w:val="00FC194F"/>
    <w:rsid w:val="00FC1C3C"/>
    <w:rsid w:val="00FC1F5D"/>
    <w:rsid w:val="00FC2040"/>
    <w:rsid w:val="00FC20C6"/>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9E4"/>
    <w:rsid w:val="00FD0E81"/>
    <w:rsid w:val="00FD0FFF"/>
    <w:rsid w:val="00FD1A52"/>
    <w:rsid w:val="00FD1CA5"/>
    <w:rsid w:val="00FD21B9"/>
    <w:rsid w:val="00FD222C"/>
    <w:rsid w:val="00FD2445"/>
    <w:rsid w:val="00FD2535"/>
    <w:rsid w:val="00FD3022"/>
    <w:rsid w:val="00FD315C"/>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A57"/>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5AF"/>
    <w:rsid w:val="00FE5E83"/>
    <w:rsid w:val="00FE6030"/>
    <w:rsid w:val="00FE62D8"/>
    <w:rsid w:val="00FE62F9"/>
    <w:rsid w:val="00FE6C05"/>
    <w:rsid w:val="00FE6C91"/>
    <w:rsid w:val="00FE6D3C"/>
    <w:rsid w:val="00FE7186"/>
    <w:rsid w:val="00FE72D0"/>
    <w:rsid w:val="00FE775A"/>
    <w:rsid w:val="00FE7D52"/>
    <w:rsid w:val="00FE7FC9"/>
    <w:rsid w:val="00FF0226"/>
    <w:rsid w:val="00FF040E"/>
    <w:rsid w:val="00FF0AA1"/>
    <w:rsid w:val="00FF0BC1"/>
    <w:rsid w:val="00FF0C9A"/>
    <w:rsid w:val="00FF0D7C"/>
    <w:rsid w:val="00FF0EB9"/>
    <w:rsid w:val="00FF0FE4"/>
    <w:rsid w:val="00FF1664"/>
    <w:rsid w:val="00FF1A10"/>
    <w:rsid w:val="00FF24D1"/>
    <w:rsid w:val="00FF2547"/>
    <w:rsid w:val="00FF2D92"/>
    <w:rsid w:val="00FF2E06"/>
    <w:rsid w:val="00FF2E29"/>
    <w:rsid w:val="00FF2EBA"/>
    <w:rsid w:val="00FF2F4A"/>
    <w:rsid w:val="00FF3188"/>
    <w:rsid w:val="00FF3988"/>
    <w:rsid w:val="00FF3A7A"/>
    <w:rsid w:val="00FF3D5A"/>
    <w:rsid w:val="00FF4137"/>
    <w:rsid w:val="00FF44D5"/>
    <w:rsid w:val="00FF46CA"/>
    <w:rsid w:val="00FF4D2E"/>
    <w:rsid w:val="00FF5239"/>
    <w:rsid w:val="00FF55ED"/>
    <w:rsid w:val="00FF61B6"/>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8913"/>
    <o:shapelayout v:ext="edit">
      <o:idmap v:ext="edit" data="1"/>
    </o:shapelayout>
  </w:shapeDefaults>
  <w:decimalSymbol w:val="."/>
  <w:listSeparator w:val=","/>
  <w14:docId w14:val="7C64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2334FB"/>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48"/>
      </w:numPr>
      <w:spacing w:before="120" w:after="60" w:line="240" w:lineRule="auto"/>
      <w:ind w:right="0"/>
    </w:pPr>
    <w:rPr>
      <w:sz w:val="20"/>
    </w:rPr>
  </w:style>
  <w:style w:type="paragraph" w:customStyle="1" w:styleId="1">
    <w:name w:val="מספור1"/>
    <w:basedOn w:val="a1"/>
    <w:next w:val="a1"/>
    <w:link w:val="1b"/>
    <w:autoRedefine/>
    <w:rsid w:val="00026EE8"/>
    <w:pPr>
      <w:numPr>
        <w:numId w:val="48"/>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48"/>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3E0D64"/>
    <w:pPr>
      <w:spacing w:line="240" w:lineRule="auto"/>
      <w:jc w:val="left"/>
    </w:pPr>
    <w:rPr>
      <w:noProof/>
      <w:sz w:val="20"/>
    </w:rPr>
  </w:style>
  <w:style w:type="numbering" w:styleId="111111">
    <w:name w:val="Outline List 2"/>
    <w:basedOn w:val="a4"/>
    <w:semiHidden/>
    <w:unhideWhenUsed/>
    <w:rsid w:val="00B769EB"/>
    <w:pPr>
      <w:numPr>
        <w:numId w:val="54"/>
      </w:numPr>
    </w:pPr>
  </w:style>
  <w:style w:type="character" w:customStyle="1" w:styleId="apple-converted-space">
    <w:name w:val="apple-converted-space"/>
    <w:basedOn w:val="a2"/>
    <w:rsid w:val="00CC7D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2334FB"/>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48"/>
      </w:numPr>
      <w:spacing w:before="120" w:after="60" w:line="240" w:lineRule="auto"/>
      <w:ind w:right="0"/>
    </w:pPr>
    <w:rPr>
      <w:sz w:val="20"/>
    </w:rPr>
  </w:style>
  <w:style w:type="paragraph" w:customStyle="1" w:styleId="1">
    <w:name w:val="מספור1"/>
    <w:basedOn w:val="a1"/>
    <w:next w:val="a1"/>
    <w:link w:val="1b"/>
    <w:autoRedefine/>
    <w:rsid w:val="00026EE8"/>
    <w:pPr>
      <w:numPr>
        <w:numId w:val="48"/>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48"/>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3E0D64"/>
    <w:pPr>
      <w:spacing w:line="240" w:lineRule="auto"/>
      <w:jc w:val="left"/>
    </w:pPr>
    <w:rPr>
      <w:noProof/>
      <w:sz w:val="20"/>
    </w:rPr>
  </w:style>
  <w:style w:type="numbering" w:styleId="111111">
    <w:name w:val="Outline List 2"/>
    <w:basedOn w:val="a4"/>
    <w:semiHidden/>
    <w:unhideWhenUsed/>
    <w:rsid w:val="00B769EB"/>
    <w:pPr>
      <w:numPr>
        <w:numId w:val="54"/>
      </w:numPr>
    </w:pPr>
  </w:style>
  <w:style w:type="character" w:customStyle="1" w:styleId="apple-converted-space">
    <w:name w:val="apple-converted-space"/>
    <w:basedOn w:val="a2"/>
    <w:rsid w:val="00CC7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71185981">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15841558">
      <w:bodyDiv w:val="1"/>
      <w:marLeft w:val="0"/>
      <w:marRight w:val="0"/>
      <w:marTop w:val="0"/>
      <w:marBottom w:val="0"/>
      <w:divBdr>
        <w:top w:val="none" w:sz="0" w:space="0" w:color="auto"/>
        <w:left w:val="none" w:sz="0" w:space="0" w:color="auto"/>
        <w:bottom w:val="none" w:sz="0" w:space="0" w:color="auto"/>
        <w:right w:val="none" w:sz="0" w:space="0" w:color="auto"/>
      </w:divBdr>
    </w:div>
    <w:div w:id="45333079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412761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29639999">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11309092">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54444256">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22209661">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975328066">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067755465">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image" Target="media/image5.wmf"/><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06BB7CA4D654740B63EFA1CF9AEC97A"/>
        <w:category>
          <w:name w:val="כללי"/>
          <w:gallery w:val="placeholder"/>
        </w:category>
        <w:types>
          <w:type w:val="bbPlcHdr"/>
        </w:types>
        <w:behaviors>
          <w:behavior w:val="content"/>
        </w:behaviors>
        <w:guid w:val="{8818E9E7-D8E1-4433-96CA-683DF327B2E0}"/>
      </w:docPartPr>
      <w:docPartBody>
        <w:p w:rsidR="00DB21B7" w:rsidRDefault="002C4156" w:rsidP="002C4156">
          <w:pPr>
            <w:pStyle w:val="D06BB7CA4D654740B63EFA1CF9AEC97A"/>
          </w:pPr>
          <w:r w:rsidRPr="00C37FCE">
            <w:rPr>
              <w:rStyle w:val="a3"/>
              <w:rtl/>
            </w:rPr>
            <w:t>בחר פריט</w:t>
          </w:r>
          <w:r w:rsidRPr="00C37FCE">
            <w:rPr>
              <w:rStyle w:val="a3"/>
            </w:rPr>
            <w:t>.</w:t>
          </w:r>
        </w:p>
      </w:docPartBody>
    </w:docPart>
    <w:docPart>
      <w:docPartPr>
        <w:name w:val="FDD7FEBE6A904A14B3401F8ECD5A725F"/>
        <w:category>
          <w:name w:val="כללי"/>
          <w:gallery w:val="placeholder"/>
        </w:category>
        <w:types>
          <w:type w:val="bbPlcHdr"/>
        </w:types>
        <w:behaviors>
          <w:behavior w:val="content"/>
        </w:behaviors>
        <w:guid w:val="{99884A27-C83A-4B7D-9FA9-01D7E6BFEE75}"/>
      </w:docPartPr>
      <w:docPartBody>
        <w:p w:rsidR="00C53948" w:rsidRDefault="00943DC1" w:rsidP="00943DC1">
          <w:pPr>
            <w:pStyle w:val="FDD7FEBE6A904A14B3401F8ECD5A725F"/>
          </w:pPr>
          <w:r>
            <w:rPr>
              <w:rStyle w:val="a3"/>
              <w:rtl/>
            </w:rPr>
            <w:t>בחר פריט</w:t>
          </w:r>
          <w:r>
            <w:rPr>
              <w:rStyle w:val="a3"/>
            </w:rPr>
            <w:t>.</w:t>
          </w:r>
        </w:p>
      </w:docPartBody>
    </w:docPart>
    <w:docPart>
      <w:docPartPr>
        <w:name w:val="DefaultPlaceholder_1081868574"/>
        <w:category>
          <w:name w:val="כללי"/>
          <w:gallery w:val="placeholder"/>
        </w:category>
        <w:types>
          <w:type w:val="bbPlcHdr"/>
        </w:types>
        <w:behaviors>
          <w:behavior w:val="content"/>
        </w:behaviors>
        <w:guid w:val="{0BF1991F-54C7-4F33-BAE5-9992B2E236DA}"/>
      </w:docPartPr>
      <w:docPartBody>
        <w:p w:rsidR="00FE53F7" w:rsidRDefault="00576DF1">
          <w:r w:rsidRPr="00970FA4">
            <w:rPr>
              <w:rStyle w:val="a3"/>
              <w:rtl/>
            </w:rPr>
            <w:t>לחץ כאן להזנת טקסט</w:t>
          </w:r>
          <w:r w:rsidRPr="00970FA4">
            <w:rPr>
              <w:rStyle w:val="a3"/>
            </w:rPr>
            <w:t>.</w:t>
          </w:r>
        </w:p>
      </w:docPartBody>
    </w:docPart>
    <w:docPart>
      <w:docPartPr>
        <w:name w:val="ED1C871012214B06A4FE6BE921556223"/>
        <w:category>
          <w:name w:val="כללי"/>
          <w:gallery w:val="placeholder"/>
        </w:category>
        <w:types>
          <w:type w:val="bbPlcHdr"/>
        </w:types>
        <w:behaviors>
          <w:behavior w:val="content"/>
        </w:behaviors>
        <w:guid w:val="{BF0CC87B-EA41-452D-B2CD-C502229F480D}"/>
      </w:docPartPr>
      <w:docPartBody>
        <w:p w:rsidR="00DB49C1" w:rsidRDefault="00DB49C1" w:rsidP="00DB49C1">
          <w:pPr>
            <w:pStyle w:val="ED1C871012214B06A4FE6BE921556223"/>
          </w:pPr>
          <w:r w:rsidRPr="00970FA4">
            <w:rPr>
              <w:rStyle w:val="a3"/>
              <w:rtl/>
            </w:rPr>
            <w:t>לחץ כאן להזנת טקסט</w:t>
          </w:r>
          <w:r w:rsidRPr="00970FA4">
            <w:rPr>
              <w:rStyle w:val="a3"/>
            </w:rPr>
            <w:t>.</w:t>
          </w:r>
        </w:p>
      </w:docPartBody>
    </w:docPart>
    <w:docPart>
      <w:docPartPr>
        <w:name w:val="53C2A7F9733148879A55CDF49973E9FE"/>
        <w:category>
          <w:name w:val="כללי"/>
          <w:gallery w:val="placeholder"/>
        </w:category>
        <w:types>
          <w:type w:val="bbPlcHdr"/>
        </w:types>
        <w:behaviors>
          <w:behavior w:val="content"/>
        </w:behaviors>
        <w:guid w:val="{7CDF48E4-46BB-45B7-BEDB-BD48FF3A1E9D}"/>
      </w:docPartPr>
      <w:docPartBody>
        <w:p w:rsidR="00DB49C1" w:rsidRDefault="00DB49C1" w:rsidP="00DB49C1">
          <w:pPr>
            <w:pStyle w:val="53C2A7F9733148879A55CDF49973E9FE"/>
          </w:pPr>
          <w:r w:rsidRPr="00970FA4">
            <w:rPr>
              <w:rStyle w:val="a3"/>
              <w:rtl/>
            </w:rPr>
            <w:t>לחץ כאן להזנת טקסט</w:t>
          </w:r>
          <w:r w:rsidRPr="00970FA4">
            <w:rPr>
              <w:rStyle w:val="a3"/>
            </w:rPr>
            <w:t>.</w:t>
          </w:r>
        </w:p>
      </w:docPartBody>
    </w:docPart>
    <w:docPart>
      <w:docPartPr>
        <w:name w:val="CA4AFAA5BFE74FB29F9EC3F0C9D2255E"/>
        <w:category>
          <w:name w:val="כללי"/>
          <w:gallery w:val="placeholder"/>
        </w:category>
        <w:types>
          <w:type w:val="bbPlcHdr"/>
        </w:types>
        <w:behaviors>
          <w:behavior w:val="content"/>
        </w:behaviors>
        <w:guid w:val="{4683D4CA-95F5-48E9-AA99-2455C8634211}"/>
      </w:docPartPr>
      <w:docPartBody>
        <w:p w:rsidR="00000000" w:rsidRDefault="00D074C9" w:rsidP="00D074C9">
          <w:pPr>
            <w:pStyle w:val="CA4AFAA5BFE74FB29F9EC3F0C9D2255E"/>
          </w:pPr>
          <w:r w:rsidRPr="00970FA4">
            <w:rPr>
              <w:rStyle w:val="a3"/>
              <w:rtl/>
            </w:rPr>
            <w:t>לחץ כאן להזנת טקסט</w:t>
          </w:r>
          <w:r w:rsidRPr="00970FA4">
            <w:rPr>
              <w:rStyle w:val="a3"/>
            </w:rPr>
            <w:t>.</w:t>
          </w:r>
        </w:p>
      </w:docPartBody>
    </w:docPart>
    <w:docPart>
      <w:docPartPr>
        <w:name w:val="EB97F58D1BDD40D3A08DE8DD4BF75BEA"/>
        <w:category>
          <w:name w:val="כללי"/>
          <w:gallery w:val="placeholder"/>
        </w:category>
        <w:types>
          <w:type w:val="bbPlcHdr"/>
        </w:types>
        <w:behaviors>
          <w:behavior w:val="content"/>
        </w:behaviors>
        <w:guid w:val="{DE90A918-3C6B-4772-875A-A645F7D489AC}"/>
      </w:docPartPr>
      <w:docPartBody>
        <w:p w:rsidR="00000000" w:rsidRDefault="00D074C9" w:rsidP="00D074C9">
          <w:pPr>
            <w:pStyle w:val="EB97F58D1BDD40D3A08DE8DD4BF75BEA"/>
          </w:pPr>
          <w:r w:rsidRPr="00970FA4">
            <w:rPr>
              <w:rStyle w:val="a3"/>
              <w:rtl/>
            </w:rPr>
            <w:t>לחץ כאן להזנת טקסט</w:t>
          </w:r>
          <w:r w:rsidRPr="00970FA4">
            <w:rPr>
              <w:rStyle w:val="a3"/>
            </w:rPr>
            <w:t>.</w:t>
          </w:r>
        </w:p>
      </w:docPartBody>
    </w:docPart>
    <w:docPart>
      <w:docPartPr>
        <w:name w:val="250816100C4B4C449577478796E9946D"/>
        <w:category>
          <w:name w:val="כללי"/>
          <w:gallery w:val="placeholder"/>
        </w:category>
        <w:types>
          <w:type w:val="bbPlcHdr"/>
        </w:types>
        <w:behaviors>
          <w:behavior w:val="content"/>
        </w:behaviors>
        <w:guid w:val="{946AD1C3-420A-4813-B8D0-810C17F31C58}"/>
      </w:docPartPr>
      <w:docPartBody>
        <w:p w:rsidR="00000000" w:rsidRDefault="00D074C9" w:rsidP="00D074C9">
          <w:pPr>
            <w:pStyle w:val="250816100C4B4C449577478796E9946D"/>
          </w:pPr>
          <w:r w:rsidRPr="00970FA4">
            <w:rPr>
              <w:rStyle w:val="a3"/>
              <w:rtl/>
            </w:rPr>
            <w:t>לחץ כאן להזנת טקסט</w:t>
          </w:r>
          <w:r w:rsidRPr="00970FA4">
            <w:rPr>
              <w:rStyle w:val="a3"/>
            </w:rPr>
            <w:t>.</w:t>
          </w:r>
        </w:p>
      </w:docPartBody>
    </w:docPart>
    <w:docPart>
      <w:docPartPr>
        <w:name w:val="AC4FA92777B14EBD9D7BC3C115B80222"/>
        <w:category>
          <w:name w:val="כללי"/>
          <w:gallery w:val="placeholder"/>
        </w:category>
        <w:types>
          <w:type w:val="bbPlcHdr"/>
        </w:types>
        <w:behaviors>
          <w:behavior w:val="content"/>
        </w:behaviors>
        <w:guid w:val="{C65CFDD6-5312-4EA3-91B0-DB2C61DE7367}"/>
      </w:docPartPr>
      <w:docPartBody>
        <w:p w:rsidR="00000000" w:rsidRDefault="00D074C9" w:rsidP="00D074C9">
          <w:pPr>
            <w:pStyle w:val="AC4FA92777B14EBD9D7BC3C115B80222"/>
          </w:pPr>
          <w:r w:rsidRPr="00970FA4">
            <w:rPr>
              <w:rStyle w:val="a3"/>
              <w:rtl/>
            </w:rPr>
            <w:t>לחץ כאן להזנת טקסט</w:t>
          </w:r>
          <w:r w:rsidRPr="00970FA4">
            <w:rPr>
              <w:rStyle w:val="a3"/>
            </w:rPr>
            <w:t>.</w:t>
          </w:r>
        </w:p>
      </w:docPartBody>
    </w:docPart>
    <w:docPart>
      <w:docPartPr>
        <w:name w:val="E828F57ADADB4934AF151C1AC306E01A"/>
        <w:category>
          <w:name w:val="כללי"/>
          <w:gallery w:val="placeholder"/>
        </w:category>
        <w:types>
          <w:type w:val="bbPlcHdr"/>
        </w:types>
        <w:behaviors>
          <w:behavior w:val="content"/>
        </w:behaviors>
        <w:guid w:val="{F49CFCCE-AD94-4E8E-84FC-CA2B01F06673}"/>
      </w:docPartPr>
      <w:docPartBody>
        <w:p w:rsidR="00000000" w:rsidRDefault="00D074C9" w:rsidP="00D074C9">
          <w:pPr>
            <w:pStyle w:val="E828F57ADADB4934AF151C1AC306E01A"/>
          </w:pPr>
          <w:r w:rsidRPr="00970FA4">
            <w:rPr>
              <w:rStyle w:val="a3"/>
              <w:rtl/>
            </w:rPr>
            <w:t>לחץ כאן להזנת טקסט</w:t>
          </w:r>
          <w:r w:rsidRPr="00970FA4">
            <w:rPr>
              <w:rStyle w:val="a3"/>
            </w:rPr>
            <w:t>.</w:t>
          </w:r>
        </w:p>
      </w:docPartBody>
    </w:docPart>
    <w:docPart>
      <w:docPartPr>
        <w:name w:val="F517DF19363B479996611D879FE4B7E4"/>
        <w:category>
          <w:name w:val="כללי"/>
          <w:gallery w:val="placeholder"/>
        </w:category>
        <w:types>
          <w:type w:val="bbPlcHdr"/>
        </w:types>
        <w:behaviors>
          <w:behavior w:val="content"/>
        </w:behaviors>
        <w:guid w:val="{C66604F7-A4AC-41E1-87DF-09016FAD566A}"/>
      </w:docPartPr>
      <w:docPartBody>
        <w:p w:rsidR="00000000" w:rsidRDefault="00D074C9" w:rsidP="00D074C9">
          <w:pPr>
            <w:pStyle w:val="F517DF19363B479996611D879FE4B7E4"/>
          </w:pPr>
          <w:r w:rsidRPr="00970FA4">
            <w:rPr>
              <w:rStyle w:val="a3"/>
              <w:rtl/>
            </w:rPr>
            <w:t>לחץ כאן להזנת טקסט</w:t>
          </w:r>
          <w:r w:rsidRPr="00970FA4">
            <w:rPr>
              <w:rStyle w:val="a3"/>
            </w:rPr>
            <w:t>.</w:t>
          </w:r>
        </w:p>
      </w:docPartBody>
    </w:docPart>
    <w:docPart>
      <w:docPartPr>
        <w:name w:val="6A5ECD02890F437D984CE1C61D7DEBF6"/>
        <w:category>
          <w:name w:val="כללי"/>
          <w:gallery w:val="placeholder"/>
        </w:category>
        <w:types>
          <w:type w:val="bbPlcHdr"/>
        </w:types>
        <w:behaviors>
          <w:behavior w:val="content"/>
        </w:behaviors>
        <w:guid w:val="{700EB3C1-A3E0-45E2-AA9D-1D38FE152A43}"/>
      </w:docPartPr>
      <w:docPartBody>
        <w:p w:rsidR="00000000" w:rsidRDefault="00D074C9" w:rsidP="00D074C9">
          <w:pPr>
            <w:pStyle w:val="6A5ECD02890F437D984CE1C61D7DEBF6"/>
          </w:pPr>
          <w:r w:rsidRPr="00970FA4">
            <w:rPr>
              <w:rStyle w:val="a3"/>
              <w:rtl/>
            </w:rPr>
            <w:t>לחץ כאן להזנת טקסט</w:t>
          </w:r>
          <w:r w:rsidRPr="00970FA4">
            <w:rPr>
              <w:rStyle w:val="a3"/>
            </w:rPr>
            <w:t>.</w:t>
          </w:r>
        </w:p>
      </w:docPartBody>
    </w:docPart>
    <w:docPart>
      <w:docPartPr>
        <w:name w:val="57374148FABE44ADA67122C31369C095"/>
        <w:category>
          <w:name w:val="כללי"/>
          <w:gallery w:val="placeholder"/>
        </w:category>
        <w:types>
          <w:type w:val="bbPlcHdr"/>
        </w:types>
        <w:behaviors>
          <w:behavior w:val="content"/>
        </w:behaviors>
        <w:guid w:val="{DBE32881-D02A-48BD-B013-68A287B9A2CB}"/>
      </w:docPartPr>
      <w:docPartBody>
        <w:p w:rsidR="00000000" w:rsidRDefault="00D074C9" w:rsidP="00D074C9">
          <w:pPr>
            <w:pStyle w:val="57374148FABE44ADA67122C31369C095"/>
          </w:pPr>
          <w:r w:rsidRPr="00970FA4">
            <w:rPr>
              <w:rStyle w:val="a3"/>
              <w:rtl/>
            </w:rPr>
            <w:t>לחץ כאן להזנת טקסט</w:t>
          </w:r>
          <w:r w:rsidRPr="00970FA4">
            <w:rPr>
              <w:rStyle w:val="a3"/>
            </w:rPr>
            <w:t>.</w:t>
          </w:r>
        </w:p>
      </w:docPartBody>
    </w:docPart>
    <w:docPart>
      <w:docPartPr>
        <w:name w:val="4E01F28783BE4EBF8147207DA18AD965"/>
        <w:category>
          <w:name w:val="כללי"/>
          <w:gallery w:val="placeholder"/>
        </w:category>
        <w:types>
          <w:type w:val="bbPlcHdr"/>
        </w:types>
        <w:behaviors>
          <w:behavior w:val="content"/>
        </w:behaviors>
        <w:guid w:val="{D757A87C-D478-43E4-AF42-3F4082AACF60}"/>
      </w:docPartPr>
      <w:docPartBody>
        <w:p w:rsidR="00000000" w:rsidRDefault="00D074C9" w:rsidP="00D074C9">
          <w:pPr>
            <w:pStyle w:val="4E01F28783BE4EBF8147207DA18AD965"/>
          </w:pPr>
          <w:r w:rsidRPr="00970FA4">
            <w:rPr>
              <w:rStyle w:val="a3"/>
              <w:rtl/>
            </w:rPr>
            <w:t>לחץ כאן להזנת טקסט</w:t>
          </w:r>
          <w:r w:rsidRPr="00970FA4">
            <w:rPr>
              <w:rStyle w:val="a3"/>
            </w:rPr>
            <w:t>.</w:t>
          </w:r>
        </w:p>
      </w:docPartBody>
    </w:docPart>
    <w:docPart>
      <w:docPartPr>
        <w:name w:val="35ED7D21F69F4955A76250491EA84442"/>
        <w:category>
          <w:name w:val="כללי"/>
          <w:gallery w:val="placeholder"/>
        </w:category>
        <w:types>
          <w:type w:val="bbPlcHdr"/>
        </w:types>
        <w:behaviors>
          <w:behavior w:val="content"/>
        </w:behaviors>
        <w:guid w:val="{6F00E94F-002C-4439-84C5-7EE0A42C4047}"/>
      </w:docPartPr>
      <w:docPartBody>
        <w:p w:rsidR="00000000" w:rsidRDefault="00D074C9" w:rsidP="00D074C9">
          <w:pPr>
            <w:pStyle w:val="35ED7D21F69F4955A76250491EA84442"/>
          </w:pPr>
          <w:r w:rsidRPr="00970FA4">
            <w:rPr>
              <w:rStyle w:val="a3"/>
              <w:rtl/>
            </w:rPr>
            <w:t>לחץ כאן להזנת טקסט</w:t>
          </w:r>
          <w:r w:rsidRPr="00970FA4">
            <w:rPr>
              <w:rStyle w:val="a3"/>
            </w:rPr>
            <w:t>.</w:t>
          </w:r>
        </w:p>
      </w:docPartBody>
    </w:docPart>
    <w:docPart>
      <w:docPartPr>
        <w:name w:val="6289178750EC4BEAB673AB1A0EC1E596"/>
        <w:category>
          <w:name w:val="כללי"/>
          <w:gallery w:val="placeholder"/>
        </w:category>
        <w:types>
          <w:type w:val="bbPlcHdr"/>
        </w:types>
        <w:behaviors>
          <w:behavior w:val="content"/>
        </w:behaviors>
        <w:guid w:val="{5ECBA10A-80AA-4A47-A2B0-273D3FD572CA}"/>
      </w:docPartPr>
      <w:docPartBody>
        <w:p w:rsidR="00000000" w:rsidRDefault="00D074C9" w:rsidP="00D074C9">
          <w:pPr>
            <w:pStyle w:val="6289178750EC4BEAB673AB1A0EC1E596"/>
          </w:pPr>
          <w:r w:rsidRPr="00970FA4">
            <w:rPr>
              <w:rStyle w:val="a3"/>
              <w:rtl/>
            </w:rPr>
            <w:t>לחץ כאן להזנת טקסט</w:t>
          </w:r>
          <w:r w:rsidRPr="00970FA4">
            <w:rPr>
              <w:rStyle w:val="a3"/>
            </w:rPr>
            <w:t>.</w:t>
          </w:r>
        </w:p>
      </w:docPartBody>
    </w:docPart>
    <w:docPart>
      <w:docPartPr>
        <w:name w:val="C4073EA92E6C4F878BF853CF2E763D90"/>
        <w:category>
          <w:name w:val="כללי"/>
          <w:gallery w:val="placeholder"/>
        </w:category>
        <w:types>
          <w:type w:val="bbPlcHdr"/>
        </w:types>
        <w:behaviors>
          <w:behavior w:val="content"/>
        </w:behaviors>
        <w:guid w:val="{55D1629A-B672-4B1A-9DED-6CC311125920}"/>
      </w:docPartPr>
      <w:docPartBody>
        <w:p w:rsidR="00000000" w:rsidRDefault="00D074C9" w:rsidP="00D074C9">
          <w:pPr>
            <w:pStyle w:val="C4073EA92E6C4F878BF853CF2E763D90"/>
          </w:pPr>
          <w:r w:rsidRPr="00970FA4">
            <w:rPr>
              <w:rStyle w:val="a3"/>
              <w:rtl/>
            </w:rPr>
            <w:t>לחץ כאן להזנת טקסט</w:t>
          </w:r>
          <w:r w:rsidRPr="00970FA4">
            <w:rPr>
              <w:rStyle w:val="a3"/>
            </w:rPr>
            <w:t>.</w:t>
          </w:r>
        </w:p>
      </w:docPartBody>
    </w:docPart>
    <w:docPart>
      <w:docPartPr>
        <w:name w:val="CD6C3470C5544A3B9420BE6514DEBE69"/>
        <w:category>
          <w:name w:val="כללי"/>
          <w:gallery w:val="placeholder"/>
        </w:category>
        <w:types>
          <w:type w:val="bbPlcHdr"/>
        </w:types>
        <w:behaviors>
          <w:behavior w:val="content"/>
        </w:behaviors>
        <w:guid w:val="{57B0AE3C-0A88-4EA1-B90A-52FDDEF81CDB}"/>
      </w:docPartPr>
      <w:docPartBody>
        <w:p w:rsidR="00000000" w:rsidRDefault="00D074C9" w:rsidP="00D074C9">
          <w:pPr>
            <w:pStyle w:val="CD6C3470C5544A3B9420BE6514DEBE69"/>
          </w:pPr>
          <w:r w:rsidRPr="00970FA4">
            <w:rPr>
              <w:rStyle w:val="a3"/>
              <w:rtl/>
            </w:rPr>
            <w:t>לחץ כאן להזנת טקסט</w:t>
          </w:r>
          <w:r w:rsidRPr="00970FA4">
            <w:rPr>
              <w:rStyle w:val="a3"/>
            </w:rPr>
            <w:t>.</w:t>
          </w:r>
        </w:p>
      </w:docPartBody>
    </w:docPart>
    <w:docPart>
      <w:docPartPr>
        <w:name w:val="F07925157F5A407495789E89FCC8EC05"/>
        <w:category>
          <w:name w:val="כללי"/>
          <w:gallery w:val="placeholder"/>
        </w:category>
        <w:types>
          <w:type w:val="bbPlcHdr"/>
        </w:types>
        <w:behaviors>
          <w:behavior w:val="content"/>
        </w:behaviors>
        <w:guid w:val="{0DC691B1-7CDC-48F8-99B7-53F65B8418F3}"/>
      </w:docPartPr>
      <w:docPartBody>
        <w:p w:rsidR="00000000" w:rsidRDefault="00D074C9" w:rsidP="00D074C9">
          <w:pPr>
            <w:pStyle w:val="F07925157F5A407495789E89FCC8EC05"/>
          </w:pPr>
          <w:r w:rsidRPr="00970FA4">
            <w:rPr>
              <w:rStyle w:val="a3"/>
              <w:rtl/>
            </w:rPr>
            <w:t>לחץ כאן להזנת טקסט</w:t>
          </w:r>
          <w:r w:rsidRPr="00970FA4">
            <w:rPr>
              <w:rStyle w:val="a3"/>
            </w:rPr>
            <w:t>.</w:t>
          </w:r>
        </w:p>
      </w:docPartBody>
    </w:docPart>
    <w:docPart>
      <w:docPartPr>
        <w:name w:val="F38BA6053D974EFA9ECB0D5A2045951F"/>
        <w:category>
          <w:name w:val="כללי"/>
          <w:gallery w:val="placeholder"/>
        </w:category>
        <w:types>
          <w:type w:val="bbPlcHdr"/>
        </w:types>
        <w:behaviors>
          <w:behavior w:val="content"/>
        </w:behaviors>
        <w:guid w:val="{F3D8FF1A-5350-438A-8BBB-06E68A7DB2E6}"/>
      </w:docPartPr>
      <w:docPartBody>
        <w:p w:rsidR="00000000" w:rsidRDefault="00D074C9" w:rsidP="00D074C9">
          <w:pPr>
            <w:pStyle w:val="F38BA6053D974EFA9ECB0D5A2045951F"/>
          </w:pPr>
          <w:r w:rsidRPr="00970FA4">
            <w:rPr>
              <w:rStyle w:val="a3"/>
              <w:rtl/>
            </w:rPr>
            <w:t>לחץ כאן להזנת טקסט</w:t>
          </w:r>
          <w:r w:rsidRPr="00970FA4">
            <w:rPr>
              <w:rStyle w:val="a3"/>
            </w:rPr>
            <w:t>.</w:t>
          </w:r>
        </w:p>
      </w:docPartBody>
    </w:docPart>
    <w:docPart>
      <w:docPartPr>
        <w:name w:val="3B3D4DC7E92C4E58A98AB34E4FBEB4A7"/>
        <w:category>
          <w:name w:val="כללי"/>
          <w:gallery w:val="placeholder"/>
        </w:category>
        <w:types>
          <w:type w:val="bbPlcHdr"/>
        </w:types>
        <w:behaviors>
          <w:behavior w:val="content"/>
        </w:behaviors>
        <w:guid w:val="{C233EF09-1103-4336-B5B3-B347A5ECDEFC}"/>
      </w:docPartPr>
      <w:docPartBody>
        <w:p w:rsidR="00000000" w:rsidRDefault="00D074C9" w:rsidP="00D074C9">
          <w:pPr>
            <w:pStyle w:val="3B3D4DC7E92C4E58A98AB34E4FBEB4A7"/>
          </w:pPr>
          <w:r w:rsidRPr="00970FA4">
            <w:rPr>
              <w:rStyle w:val="a3"/>
              <w:rtl/>
            </w:rPr>
            <w:t>לחץ כאן להזנת טקסט</w:t>
          </w:r>
          <w:r w:rsidRPr="00970FA4">
            <w:rPr>
              <w:rStyle w:val="a3"/>
            </w:rPr>
            <w:t>.</w:t>
          </w:r>
        </w:p>
      </w:docPartBody>
    </w:docPart>
    <w:docPart>
      <w:docPartPr>
        <w:name w:val="1552DC0DB28044ED9D2A4179F2B5D44C"/>
        <w:category>
          <w:name w:val="כללי"/>
          <w:gallery w:val="placeholder"/>
        </w:category>
        <w:types>
          <w:type w:val="bbPlcHdr"/>
        </w:types>
        <w:behaviors>
          <w:behavior w:val="content"/>
        </w:behaviors>
        <w:guid w:val="{45E15F6F-5F35-418A-8700-78E2C827CDAF}"/>
      </w:docPartPr>
      <w:docPartBody>
        <w:p w:rsidR="00000000" w:rsidRDefault="00D074C9" w:rsidP="00D074C9">
          <w:pPr>
            <w:pStyle w:val="1552DC0DB28044ED9D2A4179F2B5D44C"/>
          </w:pPr>
          <w:r w:rsidRPr="00970FA4">
            <w:rPr>
              <w:rStyle w:val="a3"/>
              <w:rtl/>
            </w:rPr>
            <w:t>לחץ כאן להזנת טקסט</w:t>
          </w:r>
          <w:r w:rsidRPr="00970FA4">
            <w:rPr>
              <w:rStyle w:val="a3"/>
            </w:rPr>
            <w:t>.</w:t>
          </w:r>
        </w:p>
      </w:docPartBody>
    </w:docPart>
    <w:docPart>
      <w:docPartPr>
        <w:name w:val="11C38A01831B429EA5ACACB346B97F6D"/>
        <w:category>
          <w:name w:val="כללי"/>
          <w:gallery w:val="placeholder"/>
        </w:category>
        <w:types>
          <w:type w:val="bbPlcHdr"/>
        </w:types>
        <w:behaviors>
          <w:behavior w:val="content"/>
        </w:behaviors>
        <w:guid w:val="{0A4BB4F7-D570-4C2E-A31C-23395CCFF0FE}"/>
      </w:docPartPr>
      <w:docPartBody>
        <w:p w:rsidR="00000000" w:rsidRDefault="00D074C9" w:rsidP="00D074C9">
          <w:pPr>
            <w:pStyle w:val="11C38A01831B429EA5ACACB346B97F6D"/>
          </w:pPr>
          <w:r w:rsidRPr="00970FA4">
            <w:rPr>
              <w:rStyle w:val="a3"/>
              <w:rtl/>
            </w:rPr>
            <w:t>לחץ כאן להזנת טקסט</w:t>
          </w:r>
          <w:r w:rsidRPr="00970FA4">
            <w:rPr>
              <w:rStyle w:val="a3"/>
            </w:rPr>
            <w:t>.</w:t>
          </w:r>
        </w:p>
      </w:docPartBody>
    </w:docPart>
    <w:docPart>
      <w:docPartPr>
        <w:name w:val="F32B0274EAE143DE97861B09D093DA20"/>
        <w:category>
          <w:name w:val="כללי"/>
          <w:gallery w:val="placeholder"/>
        </w:category>
        <w:types>
          <w:type w:val="bbPlcHdr"/>
        </w:types>
        <w:behaviors>
          <w:behavior w:val="content"/>
        </w:behaviors>
        <w:guid w:val="{F2715AD2-F452-4626-AA48-AD85A31D6E86}"/>
      </w:docPartPr>
      <w:docPartBody>
        <w:p w:rsidR="00000000" w:rsidRDefault="00D074C9" w:rsidP="00D074C9">
          <w:pPr>
            <w:pStyle w:val="F32B0274EAE143DE97861B09D093DA20"/>
          </w:pPr>
          <w:r w:rsidRPr="00970FA4">
            <w:rPr>
              <w:rStyle w:val="a3"/>
              <w:rtl/>
            </w:rPr>
            <w:t>לחץ כאן להזנת טקסט</w:t>
          </w:r>
          <w:r w:rsidRPr="00970FA4">
            <w:rPr>
              <w:rStyle w:val="a3"/>
            </w:rPr>
            <w:t>.</w:t>
          </w:r>
        </w:p>
      </w:docPartBody>
    </w:docPart>
    <w:docPart>
      <w:docPartPr>
        <w:name w:val="063E2046ABF4431D83602B0F676CA10C"/>
        <w:category>
          <w:name w:val="כללי"/>
          <w:gallery w:val="placeholder"/>
        </w:category>
        <w:types>
          <w:type w:val="bbPlcHdr"/>
        </w:types>
        <w:behaviors>
          <w:behavior w:val="content"/>
        </w:behaviors>
        <w:guid w:val="{6358C980-CFC5-404C-AF14-FE7B5375E515}"/>
      </w:docPartPr>
      <w:docPartBody>
        <w:p w:rsidR="00000000" w:rsidRDefault="00D074C9" w:rsidP="00D074C9">
          <w:pPr>
            <w:pStyle w:val="063E2046ABF4431D83602B0F676CA10C"/>
          </w:pPr>
          <w:r w:rsidRPr="00970FA4">
            <w:rPr>
              <w:rStyle w:val="a3"/>
              <w:rtl/>
            </w:rPr>
            <w:t>לחץ כאן להזנת טקסט</w:t>
          </w:r>
          <w:r w:rsidRPr="00970FA4">
            <w:rPr>
              <w:rStyle w:val="a3"/>
            </w:rPr>
            <w:t>.</w:t>
          </w:r>
        </w:p>
      </w:docPartBody>
    </w:docPart>
    <w:docPart>
      <w:docPartPr>
        <w:name w:val="289F7DF29DD5419E84DE50BADCF02F41"/>
        <w:category>
          <w:name w:val="כללי"/>
          <w:gallery w:val="placeholder"/>
        </w:category>
        <w:types>
          <w:type w:val="bbPlcHdr"/>
        </w:types>
        <w:behaviors>
          <w:behavior w:val="content"/>
        </w:behaviors>
        <w:guid w:val="{88A98FB0-23A4-40FA-AF19-DEE1D6A519DD}"/>
      </w:docPartPr>
      <w:docPartBody>
        <w:p w:rsidR="00000000" w:rsidRDefault="00D074C9" w:rsidP="00D074C9">
          <w:pPr>
            <w:pStyle w:val="289F7DF29DD5419E84DE50BADCF02F41"/>
          </w:pPr>
          <w:r w:rsidRPr="00970FA4">
            <w:rPr>
              <w:rStyle w:val="a3"/>
              <w:rtl/>
            </w:rPr>
            <w:t>לחץ כאן להזנת טקסט</w:t>
          </w:r>
          <w:r w:rsidRPr="00970FA4">
            <w:rPr>
              <w:rStyle w:val="a3"/>
            </w:rPr>
            <w:t>.</w:t>
          </w:r>
        </w:p>
      </w:docPartBody>
    </w:docPart>
    <w:docPart>
      <w:docPartPr>
        <w:name w:val="F6E660BA7C9F465BBD1B2B705563B483"/>
        <w:category>
          <w:name w:val="כללי"/>
          <w:gallery w:val="placeholder"/>
        </w:category>
        <w:types>
          <w:type w:val="bbPlcHdr"/>
        </w:types>
        <w:behaviors>
          <w:behavior w:val="content"/>
        </w:behaviors>
        <w:guid w:val="{141B259E-DD28-4D4C-9EC6-F13D9898CD35}"/>
      </w:docPartPr>
      <w:docPartBody>
        <w:p w:rsidR="00000000" w:rsidRDefault="00D074C9" w:rsidP="00D074C9">
          <w:pPr>
            <w:pStyle w:val="F6E660BA7C9F465BBD1B2B705563B483"/>
          </w:pPr>
          <w:r w:rsidRPr="00970FA4">
            <w:rPr>
              <w:rStyle w:val="a3"/>
              <w:rtl/>
            </w:rPr>
            <w:t>לחץ כאן להזנת טקסט</w:t>
          </w:r>
          <w:r w:rsidRPr="00970FA4">
            <w:rPr>
              <w:rStyle w:val="a3"/>
            </w:rPr>
            <w:t>.</w:t>
          </w:r>
        </w:p>
      </w:docPartBody>
    </w:docPart>
    <w:docPart>
      <w:docPartPr>
        <w:name w:val="C2AC1DA7FBC34E7BAF4A55CBAAB8C6C0"/>
        <w:category>
          <w:name w:val="כללי"/>
          <w:gallery w:val="placeholder"/>
        </w:category>
        <w:types>
          <w:type w:val="bbPlcHdr"/>
        </w:types>
        <w:behaviors>
          <w:behavior w:val="content"/>
        </w:behaviors>
        <w:guid w:val="{D98BEC82-857A-49CE-BF25-22831FC82BED}"/>
      </w:docPartPr>
      <w:docPartBody>
        <w:p w:rsidR="00000000" w:rsidRDefault="00D074C9" w:rsidP="00D074C9">
          <w:pPr>
            <w:pStyle w:val="C2AC1DA7FBC34E7BAF4A55CBAAB8C6C0"/>
          </w:pPr>
          <w:r w:rsidRPr="00970FA4">
            <w:rPr>
              <w:rStyle w:val="a3"/>
              <w:rtl/>
            </w:rPr>
            <w:t>לחץ כאן להזנת טקסט</w:t>
          </w:r>
          <w:r w:rsidRPr="00970FA4">
            <w:rPr>
              <w:rStyle w:val="a3"/>
            </w:rPr>
            <w:t>.</w:t>
          </w:r>
        </w:p>
      </w:docPartBody>
    </w:docPart>
    <w:docPart>
      <w:docPartPr>
        <w:name w:val="FBCCEAB04364427B8E479DE35307A512"/>
        <w:category>
          <w:name w:val="כללי"/>
          <w:gallery w:val="placeholder"/>
        </w:category>
        <w:types>
          <w:type w:val="bbPlcHdr"/>
        </w:types>
        <w:behaviors>
          <w:behavior w:val="content"/>
        </w:behaviors>
        <w:guid w:val="{7544F1DE-82D9-49BA-B89B-0AA469368F97}"/>
      </w:docPartPr>
      <w:docPartBody>
        <w:p w:rsidR="00000000" w:rsidRDefault="00D074C9" w:rsidP="00D074C9">
          <w:pPr>
            <w:pStyle w:val="FBCCEAB04364427B8E479DE35307A512"/>
          </w:pPr>
          <w:r w:rsidRPr="00970FA4">
            <w:rPr>
              <w:rStyle w:val="a3"/>
              <w:rtl/>
            </w:rPr>
            <w:t>לחץ כאן להזנת טקסט</w:t>
          </w:r>
          <w:r w:rsidRPr="00970FA4">
            <w:rPr>
              <w:rStyle w:val="a3"/>
            </w:rPr>
            <w:t>.</w:t>
          </w:r>
        </w:p>
      </w:docPartBody>
    </w:docPart>
    <w:docPart>
      <w:docPartPr>
        <w:name w:val="2DD8CD73CF5446E8B25C8AF95DB2C355"/>
        <w:category>
          <w:name w:val="כללי"/>
          <w:gallery w:val="placeholder"/>
        </w:category>
        <w:types>
          <w:type w:val="bbPlcHdr"/>
        </w:types>
        <w:behaviors>
          <w:behavior w:val="content"/>
        </w:behaviors>
        <w:guid w:val="{486435DB-250D-405E-A78A-A0D45105E511}"/>
      </w:docPartPr>
      <w:docPartBody>
        <w:p w:rsidR="00000000" w:rsidRDefault="00D074C9" w:rsidP="00D074C9">
          <w:pPr>
            <w:pStyle w:val="2DD8CD73CF5446E8B25C8AF95DB2C355"/>
          </w:pPr>
          <w:r w:rsidRPr="00970FA4">
            <w:rPr>
              <w:rStyle w:val="a3"/>
              <w:rtl/>
            </w:rPr>
            <w:t>לחץ כאן להזנת טקסט</w:t>
          </w:r>
          <w:r w:rsidRPr="00970FA4">
            <w:rPr>
              <w:rStyle w:val="a3"/>
            </w:rPr>
            <w:t>.</w:t>
          </w:r>
        </w:p>
      </w:docPartBody>
    </w:docPart>
    <w:docPart>
      <w:docPartPr>
        <w:name w:val="6953D3F82B7745DCB612DDF881C36799"/>
        <w:category>
          <w:name w:val="כללי"/>
          <w:gallery w:val="placeholder"/>
        </w:category>
        <w:types>
          <w:type w:val="bbPlcHdr"/>
        </w:types>
        <w:behaviors>
          <w:behavior w:val="content"/>
        </w:behaviors>
        <w:guid w:val="{EFB08004-5F09-4379-B417-4A74D5C083D9}"/>
      </w:docPartPr>
      <w:docPartBody>
        <w:p w:rsidR="00000000" w:rsidRDefault="00D074C9" w:rsidP="00D074C9">
          <w:pPr>
            <w:pStyle w:val="6953D3F82B7745DCB612DDF881C36799"/>
          </w:pPr>
          <w:r w:rsidRPr="00970FA4">
            <w:rPr>
              <w:rStyle w:val="a3"/>
              <w:rtl/>
            </w:rPr>
            <w:t>לחץ כאן להזנת טקסט</w:t>
          </w:r>
          <w:r w:rsidRPr="00970FA4">
            <w:rPr>
              <w:rStyle w:val="a3"/>
            </w:rPr>
            <w:t>.</w:t>
          </w:r>
        </w:p>
      </w:docPartBody>
    </w:docPart>
    <w:docPart>
      <w:docPartPr>
        <w:name w:val="CCAC94196899454BB49F17F2271C2CD7"/>
        <w:category>
          <w:name w:val="כללי"/>
          <w:gallery w:val="placeholder"/>
        </w:category>
        <w:types>
          <w:type w:val="bbPlcHdr"/>
        </w:types>
        <w:behaviors>
          <w:behavior w:val="content"/>
        </w:behaviors>
        <w:guid w:val="{ADF395D2-3C9A-4371-A7D1-D8BBBD360682}"/>
      </w:docPartPr>
      <w:docPartBody>
        <w:p w:rsidR="00000000" w:rsidRDefault="00D074C9" w:rsidP="00D074C9">
          <w:pPr>
            <w:pStyle w:val="CCAC94196899454BB49F17F2271C2CD7"/>
          </w:pPr>
          <w:r w:rsidRPr="00970FA4">
            <w:rPr>
              <w:rStyle w:val="a3"/>
              <w:rtl/>
            </w:rPr>
            <w:t>לחץ כאן להזנת טקסט</w:t>
          </w:r>
          <w:r w:rsidRPr="00970FA4">
            <w:rPr>
              <w:rStyle w:val="a3"/>
            </w:rPr>
            <w:t>.</w:t>
          </w:r>
        </w:p>
      </w:docPartBody>
    </w:docPart>
    <w:docPart>
      <w:docPartPr>
        <w:name w:val="821865F4FE044DD2A42907728567FDDE"/>
        <w:category>
          <w:name w:val="כללי"/>
          <w:gallery w:val="placeholder"/>
        </w:category>
        <w:types>
          <w:type w:val="bbPlcHdr"/>
        </w:types>
        <w:behaviors>
          <w:behavior w:val="content"/>
        </w:behaviors>
        <w:guid w:val="{4EDAAB72-4646-4A9B-8E3A-6FB54507F09E}"/>
      </w:docPartPr>
      <w:docPartBody>
        <w:p w:rsidR="00000000" w:rsidRDefault="00D074C9" w:rsidP="00D074C9">
          <w:pPr>
            <w:pStyle w:val="821865F4FE044DD2A42907728567FDDE"/>
          </w:pPr>
          <w:r w:rsidRPr="00970FA4">
            <w:rPr>
              <w:rStyle w:val="a3"/>
              <w:rtl/>
            </w:rPr>
            <w:t>לחץ כאן להזנת טקסט</w:t>
          </w:r>
          <w:r w:rsidRPr="00970FA4">
            <w:rPr>
              <w:rStyle w:val="a3"/>
            </w:rPr>
            <w:t>.</w:t>
          </w:r>
        </w:p>
      </w:docPartBody>
    </w:docPart>
    <w:docPart>
      <w:docPartPr>
        <w:name w:val="ECC77C152D00487D96A2550C310B17BC"/>
        <w:category>
          <w:name w:val="כללי"/>
          <w:gallery w:val="placeholder"/>
        </w:category>
        <w:types>
          <w:type w:val="bbPlcHdr"/>
        </w:types>
        <w:behaviors>
          <w:behavior w:val="content"/>
        </w:behaviors>
        <w:guid w:val="{71DB2ED8-232C-4F68-A6CA-3F96DE0364BF}"/>
      </w:docPartPr>
      <w:docPartBody>
        <w:p w:rsidR="00000000" w:rsidRDefault="00D074C9" w:rsidP="00D074C9">
          <w:pPr>
            <w:pStyle w:val="ECC77C152D00487D96A2550C310B17BC"/>
          </w:pPr>
          <w:r w:rsidRPr="00970FA4">
            <w:rPr>
              <w:rStyle w:val="a3"/>
              <w:rtl/>
            </w:rPr>
            <w:t>לחץ כאן להזנת טקסט</w:t>
          </w:r>
          <w:r w:rsidRPr="00970FA4">
            <w:rPr>
              <w:rStyle w:val="a3"/>
            </w:rPr>
            <w:t>.</w:t>
          </w:r>
        </w:p>
      </w:docPartBody>
    </w:docPart>
    <w:docPart>
      <w:docPartPr>
        <w:name w:val="8D632DE052C44D9E9F73A2ADCD3EAAEF"/>
        <w:category>
          <w:name w:val="כללי"/>
          <w:gallery w:val="placeholder"/>
        </w:category>
        <w:types>
          <w:type w:val="bbPlcHdr"/>
        </w:types>
        <w:behaviors>
          <w:behavior w:val="content"/>
        </w:behaviors>
        <w:guid w:val="{56CE94A9-200E-49C0-A192-AD3A7627FECB}"/>
      </w:docPartPr>
      <w:docPartBody>
        <w:p w:rsidR="00000000" w:rsidRDefault="00D074C9" w:rsidP="00D074C9">
          <w:pPr>
            <w:pStyle w:val="8D632DE052C44D9E9F73A2ADCD3EAAEF"/>
          </w:pPr>
          <w:r w:rsidRPr="00970FA4">
            <w:rPr>
              <w:rStyle w:val="a3"/>
              <w:rtl/>
            </w:rPr>
            <w:t>לחץ כאן להזנת טקסט</w:t>
          </w:r>
          <w:r w:rsidRPr="00970FA4">
            <w:rPr>
              <w:rStyle w:val="a3"/>
            </w:rPr>
            <w:t>.</w:t>
          </w:r>
        </w:p>
      </w:docPartBody>
    </w:docPart>
    <w:docPart>
      <w:docPartPr>
        <w:name w:val="1257EE5D17FB4998B4DD3CE4BDB2DA00"/>
        <w:category>
          <w:name w:val="כללי"/>
          <w:gallery w:val="placeholder"/>
        </w:category>
        <w:types>
          <w:type w:val="bbPlcHdr"/>
        </w:types>
        <w:behaviors>
          <w:behavior w:val="content"/>
        </w:behaviors>
        <w:guid w:val="{82FA2FB7-23FA-43E4-8A42-AFA132EA2913}"/>
      </w:docPartPr>
      <w:docPartBody>
        <w:p w:rsidR="00000000" w:rsidRDefault="00D074C9" w:rsidP="00D074C9">
          <w:pPr>
            <w:pStyle w:val="1257EE5D17FB4998B4DD3CE4BDB2DA00"/>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0646D"/>
    <w:rsid w:val="00012530"/>
    <w:rsid w:val="00013903"/>
    <w:rsid w:val="00021A7D"/>
    <w:rsid w:val="000761F9"/>
    <w:rsid w:val="000C2F5F"/>
    <w:rsid w:val="000D0CF0"/>
    <w:rsid w:val="000D6D92"/>
    <w:rsid w:val="001006D0"/>
    <w:rsid w:val="001038EA"/>
    <w:rsid w:val="00105035"/>
    <w:rsid w:val="00107FCC"/>
    <w:rsid w:val="001110CA"/>
    <w:rsid w:val="00121BAC"/>
    <w:rsid w:val="00184C27"/>
    <w:rsid w:val="001E78FA"/>
    <w:rsid w:val="001F7A37"/>
    <w:rsid w:val="002002BF"/>
    <w:rsid w:val="00230171"/>
    <w:rsid w:val="002844BB"/>
    <w:rsid w:val="002C4156"/>
    <w:rsid w:val="00307A73"/>
    <w:rsid w:val="00323713"/>
    <w:rsid w:val="00384ACE"/>
    <w:rsid w:val="00390BC5"/>
    <w:rsid w:val="003C31B0"/>
    <w:rsid w:val="003C35EA"/>
    <w:rsid w:val="003D4FD2"/>
    <w:rsid w:val="004853D7"/>
    <w:rsid w:val="0049346F"/>
    <w:rsid w:val="004936C8"/>
    <w:rsid w:val="00494112"/>
    <w:rsid w:val="004B5D78"/>
    <w:rsid w:val="004D40C9"/>
    <w:rsid w:val="004F3F9B"/>
    <w:rsid w:val="005155BF"/>
    <w:rsid w:val="0053325C"/>
    <w:rsid w:val="00576DF1"/>
    <w:rsid w:val="00594AD6"/>
    <w:rsid w:val="005B49A9"/>
    <w:rsid w:val="005D6539"/>
    <w:rsid w:val="005F46BC"/>
    <w:rsid w:val="006501D2"/>
    <w:rsid w:val="00657769"/>
    <w:rsid w:val="00666103"/>
    <w:rsid w:val="006C49B4"/>
    <w:rsid w:val="0071025D"/>
    <w:rsid w:val="00712774"/>
    <w:rsid w:val="007668B5"/>
    <w:rsid w:val="007721F4"/>
    <w:rsid w:val="00773A1B"/>
    <w:rsid w:val="0078748E"/>
    <w:rsid w:val="007B7B17"/>
    <w:rsid w:val="0080383F"/>
    <w:rsid w:val="008103B0"/>
    <w:rsid w:val="00881815"/>
    <w:rsid w:val="00932F32"/>
    <w:rsid w:val="0094009C"/>
    <w:rsid w:val="00943DC1"/>
    <w:rsid w:val="00956F57"/>
    <w:rsid w:val="009F5379"/>
    <w:rsid w:val="009F7A03"/>
    <w:rsid w:val="00A17AB8"/>
    <w:rsid w:val="00A21365"/>
    <w:rsid w:val="00A42757"/>
    <w:rsid w:val="00A7363C"/>
    <w:rsid w:val="00A754F3"/>
    <w:rsid w:val="00AC5B78"/>
    <w:rsid w:val="00AE0232"/>
    <w:rsid w:val="00AE73E3"/>
    <w:rsid w:val="00AF330E"/>
    <w:rsid w:val="00AF60C8"/>
    <w:rsid w:val="00AF6CED"/>
    <w:rsid w:val="00B35CA6"/>
    <w:rsid w:val="00B56299"/>
    <w:rsid w:val="00B75BA8"/>
    <w:rsid w:val="00BA36CB"/>
    <w:rsid w:val="00BB6CD8"/>
    <w:rsid w:val="00BC3780"/>
    <w:rsid w:val="00BD21F3"/>
    <w:rsid w:val="00BF58F6"/>
    <w:rsid w:val="00C14ED0"/>
    <w:rsid w:val="00C45241"/>
    <w:rsid w:val="00C53948"/>
    <w:rsid w:val="00C64454"/>
    <w:rsid w:val="00C746ED"/>
    <w:rsid w:val="00CD752A"/>
    <w:rsid w:val="00CE2D20"/>
    <w:rsid w:val="00CF5B60"/>
    <w:rsid w:val="00D02589"/>
    <w:rsid w:val="00D074C9"/>
    <w:rsid w:val="00D118A5"/>
    <w:rsid w:val="00D43D9E"/>
    <w:rsid w:val="00D9567A"/>
    <w:rsid w:val="00DA5CF8"/>
    <w:rsid w:val="00DB21B7"/>
    <w:rsid w:val="00DB49C1"/>
    <w:rsid w:val="00DB7FA8"/>
    <w:rsid w:val="00E374E1"/>
    <w:rsid w:val="00F10156"/>
    <w:rsid w:val="00F12E6B"/>
    <w:rsid w:val="00F56F83"/>
    <w:rsid w:val="00F65B1F"/>
    <w:rsid w:val="00FE167D"/>
    <w:rsid w:val="00FE53F7"/>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074C9"/>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0834FA1DC8C54B2C95D86DDDABBD057C">
    <w:name w:val="0834FA1DC8C54B2C95D86DDDABBD057C"/>
    <w:rsid w:val="003C35EA"/>
    <w:pPr>
      <w:bidi/>
    </w:pPr>
  </w:style>
  <w:style w:type="paragraph" w:customStyle="1" w:styleId="499240B475E549BD8A45972777851BD5">
    <w:name w:val="499240B475E549BD8A45972777851BD5"/>
    <w:rsid w:val="003C35EA"/>
    <w:pPr>
      <w:bidi/>
    </w:pPr>
  </w:style>
  <w:style w:type="paragraph" w:customStyle="1" w:styleId="54A6D946A33043EAA53D1DA8050CB24A">
    <w:name w:val="54A6D946A33043EAA53D1DA8050CB24A"/>
    <w:rsid w:val="003C35EA"/>
    <w:pPr>
      <w:bidi/>
    </w:pPr>
  </w:style>
  <w:style w:type="paragraph" w:customStyle="1" w:styleId="8D9CCE834B044C8DB3399D0FE1A34FAC">
    <w:name w:val="8D9CCE834B044C8DB3399D0FE1A34FAC"/>
    <w:rsid w:val="003C35EA"/>
    <w:pPr>
      <w:bidi/>
    </w:pPr>
  </w:style>
  <w:style w:type="paragraph" w:customStyle="1" w:styleId="2E2F76A76DB94166B5129CF9D81A32E3">
    <w:name w:val="2E2F76A76DB94166B5129CF9D81A32E3"/>
    <w:rsid w:val="003C35EA"/>
    <w:pPr>
      <w:bidi/>
    </w:pPr>
  </w:style>
  <w:style w:type="paragraph" w:customStyle="1" w:styleId="7E223CE6BCB34704BA4BE05F8412939C">
    <w:name w:val="7E223CE6BCB34704BA4BE05F8412939C"/>
    <w:rsid w:val="003C35EA"/>
    <w:pPr>
      <w:bidi/>
    </w:pPr>
  </w:style>
  <w:style w:type="paragraph" w:customStyle="1" w:styleId="E478C5857EBE410BB6106BA8EF073EBA">
    <w:name w:val="E478C5857EBE410BB6106BA8EF073EBA"/>
    <w:rsid w:val="003C35EA"/>
    <w:pPr>
      <w:bidi/>
    </w:pPr>
  </w:style>
  <w:style w:type="paragraph" w:customStyle="1" w:styleId="8E2264759CF04FCAB4BA4B3E8FD498B6">
    <w:name w:val="8E2264759CF04FCAB4BA4B3E8FD498B6"/>
    <w:rsid w:val="003C35EA"/>
    <w:pPr>
      <w:bidi/>
    </w:pPr>
  </w:style>
  <w:style w:type="paragraph" w:customStyle="1" w:styleId="7ADE2E7E5AFB48E68FBC415D9FB6F76F">
    <w:name w:val="7ADE2E7E5AFB48E68FBC415D9FB6F76F"/>
    <w:rsid w:val="003C35EA"/>
    <w:pPr>
      <w:bidi/>
    </w:pPr>
  </w:style>
  <w:style w:type="paragraph" w:customStyle="1" w:styleId="DA5ED8166CCF4CABB79A14DE4445D1EA">
    <w:name w:val="DA5ED8166CCF4CABB79A14DE4445D1EA"/>
    <w:rsid w:val="003C35EA"/>
    <w:pPr>
      <w:bidi/>
    </w:pPr>
  </w:style>
  <w:style w:type="paragraph" w:customStyle="1" w:styleId="6425F02F48C74B14AEAF2FE828CC9833">
    <w:name w:val="6425F02F48C74B14AEAF2FE828CC9833"/>
    <w:rsid w:val="003C35EA"/>
    <w:pPr>
      <w:bidi/>
    </w:pPr>
  </w:style>
  <w:style w:type="paragraph" w:customStyle="1" w:styleId="FAC88BC79E374CBF9F38A251A1B365B2">
    <w:name w:val="FAC88BC79E374CBF9F38A251A1B365B2"/>
    <w:rsid w:val="003C35EA"/>
    <w:pPr>
      <w:bidi/>
    </w:pPr>
  </w:style>
  <w:style w:type="paragraph" w:customStyle="1" w:styleId="172C50DD4B5F4B0CB8D11F86E373F9A7">
    <w:name w:val="172C50DD4B5F4B0CB8D11F86E373F9A7"/>
    <w:rsid w:val="003C35EA"/>
    <w:pPr>
      <w:bidi/>
    </w:pPr>
  </w:style>
  <w:style w:type="paragraph" w:customStyle="1" w:styleId="9B123C21D0D04959A7E4B7634BE4B0F4">
    <w:name w:val="9B123C21D0D04959A7E4B7634BE4B0F4"/>
    <w:rsid w:val="003C35EA"/>
    <w:pPr>
      <w:bidi/>
    </w:pPr>
  </w:style>
  <w:style w:type="paragraph" w:customStyle="1" w:styleId="636845B5119447CC9E112AEEBBD250DB">
    <w:name w:val="636845B5119447CC9E112AEEBBD250DB"/>
    <w:rsid w:val="003C35EA"/>
    <w:pPr>
      <w:bidi/>
    </w:pPr>
  </w:style>
  <w:style w:type="paragraph" w:customStyle="1" w:styleId="A90305A944C64B4CA760C5C3E7D1BCF9">
    <w:name w:val="A90305A944C64B4CA760C5C3E7D1BCF9"/>
    <w:rsid w:val="003C35EA"/>
    <w:pPr>
      <w:bidi/>
    </w:pPr>
  </w:style>
  <w:style w:type="paragraph" w:customStyle="1" w:styleId="76007703BA04404995D39A0748DEC4F8">
    <w:name w:val="76007703BA04404995D39A0748DEC4F8"/>
    <w:rsid w:val="003C35EA"/>
    <w:pPr>
      <w:bidi/>
    </w:pPr>
  </w:style>
  <w:style w:type="paragraph" w:customStyle="1" w:styleId="FEE2327FAE084AD7B035254DAD01508A">
    <w:name w:val="FEE2327FAE084AD7B035254DAD01508A"/>
    <w:rsid w:val="003C35EA"/>
    <w:pPr>
      <w:bidi/>
    </w:pPr>
  </w:style>
  <w:style w:type="paragraph" w:customStyle="1" w:styleId="B6246F4355FD441C98BD65546A85D2D0">
    <w:name w:val="B6246F4355FD441C98BD65546A85D2D0"/>
    <w:rsid w:val="003C35EA"/>
    <w:pPr>
      <w:bidi/>
    </w:pPr>
  </w:style>
  <w:style w:type="paragraph" w:customStyle="1" w:styleId="9A42C33B797C49E1ACEECDBBC1755530">
    <w:name w:val="9A42C33B797C49E1ACEECDBBC1755530"/>
    <w:rsid w:val="003C35EA"/>
    <w:pPr>
      <w:bidi/>
    </w:pPr>
  </w:style>
  <w:style w:type="paragraph" w:customStyle="1" w:styleId="1B3B519BAAC7447A8A37393A91ABE104">
    <w:name w:val="1B3B519BAAC7447A8A37393A91ABE104"/>
    <w:rsid w:val="003C35EA"/>
    <w:pPr>
      <w:bidi/>
    </w:pPr>
  </w:style>
  <w:style w:type="paragraph" w:customStyle="1" w:styleId="EF8824F12DD74F2BAA5013AFB00B3AED">
    <w:name w:val="EF8824F12DD74F2BAA5013AFB00B3AED"/>
    <w:rsid w:val="003C35EA"/>
    <w:pPr>
      <w:bidi/>
    </w:pPr>
  </w:style>
  <w:style w:type="paragraph" w:customStyle="1" w:styleId="8C721D9DA9934F08B94DF764B3729EE6">
    <w:name w:val="8C721D9DA9934F08B94DF764B3729EE6"/>
    <w:rsid w:val="003C35EA"/>
    <w:pPr>
      <w:bidi/>
    </w:pPr>
  </w:style>
  <w:style w:type="paragraph" w:customStyle="1" w:styleId="F9FEF99375544CC283632331BA39FABF">
    <w:name w:val="F9FEF99375544CC283632331BA39FABF"/>
    <w:rsid w:val="003C35EA"/>
    <w:pPr>
      <w:bidi/>
    </w:pPr>
  </w:style>
  <w:style w:type="paragraph" w:customStyle="1" w:styleId="02C7A11D8D8C4A58B11239BF7378D79B">
    <w:name w:val="02C7A11D8D8C4A58B11239BF7378D79B"/>
    <w:rsid w:val="003C35EA"/>
    <w:pPr>
      <w:bidi/>
    </w:pPr>
  </w:style>
  <w:style w:type="paragraph" w:customStyle="1" w:styleId="0550D5CB79D84200921E21B0F5ACF930">
    <w:name w:val="0550D5CB79D84200921E21B0F5ACF930"/>
    <w:rsid w:val="003C35EA"/>
    <w:pPr>
      <w:bidi/>
    </w:pPr>
  </w:style>
  <w:style w:type="paragraph" w:customStyle="1" w:styleId="ACA67D72D21E4133A0A862E0BCA72AD9">
    <w:name w:val="ACA67D72D21E4133A0A862E0BCA72AD9"/>
    <w:rsid w:val="003C35EA"/>
    <w:pPr>
      <w:bidi/>
    </w:pPr>
  </w:style>
  <w:style w:type="paragraph" w:customStyle="1" w:styleId="FC8E14A324964CE5B72F3BD4A41E3386">
    <w:name w:val="FC8E14A324964CE5B72F3BD4A41E3386"/>
    <w:rsid w:val="003C35EA"/>
    <w:pPr>
      <w:bidi/>
    </w:pPr>
  </w:style>
  <w:style w:type="paragraph" w:customStyle="1" w:styleId="3057CFDB6C384319AFAE0541C2429A42">
    <w:name w:val="3057CFDB6C384319AFAE0541C2429A42"/>
    <w:rsid w:val="003C35EA"/>
    <w:pPr>
      <w:bidi/>
    </w:pPr>
  </w:style>
  <w:style w:type="paragraph" w:customStyle="1" w:styleId="0FE46175C0484DBAAAAAC819774594B5">
    <w:name w:val="0FE46175C0484DBAAAAAC819774594B5"/>
    <w:rsid w:val="003C35EA"/>
    <w:pPr>
      <w:bidi/>
    </w:pPr>
  </w:style>
  <w:style w:type="paragraph" w:customStyle="1" w:styleId="98EBFB50C0594D85A43F888EE8A09F81">
    <w:name w:val="98EBFB50C0594D85A43F888EE8A09F81"/>
    <w:rsid w:val="003C35EA"/>
    <w:pPr>
      <w:bidi/>
    </w:pPr>
  </w:style>
  <w:style w:type="paragraph" w:customStyle="1" w:styleId="3C3B7F0947C749BE857D3B4EF2649F8A">
    <w:name w:val="3C3B7F0947C749BE857D3B4EF2649F8A"/>
    <w:rsid w:val="003C35EA"/>
    <w:pPr>
      <w:bidi/>
    </w:pPr>
  </w:style>
  <w:style w:type="paragraph" w:customStyle="1" w:styleId="5BB77D74E93248ECA567A4B1B736FBB1">
    <w:name w:val="5BB77D74E93248ECA567A4B1B736FBB1"/>
    <w:rsid w:val="003C35EA"/>
    <w:pPr>
      <w:bidi/>
    </w:pPr>
  </w:style>
  <w:style w:type="paragraph" w:customStyle="1" w:styleId="5BD631551EEF4D3D9148102D71B92BB6">
    <w:name w:val="5BD631551EEF4D3D9148102D71B92BB6"/>
    <w:rsid w:val="003C35EA"/>
    <w:pPr>
      <w:bidi/>
    </w:pPr>
  </w:style>
  <w:style w:type="paragraph" w:customStyle="1" w:styleId="8EB7012D30144A2793ED8C22A96120A4">
    <w:name w:val="8EB7012D30144A2793ED8C22A96120A4"/>
    <w:rsid w:val="003C35EA"/>
    <w:pPr>
      <w:bidi/>
    </w:pPr>
  </w:style>
  <w:style w:type="paragraph" w:customStyle="1" w:styleId="32903FF87C114C318A14D06C4708741C">
    <w:name w:val="32903FF87C114C318A14D06C4708741C"/>
    <w:rsid w:val="003C35EA"/>
    <w:pPr>
      <w:bidi/>
    </w:pPr>
  </w:style>
  <w:style w:type="paragraph" w:customStyle="1" w:styleId="DA72FDC090F44FDB899C27656855132F">
    <w:name w:val="DA72FDC090F44FDB899C27656855132F"/>
    <w:rsid w:val="003C35EA"/>
    <w:pPr>
      <w:bidi/>
    </w:pPr>
  </w:style>
  <w:style w:type="paragraph" w:customStyle="1" w:styleId="89664B29AB5A4377A76036845BDAC952">
    <w:name w:val="89664B29AB5A4377A76036845BDAC952"/>
    <w:rsid w:val="003C35EA"/>
    <w:pPr>
      <w:bidi/>
    </w:pPr>
  </w:style>
  <w:style w:type="paragraph" w:customStyle="1" w:styleId="9661700237D8445DAA01E89AA41A6A9A">
    <w:name w:val="9661700237D8445DAA01E89AA41A6A9A"/>
    <w:rsid w:val="003C35EA"/>
    <w:pPr>
      <w:bidi/>
    </w:pPr>
  </w:style>
  <w:style w:type="paragraph" w:customStyle="1" w:styleId="D190A004566A435B9B06CD194B4DB2EE">
    <w:name w:val="D190A004566A435B9B06CD194B4DB2EE"/>
    <w:rsid w:val="003C35EA"/>
    <w:pPr>
      <w:bidi/>
    </w:pPr>
  </w:style>
  <w:style w:type="paragraph" w:customStyle="1" w:styleId="CB348D763B2449B2913A695C87416555">
    <w:name w:val="CB348D763B2449B2913A695C87416555"/>
    <w:rsid w:val="003C35EA"/>
    <w:pPr>
      <w:bidi/>
    </w:pPr>
  </w:style>
  <w:style w:type="paragraph" w:customStyle="1" w:styleId="336B73A0CDF441C088290417FD159611">
    <w:name w:val="336B73A0CDF441C088290417FD159611"/>
    <w:rsid w:val="003C35EA"/>
    <w:pPr>
      <w:bidi/>
    </w:pPr>
  </w:style>
  <w:style w:type="paragraph" w:customStyle="1" w:styleId="B436A9B529BD4CD783C2EC0A35673A5D">
    <w:name w:val="B436A9B529BD4CD783C2EC0A35673A5D"/>
    <w:rsid w:val="003C35EA"/>
    <w:pPr>
      <w:bidi/>
    </w:pPr>
  </w:style>
  <w:style w:type="paragraph" w:customStyle="1" w:styleId="F0D5CBC7F13E4E95A783EAD1D5EE8733">
    <w:name w:val="F0D5CBC7F13E4E95A783EAD1D5EE8733"/>
    <w:rsid w:val="003C35EA"/>
    <w:pPr>
      <w:bidi/>
    </w:pPr>
  </w:style>
  <w:style w:type="paragraph" w:customStyle="1" w:styleId="49557CDB785C4877AB6562E7E81FA8E3">
    <w:name w:val="49557CDB785C4877AB6562E7E81FA8E3"/>
    <w:rsid w:val="003C35EA"/>
    <w:pPr>
      <w:bidi/>
    </w:pPr>
  </w:style>
  <w:style w:type="paragraph" w:customStyle="1" w:styleId="83C361AD97D44810BFE5DF1B5DFC6E6F">
    <w:name w:val="83C361AD97D44810BFE5DF1B5DFC6E6F"/>
    <w:rsid w:val="003C35EA"/>
    <w:pPr>
      <w:bidi/>
    </w:pPr>
  </w:style>
  <w:style w:type="paragraph" w:customStyle="1" w:styleId="1D6BC85A95E54582A72AE4FD273C9236">
    <w:name w:val="1D6BC85A95E54582A72AE4FD273C9236"/>
    <w:rsid w:val="003C35EA"/>
    <w:pPr>
      <w:bidi/>
    </w:pPr>
  </w:style>
  <w:style w:type="paragraph" w:customStyle="1" w:styleId="B3DD41EAEA73414B80214B515D3BC71E">
    <w:name w:val="B3DD41EAEA73414B80214B515D3BC71E"/>
    <w:rsid w:val="003C35EA"/>
    <w:pPr>
      <w:bidi/>
    </w:pPr>
  </w:style>
  <w:style w:type="paragraph" w:customStyle="1" w:styleId="B33E2F9267C84224AEDD6477DB010925">
    <w:name w:val="B33E2F9267C84224AEDD6477DB010925"/>
    <w:rsid w:val="003C35EA"/>
    <w:pPr>
      <w:bidi/>
    </w:pPr>
  </w:style>
  <w:style w:type="paragraph" w:customStyle="1" w:styleId="71AB2F7B70F64900A878741B1F946488">
    <w:name w:val="71AB2F7B70F64900A878741B1F946488"/>
    <w:rsid w:val="003C35EA"/>
    <w:pPr>
      <w:bidi/>
    </w:pPr>
  </w:style>
  <w:style w:type="paragraph" w:customStyle="1" w:styleId="D759EB05DD9A4E05BFC8D21AE955013D">
    <w:name w:val="D759EB05DD9A4E05BFC8D21AE955013D"/>
    <w:rsid w:val="003C35EA"/>
    <w:pPr>
      <w:bidi/>
    </w:pPr>
  </w:style>
  <w:style w:type="paragraph" w:customStyle="1" w:styleId="031A8FE8ECB14C53849E66D3E8778BAC">
    <w:name w:val="031A8FE8ECB14C53849E66D3E8778BAC"/>
    <w:rsid w:val="003C35EA"/>
    <w:pPr>
      <w:bidi/>
    </w:pPr>
  </w:style>
  <w:style w:type="paragraph" w:customStyle="1" w:styleId="427B7ADD84804F309619E68331B89A18">
    <w:name w:val="427B7ADD84804F309619E68331B89A18"/>
    <w:rsid w:val="003C35EA"/>
    <w:pPr>
      <w:bidi/>
    </w:pPr>
  </w:style>
  <w:style w:type="paragraph" w:customStyle="1" w:styleId="CD4019CD7E3A4E399B87707922B15135">
    <w:name w:val="CD4019CD7E3A4E399B87707922B15135"/>
    <w:rsid w:val="003C35EA"/>
    <w:pPr>
      <w:bidi/>
    </w:pPr>
  </w:style>
  <w:style w:type="paragraph" w:customStyle="1" w:styleId="8C69AFF8D14440ECA1127C350798E838">
    <w:name w:val="8C69AFF8D14440ECA1127C350798E838"/>
    <w:rsid w:val="003C35EA"/>
    <w:pPr>
      <w:bidi/>
    </w:pPr>
  </w:style>
  <w:style w:type="paragraph" w:customStyle="1" w:styleId="401A9213208348C5B63CDAEE503EAAD8">
    <w:name w:val="401A9213208348C5B63CDAEE503EAAD8"/>
    <w:rsid w:val="00DB49C1"/>
    <w:pPr>
      <w:bidi/>
    </w:pPr>
  </w:style>
  <w:style w:type="paragraph" w:customStyle="1" w:styleId="D867102007D2402EBF5F097C665FCA46">
    <w:name w:val="D867102007D2402EBF5F097C665FCA46"/>
    <w:rsid w:val="00DB49C1"/>
    <w:pPr>
      <w:bidi/>
    </w:pPr>
  </w:style>
  <w:style w:type="paragraph" w:customStyle="1" w:styleId="DDAFD15512EA44DC8BB327A3CD831FF6">
    <w:name w:val="DDAFD15512EA44DC8BB327A3CD831FF6"/>
    <w:rsid w:val="00DB49C1"/>
    <w:pPr>
      <w:bidi/>
    </w:pPr>
  </w:style>
  <w:style w:type="paragraph" w:customStyle="1" w:styleId="88064F41B35E40FAB66752A4E3F62C84">
    <w:name w:val="88064F41B35E40FAB66752A4E3F62C84"/>
    <w:rsid w:val="00DB49C1"/>
    <w:pPr>
      <w:bidi/>
    </w:pPr>
  </w:style>
  <w:style w:type="paragraph" w:customStyle="1" w:styleId="25FC93FB0DC74A66B9F0430EA5E4B4BD">
    <w:name w:val="25FC93FB0DC74A66B9F0430EA5E4B4BD"/>
    <w:rsid w:val="00DB49C1"/>
    <w:pPr>
      <w:bidi/>
    </w:pPr>
  </w:style>
  <w:style w:type="paragraph" w:customStyle="1" w:styleId="ED1C871012214B06A4FE6BE921556223">
    <w:name w:val="ED1C871012214B06A4FE6BE921556223"/>
    <w:rsid w:val="00DB49C1"/>
    <w:pPr>
      <w:bidi/>
    </w:pPr>
  </w:style>
  <w:style w:type="paragraph" w:customStyle="1" w:styleId="53C2A7F9733148879A55CDF49973E9FE">
    <w:name w:val="53C2A7F9733148879A55CDF49973E9FE"/>
    <w:rsid w:val="00DB49C1"/>
    <w:pPr>
      <w:bidi/>
    </w:pPr>
  </w:style>
  <w:style w:type="paragraph" w:customStyle="1" w:styleId="806F5E4DB2E14E24AD8FE282A6427AA8">
    <w:name w:val="806F5E4DB2E14E24AD8FE282A6427AA8"/>
    <w:rsid w:val="00DB49C1"/>
    <w:pPr>
      <w:bidi/>
    </w:pPr>
  </w:style>
  <w:style w:type="paragraph" w:customStyle="1" w:styleId="B4D49559190C43B18BF63816C2066250">
    <w:name w:val="B4D49559190C43B18BF63816C2066250"/>
    <w:rsid w:val="00DB49C1"/>
    <w:pPr>
      <w:bidi/>
    </w:pPr>
  </w:style>
  <w:style w:type="paragraph" w:customStyle="1" w:styleId="FF89E6D1FB7648CD8ACD1D2275BC4BB7">
    <w:name w:val="FF89E6D1FB7648CD8ACD1D2275BC4BB7"/>
    <w:rsid w:val="00DB49C1"/>
    <w:pPr>
      <w:bidi/>
    </w:pPr>
  </w:style>
  <w:style w:type="paragraph" w:customStyle="1" w:styleId="49D6FEB8CDB840CB92ACA8D47AF8D59D">
    <w:name w:val="49D6FEB8CDB840CB92ACA8D47AF8D59D"/>
    <w:rsid w:val="00DB49C1"/>
    <w:pPr>
      <w:bidi/>
    </w:pPr>
  </w:style>
  <w:style w:type="paragraph" w:customStyle="1" w:styleId="AFF902420E7247CEA0B2C3B55406D71B">
    <w:name w:val="AFF902420E7247CEA0B2C3B55406D71B"/>
    <w:rsid w:val="00DB49C1"/>
    <w:pPr>
      <w:bidi/>
    </w:pPr>
  </w:style>
  <w:style w:type="paragraph" w:customStyle="1" w:styleId="60C6DB31666644829CBC2D4AA06114C9">
    <w:name w:val="60C6DB31666644829CBC2D4AA06114C9"/>
    <w:rsid w:val="00DB49C1"/>
    <w:pPr>
      <w:bidi/>
    </w:pPr>
  </w:style>
  <w:style w:type="paragraph" w:customStyle="1" w:styleId="C3534B444C96466B9EC8E59083E4D436">
    <w:name w:val="C3534B444C96466B9EC8E59083E4D436"/>
    <w:rsid w:val="00DB49C1"/>
    <w:pPr>
      <w:bidi/>
    </w:pPr>
  </w:style>
  <w:style w:type="paragraph" w:customStyle="1" w:styleId="D86A26A057264745BA34F6B7CA54BD21">
    <w:name w:val="D86A26A057264745BA34F6B7CA54BD21"/>
    <w:rsid w:val="00DB49C1"/>
    <w:pPr>
      <w:bidi/>
    </w:pPr>
  </w:style>
  <w:style w:type="paragraph" w:customStyle="1" w:styleId="B3B5D618232A4D298ADD96BF1446FA10">
    <w:name w:val="B3B5D618232A4D298ADD96BF1446FA10"/>
    <w:rsid w:val="00DB49C1"/>
    <w:pPr>
      <w:bidi/>
    </w:pPr>
  </w:style>
  <w:style w:type="paragraph" w:customStyle="1" w:styleId="E2ABE913764348F1954726344A644A11">
    <w:name w:val="E2ABE913764348F1954726344A644A11"/>
    <w:rsid w:val="00DB49C1"/>
    <w:pPr>
      <w:bidi/>
    </w:pPr>
  </w:style>
  <w:style w:type="paragraph" w:customStyle="1" w:styleId="386DC6373C3E46CCB6D02E88AC2F2EC7">
    <w:name w:val="386DC6373C3E46CCB6D02E88AC2F2EC7"/>
    <w:rsid w:val="00DB49C1"/>
    <w:pPr>
      <w:bidi/>
    </w:pPr>
  </w:style>
  <w:style w:type="paragraph" w:customStyle="1" w:styleId="907BCF502D914FFCA7CA8E728E41D4FD">
    <w:name w:val="907BCF502D914FFCA7CA8E728E41D4FD"/>
    <w:rsid w:val="00DB49C1"/>
    <w:pPr>
      <w:bidi/>
    </w:pPr>
  </w:style>
  <w:style w:type="paragraph" w:customStyle="1" w:styleId="5F585C7CAA144FC3A66F33EB27253A7A">
    <w:name w:val="5F585C7CAA144FC3A66F33EB27253A7A"/>
    <w:rsid w:val="00DB49C1"/>
    <w:pPr>
      <w:bidi/>
    </w:pPr>
  </w:style>
  <w:style w:type="paragraph" w:customStyle="1" w:styleId="889F3A178D26430CAA8E60916003CE61">
    <w:name w:val="889F3A178D26430CAA8E60916003CE61"/>
    <w:rsid w:val="00DB49C1"/>
    <w:pPr>
      <w:bidi/>
    </w:pPr>
  </w:style>
  <w:style w:type="paragraph" w:customStyle="1" w:styleId="DB8A53EE71DD44BC89500114F638BAA6">
    <w:name w:val="DB8A53EE71DD44BC89500114F638BAA6"/>
    <w:rsid w:val="00DB49C1"/>
    <w:pPr>
      <w:bidi/>
    </w:pPr>
  </w:style>
  <w:style w:type="paragraph" w:customStyle="1" w:styleId="0357F0DDFDE04F53B2486E30320B995E">
    <w:name w:val="0357F0DDFDE04F53B2486E30320B995E"/>
    <w:rsid w:val="00DB49C1"/>
    <w:pPr>
      <w:bidi/>
    </w:pPr>
  </w:style>
  <w:style w:type="paragraph" w:customStyle="1" w:styleId="44BB777F06054CFE9FF7B474C67DF6A8">
    <w:name w:val="44BB777F06054CFE9FF7B474C67DF6A8"/>
    <w:rsid w:val="00DB49C1"/>
    <w:pPr>
      <w:bidi/>
    </w:pPr>
  </w:style>
  <w:style w:type="paragraph" w:customStyle="1" w:styleId="F8FEA0CE4F814A33B5323F5647CF44E4">
    <w:name w:val="F8FEA0CE4F814A33B5323F5647CF44E4"/>
    <w:rsid w:val="00DB49C1"/>
    <w:pPr>
      <w:bidi/>
    </w:pPr>
  </w:style>
  <w:style w:type="paragraph" w:customStyle="1" w:styleId="6C4A7C2A32E14173B17A276FD4A5C1B8">
    <w:name w:val="6C4A7C2A32E14173B17A276FD4A5C1B8"/>
    <w:rsid w:val="00DB49C1"/>
    <w:pPr>
      <w:bidi/>
    </w:pPr>
  </w:style>
  <w:style w:type="paragraph" w:customStyle="1" w:styleId="8503AAB210964DD39348176B60E3B9C4">
    <w:name w:val="8503AAB210964DD39348176B60E3B9C4"/>
    <w:rsid w:val="00DB49C1"/>
    <w:pPr>
      <w:bidi/>
    </w:pPr>
  </w:style>
  <w:style w:type="paragraph" w:customStyle="1" w:styleId="CA3E488861084901BA81D52098E36F81">
    <w:name w:val="CA3E488861084901BA81D52098E36F81"/>
    <w:rsid w:val="00DB49C1"/>
    <w:pPr>
      <w:bidi/>
    </w:pPr>
  </w:style>
  <w:style w:type="paragraph" w:customStyle="1" w:styleId="701CD36D913B4017AC64AE1758487E4F">
    <w:name w:val="701CD36D913B4017AC64AE1758487E4F"/>
    <w:rsid w:val="00DB49C1"/>
    <w:pPr>
      <w:bidi/>
    </w:pPr>
  </w:style>
  <w:style w:type="paragraph" w:customStyle="1" w:styleId="E52F1704EAEA48389C686B09974990FA">
    <w:name w:val="E52F1704EAEA48389C686B09974990FA"/>
    <w:rsid w:val="00DB49C1"/>
    <w:pPr>
      <w:bidi/>
    </w:pPr>
  </w:style>
  <w:style w:type="paragraph" w:customStyle="1" w:styleId="5619F2CD3D734F7B84BDCC605895FEA4">
    <w:name w:val="5619F2CD3D734F7B84BDCC605895FEA4"/>
    <w:rsid w:val="00DB49C1"/>
    <w:pPr>
      <w:bidi/>
    </w:pPr>
  </w:style>
  <w:style w:type="paragraph" w:customStyle="1" w:styleId="ECFD1315D9AC48B5AADCF0392F0AD51F">
    <w:name w:val="ECFD1315D9AC48B5AADCF0392F0AD51F"/>
    <w:rsid w:val="00DB49C1"/>
    <w:pPr>
      <w:bidi/>
    </w:pPr>
  </w:style>
  <w:style w:type="paragraph" w:customStyle="1" w:styleId="C5AB078454D74DE0B84CFCF0119E4FD6">
    <w:name w:val="C5AB078454D74DE0B84CFCF0119E4FD6"/>
    <w:rsid w:val="00DB49C1"/>
    <w:pPr>
      <w:bidi/>
    </w:pPr>
  </w:style>
  <w:style w:type="paragraph" w:customStyle="1" w:styleId="6F41BE682A0A466582B0D3632B67FF27">
    <w:name w:val="6F41BE682A0A466582B0D3632B67FF27"/>
    <w:rsid w:val="00DB49C1"/>
    <w:pPr>
      <w:bidi/>
    </w:pPr>
  </w:style>
  <w:style w:type="paragraph" w:customStyle="1" w:styleId="BE50E7FC747F4BC3B00D29724341A8D0">
    <w:name w:val="BE50E7FC747F4BC3B00D29724341A8D0"/>
    <w:rsid w:val="00DB49C1"/>
    <w:pPr>
      <w:bidi/>
    </w:pPr>
  </w:style>
  <w:style w:type="paragraph" w:customStyle="1" w:styleId="9A04AF0C9BF14E8A870BE95FFBD5C27F">
    <w:name w:val="9A04AF0C9BF14E8A870BE95FFBD5C27F"/>
    <w:pPr>
      <w:bidi/>
    </w:pPr>
  </w:style>
  <w:style w:type="paragraph" w:customStyle="1" w:styleId="54782E2F66A94313B3EA2BCDFF57F19A">
    <w:name w:val="54782E2F66A94313B3EA2BCDFF57F19A"/>
    <w:pPr>
      <w:bidi/>
    </w:pPr>
  </w:style>
  <w:style w:type="paragraph" w:customStyle="1" w:styleId="B11349B200CA428BAFCCAC2F630CD74E">
    <w:name w:val="B11349B200CA428BAFCCAC2F630CD74E"/>
    <w:pPr>
      <w:bidi/>
    </w:pPr>
  </w:style>
  <w:style w:type="paragraph" w:customStyle="1" w:styleId="B28A20A8B8984B64AA29C8375618605D">
    <w:name w:val="B28A20A8B8984B64AA29C8375618605D"/>
    <w:pPr>
      <w:bidi/>
    </w:pPr>
  </w:style>
  <w:style w:type="paragraph" w:customStyle="1" w:styleId="C451F42B3F374D1FB500AA9E50D7D189">
    <w:name w:val="C451F42B3F374D1FB500AA9E50D7D189"/>
    <w:pPr>
      <w:bidi/>
    </w:pPr>
  </w:style>
  <w:style w:type="paragraph" w:customStyle="1" w:styleId="FBFAA9F3745841FE8C9C46185B772CF9">
    <w:name w:val="FBFAA9F3745841FE8C9C46185B772CF9"/>
    <w:pPr>
      <w:bidi/>
    </w:pPr>
  </w:style>
  <w:style w:type="paragraph" w:customStyle="1" w:styleId="A11D5DD1B43443F9B1C0A24702BCB034">
    <w:name w:val="A11D5DD1B43443F9B1C0A24702BCB034"/>
    <w:pPr>
      <w:bidi/>
    </w:pPr>
  </w:style>
  <w:style w:type="paragraph" w:customStyle="1" w:styleId="75B9F551DA714AF5ADEBBC0DDEAD3EDC">
    <w:name w:val="75B9F551DA714AF5ADEBBC0DDEAD3EDC"/>
    <w:pPr>
      <w:bidi/>
    </w:pPr>
  </w:style>
  <w:style w:type="paragraph" w:customStyle="1" w:styleId="4E3996B2A41D4CDBA76A48E60262D403">
    <w:name w:val="4E3996B2A41D4CDBA76A48E60262D403"/>
    <w:pPr>
      <w:bidi/>
    </w:pPr>
  </w:style>
  <w:style w:type="paragraph" w:customStyle="1" w:styleId="4F7221A98E2C48B49BB3E71F5956AAD1">
    <w:name w:val="4F7221A98E2C48B49BB3E71F5956AAD1"/>
    <w:pPr>
      <w:bidi/>
    </w:pPr>
  </w:style>
  <w:style w:type="paragraph" w:customStyle="1" w:styleId="EEE4F3308E3447569605A599D14255BD">
    <w:name w:val="EEE4F3308E3447569605A599D14255BD"/>
    <w:pPr>
      <w:bidi/>
    </w:pPr>
  </w:style>
  <w:style w:type="paragraph" w:customStyle="1" w:styleId="BD7FAC360C0043EC98AF4D83FA605630">
    <w:name w:val="BD7FAC360C0043EC98AF4D83FA605630"/>
    <w:pPr>
      <w:bidi/>
    </w:pPr>
  </w:style>
  <w:style w:type="paragraph" w:customStyle="1" w:styleId="05D623EEF29A4874AFF32310E8EE86A4">
    <w:name w:val="05D623EEF29A4874AFF32310E8EE86A4"/>
    <w:pPr>
      <w:bidi/>
    </w:pPr>
  </w:style>
  <w:style w:type="paragraph" w:customStyle="1" w:styleId="D5CB5FE1966F4C658271D59EAC7F0A30">
    <w:name w:val="D5CB5FE1966F4C658271D59EAC7F0A30"/>
    <w:pPr>
      <w:bidi/>
    </w:pPr>
  </w:style>
  <w:style w:type="paragraph" w:customStyle="1" w:styleId="705015917627434788AC3F03D7BDCB5B">
    <w:name w:val="705015917627434788AC3F03D7BDCB5B"/>
    <w:pPr>
      <w:bidi/>
    </w:pPr>
  </w:style>
  <w:style w:type="paragraph" w:customStyle="1" w:styleId="BDCD2F22E0E44B87BB5F571A62156B5F">
    <w:name w:val="BDCD2F22E0E44B87BB5F571A62156B5F"/>
    <w:pPr>
      <w:bidi/>
    </w:pPr>
  </w:style>
  <w:style w:type="paragraph" w:customStyle="1" w:styleId="FD0CDE72B1FE416ABF33F5CE79B488EC">
    <w:name w:val="FD0CDE72B1FE416ABF33F5CE79B488EC"/>
    <w:pPr>
      <w:bidi/>
    </w:pPr>
  </w:style>
  <w:style w:type="paragraph" w:customStyle="1" w:styleId="FE2EE53C5D4847A893B91CC242D42766">
    <w:name w:val="FE2EE53C5D4847A893B91CC242D42766"/>
    <w:pPr>
      <w:bidi/>
    </w:pPr>
  </w:style>
  <w:style w:type="paragraph" w:customStyle="1" w:styleId="B6283050EC5E4C9E8C914D4C3F608AFE">
    <w:name w:val="B6283050EC5E4C9E8C914D4C3F608AFE"/>
    <w:pPr>
      <w:bidi/>
    </w:pPr>
  </w:style>
  <w:style w:type="paragraph" w:customStyle="1" w:styleId="D8B99CA9E99E4208A0C4CEA087B123A1">
    <w:name w:val="D8B99CA9E99E4208A0C4CEA087B123A1"/>
    <w:pPr>
      <w:bidi/>
    </w:pPr>
  </w:style>
  <w:style w:type="paragraph" w:customStyle="1" w:styleId="41B6973E595D4FEFB4834DEE44DDA8E5">
    <w:name w:val="41B6973E595D4FEFB4834DEE44DDA8E5"/>
    <w:pPr>
      <w:bidi/>
    </w:pPr>
  </w:style>
  <w:style w:type="paragraph" w:customStyle="1" w:styleId="405B2AD5A4134F65B67299FA9F88D517">
    <w:name w:val="405B2AD5A4134F65B67299FA9F88D517"/>
    <w:pPr>
      <w:bidi/>
    </w:pPr>
  </w:style>
  <w:style w:type="paragraph" w:customStyle="1" w:styleId="442C7ECF2D374858AA9F4B877C5DE6CE">
    <w:name w:val="442C7ECF2D374858AA9F4B877C5DE6CE"/>
    <w:pPr>
      <w:bidi/>
    </w:pPr>
  </w:style>
  <w:style w:type="paragraph" w:customStyle="1" w:styleId="E9BF9A2667544FF5BDCDACCD0535F45A">
    <w:name w:val="E9BF9A2667544FF5BDCDACCD0535F45A"/>
    <w:pPr>
      <w:bidi/>
    </w:pPr>
  </w:style>
  <w:style w:type="paragraph" w:customStyle="1" w:styleId="D44277C1847143F1BF62810FEA20F325">
    <w:name w:val="D44277C1847143F1BF62810FEA20F325"/>
    <w:pPr>
      <w:bidi/>
    </w:pPr>
  </w:style>
  <w:style w:type="paragraph" w:customStyle="1" w:styleId="F9B83ADEFFA24AAE8375317671706349">
    <w:name w:val="F9B83ADEFFA24AAE8375317671706349"/>
    <w:pPr>
      <w:bidi/>
    </w:pPr>
  </w:style>
  <w:style w:type="paragraph" w:customStyle="1" w:styleId="0574A0EEF9D5403C9ABB70B8CFF3A9A6">
    <w:name w:val="0574A0EEF9D5403C9ABB70B8CFF3A9A6"/>
    <w:pPr>
      <w:bidi/>
    </w:pPr>
  </w:style>
  <w:style w:type="paragraph" w:customStyle="1" w:styleId="876F7FD7364F435ABF7FE74E9AB2DB16">
    <w:name w:val="876F7FD7364F435ABF7FE74E9AB2DB16"/>
    <w:pPr>
      <w:bidi/>
    </w:pPr>
  </w:style>
  <w:style w:type="paragraph" w:customStyle="1" w:styleId="097119AC0C2C4AE58D25B07BE2BDCEDD">
    <w:name w:val="097119AC0C2C4AE58D25B07BE2BDCEDD"/>
    <w:pPr>
      <w:bidi/>
    </w:pPr>
  </w:style>
  <w:style w:type="paragraph" w:customStyle="1" w:styleId="E7FAAD51BF324E2FBEB21FE91AEC5A08">
    <w:name w:val="E7FAAD51BF324E2FBEB21FE91AEC5A08"/>
    <w:pPr>
      <w:bidi/>
    </w:pPr>
  </w:style>
  <w:style w:type="paragraph" w:customStyle="1" w:styleId="B328A4857CBE4DA2BC2E10ACF5C4855A">
    <w:name w:val="B328A4857CBE4DA2BC2E10ACF5C4855A"/>
    <w:pPr>
      <w:bidi/>
    </w:pPr>
  </w:style>
  <w:style w:type="paragraph" w:customStyle="1" w:styleId="9270B532EFB84B3CB913FAA49EFB957B">
    <w:name w:val="9270B532EFB84B3CB913FAA49EFB957B"/>
    <w:pPr>
      <w:bidi/>
    </w:pPr>
  </w:style>
  <w:style w:type="paragraph" w:customStyle="1" w:styleId="1E4500D32ECF477C80B7952F1B021E60">
    <w:name w:val="1E4500D32ECF477C80B7952F1B021E60"/>
    <w:pPr>
      <w:bidi/>
    </w:pPr>
  </w:style>
  <w:style w:type="paragraph" w:customStyle="1" w:styleId="B99B54FCEE864C5C964534CD60D1B59A">
    <w:name w:val="B99B54FCEE864C5C964534CD60D1B59A"/>
    <w:pPr>
      <w:bidi/>
    </w:pPr>
  </w:style>
  <w:style w:type="paragraph" w:customStyle="1" w:styleId="619DD62174B34747823DF07C370FCE7F">
    <w:name w:val="619DD62174B34747823DF07C370FCE7F"/>
    <w:pPr>
      <w:bidi/>
    </w:pPr>
  </w:style>
  <w:style w:type="paragraph" w:customStyle="1" w:styleId="26EF267644CC48B48EF48933AAA6C16F">
    <w:name w:val="26EF267644CC48B48EF48933AAA6C16F"/>
    <w:pPr>
      <w:bidi/>
    </w:pPr>
  </w:style>
  <w:style w:type="paragraph" w:customStyle="1" w:styleId="54E6C9724B5C470BBE88B270558F4004">
    <w:name w:val="54E6C9724B5C470BBE88B270558F4004"/>
    <w:pPr>
      <w:bidi/>
    </w:pPr>
  </w:style>
  <w:style w:type="paragraph" w:customStyle="1" w:styleId="4AE863F074ED4028A834BD999BEA1BF3">
    <w:name w:val="4AE863F074ED4028A834BD999BEA1BF3"/>
    <w:pPr>
      <w:bidi/>
    </w:pPr>
  </w:style>
  <w:style w:type="paragraph" w:customStyle="1" w:styleId="561EB47F66CF426AB1796976C32028FA">
    <w:name w:val="561EB47F66CF426AB1796976C32028FA"/>
    <w:pPr>
      <w:bidi/>
    </w:pPr>
  </w:style>
  <w:style w:type="paragraph" w:customStyle="1" w:styleId="E1E0FC0D74104FF6AD465A8D7B7DCEC3">
    <w:name w:val="E1E0FC0D74104FF6AD465A8D7B7DCEC3"/>
    <w:pPr>
      <w:bidi/>
    </w:pPr>
  </w:style>
  <w:style w:type="paragraph" w:customStyle="1" w:styleId="5C988DFA731D47DE88B8A726A9FBB340">
    <w:name w:val="5C988DFA731D47DE88B8A726A9FBB340"/>
    <w:pPr>
      <w:bidi/>
    </w:pPr>
  </w:style>
  <w:style w:type="paragraph" w:customStyle="1" w:styleId="EAE53CFD2360459E806B12A8FCC9FC63">
    <w:name w:val="EAE53CFD2360459E806B12A8FCC9FC63"/>
    <w:pPr>
      <w:bidi/>
    </w:pPr>
  </w:style>
  <w:style w:type="paragraph" w:customStyle="1" w:styleId="AAADA9F6026D45B0B76B7C67E41EBB17">
    <w:name w:val="AAADA9F6026D45B0B76B7C67E41EBB17"/>
    <w:pPr>
      <w:bidi/>
    </w:pPr>
  </w:style>
  <w:style w:type="paragraph" w:customStyle="1" w:styleId="6D7BD2F371844F638FF3069FC5455018">
    <w:name w:val="6D7BD2F371844F638FF3069FC5455018"/>
    <w:pPr>
      <w:bidi/>
    </w:pPr>
  </w:style>
  <w:style w:type="paragraph" w:customStyle="1" w:styleId="FCA864E6D8664B668A180064B24DDFEC">
    <w:name w:val="FCA864E6D8664B668A180064B24DDFEC"/>
    <w:pPr>
      <w:bidi/>
    </w:pPr>
  </w:style>
  <w:style w:type="paragraph" w:customStyle="1" w:styleId="7A344C700A1244AD8562D65D13E9CFCA">
    <w:name w:val="7A344C700A1244AD8562D65D13E9CFCA"/>
    <w:pPr>
      <w:bidi/>
    </w:pPr>
  </w:style>
  <w:style w:type="paragraph" w:customStyle="1" w:styleId="AC5F20494EAA4F96AC8564FC1A319983">
    <w:name w:val="AC5F20494EAA4F96AC8564FC1A319983"/>
    <w:pPr>
      <w:bidi/>
    </w:pPr>
  </w:style>
  <w:style w:type="paragraph" w:customStyle="1" w:styleId="75E558306DDF46C98A188E1F71A95AC2">
    <w:name w:val="75E558306DDF46C98A188E1F71A95AC2"/>
    <w:pPr>
      <w:bidi/>
    </w:pPr>
  </w:style>
  <w:style w:type="paragraph" w:customStyle="1" w:styleId="3EF91CEFD350463691D029CD28285945">
    <w:name w:val="3EF91CEFD350463691D029CD28285945"/>
    <w:pPr>
      <w:bidi/>
    </w:pPr>
  </w:style>
  <w:style w:type="paragraph" w:customStyle="1" w:styleId="D6C209B2D6D24FC4BC5BD75D86CF919A">
    <w:name w:val="D6C209B2D6D24FC4BC5BD75D86CF919A"/>
    <w:pPr>
      <w:bidi/>
    </w:pPr>
  </w:style>
  <w:style w:type="paragraph" w:customStyle="1" w:styleId="F95DF14BE6A24B7A82F1B2D5786A2092">
    <w:name w:val="F95DF14BE6A24B7A82F1B2D5786A2092"/>
    <w:pPr>
      <w:bidi/>
    </w:pPr>
  </w:style>
  <w:style w:type="paragraph" w:customStyle="1" w:styleId="304EAD71323048ABA577D31AA854002E">
    <w:name w:val="304EAD71323048ABA577D31AA854002E"/>
    <w:pPr>
      <w:bidi/>
    </w:pPr>
  </w:style>
  <w:style w:type="paragraph" w:customStyle="1" w:styleId="3721042DE67E44909B8653AECD2ED3F7">
    <w:name w:val="3721042DE67E44909B8653AECD2ED3F7"/>
    <w:pPr>
      <w:bidi/>
    </w:pPr>
  </w:style>
  <w:style w:type="paragraph" w:customStyle="1" w:styleId="DCE20C394A694F7580767A2A584E29B5">
    <w:name w:val="DCE20C394A694F7580767A2A584E29B5"/>
    <w:pPr>
      <w:bidi/>
    </w:pPr>
  </w:style>
  <w:style w:type="paragraph" w:customStyle="1" w:styleId="4CDF630ACFB948F68A7F3A998E0B69A7">
    <w:name w:val="4CDF630ACFB948F68A7F3A998E0B69A7"/>
    <w:pPr>
      <w:bidi/>
    </w:pPr>
  </w:style>
  <w:style w:type="paragraph" w:customStyle="1" w:styleId="5A1D1CC14C5B4B30B6457E77F5CE9D07">
    <w:name w:val="5A1D1CC14C5B4B30B6457E77F5CE9D07"/>
    <w:pPr>
      <w:bidi/>
    </w:pPr>
  </w:style>
  <w:style w:type="paragraph" w:customStyle="1" w:styleId="1A97869191C7439DBC606BC97967B9B5">
    <w:name w:val="1A97869191C7439DBC606BC97967B9B5"/>
    <w:pPr>
      <w:bidi/>
    </w:pPr>
  </w:style>
  <w:style w:type="paragraph" w:customStyle="1" w:styleId="79B31767B6F74830BAD982871EFD4B18">
    <w:name w:val="79B31767B6F74830BAD982871EFD4B18"/>
    <w:pPr>
      <w:bidi/>
    </w:pPr>
  </w:style>
  <w:style w:type="paragraph" w:customStyle="1" w:styleId="23D8C6BF01E34778B15DF522F00E0B32">
    <w:name w:val="23D8C6BF01E34778B15DF522F00E0B32"/>
    <w:pPr>
      <w:bidi/>
    </w:pPr>
  </w:style>
  <w:style w:type="paragraph" w:customStyle="1" w:styleId="B8E5FFF761294A45A154B10F75C0FA5E">
    <w:name w:val="B8E5FFF761294A45A154B10F75C0FA5E"/>
    <w:pPr>
      <w:bidi/>
    </w:pPr>
  </w:style>
  <w:style w:type="paragraph" w:customStyle="1" w:styleId="58CE43ED6F7C43A1ADEF69BD8E2975F0">
    <w:name w:val="58CE43ED6F7C43A1ADEF69BD8E2975F0"/>
    <w:pPr>
      <w:bidi/>
    </w:pPr>
  </w:style>
  <w:style w:type="paragraph" w:customStyle="1" w:styleId="C3588C0CCE3946D8AA09B71F48F5BE5A">
    <w:name w:val="C3588C0CCE3946D8AA09B71F48F5BE5A"/>
    <w:pPr>
      <w:bidi/>
    </w:pPr>
  </w:style>
  <w:style w:type="paragraph" w:customStyle="1" w:styleId="EBFBBB42ECDF4398A0E58C80DF2AFBB5">
    <w:name w:val="EBFBBB42ECDF4398A0E58C80DF2AFBB5"/>
    <w:pPr>
      <w:bidi/>
    </w:pPr>
  </w:style>
  <w:style w:type="paragraph" w:customStyle="1" w:styleId="ADE13F1EC74D450BA8AEFA429FFB75F7">
    <w:name w:val="ADE13F1EC74D450BA8AEFA429FFB75F7"/>
    <w:pPr>
      <w:bidi/>
    </w:pPr>
  </w:style>
  <w:style w:type="paragraph" w:customStyle="1" w:styleId="03E5C02B8DF54127B011DB0E5FE1ACA8">
    <w:name w:val="03E5C02B8DF54127B011DB0E5FE1ACA8"/>
    <w:pPr>
      <w:bidi/>
    </w:pPr>
  </w:style>
  <w:style w:type="paragraph" w:customStyle="1" w:styleId="AA5D52319B3A4F009C5144885936106C">
    <w:name w:val="AA5D52319B3A4F009C5144885936106C"/>
    <w:pPr>
      <w:bidi/>
    </w:pPr>
  </w:style>
  <w:style w:type="paragraph" w:customStyle="1" w:styleId="0121C9CE27ED4B2596ED80DAB7FD22B9">
    <w:name w:val="0121C9CE27ED4B2596ED80DAB7FD22B9"/>
    <w:pPr>
      <w:bidi/>
    </w:pPr>
  </w:style>
  <w:style w:type="paragraph" w:customStyle="1" w:styleId="CEBFA4C07174425584C8818E0494B8E1">
    <w:name w:val="CEBFA4C07174425584C8818E0494B8E1"/>
    <w:pPr>
      <w:bidi/>
    </w:pPr>
  </w:style>
  <w:style w:type="paragraph" w:customStyle="1" w:styleId="232E58D3B0514012BAB1D69DA79C7935">
    <w:name w:val="232E58D3B0514012BAB1D69DA79C7935"/>
    <w:pPr>
      <w:bidi/>
    </w:pPr>
  </w:style>
  <w:style w:type="paragraph" w:customStyle="1" w:styleId="CD08C8BA63B0411B925D7F85A486A430">
    <w:name w:val="CD08C8BA63B0411B925D7F85A486A430"/>
    <w:pPr>
      <w:bidi/>
    </w:pPr>
  </w:style>
  <w:style w:type="paragraph" w:customStyle="1" w:styleId="BF34289691964BC3B46AD9F8888C7265">
    <w:name w:val="BF34289691964BC3B46AD9F8888C7265"/>
    <w:pPr>
      <w:bidi/>
    </w:pPr>
  </w:style>
  <w:style w:type="paragraph" w:customStyle="1" w:styleId="38D47B37DDC84E60B473DEF2F27AFBF2">
    <w:name w:val="38D47B37DDC84E60B473DEF2F27AFBF2"/>
    <w:pPr>
      <w:bidi/>
    </w:pPr>
  </w:style>
  <w:style w:type="paragraph" w:customStyle="1" w:styleId="A629528F81324795A4A73A99E380D403">
    <w:name w:val="A629528F81324795A4A73A99E380D403"/>
    <w:pPr>
      <w:bidi/>
    </w:pPr>
  </w:style>
  <w:style w:type="paragraph" w:customStyle="1" w:styleId="1FEE9FE3F5CB45A0A4EBB9F1A0857131">
    <w:name w:val="1FEE9FE3F5CB45A0A4EBB9F1A0857131"/>
    <w:pPr>
      <w:bidi/>
    </w:pPr>
  </w:style>
  <w:style w:type="paragraph" w:customStyle="1" w:styleId="53B552C0DCD74B3DA327C54B5F75F4AD">
    <w:name w:val="53B552C0DCD74B3DA327C54B5F75F4AD"/>
    <w:pPr>
      <w:bidi/>
    </w:pPr>
  </w:style>
  <w:style w:type="paragraph" w:customStyle="1" w:styleId="F761F231A16F4E238CB4E556BEB10AF8">
    <w:name w:val="F761F231A16F4E238CB4E556BEB10AF8"/>
    <w:pPr>
      <w:bidi/>
    </w:pPr>
  </w:style>
  <w:style w:type="paragraph" w:customStyle="1" w:styleId="1632CF67FD944D59B1DE6F67AF3AE36E">
    <w:name w:val="1632CF67FD944D59B1DE6F67AF3AE36E"/>
    <w:pPr>
      <w:bidi/>
    </w:pPr>
  </w:style>
  <w:style w:type="paragraph" w:customStyle="1" w:styleId="444346AFCA59478A9DE807864F6BA7D0">
    <w:name w:val="444346AFCA59478A9DE807864F6BA7D0"/>
    <w:pPr>
      <w:bidi/>
    </w:pPr>
  </w:style>
  <w:style w:type="paragraph" w:customStyle="1" w:styleId="D8D493F9D913493DA690DA19183B5E83">
    <w:name w:val="D8D493F9D913493DA690DA19183B5E83"/>
    <w:pPr>
      <w:bidi/>
    </w:pPr>
  </w:style>
  <w:style w:type="paragraph" w:customStyle="1" w:styleId="FAAB8D2977C24647877C3BE6851201D0">
    <w:name w:val="FAAB8D2977C24647877C3BE6851201D0"/>
    <w:pPr>
      <w:bidi/>
    </w:pPr>
  </w:style>
  <w:style w:type="paragraph" w:customStyle="1" w:styleId="BD35D1876C4A4E21B2CE029EF8B09531">
    <w:name w:val="BD35D1876C4A4E21B2CE029EF8B09531"/>
    <w:pPr>
      <w:bidi/>
    </w:pPr>
  </w:style>
  <w:style w:type="paragraph" w:customStyle="1" w:styleId="B48925A9BE8645F9B65B2DCDEED523FA">
    <w:name w:val="B48925A9BE8645F9B65B2DCDEED523FA"/>
    <w:pPr>
      <w:bidi/>
    </w:pPr>
  </w:style>
  <w:style w:type="paragraph" w:customStyle="1" w:styleId="25D70853FB0740B1BAD9EBE82B469EF5">
    <w:name w:val="25D70853FB0740B1BAD9EBE82B469EF5"/>
    <w:pPr>
      <w:bidi/>
    </w:pPr>
  </w:style>
  <w:style w:type="paragraph" w:customStyle="1" w:styleId="BAFBFB38452D4027A146FC8E2F7D61A6">
    <w:name w:val="BAFBFB38452D4027A146FC8E2F7D61A6"/>
    <w:pPr>
      <w:bidi/>
    </w:pPr>
  </w:style>
  <w:style w:type="paragraph" w:customStyle="1" w:styleId="558954A46027480CBB5AE7873B695C67">
    <w:name w:val="558954A46027480CBB5AE7873B695C67"/>
    <w:pPr>
      <w:bidi/>
    </w:pPr>
  </w:style>
  <w:style w:type="paragraph" w:customStyle="1" w:styleId="D1566814FD0D42488E5A821D18B78CB8">
    <w:name w:val="D1566814FD0D42488E5A821D18B78CB8"/>
    <w:pPr>
      <w:bidi/>
    </w:pPr>
  </w:style>
  <w:style w:type="paragraph" w:customStyle="1" w:styleId="1BE2A8DA126B41B58848FC5E10C99EF3">
    <w:name w:val="1BE2A8DA126B41B58848FC5E10C99EF3"/>
    <w:pPr>
      <w:bidi/>
    </w:pPr>
  </w:style>
  <w:style w:type="paragraph" w:customStyle="1" w:styleId="ECBDC333D4EE4ECF868C69146285D37E">
    <w:name w:val="ECBDC333D4EE4ECF868C69146285D37E"/>
    <w:pPr>
      <w:bidi/>
    </w:pPr>
  </w:style>
  <w:style w:type="paragraph" w:customStyle="1" w:styleId="456575A562814DA8ABE5F849147642D8">
    <w:name w:val="456575A562814DA8ABE5F849147642D8"/>
    <w:pPr>
      <w:bidi/>
    </w:pPr>
  </w:style>
  <w:style w:type="paragraph" w:customStyle="1" w:styleId="DD342F9D1341479FA58E60916D7C397B">
    <w:name w:val="DD342F9D1341479FA58E60916D7C397B"/>
    <w:rsid w:val="001038EA"/>
    <w:pPr>
      <w:bidi/>
    </w:pPr>
  </w:style>
  <w:style w:type="paragraph" w:customStyle="1" w:styleId="A31ED5FC05AF480A859E1CE58B030903">
    <w:name w:val="A31ED5FC05AF480A859E1CE58B030903"/>
    <w:rsid w:val="001038EA"/>
    <w:pPr>
      <w:bidi/>
    </w:pPr>
  </w:style>
  <w:style w:type="paragraph" w:customStyle="1" w:styleId="370BDD21F589414FB078CFE1BE92C78B">
    <w:name w:val="370BDD21F589414FB078CFE1BE92C78B"/>
    <w:rsid w:val="00107FCC"/>
    <w:pPr>
      <w:bidi/>
    </w:pPr>
  </w:style>
  <w:style w:type="paragraph" w:customStyle="1" w:styleId="CFD9F662281C46D3A705BE595C3994F5">
    <w:name w:val="CFD9F662281C46D3A705BE595C3994F5"/>
    <w:rsid w:val="00107FCC"/>
    <w:pPr>
      <w:bidi/>
    </w:pPr>
  </w:style>
  <w:style w:type="paragraph" w:customStyle="1" w:styleId="461C78035C8C4B0DAF50806CA5AD9FA9">
    <w:name w:val="461C78035C8C4B0DAF50806CA5AD9FA9"/>
    <w:rsid w:val="00107FCC"/>
    <w:pPr>
      <w:bidi/>
    </w:pPr>
  </w:style>
  <w:style w:type="paragraph" w:customStyle="1" w:styleId="505BD7BD80A5490BBCBA3DA4D0435649">
    <w:name w:val="505BD7BD80A5490BBCBA3DA4D0435649"/>
    <w:rsid w:val="00107FCC"/>
    <w:pPr>
      <w:bidi/>
    </w:pPr>
  </w:style>
  <w:style w:type="paragraph" w:customStyle="1" w:styleId="7973536367154710BC0ABABF49F4C5D3">
    <w:name w:val="7973536367154710BC0ABABF49F4C5D3"/>
    <w:rsid w:val="00107FCC"/>
    <w:pPr>
      <w:bidi/>
    </w:pPr>
  </w:style>
  <w:style w:type="paragraph" w:customStyle="1" w:styleId="F0F2F41825EA4CC3A85FF2B5E6999E6B">
    <w:name w:val="F0F2F41825EA4CC3A85FF2B5E6999E6B"/>
    <w:rsid w:val="00107FCC"/>
    <w:pPr>
      <w:bidi/>
    </w:pPr>
  </w:style>
  <w:style w:type="paragraph" w:customStyle="1" w:styleId="B16793164FE549B6828A4B733CB9D95B">
    <w:name w:val="B16793164FE549B6828A4B733CB9D95B"/>
    <w:rsid w:val="00107FCC"/>
    <w:pPr>
      <w:bidi/>
    </w:pPr>
  </w:style>
  <w:style w:type="paragraph" w:customStyle="1" w:styleId="3D1AE9296B73429F8B132E7588BF719B">
    <w:name w:val="3D1AE9296B73429F8B132E7588BF719B"/>
    <w:rsid w:val="00107FCC"/>
    <w:pPr>
      <w:bidi/>
    </w:pPr>
  </w:style>
  <w:style w:type="paragraph" w:customStyle="1" w:styleId="DDE69C58FA3F429EAC130DE1B850B47C">
    <w:name w:val="DDE69C58FA3F429EAC130DE1B850B47C"/>
    <w:rsid w:val="00107FCC"/>
    <w:pPr>
      <w:bidi/>
    </w:pPr>
  </w:style>
  <w:style w:type="paragraph" w:customStyle="1" w:styleId="D89EB97878D7474791E719528F9DC80A">
    <w:name w:val="D89EB97878D7474791E719528F9DC80A"/>
    <w:rsid w:val="00107FCC"/>
    <w:pPr>
      <w:bidi/>
    </w:pPr>
  </w:style>
  <w:style w:type="paragraph" w:customStyle="1" w:styleId="07433A4FFB1C4204B84A48FB518F8009">
    <w:name w:val="07433A4FFB1C4204B84A48FB518F8009"/>
    <w:rsid w:val="00107FCC"/>
    <w:pPr>
      <w:bidi/>
    </w:pPr>
  </w:style>
  <w:style w:type="paragraph" w:customStyle="1" w:styleId="8F6FD24DE05E47C3875148FCF5C3A4E7">
    <w:name w:val="8F6FD24DE05E47C3875148FCF5C3A4E7"/>
    <w:rsid w:val="00107FCC"/>
    <w:pPr>
      <w:bidi/>
    </w:pPr>
  </w:style>
  <w:style w:type="paragraph" w:customStyle="1" w:styleId="1AB57E6F667141F9B358CB8EA7298A34">
    <w:name w:val="1AB57E6F667141F9B358CB8EA7298A34"/>
    <w:rsid w:val="00107FCC"/>
    <w:pPr>
      <w:bidi/>
    </w:pPr>
  </w:style>
  <w:style w:type="paragraph" w:customStyle="1" w:styleId="17B7339E51F84DDAA72237E4FACA2CA4">
    <w:name w:val="17B7339E51F84DDAA72237E4FACA2CA4"/>
    <w:rsid w:val="00107FCC"/>
    <w:pPr>
      <w:bidi/>
    </w:pPr>
  </w:style>
  <w:style w:type="paragraph" w:customStyle="1" w:styleId="CE664CB95CAD463CBBA34C85CD78F373">
    <w:name w:val="CE664CB95CAD463CBBA34C85CD78F373"/>
    <w:rsid w:val="00107FCC"/>
    <w:pPr>
      <w:bidi/>
    </w:pPr>
  </w:style>
  <w:style w:type="paragraph" w:customStyle="1" w:styleId="CD687707AC254EABBFF64AA341DF3CB8">
    <w:name w:val="CD687707AC254EABBFF64AA341DF3CB8"/>
    <w:rsid w:val="00107FCC"/>
    <w:pPr>
      <w:bidi/>
    </w:pPr>
  </w:style>
  <w:style w:type="paragraph" w:customStyle="1" w:styleId="ED5EE02171C14D6A9860319B4F713E38">
    <w:name w:val="ED5EE02171C14D6A9860319B4F713E38"/>
    <w:rsid w:val="00107FCC"/>
    <w:pPr>
      <w:bidi/>
    </w:pPr>
  </w:style>
  <w:style w:type="paragraph" w:customStyle="1" w:styleId="69C7AAE6D05A43C7A27B77962DD71430">
    <w:name w:val="69C7AAE6D05A43C7A27B77962DD71430"/>
    <w:rsid w:val="00107FCC"/>
    <w:pPr>
      <w:bidi/>
    </w:pPr>
  </w:style>
  <w:style w:type="paragraph" w:customStyle="1" w:styleId="02E8ED932D284AEF84659E0CA85257E3">
    <w:name w:val="02E8ED932D284AEF84659E0CA85257E3"/>
    <w:rsid w:val="00107FCC"/>
    <w:pPr>
      <w:bidi/>
    </w:pPr>
  </w:style>
  <w:style w:type="paragraph" w:customStyle="1" w:styleId="6CF321AF3E92412398F0FFB194C093EE">
    <w:name w:val="6CF321AF3E92412398F0FFB194C093EE"/>
    <w:rsid w:val="00107FCC"/>
    <w:pPr>
      <w:bidi/>
    </w:pPr>
  </w:style>
  <w:style w:type="paragraph" w:customStyle="1" w:styleId="B11DA89487B14A8F86ADC690B4FDE3DA">
    <w:name w:val="B11DA89487B14A8F86ADC690B4FDE3DA"/>
    <w:rsid w:val="00107FCC"/>
    <w:pPr>
      <w:bidi/>
    </w:pPr>
  </w:style>
  <w:style w:type="paragraph" w:customStyle="1" w:styleId="6ED4F9ECAC63495EAF1AED11CDA677E6">
    <w:name w:val="6ED4F9ECAC63495EAF1AED11CDA677E6"/>
    <w:rsid w:val="00107FCC"/>
    <w:pPr>
      <w:bidi/>
    </w:pPr>
  </w:style>
  <w:style w:type="paragraph" w:customStyle="1" w:styleId="6E3EC044C7E848E2AB01B759D06E3F84">
    <w:name w:val="6E3EC044C7E848E2AB01B759D06E3F84"/>
    <w:rsid w:val="00107FCC"/>
    <w:pPr>
      <w:bidi/>
    </w:pPr>
  </w:style>
  <w:style w:type="paragraph" w:customStyle="1" w:styleId="99A9F4634B814A54903C8D0153E1E9DB">
    <w:name w:val="99A9F4634B814A54903C8D0153E1E9DB"/>
    <w:rsid w:val="00107FCC"/>
    <w:pPr>
      <w:bidi/>
    </w:pPr>
  </w:style>
  <w:style w:type="paragraph" w:customStyle="1" w:styleId="5E5C6DAF863A4572B1A7E0B2A370320C">
    <w:name w:val="5E5C6DAF863A4572B1A7E0B2A370320C"/>
    <w:rsid w:val="00107FCC"/>
    <w:pPr>
      <w:bidi/>
    </w:pPr>
  </w:style>
  <w:style w:type="paragraph" w:customStyle="1" w:styleId="82D018A7A4394FBC8793C4AAAED004EC">
    <w:name w:val="82D018A7A4394FBC8793C4AAAED004EC"/>
    <w:rsid w:val="00107FCC"/>
    <w:pPr>
      <w:bidi/>
    </w:pPr>
  </w:style>
  <w:style w:type="paragraph" w:customStyle="1" w:styleId="807CE1886788463885598EE5176ABB05">
    <w:name w:val="807CE1886788463885598EE5176ABB05"/>
    <w:rsid w:val="00107FCC"/>
    <w:pPr>
      <w:bidi/>
    </w:pPr>
  </w:style>
  <w:style w:type="paragraph" w:customStyle="1" w:styleId="2C59401E1FC043BA9F4DDE6657215374">
    <w:name w:val="2C59401E1FC043BA9F4DDE6657215374"/>
    <w:rsid w:val="00107FCC"/>
    <w:pPr>
      <w:bidi/>
    </w:pPr>
  </w:style>
  <w:style w:type="paragraph" w:customStyle="1" w:styleId="50896DFE584A4119A5A70E899837A8B1">
    <w:name w:val="50896DFE584A4119A5A70E899837A8B1"/>
    <w:rsid w:val="00107FCC"/>
    <w:pPr>
      <w:bidi/>
    </w:pPr>
  </w:style>
  <w:style w:type="paragraph" w:customStyle="1" w:styleId="8B1639B9D19C454DBC09F01548FD4968">
    <w:name w:val="8B1639B9D19C454DBC09F01548FD4968"/>
    <w:rsid w:val="00107FCC"/>
    <w:pPr>
      <w:bidi/>
    </w:pPr>
  </w:style>
  <w:style w:type="paragraph" w:customStyle="1" w:styleId="CC039359F59B422E88E808D24AB7BB08">
    <w:name w:val="CC039359F59B422E88E808D24AB7BB08"/>
    <w:rsid w:val="00107FCC"/>
    <w:pPr>
      <w:bidi/>
    </w:pPr>
  </w:style>
  <w:style w:type="paragraph" w:customStyle="1" w:styleId="6995A0AB433A425FB1EB5B376DD8DBD0">
    <w:name w:val="6995A0AB433A425FB1EB5B376DD8DBD0"/>
    <w:rsid w:val="00107FCC"/>
    <w:pPr>
      <w:bidi/>
    </w:pPr>
  </w:style>
  <w:style w:type="paragraph" w:customStyle="1" w:styleId="8ECD82565946446DB4CD35448301D52C">
    <w:name w:val="8ECD82565946446DB4CD35448301D52C"/>
    <w:rsid w:val="00107FCC"/>
    <w:pPr>
      <w:bidi/>
    </w:pPr>
  </w:style>
  <w:style w:type="paragraph" w:customStyle="1" w:styleId="1D034641D355442CB4BB9B5B71125665">
    <w:name w:val="1D034641D355442CB4BB9B5B71125665"/>
    <w:rsid w:val="00107FCC"/>
    <w:pPr>
      <w:bidi/>
    </w:pPr>
  </w:style>
  <w:style w:type="paragraph" w:customStyle="1" w:styleId="0CC242A5C4BF40168441378062483653">
    <w:name w:val="0CC242A5C4BF40168441378062483653"/>
    <w:rsid w:val="00107FCC"/>
    <w:pPr>
      <w:bidi/>
    </w:pPr>
  </w:style>
  <w:style w:type="paragraph" w:customStyle="1" w:styleId="1D8D984F93F5417F836515FAC950FB99">
    <w:name w:val="1D8D984F93F5417F836515FAC950FB99"/>
    <w:rsid w:val="00107FCC"/>
    <w:pPr>
      <w:bidi/>
    </w:pPr>
  </w:style>
  <w:style w:type="paragraph" w:customStyle="1" w:styleId="5F86548A080E422BBBBBADD975622138">
    <w:name w:val="5F86548A080E422BBBBBADD975622138"/>
    <w:rsid w:val="00107FCC"/>
    <w:pPr>
      <w:bidi/>
    </w:pPr>
  </w:style>
  <w:style w:type="paragraph" w:customStyle="1" w:styleId="377F3DB3B17C44D5BE0622409ACBD16C">
    <w:name w:val="377F3DB3B17C44D5BE0622409ACBD16C"/>
    <w:rsid w:val="00107FCC"/>
    <w:pPr>
      <w:bidi/>
    </w:pPr>
  </w:style>
  <w:style w:type="paragraph" w:customStyle="1" w:styleId="AAA682BA6FD84D4A9A37A1AE167B51CC">
    <w:name w:val="AAA682BA6FD84D4A9A37A1AE167B51CC"/>
    <w:rsid w:val="00107FCC"/>
    <w:pPr>
      <w:bidi/>
    </w:pPr>
  </w:style>
  <w:style w:type="paragraph" w:customStyle="1" w:styleId="3770D289DD0B42BF83DED1FE1E718713">
    <w:name w:val="3770D289DD0B42BF83DED1FE1E718713"/>
    <w:rsid w:val="00107FCC"/>
    <w:pPr>
      <w:bidi/>
    </w:pPr>
  </w:style>
  <w:style w:type="paragraph" w:customStyle="1" w:styleId="A6D571CC979A466BB0BC996A7922DD0B">
    <w:name w:val="A6D571CC979A466BB0BC996A7922DD0B"/>
    <w:rsid w:val="00107FCC"/>
    <w:pPr>
      <w:bidi/>
    </w:pPr>
  </w:style>
  <w:style w:type="paragraph" w:customStyle="1" w:styleId="821B7B2860D94BB6A3225B6F6FEB961B">
    <w:name w:val="821B7B2860D94BB6A3225B6F6FEB961B"/>
    <w:rsid w:val="00107FCC"/>
    <w:pPr>
      <w:bidi/>
    </w:pPr>
  </w:style>
  <w:style w:type="paragraph" w:customStyle="1" w:styleId="3C84F67E62144DE884DA725CB0DAA3EE">
    <w:name w:val="3C84F67E62144DE884DA725CB0DAA3EE"/>
    <w:rsid w:val="00107FCC"/>
    <w:pPr>
      <w:bidi/>
    </w:pPr>
  </w:style>
  <w:style w:type="paragraph" w:customStyle="1" w:styleId="5EA1ED57C5194D569E9B9C85B5322204">
    <w:name w:val="5EA1ED57C5194D569E9B9C85B5322204"/>
    <w:rsid w:val="00107FCC"/>
    <w:pPr>
      <w:bidi/>
    </w:pPr>
  </w:style>
  <w:style w:type="paragraph" w:customStyle="1" w:styleId="3220C22792A143859AF1FC25F60FAE5A">
    <w:name w:val="3220C22792A143859AF1FC25F60FAE5A"/>
    <w:rsid w:val="00107FCC"/>
    <w:pPr>
      <w:bidi/>
    </w:pPr>
  </w:style>
  <w:style w:type="paragraph" w:customStyle="1" w:styleId="88DE22EA0BF34A58BC369E76F9C21D71">
    <w:name w:val="88DE22EA0BF34A58BC369E76F9C21D71"/>
    <w:rsid w:val="00107FCC"/>
    <w:pPr>
      <w:bidi/>
    </w:pPr>
  </w:style>
  <w:style w:type="paragraph" w:customStyle="1" w:styleId="A2F569A582594593AC17D385E5B706BC">
    <w:name w:val="A2F569A582594593AC17D385E5B706BC"/>
    <w:rsid w:val="00107FCC"/>
    <w:pPr>
      <w:bidi/>
    </w:pPr>
  </w:style>
  <w:style w:type="paragraph" w:customStyle="1" w:styleId="6E297B65EC3A4902ABC0A9B90D076211">
    <w:name w:val="6E297B65EC3A4902ABC0A9B90D076211"/>
    <w:rsid w:val="00107FCC"/>
    <w:pPr>
      <w:bidi/>
    </w:pPr>
  </w:style>
  <w:style w:type="paragraph" w:customStyle="1" w:styleId="8E4946D54FE74C9387CE0EEA6AE15516">
    <w:name w:val="8E4946D54FE74C9387CE0EEA6AE15516"/>
    <w:rsid w:val="00107FCC"/>
    <w:pPr>
      <w:bidi/>
    </w:pPr>
  </w:style>
  <w:style w:type="paragraph" w:customStyle="1" w:styleId="C9BFBA2A70FE404C8140F4D9AB76FD72">
    <w:name w:val="C9BFBA2A70FE404C8140F4D9AB76FD72"/>
    <w:rsid w:val="00107FCC"/>
    <w:pPr>
      <w:bidi/>
    </w:pPr>
  </w:style>
  <w:style w:type="paragraph" w:customStyle="1" w:styleId="C03F5E9C53D449A69A1F796E766811B7">
    <w:name w:val="C03F5E9C53D449A69A1F796E766811B7"/>
    <w:rsid w:val="00107FCC"/>
    <w:pPr>
      <w:bidi/>
    </w:pPr>
  </w:style>
  <w:style w:type="paragraph" w:customStyle="1" w:styleId="0995FD406E344C1A8C5B7A17E555C65F">
    <w:name w:val="0995FD406E344C1A8C5B7A17E555C65F"/>
    <w:rsid w:val="00107FCC"/>
    <w:pPr>
      <w:bidi/>
    </w:pPr>
  </w:style>
  <w:style w:type="paragraph" w:customStyle="1" w:styleId="0D485C9949304A8698DEB418A2ACAD77">
    <w:name w:val="0D485C9949304A8698DEB418A2ACAD77"/>
    <w:rsid w:val="00107FCC"/>
    <w:pPr>
      <w:bidi/>
    </w:pPr>
  </w:style>
  <w:style w:type="paragraph" w:customStyle="1" w:styleId="22CDCB4FB42548588AEAEBA79882B215">
    <w:name w:val="22CDCB4FB42548588AEAEBA79882B215"/>
    <w:rsid w:val="00107FCC"/>
    <w:pPr>
      <w:bidi/>
    </w:pPr>
  </w:style>
  <w:style w:type="paragraph" w:customStyle="1" w:styleId="F7E97B750B8A4FC48757D68634C45FBD">
    <w:name w:val="F7E97B750B8A4FC48757D68634C45FBD"/>
    <w:rsid w:val="00107FCC"/>
    <w:pPr>
      <w:bidi/>
    </w:pPr>
  </w:style>
  <w:style w:type="paragraph" w:customStyle="1" w:styleId="AE1D913C0A604086BFF594E34BBF124A">
    <w:name w:val="AE1D913C0A604086BFF594E34BBF124A"/>
    <w:rsid w:val="00107FCC"/>
    <w:pPr>
      <w:bidi/>
    </w:pPr>
  </w:style>
  <w:style w:type="paragraph" w:customStyle="1" w:styleId="FF1B49B3E9294694B5793F7F0E2F38AC">
    <w:name w:val="FF1B49B3E9294694B5793F7F0E2F38AC"/>
    <w:rsid w:val="00107FCC"/>
    <w:pPr>
      <w:bidi/>
    </w:pPr>
  </w:style>
  <w:style w:type="paragraph" w:customStyle="1" w:styleId="0CB64D43C7D0464A9C4F238EBEE7DBDE">
    <w:name w:val="0CB64D43C7D0464A9C4F238EBEE7DBDE"/>
    <w:rsid w:val="00107FCC"/>
    <w:pPr>
      <w:bidi/>
    </w:pPr>
  </w:style>
  <w:style w:type="paragraph" w:customStyle="1" w:styleId="408878701F9E487D8D6F11CD3C9498E4">
    <w:name w:val="408878701F9E487D8D6F11CD3C9498E4"/>
    <w:rsid w:val="004F3F9B"/>
    <w:pPr>
      <w:bidi/>
    </w:pPr>
  </w:style>
  <w:style w:type="paragraph" w:customStyle="1" w:styleId="8B4F240A1AAC4C45964FAA85A06C9815">
    <w:name w:val="8B4F240A1AAC4C45964FAA85A06C9815"/>
    <w:rsid w:val="004F3F9B"/>
    <w:pPr>
      <w:bidi/>
    </w:pPr>
  </w:style>
  <w:style w:type="paragraph" w:customStyle="1" w:styleId="6C63C3850D1C435F8E7E8FAC55EE8BA4">
    <w:name w:val="6C63C3850D1C435F8E7E8FAC55EE8BA4"/>
    <w:rsid w:val="004F3F9B"/>
    <w:pPr>
      <w:bidi/>
    </w:pPr>
  </w:style>
  <w:style w:type="paragraph" w:customStyle="1" w:styleId="20C79164BB2243EE9A5AE84DBB297D35">
    <w:name w:val="20C79164BB2243EE9A5AE84DBB297D35"/>
    <w:rsid w:val="004F3F9B"/>
    <w:pPr>
      <w:bidi/>
    </w:pPr>
  </w:style>
  <w:style w:type="paragraph" w:customStyle="1" w:styleId="DCAADF201E904B67842786E1A5976287">
    <w:name w:val="DCAADF201E904B67842786E1A5976287"/>
    <w:rsid w:val="004F3F9B"/>
    <w:pPr>
      <w:bidi/>
    </w:pPr>
  </w:style>
  <w:style w:type="paragraph" w:customStyle="1" w:styleId="E604D3BFA6744E1A8BDC9A0996F045C9">
    <w:name w:val="E604D3BFA6744E1A8BDC9A0996F045C9"/>
    <w:rsid w:val="004F3F9B"/>
    <w:pPr>
      <w:bidi/>
    </w:pPr>
  </w:style>
  <w:style w:type="paragraph" w:customStyle="1" w:styleId="6D32AB3906764ED8B570D5D7127D6893">
    <w:name w:val="6D32AB3906764ED8B570D5D7127D6893"/>
    <w:rsid w:val="004F3F9B"/>
    <w:pPr>
      <w:bidi/>
    </w:pPr>
  </w:style>
  <w:style w:type="paragraph" w:customStyle="1" w:styleId="93062F170CC14CCEAEB422AC03D95072">
    <w:name w:val="93062F170CC14CCEAEB422AC03D95072"/>
    <w:rsid w:val="004F3F9B"/>
    <w:pPr>
      <w:bidi/>
    </w:pPr>
  </w:style>
  <w:style w:type="paragraph" w:customStyle="1" w:styleId="C9A8D7A01CEB4E68BAF45919FF95099D">
    <w:name w:val="C9A8D7A01CEB4E68BAF45919FF95099D"/>
    <w:rsid w:val="004F3F9B"/>
    <w:pPr>
      <w:bidi/>
    </w:pPr>
  </w:style>
  <w:style w:type="paragraph" w:customStyle="1" w:styleId="A8482FA1392D4BD3B1776BE4CFF5B0B8">
    <w:name w:val="A8482FA1392D4BD3B1776BE4CFF5B0B8"/>
    <w:rsid w:val="004F3F9B"/>
    <w:pPr>
      <w:bidi/>
    </w:pPr>
  </w:style>
  <w:style w:type="paragraph" w:customStyle="1" w:styleId="A37E361E6B2149DF98B599B92FCE7832">
    <w:name w:val="A37E361E6B2149DF98B599B92FCE7832"/>
    <w:rsid w:val="004F3F9B"/>
    <w:pPr>
      <w:bidi/>
    </w:pPr>
  </w:style>
  <w:style w:type="paragraph" w:customStyle="1" w:styleId="CC32822A3DE4444D8C8C946DC22925AD">
    <w:name w:val="CC32822A3DE4444D8C8C946DC22925AD"/>
    <w:rsid w:val="004F3F9B"/>
    <w:pPr>
      <w:bidi/>
    </w:pPr>
  </w:style>
  <w:style w:type="paragraph" w:customStyle="1" w:styleId="9A48EB385D424DB19119302F5028A87F">
    <w:name w:val="9A48EB385D424DB19119302F5028A87F"/>
    <w:rsid w:val="004F3F9B"/>
    <w:pPr>
      <w:bidi/>
    </w:pPr>
  </w:style>
  <w:style w:type="paragraph" w:customStyle="1" w:styleId="1301D42563854ED0AB6C8848D81782A9">
    <w:name w:val="1301D42563854ED0AB6C8848D81782A9"/>
    <w:rsid w:val="004F3F9B"/>
    <w:pPr>
      <w:bidi/>
    </w:pPr>
  </w:style>
  <w:style w:type="paragraph" w:customStyle="1" w:styleId="FC6D013D00B2464994050DE3E2CD84B4">
    <w:name w:val="FC6D013D00B2464994050DE3E2CD84B4"/>
    <w:rsid w:val="004F3F9B"/>
    <w:pPr>
      <w:bidi/>
    </w:pPr>
  </w:style>
  <w:style w:type="paragraph" w:customStyle="1" w:styleId="A64C91A06D6448FAAFDBC9EE0B2A814E">
    <w:name w:val="A64C91A06D6448FAAFDBC9EE0B2A814E"/>
    <w:rsid w:val="004F3F9B"/>
    <w:pPr>
      <w:bidi/>
    </w:pPr>
  </w:style>
  <w:style w:type="paragraph" w:customStyle="1" w:styleId="E2CAE6F3CA4D4246AE8C54121D37A179">
    <w:name w:val="E2CAE6F3CA4D4246AE8C54121D37A179"/>
    <w:rsid w:val="004F3F9B"/>
    <w:pPr>
      <w:bidi/>
    </w:pPr>
  </w:style>
  <w:style w:type="paragraph" w:customStyle="1" w:styleId="6E03C1F467E44591A08A2F3DAC45AD29">
    <w:name w:val="6E03C1F467E44591A08A2F3DAC45AD29"/>
    <w:rsid w:val="004F3F9B"/>
    <w:pPr>
      <w:bidi/>
    </w:pPr>
  </w:style>
  <w:style w:type="paragraph" w:customStyle="1" w:styleId="55A8BD299FA34CCF90435DBC5C300A48">
    <w:name w:val="55A8BD299FA34CCF90435DBC5C300A48"/>
    <w:rsid w:val="004F3F9B"/>
    <w:pPr>
      <w:bidi/>
    </w:pPr>
  </w:style>
  <w:style w:type="paragraph" w:customStyle="1" w:styleId="F6C5CB6E8A174675A89246CDB87AEF8E">
    <w:name w:val="F6C5CB6E8A174675A89246CDB87AEF8E"/>
    <w:rsid w:val="004F3F9B"/>
    <w:pPr>
      <w:bidi/>
    </w:pPr>
  </w:style>
  <w:style w:type="paragraph" w:customStyle="1" w:styleId="CB3ED62645BA46E68E3AE202AAFFC4FA">
    <w:name w:val="CB3ED62645BA46E68E3AE202AAFFC4FA"/>
    <w:rsid w:val="004F3F9B"/>
    <w:pPr>
      <w:bidi/>
    </w:pPr>
  </w:style>
  <w:style w:type="paragraph" w:customStyle="1" w:styleId="7E606810AC7444FA8A6AEBACD20B5009">
    <w:name w:val="7E606810AC7444FA8A6AEBACD20B5009"/>
    <w:rsid w:val="004F3F9B"/>
    <w:pPr>
      <w:bidi/>
    </w:pPr>
  </w:style>
  <w:style w:type="paragraph" w:customStyle="1" w:styleId="0D240F0492FD4B9692298A6A91F1E9D8">
    <w:name w:val="0D240F0492FD4B9692298A6A91F1E9D8"/>
    <w:rsid w:val="004F3F9B"/>
    <w:pPr>
      <w:bidi/>
    </w:pPr>
  </w:style>
  <w:style w:type="paragraph" w:customStyle="1" w:styleId="9E485FE687824A038D2854836AFBF8CB">
    <w:name w:val="9E485FE687824A038D2854836AFBF8CB"/>
    <w:rsid w:val="004F3F9B"/>
    <w:pPr>
      <w:bidi/>
    </w:pPr>
  </w:style>
  <w:style w:type="paragraph" w:customStyle="1" w:styleId="9E87F63F50D34595AEB514A873EB0A3E">
    <w:name w:val="9E87F63F50D34595AEB514A873EB0A3E"/>
    <w:rsid w:val="004F3F9B"/>
    <w:pPr>
      <w:bidi/>
    </w:pPr>
  </w:style>
  <w:style w:type="paragraph" w:customStyle="1" w:styleId="685986ECFD704F7C918693E94404BD58">
    <w:name w:val="685986ECFD704F7C918693E94404BD58"/>
    <w:rsid w:val="004F3F9B"/>
    <w:pPr>
      <w:bidi/>
    </w:pPr>
  </w:style>
  <w:style w:type="paragraph" w:customStyle="1" w:styleId="79F6A0397433433D9E7D2522049106D8">
    <w:name w:val="79F6A0397433433D9E7D2522049106D8"/>
    <w:rsid w:val="004F3F9B"/>
    <w:pPr>
      <w:bidi/>
    </w:pPr>
  </w:style>
  <w:style w:type="paragraph" w:customStyle="1" w:styleId="1AC5A19D236D4959B83553F644327152">
    <w:name w:val="1AC5A19D236D4959B83553F644327152"/>
    <w:rsid w:val="004F3F9B"/>
    <w:pPr>
      <w:bidi/>
    </w:pPr>
  </w:style>
  <w:style w:type="paragraph" w:customStyle="1" w:styleId="A3B8925FD60E4284BD8F01F63D06EE87">
    <w:name w:val="A3B8925FD60E4284BD8F01F63D06EE87"/>
    <w:rsid w:val="004F3F9B"/>
    <w:pPr>
      <w:bidi/>
    </w:pPr>
  </w:style>
  <w:style w:type="paragraph" w:customStyle="1" w:styleId="45C43E0DB8204DD5A54D15452ACE0119">
    <w:name w:val="45C43E0DB8204DD5A54D15452ACE0119"/>
    <w:rsid w:val="004F3F9B"/>
    <w:pPr>
      <w:bidi/>
    </w:pPr>
  </w:style>
  <w:style w:type="paragraph" w:customStyle="1" w:styleId="924D771DAAB14306B8D53491A41B2400">
    <w:name w:val="924D771DAAB14306B8D53491A41B2400"/>
    <w:rsid w:val="004F3F9B"/>
    <w:pPr>
      <w:bidi/>
    </w:pPr>
  </w:style>
  <w:style w:type="paragraph" w:customStyle="1" w:styleId="886DBF540B654536BF4684ED3756A10E">
    <w:name w:val="886DBF540B654536BF4684ED3756A10E"/>
    <w:rsid w:val="004F3F9B"/>
    <w:pPr>
      <w:bidi/>
    </w:pPr>
  </w:style>
  <w:style w:type="paragraph" w:customStyle="1" w:styleId="7F4A65F2E907485484A05CDDC269D16F">
    <w:name w:val="7F4A65F2E907485484A05CDDC269D16F"/>
    <w:rsid w:val="004F3F9B"/>
    <w:pPr>
      <w:bidi/>
    </w:pPr>
  </w:style>
  <w:style w:type="paragraph" w:customStyle="1" w:styleId="9CFA5724523F420B88F01731A1ADAF9A">
    <w:name w:val="9CFA5724523F420B88F01731A1ADAF9A"/>
    <w:rsid w:val="004F3F9B"/>
    <w:pPr>
      <w:bidi/>
    </w:pPr>
  </w:style>
  <w:style w:type="paragraph" w:customStyle="1" w:styleId="8CDAB0937DFE419D8AC2AEEB9654189A">
    <w:name w:val="8CDAB0937DFE419D8AC2AEEB9654189A"/>
    <w:rsid w:val="004F3F9B"/>
    <w:pPr>
      <w:bidi/>
    </w:pPr>
  </w:style>
  <w:style w:type="paragraph" w:customStyle="1" w:styleId="A8B6C3AE6A254152AD4501B7C41FB2C0">
    <w:name w:val="A8B6C3AE6A254152AD4501B7C41FB2C0"/>
    <w:rsid w:val="004F3F9B"/>
    <w:pPr>
      <w:bidi/>
    </w:pPr>
  </w:style>
  <w:style w:type="paragraph" w:customStyle="1" w:styleId="1F35EA73422540C3A47D939D86036607">
    <w:name w:val="1F35EA73422540C3A47D939D86036607"/>
    <w:rsid w:val="004F3F9B"/>
    <w:pPr>
      <w:bidi/>
    </w:pPr>
  </w:style>
  <w:style w:type="paragraph" w:customStyle="1" w:styleId="6BA749CBDAF5465B8D1C0737058E9408">
    <w:name w:val="6BA749CBDAF5465B8D1C0737058E9408"/>
    <w:rsid w:val="004F3F9B"/>
    <w:pPr>
      <w:bidi/>
    </w:pPr>
  </w:style>
  <w:style w:type="paragraph" w:customStyle="1" w:styleId="B0BF6BF10C9D4EAF8422C0E4FE4579AC">
    <w:name w:val="B0BF6BF10C9D4EAF8422C0E4FE4579AC"/>
    <w:rsid w:val="004F3F9B"/>
    <w:pPr>
      <w:bidi/>
    </w:pPr>
  </w:style>
  <w:style w:type="paragraph" w:customStyle="1" w:styleId="076537CAD79F4F5BBEB89D3702FBB5F3">
    <w:name w:val="076537CAD79F4F5BBEB89D3702FBB5F3"/>
    <w:rsid w:val="004F3F9B"/>
    <w:pPr>
      <w:bidi/>
    </w:pPr>
  </w:style>
  <w:style w:type="paragraph" w:customStyle="1" w:styleId="55DDAD665D844CA4A978F69D52604192">
    <w:name w:val="55DDAD665D844CA4A978F69D52604192"/>
    <w:rsid w:val="004F3F9B"/>
    <w:pPr>
      <w:bidi/>
    </w:pPr>
  </w:style>
  <w:style w:type="paragraph" w:customStyle="1" w:styleId="F38081FE77B54DEE8B0A2D4B2E846B45">
    <w:name w:val="F38081FE77B54DEE8B0A2D4B2E846B45"/>
    <w:rsid w:val="004F3F9B"/>
    <w:pPr>
      <w:bidi/>
    </w:pPr>
  </w:style>
  <w:style w:type="paragraph" w:customStyle="1" w:styleId="E15873B2124549E0AB00ACEF33B2BDDD">
    <w:name w:val="E15873B2124549E0AB00ACEF33B2BDDD"/>
    <w:rsid w:val="004F3F9B"/>
    <w:pPr>
      <w:bidi/>
    </w:pPr>
  </w:style>
  <w:style w:type="paragraph" w:customStyle="1" w:styleId="BA8434DA69534D2A8BEC41F3F2C09571">
    <w:name w:val="BA8434DA69534D2A8BEC41F3F2C09571"/>
    <w:rsid w:val="004F3F9B"/>
    <w:pPr>
      <w:bidi/>
    </w:pPr>
  </w:style>
  <w:style w:type="paragraph" w:customStyle="1" w:styleId="1F1E34721CC848F6B1037B515EB1947A">
    <w:name w:val="1F1E34721CC848F6B1037B515EB1947A"/>
    <w:rsid w:val="004F3F9B"/>
    <w:pPr>
      <w:bidi/>
    </w:pPr>
  </w:style>
  <w:style w:type="paragraph" w:customStyle="1" w:styleId="3CFBF1F1D77B4D2FB4E4BACC051FE067">
    <w:name w:val="3CFBF1F1D77B4D2FB4E4BACC051FE067"/>
    <w:rsid w:val="004F3F9B"/>
    <w:pPr>
      <w:bidi/>
    </w:pPr>
  </w:style>
  <w:style w:type="paragraph" w:customStyle="1" w:styleId="AA3B90002C3B4D38AC406E8D599AF1C4">
    <w:name w:val="AA3B90002C3B4D38AC406E8D599AF1C4"/>
    <w:rsid w:val="004F3F9B"/>
    <w:pPr>
      <w:bidi/>
    </w:pPr>
  </w:style>
  <w:style w:type="paragraph" w:customStyle="1" w:styleId="85CF1A39A4484818853462535BD4D723">
    <w:name w:val="85CF1A39A4484818853462535BD4D723"/>
    <w:rsid w:val="004F3F9B"/>
    <w:pPr>
      <w:bidi/>
    </w:pPr>
  </w:style>
  <w:style w:type="paragraph" w:customStyle="1" w:styleId="25096938862D49299F8A8636E590ECF9">
    <w:name w:val="25096938862D49299F8A8636E590ECF9"/>
    <w:rsid w:val="004F3F9B"/>
    <w:pPr>
      <w:bidi/>
    </w:pPr>
  </w:style>
  <w:style w:type="paragraph" w:customStyle="1" w:styleId="85ED2C3993164F85A75663E6F0ABBD4B">
    <w:name w:val="85ED2C3993164F85A75663E6F0ABBD4B"/>
    <w:rsid w:val="004F3F9B"/>
    <w:pPr>
      <w:bidi/>
    </w:pPr>
  </w:style>
  <w:style w:type="paragraph" w:customStyle="1" w:styleId="3536807C525545AD958D9206213E508A">
    <w:name w:val="3536807C525545AD958D9206213E508A"/>
    <w:rsid w:val="004F3F9B"/>
    <w:pPr>
      <w:bidi/>
    </w:pPr>
  </w:style>
  <w:style w:type="paragraph" w:customStyle="1" w:styleId="86AE4328A48F4034B3ADAD6F74C09070">
    <w:name w:val="86AE4328A48F4034B3ADAD6F74C09070"/>
    <w:rsid w:val="004F3F9B"/>
    <w:pPr>
      <w:bidi/>
    </w:pPr>
  </w:style>
  <w:style w:type="paragraph" w:customStyle="1" w:styleId="CB7AB9C7EE1B491DB1F57ACC97040D42">
    <w:name w:val="CB7AB9C7EE1B491DB1F57ACC97040D42"/>
    <w:rsid w:val="004F3F9B"/>
    <w:pPr>
      <w:bidi/>
    </w:pPr>
  </w:style>
  <w:style w:type="paragraph" w:customStyle="1" w:styleId="9F6B5F320FF64705BB37254F9C903CA4">
    <w:name w:val="9F6B5F320FF64705BB37254F9C903CA4"/>
    <w:rsid w:val="004F3F9B"/>
    <w:pPr>
      <w:bidi/>
    </w:pPr>
  </w:style>
  <w:style w:type="paragraph" w:customStyle="1" w:styleId="260C47B9D86C4269BFEBCB0FDA1507AB">
    <w:name w:val="260C47B9D86C4269BFEBCB0FDA1507AB"/>
    <w:rsid w:val="004F3F9B"/>
    <w:pPr>
      <w:bidi/>
    </w:pPr>
  </w:style>
  <w:style w:type="paragraph" w:customStyle="1" w:styleId="E3F9FC9DAD684098927EDD19A1CE9A96">
    <w:name w:val="E3F9FC9DAD684098927EDD19A1CE9A96"/>
    <w:rsid w:val="004F3F9B"/>
    <w:pPr>
      <w:bidi/>
    </w:pPr>
  </w:style>
  <w:style w:type="paragraph" w:customStyle="1" w:styleId="24B129D011F84165BAE607BBCC66C068">
    <w:name w:val="24B129D011F84165BAE607BBCC66C068"/>
    <w:rsid w:val="004F3F9B"/>
    <w:pPr>
      <w:bidi/>
    </w:pPr>
  </w:style>
  <w:style w:type="paragraph" w:customStyle="1" w:styleId="29C64F2B3C0141AAAAD5FA905AE1024F">
    <w:name w:val="29C64F2B3C0141AAAAD5FA905AE1024F"/>
    <w:rsid w:val="004F3F9B"/>
    <w:pPr>
      <w:bidi/>
    </w:pPr>
  </w:style>
  <w:style w:type="paragraph" w:customStyle="1" w:styleId="6C269AE331064681841D04642A277C46">
    <w:name w:val="6C269AE331064681841D04642A277C46"/>
    <w:rsid w:val="004F3F9B"/>
    <w:pPr>
      <w:bidi/>
    </w:pPr>
  </w:style>
  <w:style w:type="paragraph" w:customStyle="1" w:styleId="9B1DBD80A64140059C7BE42DCF3A5C10">
    <w:name w:val="9B1DBD80A64140059C7BE42DCF3A5C10"/>
    <w:rsid w:val="004F3F9B"/>
    <w:pPr>
      <w:bidi/>
    </w:pPr>
  </w:style>
  <w:style w:type="paragraph" w:customStyle="1" w:styleId="CEF69321448B4CDEB9CDE64290147E10">
    <w:name w:val="CEF69321448B4CDEB9CDE64290147E10"/>
    <w:rsid w:val="004F3F9B"/>
    <w:pPr>
      <w:bidi/>
    </w:pPr>
  </w:style>
  <w:style w:type="paragraph" w:customStyle="1" w:styleId="BAECA62FF3B04B41AE5A4E534038A549">
    <w:name w:val="BAECA62FF3B04B41AE5A4E534038A549"/>
    <w:rsid w:val="004F3F9B"/>
    <w:pPr>
      <w:bidi/>
    </w:pPr>
  </w:style>
  <w:style w:type="paragraph" w:customStyle="1" w:styleId="1DD71612C8EA4A328E02C04C7E9CCDF1">
    <w:name w:val="1DD71612C8EA4A328E02C04C7E9CCDF1"/>
    <w:rsid w:val="004F3F9B"/>
    <w:pPr>
      <w:bidi/>
    </w:pPr>
  </w:style>
  <w:style w:type="paragraph" w:customStyle="1" w:styleId="269C9316806A4395B717A083BA58D2C4">
    <w:name w:val="269C9316806A4395B717A083BA58D2C4"/>
    <w:rsid w:val="004F3F9B"/>
    <w:pPr>
      <w:bidi/>
    </w:pPr>
  </w:style>
  <w:style w:type="paragraph" w:customStyle="1" w:styleId="BED2EA9BEC05481DB7B7CA3C59B42C70">
    <w:name w:val="BED2EA9BEC05481DB7B7CA3C59B42C70"/>
    <w:rsid w:val="004F3F9B"/>
    <w:pPr>
      <w:bidi/>
    </w:pPr>
  </w:style>
  <w:style w:type="paragraph" w:customStyle="1" w:styleId="3E5089A6E4554F3E9C5BAA8AB36745DD">
    <w:name w:val="3E5089A6E4554F3E9C5BAA8AB36745DD"/>
    <w:rsid w:val="004F3F9B"/>
    <w:pPr>
      <w:bidi/>
    </w:pPr>
  </w:style>
  <w:style w:type="paragraph" w:customStyle="1" w:styleId="F4FA7B3317F94E3F80DAA53403A2A3F1">
    <w:name w:val="F4FA7B3317F94E3F80DAA53403A2A3F1"/>
    <w:rsid w:val="004F3F9B"/>
    <w:pPr>
      <w:bidi/>
    </w:pPr>
  </w:style>
  <w:style w:type="paragraph" w:customStyle="1" w:styleId="0213EEE14E24471CAD90B13EB309625E">
    <w:name w:val="0213EEE14E24471CAD90B13EB309625E"/>
    <w:rsid w:val="004F3F9B"/>
    <w:pPr>
      <w:bidi/>
    </w:pPr>
  </w:style>
  <w:style w:type="paragraph" w:customStyle="1" w:styleId="E5C24714FC794DB59E7AE99DF3CE97D5">
    <w:name w:val="E5C24714FC794DB59E7AE99DF3CE97D5"/>
    <w:rsid w:val="004F3F9B"/>
    <w:pPr>
      <w:bidi/>
    </w:pPr>
  </w:style>
  <w:style w:type="paragraph" w:customStyle="1" w:styleId="740A00A2C13F4662990242E6114FC27D">
    <w:name w:val="740A00A2C13F4662990242E6114FC27D"/>
    <w:rsid w:val="004F3F9B"/>
    <w:pPr>
      <w:bidi/>
    </w:pPr>
  </w:style>
  <w:style w:type="paragraph" w:customStyle="1" w:styleId="313035875D9443F88B7272166936BA65">
    <w:name w:val="313035875D9443F88B7272166936BA65"/>
    <w:rsid w:val="004F3F9B"/>
    <w:pPr>
      <w:bidi/>
    </w:pPr>
  </w:style>
  <w:style w:type="paragraph" w:customStyle="1" w:styleId="6E5F331C23C64CDA96AB06A63044A48D">
    <w:name w:val="6E5F331C23C64CDA96AB06A63044A48D"/>
    <w:rsid w:val="004F3F9B"/>
    <w:pPr>
      <w:bidi/>
    </w:pPr>
  </w:style>
  <w:style w:type="paragraph" w:customStyle="1" w:styleId="FEB3851A8184471394E926E3FF49E364">
    <w:name w:val="FEB3851A8184471394E926E3FF49E364"/>
    <w:rsid w:val="004F3F9B"/>
    <w:pPr>
      <w:bidi/>
    </w:pPr>
  </w:style>
  <w:style w:type="paragraph" w:customStyle="1" w:styleId="2CEAB5919A8F454CA39C9B1A8EB643A9">
    <w:name w:val="2CEAB5919A8F454CA39C9B1A8EB643A9"/>
    <w:rsid w:val="004F3F9B"/>
    <w:pPr>
      <w:bidi/>
    </w:pPr>
  </w:style>
  <w:style w:type="paragraph" w:customStyle="1" w:styleId="E6B82A40BD304E1E9DCE1253A4881D4D">
    <w:name w:val="E6B82A40BD304E1E9DCE1253A4881D4D"/>
    <w:rsid w:val="004F3F9B"/>
    <w:pPr>
      <w:bidi/>
    </w:pPr>
  </w:style>
  <w:style w:type="paragraph" w:customStyle="1" w:styleId="95FA31873F214F92B03B5F38092141EB">
    <w:name w:val="95FA31873F214F92B03B5F38092141EB"/>
    <w:rsid w:val="004F3F9B"/>
    <w:pPr>
      <w:bidi/>
    </w:pPr>
  </w:style>
  <w:style w:type="paragraph" w:customStyle="1" w:styleId="947A9E03535F4A898C8FC3E8DCE5214E">
    <w:name w:val="947A9E03535F4A898C8FC3E8DCE5214E"/>
    <w:rsid w:val="004F3F9B"/>
    <w:pPr>
      <w:bidi/>
    </w:pPr>
  </w:style>
  <w:style w:type="paragraph" w:customStyle="1" w:styleId="EAF72E27AB5E41679029B0321EF67859">
    <w:name w:val="EAF72E27AB5E41679029B0321EF67859"/>
    <w:rsid w:val="004F3F9B"/>
    <w:pPr>
      <w:bidi/>
    </w:pPr>
  </w:style>
  <w:style w:type="paragraph" w:customStyle="1" w:styleId="1B7D6AD57A134451816457973A7A0382">
    <w:name w:val="1B7D6AD57A134451816457973A7A0382"/>
    <w:rsid w:val="004F3F9B"/>
    <w:pPr>
      <w:bidi/>
    </w:pPr>
  </w:style>
  <w:style w:type="paragraph" w:customStyle="1" w:styleId="98031E3D20F64B598E35146B890707E0">
    <w:name w:val="98031E3D20F64B598E35146B890707E0"/>
    <w:rsid w:val="004F3F9B"/>
    <w:pPr>
      <w:bidi/>
    </w:pPr>
  </w:style>
  <w:style w:type="paragraph" w:customStyle="1" w:styleId="CFE20C291CAE486FA332CF4DA23AAF2A">
    <w:name w:val="CFE20C291CAE486FA332CF4DA23AAF2A"/>
    <w:rsid w:val="004F3F9B"/>
    <w:pPr>
      <w:bidi/>
    </w:pPr>
  </w:style>
  <w:style w:type="paragraph" w:customStyle="1" w:styleId="E54E21AEB97F4B7D905C50C81B4BDFE0">
    <w:name w:val="E54E21AEB97F4B7D905C50C81B4BDFE0"/>
    <w:rsid w:val="004F3F9B"/>
    <w:pPr>
      <w:bidi/>
    </w:pPr>
  </w:style>
  <w:style w:type="paragraph" w:customStyle="1" w:styleId="BE7FB63BECE74FFDAA1557D6029CD1AA">
    <w:name w:val="BE7FB63BECE74FFDAA1557D6029CD1AA"/>
    <w:rsid w:val="004F3F9B"/>
    <w:pPr>
      <w:bidi/>
    </w:pPr>
  </w:style>
  <w:style w:type="paragraph" w:customStyle="1" w:styleId="631FC92415494FCE8348381FFA49E47E">
    <w:name w:val="631FC92415494FCE8348381FFA49E47E"/>
    <w:rsid w:val="004F3F9B"/>
    <w:pPr>
      <w:bidi/>
    </w:pPr>
  </w:style>
  <w:style w:type="paragraph" w:customStyle="1" w:styleId="98A85B83401D4FEEB227327B6C6E530A">
    <w:name w:val="98A85B83401D4FEEB227327B6C6E530A"/>
    <w:rsid w:val="004F3F9B"/>
    <w:pPr>
      <w:bidi/>
    </w:pPr>
  </w:style>
  <w:style w:type="paragraph" w:customStyle="1" w:styleId="AB6510153F774CD48BB24541FE92E1CF">
    <w:name w:val="AB6510153F774CD48BB24541FE92E1CF"/>
    <w:rsid w:val="004F3F9B"/>
    <w:pPr>
      <w:bidi/>
    </w:pPr>
  </w:style>
  <w:style w:type="paragraph" w:customStyle="1" w:styleId="DFBDBF4D35B84B40939D31B17768FD6F">
    <w:name w:val="DFBDBF4D35B84B40939D31B17768FD6F"/>
    <w:rsid w:val="004F3F9B"/>
    <w:pPr>
      <w:bidi/>
    </w:pPr>
  </w:style>
  <w:style w:type="paragraph" w:customStyle="1" w:styleId="8306E9E95539458C968ABB64C882B660">
    <w:name w:val="8306E9E95539458C968ABB64C882B660"/>
    <w:rsid w:val="004F3F9B"/>
    <w:pPr>
      <w:bidi/>
    </w:pPr>
  </w:style>
  <w:style w:type="paragraph" w:customStyle="1" w:styleId="884A38A3046A44FB9E57EB928EAFD5EE">
    <w:name w:val="884A38A3046A44FB9E57EB928EAFD5EE"/>
    <w:rsid w:val="004F3F9B"/>
    <w:pPr>
      <w:bidi/>
    </w:pPr>
  </w:style>
  <w:style w:type="paragraph" w:customStyle="1" w:styleId="F57B16A614364DF2BC4D9A015182368A">
    <w:name w:val="F57B16A614364DF2BC4D9A015182368A"/>
    <w:rsid w:val="004F3F9B"/>
    <w:pPr>
      <w:bidi/>
    </w:pPr>
  </w:style>
  <w:style w:type="paragraph" w:customStyle="1" w:styleId="6F58BDF57CAC4D7BA792C6D118556032">
    <w:name w:val="6F58BDF57CAC4D7BA792C6D118556032"/>
    <w:rsid w:val="004F3F9B"/>
    <w:pPr>
      <w:bidi/>
    </w:pPr>
  </w:style>
  <w:style w:type="paragraph" w:customStyle="1" w:styleId="26061F4202EE494692D86E8C46AE919C">
    <w:name w:val="26061F4202EE494692D86E8C46AE919C"/>
    <w:rsid w:val="004F3F9B"/>
    <w:pPr>
      <w:bidi/>
    </w:pPr>
  </w:style>
  <w:style w:type="paragraph" w:customStyle="1" w:styleId="B085B4925FAD4D1E92F828C24A33D7B2">
    <w:name w:val="B085B4925FAD4D1E92F828C24A33D7B2"/>
    <w:rsid w:val="004F3F9B"/>
    <w:pPr>
      <w:bidi/>
    </w:pPr>
  </w:style>
  <w:style w:type="paragraph" w:customStyle="1" w:styleId="493E9DE879874AB5B38422896409651E">
    <w:name w:val="493E9DE879874AB5B38422896409651E"/>
    <w:rsid w:val="004F3F9B"/>
    <w:pPr>
      <w:bidi/>
    </w:pPr>
  </w:style>
  <w:style w:type="paragraph" w:customStyle="1" w:styleId="F24696897DBA49DAA4DAFE107181B5C7">
    <w:name w:val="F24696897DBA49DAA4DAFE107181B5C7"/>
    <w:rsid w:val="004F3F9B"/>
    <w:pPr>
      <w:bidi/>
    </w:pPr>
  </w:style>
  <w:style w:type="paragraph" w:customStyle="1" w:styleId="91398D8D0BCF428DB1FC65282FC28591">
    <w:name w:val="91398D8D0BCF428DB1FC65282FC28591"/>
    <w:rsid w:val="004F3F9B"/>
    <w:pPr>
      <w:bidi/>
    </w:pPr>
  </w:style>
  <w:style w:type="paragraph" w:customStyle="1" w:styleId="EF74B747090E49CC987B7DC05928D934">
    <w:name w:val="EF74B747090E49CC987B7DC05928D934"/>
    <w:pPr>
      <w:bidi/>
    </w:pPr>
  </w:style>
  <w:style w:type="paragraph" w:customStyle="1" w:styleId="F0EA2419C9C9457AB31CE2F236D6CE80">
    <w:name w:val="F0EA2419C9C9457AB31CE2F236D6CE80"/>
    <w:pPr>
      <w:bidi/>
    </w:pPr>
  </w:style>
  <w:style w:type="paragraph" w:customStyle="1" w:styleId="D7A8D831BAC84A0489766C18517E3DFA">
    <w:name w:val="D7A8D831BAC84A0489766C18517E3DFA"/>
    <w:pPr>
      <w:bidi/>
    </w:pPr>
  </w:style>
  <w:style w:type="paragraph" w:customStyle="1" w:styleId="0232D057081F4AEDA31E6379B6FABB5B">
    <w:name w:val="0232D057081F4AEDA31E6379B6FABB5B"/>
    <w:pPr>
      <w:bidi/>
    </w:pPr>
  </w:style>
  <w:style w:type="paragraph" w:customStyle="1" w:styleId="BC665DEB00C941A7B9A734462B1D0104">
    <w:name w:val="BC665DEB00C941A7B9A734462B1D0104"/>
    <w:pPr>
      <w:bidi/>
    </w:pPr>
  </w:style>
  <w:style w:type="paragraph" w:customStyle="1" w:styleId="CC59AF4FD05C4E358240E4B77D93B131">
    <w:name w:val="CC59AF4FD05C4E358240E4B77D93B131"/>
    <w:pPr>
      <w:bidi/>
    </w:pPr>
  </w:style>
  <w:style w:type="paragraph" w:customStyle="1" w:styleId="ECBDD08CE9F64090B6E336B54DDCCF7B">
    <w:name w:val="ECBDD08CE9F64090B6E336B54DDCCF7B"/>
    <w:pPr>
      <w:bidi/>
    </w:pPr>
  </w:style>
  <w:style w:type="paragraph" w:customStyle="1" w:styleId="F27EAC6E530547F288A5C406F4FE5391">
    <w:name w:val="F27EAC6E530547F288A5C406F4FE5391"/>
    <w:pPr>
      <w:bidi/>
    </w:pPr>
  </w:style>
  <w:style w:type="paragraph" w:customStyle="1" w:styleId="B4715B054D6D4CD9A3F1F1DD43F3D1C1">
    <w:name w:val="B4715B054D6D4CD9A3F1F1DD43F3D1C1"/>
    <w:pPr>
      <w:bidi/>
    </w:pPr>
  </w:style>
  <w:style w:type="paragraph" w:customStyle="1" w:styleId="2F964309F0A64AB386B7A96E78C3BA5E">
    <w:name w:val="2F964309F0A64AB386B7A96E78C3BA5E"/>
    <w:pPr>
      <w:bidi/>
    </w:pPr>
  </w:style>
  <w:style w:type="paragraph" w:customStyle="1" w:styleId="F7FB5D2C804E4984BC6A05FF3E0E1E93">
    <w:name w:val="F7FB5D2C804E4984BC6A05FF3E0E1E93"/>
    <w:pPr>
      <w:bidi/>
    </w:pPr>
  </w:style>
  <w:style w:type="paragraph" w:customStyle="1" w:styleId="2B9BEB8EA5AA4CCA8345595EB7E4837A">
    <w:name w:val="2B9BEB8EA5AA4CCA8345595EB7E4837A"/>
    <w:pPr>
      <w:bidi/>
    </w:pPr>
  </w:style>
  <w:style w:type="paragraph" w:customStyle="1" w:styleId="EE3C3861E6644545820B03C7D919C4D2">
    <w:name w:val="EE3C3861E6644545820B03C7D919C4D2"/>
    <w:pPr>
      <w:bidi/>
    </w:pPr>
  </w:style>
  <w:style w:type="paragraph" w:customStyle="1" w:styleId="F472C1E053504E0A970071ACBE1B6878">
    <w:name w:val="F472C1E053504E0A970071ACBE1B6878"/>
    <w:pPr>
      <w:bidi/>
    </w:pPr>
  </w:style>
  <w:style w:type="paragraph" w:customStyle="1" w:styleId="D76FD935EFF9402AA2BDF709B1C2B6F2">
    <w:name w:val="D76FD935EFF9402AA2BDF709B1C2B6F2"/>
    <w:pPr>
      <w:bidi/>
    </w:pPr>
  </w:style>
  <w:style w:type="paragraph" w:customStyle="1" w:styleId="75E681C678624FF6BC9BF33DA126A3EE">
    <w:name w:val="75E681C678624FF6BC9BF33DA126A3EE"/>
    <w:pPr>
      <w:bidi/>
    </w:pPr>
  </w:style>
  <w:style w:type="paragraph" w:customStyle="1" w:styleId="6E981430D1DE456AA7C6223B7EADE5A8">
    <w:name w:val="6E981430D1DE456AA7C6223B7EADE5A8"/>
    <w:pPr>
      <w:bidi/>
    </w:pPr>
  </w:style>
  <w:style w:type="paragraph" w:customStyle="1" w:styleId="F0483B5D4EE84F46AED34556AAAB6977">
    <w:name w:val="F0483B5D4EE84F46AED34556AAAB6977"/>
    <w:pPr>
      <w:bidi/>
    </w:pPr>
  </w:style>
  <w:style w:type="paragraph" w:customStyle="1" w:styleId="6F0F142920034F99919CCF61CDD709DD">
    <w:name w:val="6F0F142920034F99919CCF61CDD709DD"/>
    <w:pPr>
      <w:bidi/>
    </w:pPr>
  </w:style>
  <w:style w:type="paragraph" w:customStyle="1" w:styleId="746636AAAC734B3999572AA2A1F4DCB4">
    <w:name w:val="746636AAAC734B3999572AA2A1F4DCB4"/>
    <w:pPr>
      <w:bidi/>
    </w:pPr>
  </w:style>
  <w:style w:type="paragraph" w:customStyle="1" w:styleId="97D70ECDB7414638890E8F55C16603B0">
    <w:name w:val="97D70ECDB7414638890E8F55C16603B0"/>
    <w:pPr>
      <w:bidi/>
    </w:pPr>
  </w:style>
  <w:style w:type="paragraph" w:customStyle="1" w:styleId="FCA391BF0D864A9F9499F2AA1E0306D5">
    <w:name w:val="FCA391BF0D864A9F9499F2AA1E0306D5"/>
    <w:pPr>
      <w:bidi/>
    </w:pPr>
  </w:style>
  <w:style w:type="paragraph" w:customStyle="1" w:styleId="CAFFB77B20134975B3BD181BAA47DA85">
    <w:name w:val="CAFFB77B20134975B3BD181BAA47DA85"/>
    <w:pPr>
      <w:bidi/>
    </w:pPr>
  </w:style>
  <w:style w:type="paragraph" w:customStyle="1" w:styleId="3F6DE8829A074B09AFE9D72DB3517B1C">
    <w:name w:val="3F6DE8829A074B09AFE9D72DB3517B1C"/>
    <w:pPr>
      <w:bidi/>
    </w:pPr>
  </w:style>
  <w:style w:type="paragraph" w:customStyle="1" w:styleId="EE0D8F371618471A87ADD6BD7B13E41A">
    <w:name w:val="EE0D8F371618471A87ADD6BD7B13E41A"/>
    <w:pPr>
      <w:bidi/>
    </w:pPr>
  </w:style>
  <w:style w:type="paragraph" w:customStyle="1" w:styleId="E3A5EF1568074AB4A6F13FA367313F8F">
    <w:name w:val="E3A5EF1568074AB4A6F13FA367313F8F"/>
    <w:pPr>
      <w:bidi/>
    </w:pPr>
  </w:style>
  <w:style w:type="paragraph" w:customStyle="1" w:styleId="F42EAAD7511A4711B2D0808BCE63280F">
    <w:name w:val="F42EAAD7511A4711B2D0808BCE63280F"/>
    <w:pPr>
      <w:bidi/>
    </w:pPr>
  </w:style>
  <w:style w:type="paragraph" w:customStyle="1" w:styleId="EEBD171A06944DD8937221091A21A6C8">
    <w:name w:val="EEBD171A06944DD8937221091A21A6C8"/>
    <w:pPr>
      <w:bidi/>
    </w:pPr>
  </w:style>
  <w:style w:type="paragraph" w:customStyle="1" w:styleId="3267EDC4F2114A9491558F76D3C72C3A">
    <w:name w:val="3267EDC4F2114A9491558F76D3C72C3A"/>
    <w:pPr>
      <w:bidi/>
    </w:pPr>
  </w:style>
  <w:style w:type="paragraph" w:customStyle="1" w:styleId="FC476470B2A84E83875F972CC2A00D6A">
    <w:name w:val="FC476470B2A84E83875F972CC2A00D6A"/>
    <w:pPr>
      <w:bidi/>
    </w:pPr>
  </w:style>
  <w:style w:type="paragraph" w:customStyle="1" w:styleId="7DB557DD595C4775AFD64C33010669C3">
    <w:name w:val="7DB557DD595C4775AFD64C33010669C3"/>
    <w:pPr>
      <w:bidi/>
    </w:pPr>
  </w:style>
  <w:style w:type="paragraph" w:customStyle="1" w:styleId="4676918E8C24426EA8077713B410D80B">
    <w:name w:val="4676918E8C24426EA8077713B410D80B"/>
    <w:pPr>
      <w:bidi/>
    </w:pPr>
  </w:style>
  <w:style w:type="paragraph" w:customStyle="1" w:styleId="F58B2FC0116D45329F5A162A5740CB7B">
    <w:name w:val="F58B2FC0116D45329F5A162A5740CB7B"/>
    <w:pPr>
      <w:bidi/>
    </w:pPr>
  </w:style>
  <w:style w:type="paragraph" w:customStyle="1" w:styleId="794594F63FD049CB8D75BD355FA490C2">
    <w:name w:val="794594F63FD049CB8D75BD355FA490C2"/>
    <w:pPr>
      <w:bidi/>
    </w:pPr>
  </w:style>
  <w:style w:type="paragraph" w:customStyle="1" w:styleId="392AF2A47FBB48DC9B4DB81B7F9071AB">
    <w:name w:val="392AF2A47FBB48DC9B4DB81B7F9071AB"/>
    <w:pPr>
      <w:bidi/>
    </w:pPr>
  </w:style>
  <w:style w:type="paragraph" w:customStyle="1" w:styleId="40E7E163B11D43988C38DB01C8AD40C9">
    <w:name w:val="40E7E163B11D43988C38DB01C8AD40C9"/>
    <w:pPr>
      <w:bidi/>
    </w:pPr>
  </w:style>
  <w:style w:type="paragraph" w:customStyle="1" w:styleId="AB52376E77CD4A11ABE96ACF59C7FD63">
    <w:name w:val="AB52376E77CD4A11ABE96ACF59C7FD63"/>
    <w:pPr>
      <w:bidi/>
    </w:pPr>
  </w:style>
  <w:style w:type="paragraph" w:customStyle="1" w:styleId="BAF839074D014AB8928F0A92FBB4C710">
    <w:name w:val="BAF839074D014AB8928F0A92FBB4C710"/>
    <w:pPr>
      <w:bidi/>
    </w:pPr>
  </w:style>
  <w:style w:type="paragraph" w:customStyle="1" w:styleId="95A3429E7D3F4A53B0F62322495DCD23">
    <w:name w:val="95A3429E7D3F4A53B0F62322495DCD23"/>
    <w:pPr>
      <w:bidi/>
    </w:pPr>
  </w:style>
  <w:style w:type="paragraph" w:customStyle="1" w:styleId="228B87084EC0475282D14B505DE6510C">
    <w:name w:val="228B87084EC0475282D14B505DE6510C"/>
    <w:pPr>
      <w:bidi/>
    </w:pPr>
  </w:style>
  <w:style w:type="paragraph" w:customStyle="1" w:styleId="1B2A50219B1D4097B0DEC1F5D28FDED9">
    <w:name w:val="1B2A50219B1D4097B0DEC1F5D28FDED9"/>
    <w:pPr>
      <w:bidi/>
    </w:pPr>
  </w:style>
  <w:style w:type="paragraph" w:customStyle="1" w:styleId="523753EA9B094531ACC221786931728D">
    <w:name w:val="523753EA9B094531ACC221786931728D"/>
    <w:pPr>
      <w:bidi/>
    </w:pPr>
  </w:style>
  <w:style w:type="paragraph" w:customStyle="1" w:styleId="807C48A6920F42FBBA416B24B016298B">
    <w:name w:val="807C48A6920F42FBBA416B24B016298B"/>
    <w:pPr>
      <w:bidi/>
    </w:pPr>
  </w:style>
  <w:style w:type="paragraph" w:customStyle="1" w:styleId="89F943D931AF4BCCA8C465371E7F5675">
    <w:name w:val="89F943D931AF4BCCA8C465371E7F5675"/>
    <w:pPr>
      <w:bidi/>
    </w:pPr>
  </w:style>
  <w:style w:type="paragraph" w:customStyle="1" w:styleId="9972A328A6484DADAD91A74A08B8B60C">
    <w:name w:val="9972A328A6484DADAD91A74A08B8B60C"/>
    <w:pPr>
      <w:bidi/>
    </w:pPr>
  </w:style>
  <w:style w:type="paragraph" w:customStyle="1" w:styleId="2F5C8007A528470AA06D23F68AEFD15B">
    <w:name w:val="2F5C8007A528470AA06D23F68AEFD15B"/>
    <w:pPr>
      <w:bidi/>
    </w:pPr>
  </w:style>
  <w:style w:type="paragraph" w:customStyle="1" w:styleId="0E686CFB8D024F27B73F5A22792AAB5E">
    <w:name w:val="0E686CFB8D024F27B73F5A22792AAB5E"/>
    <w:pPr>
      <w:bidi/>
    </w:pPr>
  </w:style>
  <w:style w:type="paragraph" w:customStyle="1" w:styleId="5701200DA27549D0A78BFB2785B38838">
    <w:name w:val="5701200DA27549D0A78BFB2785B38838"/>
    <w:pPr>
      <w:bidi/>
    </w:pPr>
  </w:style>
  <w:style w:type="paragraph" w:customStyle="1" w:styleId="3F6BB64D590849B58A4CC314B8C16F65">
    <w:name w:val="3F6BB64D590849B58A4CC314B8C16F65"/>
    <w:pPr>
      <w:bidi/>
    </w:pPr>
  </w:style>
  <w:style w:type="paragraph" w:customStyle="1" w:styleId="525730DB624040CEBCBC9F07353F50E3">
    <w:name w:val="525730DB624040CEBCBC9F07353F50E3"/>
    <w:pPr>
      <w:bidi/>
    </w:pPr>
  </w:style>
  <w:style w:type="paragraph" w:customStyle="1" w:styleId="7B3D89A3F2DE4BD8B93F9F571D1F86AC">
    <w:name w:val="7B3D89A3F2DE4BD8B93F9F571D1F86AC"/>
    <w:pPr>
      <w:bidi/>
    </w:pPr>
  </w:style>
  <w:style w:type="paragraph" w:customStyle="1" w:styleId="1E4C1D90D9414F64A27562FF915C9183">
    <w:name w:val="1E4C1D90D9414F64A27562FF915C9183"/>
    <w:pPr>
      <w:bidi/>
    </w:pPr>
  </w:style>
  <w:style w:type="paragraph" w:customStyle="1" w:styleId="091830A45E1445A992C1B17C03131665">
    <w:name w:val="091830A45E1445A992C1B17C03131665"/>
    <w:pPr>
      <w:bidi/>
    </w:pPr>
  </w:style>
  <w:style w:type="paragraph" w:customStyle="1" w:styleId="A4A385AF0FD24A3D92AEF9557DE2222A">
    <w:name w:val="A4A385AF0FD24A3D92AEF9557DE2222A"/>
    <w:pPr>
      <w:bidi/>
    </w:pPr>
  </w:style>
  <w:style w:type="paragraph" w:customStyle="1" w:styleId="F830BCA32FDF4279AC6AAB3FEB24A0E2">
    <w:name w:val="F830BCA32FDF4279AC6AAB3FEB24A0E2"/>
    <w:pPr>
      <w:bidi/>
    </w:pPr>
  </w:style>
  <w:style w:type="paragraph" w:customStyle="1" w:styleId="9001783962854A7FBFD0C09DF2756D01">
    <w:name w:val="9001783962854A7FBFD0C09DF2756D01"/>
    <w:pPr>
      <w:bidi/>
    </w:pPr>
  </w:style>
  <w:style w:type="paragraph" w:customStyle="1" w:styleId="AC7152D93F2943479F157CAE519137CC">
    <w:name w:val="AC7152D93F2943479F157CAE519137CC"/>
    <w:pPr>
      <w:bidi/>
    </w:pPr>
  </w:style>
  <w:style w:type="paragraph" w:customStyle="1" w:styleId="565223665110408F867E4F0C5F77523E">
    <w:name w:val="565223665110408F867E4F0C5F77523E"/>
    <w:pPr>
      <w:bidi/>
    </w:pPr>
  </w:style>
  <w:style w:type="paragraph" w:customStyle="1" w:styleId="D64627F74DC54CCDBCD50A7AF9B4F6C5">
    <w:name w:val="D64627F74DC54CCDBCD50A7AF9B4F6C5"/>
    <w:pPr>
      <w:bidi/>
    </w:pPr>
  </w:style>
  <w:style w:type="paragraph" w:customStyle="1" w:styleId="6AE8C1436E024031A2D5312D66736943">
    <w:name w:val="6AE8C1436E024031A2D5312D66736943"/>
    <w:pPr>
      <w:bidi/>
    </w:pPr>
  </w:style>
  <w:style w:type="paragraph" w:customStyle="1" w:styleId="2D5DB9E11142417982DF102A58CD4A86">
    <w:name w:val="2D5DB9E11142417982DF102A58CD4A86"/>
    <w:pPr>
      <w:bidi/>
    </w:pPr>
  </w:style>
  <w:style w:type="paragraph" w:customStyle="1" w:styleId="4F4C1806507B42FC9F4DAA3E2D543526">
    <w:name w:val="4F4C1806507B42FC9F4DAA3E2D543526"/>
    <w:pPr>
      <w:bidi/>
    </w:pPr>
  </w:style>
  <w:style w:type="paragraph" w:customStyle="1" w:styleId="B2213834BAF84901AADEDCA5A14A5B9F">
    <w:name w:val="B2213834BAF84901AADEDCA5A14A5B9F"/>
    <w:pPr>
      <w:bidi/>
    </w:pPr>
  </w:style>
  <w:style w:type="paragraph" w:customStyle="1" w:styleId="E3FE6E459851458C9467FD70BFCF787A">
    <w:name w:val="E3FE6E459851458C9467FD70BFCF787A"/>
    <w:pPr>
      <w:bidi/>
    </w:pPr>
  </w:style>
  <w:style w:type="paragraph" w:customStyle="1" w:styleId="B43868A311314EDD9838DCBFD6CE2F50">
    <w:name w:val="B43868A311314EDD9838DCBFD6CE2F50"/>
    <w:pPr>
      <w:bidi/>
    </w:pPr>
  </w:style>
  <w:style w:type="paragraph" w:customStyle="1" w:styleId="8EEB3BC8629544CFB4DA871DD1E17A0E">
    <w:name w:val="8EEB3BC8629544CFB4DA871DD1E17A0E"/>
    <w:pPr>
      <w:bidi/>
    </w:pPr>
  </w:style>
  <w:style w:type="paragraph" w:customStyle="1" w:styleId="F4990D32E3F34FCDB5FF60D4A0BBE15C">
    <w:name w:val="F4990D32E3F34FCDB5FF60D4A0BBE15C"/>
    <w:pPr>
      <w:bidi/>
    </w:pPr>
  </w:style>
  <w:style w:type="paragraph" w:customStyle="1" w:styleId="35AAE5B1BFA040598E3C218BBCE4F4FA">
    <w:name w:val="35AAE5B1BFA040598E3C218BBCE4F4FA"/>
    <w:pPr>
      <w:bidi/>
    </w:pPr>
  </w:style>
  <w:style w:type="paragraph" w:customStyle="1" w:styleId="A7810F95ADA04B43BE09308C60E691A9">
    <w:name w:val="A7810F95ADA04B43BE09308C60E691A9"/>
    <w:pPr>
      <w:bidi/>
    </w:pPr>
  </w:style>
  <w:style w:type="paragraph" w:customStyle="1" w:styleId="9C3BF0ACC2174CA9A4FA2379D8920943">
    <w:name w:val="9C3BF0ACC2174CA9A4FA2379D8920943"/>
    <w:pPr>
      <w:bidi/>
    </w:pPr>
  </w:style>
  <w:style w:type="paragraph" w:customStyle="1" w:styleId="780968336E7B48959FA2E411229F6BBF">
    <w:name w:val="780968336E7B48959FA2E411229F6BBF"/>
    <w:pPr>
      <w:bidi/>
    </w:pPr>
  </w:style>
  <w:style w:type="paragraph" w:customStyle="1" w:styleId="A41BCC66C12C47279532914716AE3A08">
    <w:name w:val="A41BCC66C12C47279532914716AE3A08"/>
    <w:pPr>
      <w:bidi/>
    </w:pPr>
  </w:style>
  <w:style w:type="paragraph" w:customStyle="1" w:styleId="12BDA9992EF4420EB71C69AB3FA5CA5A">
    <w:name w:val="12BDA9992EF4420EB71C69AB3FA5CA5A"/>
    <w:pPr>
      <w:bidi/>
    </w:pPr>
  </w:style>
  <w:style w:type="paragraph" w:customStyle="1" w:styleId="3B6DC018ED514AB9AF7E8BFB9FFF966E">
    <w:name w:val="3B6DC018ED514AB9AF7E8BFB9FFF966E"/>
    <w:pPr>
      <w:bidi/>
    </w:pPr>
  </w:style>
  <w:style w:type="paragraph" w:customStyle="1" w:styleId="BA74BC21625A41F8BB63B4081F62F52C">
    <w:name w:val="BA74BC21625A41F8BB63B4081F62F52C"/>
    <w:pPr>
      <w:bidi/>
    </w:pPr>
  </w:style>
  <w:style w:type="paragraph" w:customStyle="1" w:styleId="D66F1E29B7B142ADA11E0410C1F0B628">
    <w:name w:val="D66F1E29B7B142ADA11E0410C1F0B628"/>
    <w:pPr>
      <w:bidi/>
    </w:pPr>
  </w:style>
  <w:style w:type="paragraph" w:customStyle="1" w:styleId="28BD727D1B16471EAF20A7F0786461DC">
    <w:name w:val="28BD727D1B16471EAF20A7F0786461DC"/>
    <w:pPr>
      <w:bidi/>
    </w:pPr>
  </w:style>
  <w:style w:type="paragraph" w:customStyle="1" w:styleId="4B613EA333E44AC69334F93A8C182E5E">
    <w:name w:val="4B613EA333E44AC69334F93A8C182E5E"/>
    <w:pPr>
      <w:bidi/>
    </w:pPr>
  </w:style>
  <w:style w:type="paragraph" w:customStyle="1" w:styleId="49F50FA8EB6440E79EB13483B7F2C183">
    <w:name w:val="49F50FA8EB6440E79EB13483B7F2C183"/>
    <w:pPr>
      <w:bidi/>
    </w:pPr>
  </w:style>
  <w:style w:type="paragraph" w:customStyle="1" w:styleId="A02DC4DC01014C7095A7AF536C5FD89C">
    <w:name w:val="A02DC4DC01014C7095A7AF536C5FD89C"/>
    <w:pPr>
      <w:bidi/>
    </w:pPr>
  </w:style>
  <w:style w:type="paragraph" w:customStyle="1" w:styleId="CDABE6F5606042CD934F9EE063B7276E">
    <w:name w:val="CDABE6F5606042CD934F9EE063B7276E"/>
    <w:pPr>
      <w:bidi/>
    </w:pPr>
  </w:style>
  <w:style w:type="paragraph" w:customStyle="1" w:styleId="21E0787C6C604577A5EE43F61A8E4BAD">
    <w:name w:val="21E0787C6C604577A5EE43F61A8E4BAD"/>
    <w:pPr>
      <w:bidi/>
    </w:pPr>
  </w:style>
  <w:style w:type="paragraph" w:customStyle="1" w:styleId="6AF32B67086B48F29BDDA8F36AA04568">
    <w:name w:val="6AF32B67086B48F29BDDA8F36AA04568"/>
    <w:pPr>
      <w:bidi/>
    </w:pPr>
  </w:style>
  <w:style w:type="paragraph" w:customStyle="1" w:styleId="E74CB867FA4C417EB920AC3E27269467">
    <w:name w:val="E74CB867FA4C417EB920AC3E27269467"/>
    <w:pPr>
      <w:bidi/>
    </w:pPr>
  </w:style>
  <w:style w:type="paragraph" w:customStyle="1" w:styleId="FFE393EADD7B4E8A95211E69469F1526">
    <w:name w:val="FFE393EADD7B4E8A95211E69469F1526"/>
    <w:pPr>
      <w:bidi/>
    </w:pPr>
  </w:style>
  <w:style w:type="paragraph" w:customStyle="1" w:styleId="7A5DDB5F07914DB890CB734715B21733">
    <w:name w:val="7A5DDB5F07914DB890CB734715B21733"/>
    <w:pPr>
      <w:bidi/>
    </w:pPr>
  </w:style>
  <w:style w:type="paragraph" w:customStyle="1" w:styleId="0753AC6B5DB34E8D89521AF792A67E49">
    <w:name w:val="0753AC6B5DB34E8D89521AF792A67E49"/>
    <w:pPr>
      <w:bidi/>
    </w:pPr>
  </w:style>
  <w:style w:type="paragraph" w:customStyle="1" w:styleId="B0C628A8C9F04F69B8C664D0050FFACF">
    <w:name w:val="B0C628A8C9F04F69B8C664D0050FFACF"/>
    <w:pPr>
      <w:bidi/>
    </w:pPr>
  </w:style>
  <w:style w:type="paragraph" w:customStyle="1" w:styleId="B0C874D1EB1246C89D4834BA8450AB53">
    <w:name w:val="B0C874D1EB1246C89D4834BA8450AB53"/>
    <w:pPr>
      <w:bidi/>
    </w:pPr>
  </w:style>
  <w:style w:type="paragraph" w:customStyle="1" w:styleId="92E0D8B3582040559C6D3E42A411E5EC">
    <w:name w:val="92E0D8B3582040559C6D3E42A411E5EC"/>
    <w:pPr>
      <w:bidi/>
    </w:pPr>
  </w:style>
  <w:style w:type="paragraph" w:customStyle="1" w:styleId="9F5AF2E2C7364F8796238EB40615CC50">
    <w:name w:val="9F5AF2E2C7364F8796238EB40615CC50"/>
    <w:pPr>
      <w:bidi/>
    </w:pPr>
  </w:style>
  <w:style w:type="paragraph" w:customStyle="1" w:styleId="86EAF5E96CB244CAA9E25624CF362D4E">
    <w:name w:val="86EAF5E96CB244CAA9E25624CF362D4E"/>
    <w:pPr>
      <w:bidi/>
    </w:pPr>
  </w:style>
  <w:style w:type="paragraph" w:customStyle="1" w:styleId="92BEFBAC66F04A9299525872029F0955">
    <w:name w:val="92BEFBAC66F04A9299525872029F0955"/>
    <w:pPr>
      <w:bidi/>
    </w:pPr>
  </w:style>
  <w:style w:type="paragraph" w:customStyle="1" w:styleId="D270FE65C089425892D33E2CD78DF5CE">
    <w:name w:val="D270FE65C089425892D33E2CD78DF5CE"/>
    <w:pPr>
      <w:bidi/>
    </w:pPr>
  </w:style>
  <w:style w:type="paragraph" w:customStyle="1" w:styleId="E32C6821DA97485DAF68778EF2055420">
    <w:name w:val="E32C6821DA97485DAF68778EF2055420"/>
    <w:pPr>
      <w:bidi/>
    </w:pPr>
  </w:style>
  <w:style w:type="paragraph" w:customStyle="1" w:styleId="DF2B09064E624E8886BDA17F6C3BB39A">
    <w:name w:val="DF2B09064E624E8886BDA17F6C3BB39A"/>
    <w:pPr>
      <w:bidi/>
    </w:pPr>
  </w:style>
  <w:style w:type="paragraph" w:customStyle="1" w:styleId="7E80D1C2AE564FD59EEB4B62D753E8BD">
    <w:name w:val="7E80D1C2AE564FD59EEB4B62D753E8BD"/>
    <w:pPr>
      <w:bidi/>
    </w:pPr>
  </w:style>
  <w:style w:type="paragraph" w:customStyle="1" w:styleId="E93D64B213394FB695521D4E2D07DF5B">
    <w:name w:val="E93D64B213394FB695521D4E2D07DF5B"/>
    <w:pPr>
      <w:bidi/>
    </w:pPr>
  </w:style>
  <w:style w:type="paragraph" w:customStyle="1" w:styleId="C3E1F3EBC1224E32BD1248E97B0F4837">
    <w:name w:val="C3E1F3EBC1224E32BD1248E97B0F4837"/>
    <w:pPr>
      <w:bidi/>
    </w:pPr>
  </w:style>
  <w:style w:type="paragraph" w:customStyle="1" w:styleId="19289131A41E49539F7383174709CCE5">
    <w:name w:val="19289131A41E49539F7383174709CCE5"/>
    <w:pPr>
      <w:bidi/>
    </w:pPr>
  </w:style>
  <w:style w:type="paragraph" w:customStyle="1" w:styleId="70E7EF8C3FF944AAA19A08C8790F5EE8">
    <w:name w:val="70E7EF8C3FF944AAA19A08C8790F5EE8"/>
    <w:pPr>
      <w:bidi/>
    </w:pPr>
  </w:style>
  <w:style w:type="paragraph" w:customStyle="1" w:styleId="E7874B5DE5A44E7BA0E0AD3A2AC4E1B6">
    <w:name w:val="E7874B5DE5A44E7BA0E0AD3A2AC4E1B6"/>
    <w:pPr>
      <w:bidi/>
    </w:pPr>
  </w:style>
  <w:style w:type="paragraph" w:customStyle="1" w:styleId="C1601A906747430C8C4F36887EEDDBB9">
    <w:name w:val="C1601A906747430C8C4F36887EEDDBB9"/>
    <w:pPr>
      <w:bidi/>
    </w:pPr>
  </w:style>
  <w:style w:type="paragraph" w:customStyle="1" w:styleId="1DA0E3CDE79541ACA33BA8D27272D771">
    <w:name w:val="1DA0E3CDE79541ACA33BA8D27272D771"/>
    <w:pPr>
      <w:bidi/>
    </w:pPr>
  </w:style>
  <w:style w:type="paragraph" w:customStyle="1" w:styleId="431BD17D2F404B0F9250A6931856E455">
    <w:name w:val="431BD17D2F404B0F9250A6931856E455"/>
    <w:pPr>
      <w:bidi/>
    </w:pPr>
  </w:style>
  <w:style w:type="paragraph" w:customStyle="1" w:styleId="3D9908204DEA4FB3A7C9D1D9EA107643">
    <w:name w:val="3D9908204DEA4FB3A7C9D1D9EA107643"/>
    <w:pPr>
      <w:bidi/>
    </w:pPr>
  </w:style>
  <w:style w:type="paragraph" w:customStyle="1" w:styleId="2658369189184BB7940C8A757EB4AE14">
    <w:name w:val="2658369189184BB7940C8A757EB4AE14"/>
    <w:pPr>
      <w:bidi/>
    </w:pPr>
  </w:style>
  <w:style w:type="paragraph" w:customStyle="1" w:styleId="6E5840231A0F45778B1C2B4132750EDA">
    <w:name w:val="6E5840231A0F45778B1C2B4132750EDA"/>
    <w:pPr>
      <w:bidi/>
    </w:pPr>
  </w:style>
  <w:style w:type="paragraph" w:customStyle="1" w:styleId="D8E487D5B65642A1B1830514E5240CE0">
    <w:name w:val="D8E487D5B65642A1B1830514E5240CE0"/>
    <w:pPr>
      <w:bidi/>
    </w:pPr>
  </w:style>
  <w:style w:type="paragraph" w:customStyle="1" w:styleId="76B4AEFBA6C64B89AD07407F6D14D717">
    <w:name w:val="76B4AEFBA6C64B89AD07407F6D14D717"/>
    <w:pPr>
      <w:bidi/>
    </w:pPr>
  </w:style>
  <w:style w:type="paragraph" w:customStyle="1" w:styleId="C6106C22C3BB4C3083E3A83B1493AB87">
    <w:name w:val="C6106C22C3BB4C3083E3A83B1493AB87"/>
    <w:pPr>
      <w:bidi/>
    </w:pPr>
  </w:style>
  <w:style w:type="paragraph" w:customStyle="1" w:styleId="4220514B9CBE45D786D63E326ACD5CE2">
    <w:name w:val="4220514B9CBE45D786D63E326ACD5CE2"/>
    <w:pPr>
      <w:bidi/>
    </w:pPr>
  </w:style>
  <w:style w:type="paragraph" w:customStyle="1" w:styleId="F6F3A82690FF40D29CF06B5DC665DD73">
    <w:name w:val="F6F3A82690FF40D29CF06B5DC665DD73"/>
    <w:pPr>
      <w:bidi/>
    </w:pPr>
  </w:style>
  <w:style w:type="paragraph" w:customStyle="1" w:styleId="30907728F39D41D4A139E6DD412261EF">
    <w:name w:val="30907728F39D41D4A139E6DD412261EF"/>
    <w:pPr>
      <w:bidi/>
    </w:pPr>
  </w:style>
  <w:style w:type="paragraph" w:customStyle="1" w:styleId="DB9F759B2CF446DBADB5F634631CD2D7">
    <w:name w:val="DB9F759B2CF446DBADB5F634631CD2D7"/>
    <w:pPr>
      <w:bidi/>
    </w:pPr>
  </w:style>
  <w:style w:type="paragraph" w:customStyle="1" w:styleId="FFDACCEB911F4CF9B9D0D7B4605117AA">
    <w:name w:val="FFDACCEB911F4CF9B9D0D7B4605117AA"/>
    <w:pPr>
      <w:bidi/>
    </w:pPr>
  </w:style>
  <w:style w:type="paragraph" w:customStyle="1" w:styleId="0BB011953B1E4E04820D5BCEB5244CB1">
    <w:name w:val="0BB011953B1E4E04820D5BCEB5244CB1"/>
    <w:pPr>
      <w:bidi/>
    </w:pPr>
  </w:style>
  <w:style w:type="paragraph" w:customStyle="1" w:styleId="F7B96C97DCF644B3BB6645160BABEDE3">
    <w:name w:val="F7B96C97DCF644B3BB6645160BABEDE3"/>
    <w:pPr>
      <w:bidi/>
    </w:pPr>
  </w:style>
  <w:style w:type="paragraph" w:customStyle="1" w:styleId="0CAB2CA9BB0E4206A966F61560626626">
    <w:name w:val="0CAB2CA9BB0E4206A966F61560626626"/>
    <w:pPr>
      <w:bidi/>
    </w:pPr>
  </w:style>
  <w:style w:type="paragraph" w:customStyle="1" w:styleId="4D89B561111F4F34A20A2CA3857C4EF1">
    <w:name w:val="4D89B561111F4F34A20A2CA3857C4EF1"/>
    <w:pPr>
      <w:bidi/>
    </w:pPr>
  </w:style>
  <w:style w:type="paragraph" w:customStyle="1" w:styleId="81509F6D76074E72A8F1CEFD2EBF7BB2">
    <w:name w:val="81509F6D76074E72A8F1CEFD2EBF7BB2"/>
    <w:pPr>
      <w:bidi/>
    </w:pPr>
  </w:style>
  <w:style w:type="paragraph" w:customStyle="1" w:styleId="12E06410997A4CC786C87046817079AC">
    <w:name w:val="12E06410997A4CC786C87046817079AC"/>
    <w:pPr>
      <w:bidi/>
    </w:pPr>
  </w:style>
  <w:style w:type="paragraph" w:customStyle="1" w:styleId="DF27CF0848794E4D8CAE7F6C74A98E8A">
    <w:name w:val="DF27CF0848794E4D8CAE7F6C74A98E8A"/>
    <w:pPr>
      <w:bidi/>
    </w:pPr>
  </w:style>
  <w:style w:type="paragraph" w:customStyle="1" w:styleId="11D48FF6A50940BD8E7972663AC41400">
    <w:name w:val="11D48FF6A50940BD8E7972663AC41400"/>
    <w:pPr>
      <w:bidi/>
    </w:pPr>
  </w:style>
  <w:style w:type="paragraph" w:customStyle="1" w:styleId="4E8E9776B51D49BB9C263BFEB8A30E1A">
    <w:name w:val="4E8E9776B51D49BB9C263BFEB8A30E1A"/>
    <w:pPr>
      <w:bidi/>
    </w:pPr>
  </w:style>
  <w:style w:type="paragraph" w:customStyle="1" w:styleId="6076796AF7394133B004155EA6CDC8B0">
    <w:name w:val="6076796AF7394133B004155EA6CDC8B0"/>
    <w:pPr>
      <w:bidi/>
    </w:pPr>
  </w:style>
  <w:style w:type="paragraph" w:customStyle="1" w:styleId="E5C161D528A440EFBD62255E1BD6105A">
    <w:name w:val="E5C161D528A440EFBD62255E1BD6105A"/>
    <w:pPr>
      <w:bidi/>
    </w:pPr>
  </w:style>
  <w:style w:type="paragraph" w:customStyle="1" w:styleId="6CB87DB201694BFDB958BECA074B3D56">
    <w:name w:val="6CB87DB201694BFDB958BECA074B3D56"/>
    <w:pPr>
      <w:bidi/>
    </w:pPr>
  </w:style>
  <w:style w:type="paragraph" w:customStyle="1" w:styleId="8E81A4976E30482384EB26677795FE2C">
    <w:name w:val="8E81A4976E30482384EB26677795FE2C"/>
    <w:pPr>
      <w:bidi/>
    </w:pPr>
  </w:style>
  <w:style w:type="paragraph" w:customStyle="1" w:styleId="12EE78B906884D3D84060DACF42FE9D6">
    <w:name w:val="12EE78B906884D3D84060DACF42FE9D6"/>
    <w:pPr>
      <w:bidi/>
    </w:pPr>
  </w:style>
  <w:style w:type="paragraph" w:customStyle="1" w:styleId="BDFA97F5695C4BDEBACAE4535EB87F73">
    <w:name w:val="BDFA97F5695C4BDEBACAE4535EB87F73"/>
    <w:pPr>
      <w:bidi/>
    </w:pPr>
  </w:style>
  <w:style w:type="paragraph" w:customStyle="1" w:styleId="2AA8FA3D2CD84EE19FC089E048ACA9B2">
    <w:name w:val="2AA8FA3D2CD84EE19FC089E048ACA9B2"/>
    <w:pPr>
      <w:bidi/>
    </w:pPr>
  </w:style>
  <w:style w:type="paragraph" w:customStyle="1" w:styleId="CBFD1BC8C8CD445EA243E44A1D945BC0">
    <w:name w:val="CBFD1BC8C8CD445EA243E44A1D945BC0"/>
    <w:pPr>
      <w:bidi/>
    </w:pPr>
  </w:style>
  <w:style w:type="paragraph" w:customStyle="1" w:styleId="E8401B78EB1C4139BD33D05AF2DDFD66">
    <w:name w:val="E8401B78EB1C4139BD33D05AF2DDFD66"/>
    <w:pPr>
      <w:bidi/>
    </w:pPr>
  </w:style>
  <w:style w:type="paragraph" w:customStyle="1" w:styleId="E3F6F7FD3B7040598D91D73833033D59">
    <w:name w:val="E3F6F7FD3B7040598D91D73833033D59"/>
    <w:pPr>
      <w:bidi/>
    </w:pPr>
  </w:style>
  <w:style w:type="paragraph" w:customStyle="1" w:styleId="4A81743E736E40C8A0DC65B7396FDD9F">
    <w:name w:val="4A81743E736E40C8A0DC65B7396FDD9F"/>
    <w:pPr>
      <w:bidi/>
    </w:pPr>
  </w:style>
  <w:style w:type="paragraph" w:customStyle="1" w:styleId="DD80E74B2EAB40849CE30B47A529ABF0">
    <w:name w:val="DD80E74B2EAB40849CE30B47A529ABF0"/>
    <w:pPr>
      <w:bidi/>
    </w:pPr>
  </w:style>
  <w:style w:type="paragraph" w:customStyle="1" w:styleId="F8FDB0230F794378B34042727F34975C">
    <w:name w:val="F8FDB0230F794378B34042727F34975C"/>
    <w:pPr>
      <w:bidi/>
    </w:pPr>
  </w:style>
  <w:style w:type="paragraph" w:customStyle="1" w:styleId="205E54D0A4D148E4AC4203214B37492E">
    <w:name w:val="205E54D0A4D148E4AC4203214B37492E"/>
    <w:pPr>
      <w:bidi/>
    </w:pPr>
  </w:style>
  <w:style w:type="paragraph" w:customStyle="1" w:styleId="AE1BC77291F945D793196FBF2238617E">
    <w:name w:val="AE1BC77291F945D793196FBF2238617E"/>
    <w:pPr>
      <w:bidi/>
    </w:pPr>
  </w:style>
  <w:style w:type="paragraph" w:customStyle="1" w:styleId="A0B6EE5D69CC42E390E1D9879A4AE2C7">
    <w:name w:val="A0B6EE5D69CC42E390E1D9879A4AE2C7"/>
    <w:pPr>
      <w:bidi/>
    </w:pPr>
  </w:style>
  <w:style w:type="paragraph" w:customStyle="1" w:styleId="090C83A198D24D6D85C88755365BEEB5">
    <w:name w:val="090C83A198D24D6D85C88755365BEEB5"/>
    <w:pPr>
      <w:bidi/>
    </w:pPr>
  </w:style>
  <w:style w:type="paragraph" w:customStyle="1" w:styleId="6BF81D7F7C0D4EA8AA4B465B97D88173">
    <w:name w:val="6BF81D7F7C0D4EA8AA4B465B97D88173"/>
    <w:pPr>
      <w:bidi/>
    </w:pPr>
  </w:style>
  <w:style w:type="paragraph" w:customStyle="1" w:styleId="E3781C610970474CAB8567AB29C1F921">
    <w:name w:val="E3781C610970474CAB8567AB29C1F921"/>
    <w:pPr>
      <w:bidi/>
    </w:pPr>
  </w:style>
  <w:style w:type="paragraph" w:customStyle="1" w:styleId="E3A7954C740A4DE8A1923FDC7583DB03">
    <w:name w:val="E3A7954C740A4DE8A1923FDC7583DB03"/>
    <w:pPr>
      <w:bidi/>
    </w:pPr>
  </w:style>
  <w:style w:type="paragraph" w:customStyle="1" w:styleId="E90005FBE6E34897A2A57B086555A7CA">
    <w:name w:val="E90005FBE6E34897A2A57B086555A7CA"/>
    <w:pPr>
      <w:bidi/>
    </w:pPr>
  </w:style>
  <w:style w:type="paragraph" w:customStyle="1" w:styleId="602DBEF72C5340B29095B2F4A1BD12E8">
    <w:name w:val="602DBEF72C5340B29095B2F4A1BD12E8"/>
    <w:pPr>
      <w:bidi/>
    </w:pPr>
  </w:style>
  <w:style w:type="paragraph" w:customStyle="1" w:styleId="5EC72BE33AAB4453A67D3553C2750682">
    <w:name w:val="5EC72BE33AAB4453A67D3553C2750682"/>
    <w:pPr>
      <w:bidi/>
    </w:pPr>
  </w:style>
  <w:style w:type="paragraph" w:customStyle="1" w:styleId="24E8B563DC0C4ABC892F386531C3C9E2">
    <w:name w:val="24E8B563DC0C4ABC892F386531C3C9E2"/>
    <w:pPr>
      <w:bidi/>
    </w:pPr>
  </w:style>
  <w:style w:type="paragraph" w:customStyle="1" w:styleId="03BCB3BFE08942EDA034401F4F91B409">
    <w:name w:val="03BCB3BFE08942EDA034401F4F91B409"/>
    <w:pPr>
      <w:bidi/>
    </w:pPr>
  </w:style>
  <w:style w:type="paragraph" w:customStyle="1" w:styleId="65346F3BBA9248A0BBB2B602CAF02FD8">
    <w:name w:val="65346F3BBA9248A0BBB2B602CAF02FD8"/>
    <w:pPr>
      <w:bidi/>
    </w:pPr>
  </w:style>
  <w:style w:type="paragraph" w:customStyle="1" w:styleId="51833FB4FBC74753A5CEA1B8B9E6B3D5">
    <w:name w:val="51833FB4FBC74753A5CEA1B8B9E6B3D5"/>
    <w:pPr>
      <w:bidi/>
    </w:pPr>
  </w:style>
  <w:style w:type="paragraph" w:customStyle="1" w:styleId="AF9CBF3497154992976B8D2AA06CA000">
    <w:name w:val="AF9CBF3497154992976B8D2AA06CA000"/>
    <w:pPr>
      <w:bidi/>
    </w:pPr>
  </w:style>
  <w:style w:type="paragraph" w:customStyle="1" w:styleId="6AA6F6720EBD44FF8FF8BA8BC3D8C157">
    <w:name w:val="6AA6F6720EBD44FF8FF8BA8BC3D8C157"/>
    <w:pPr>
      <w:bidi/>
    </w:pPr>
  </w:style>
  <w:style w:type="paragraph" w:customStyle="1" w:styleId="30F511591BA840CEAB7BF6FD11CE396B">
    <w:name w:val="30F511591BA840CEAB7BF6FD11CE396B"/>
    <w:pPr>
      <w:bidi/>
    </w:pPr>
  </w:style>
  <w:style w:type="paragraph" w:customStyle="1" w:styleId="D8A70B92730948BAB85132D80660E7B0">
    <w:name w:val="D8A70B92730948BAB85132D80660E7B0"/>
    <w:pPr>
      <w:bidi/>
    </w:pPr>
  </w:style>
  <w:style w:type="paragraph" w:customStyle="1" w:styleId="CADDF272A59446B9B3B5A08A287B4E6E">
    <w:name w:val="CADDF272A59446B9B3B5A08A287B4E6E"/>
    <w:pPr>
      <w:bidi/>
    </w:pPr>
  </w:style>
  <w:style w:type="paragraph" w:customStyle="1" w:styleId="366EB3C7C4714EB7B768BEBE6914046A">
    <w:name w:val="366EB3C7C4714EB7B768BEBE6914046A"/>
    <w:pPr>
      <w:bidi/>
    </w:pPr>
  </w:style>
  <w:style w:type="paragraph" w:customStyle="1" w:styleId="C473F115465448B8A10AB47F1D0C1227">
    <w:name w:val="C473F115465448B8A10AB47F1D0C1227"/>
    <w:pPr>
      <w:bidi/>
    </w:pPr>
  </w:style>
  <w:style w:type="paragraph" w:customStyle="1" w:styleId="B067E7B01CF64C33B6C9F3284E606125">
    <w:name w:val="B067E7B01CF64C33B6C9F3284E606125"/>
    <w:pPr>
      <w:bidi/>
    </w:pPr>
  </w:style>
  <w:style w:type="paragraph" w:customStyle="1" w:styleId="49B4A6229098464B9C227FFDAA9628D6">
    <w:name w:val="49B4A6229098464B9C227FFDAA9628D6"/>
    <w:pPr>
      <w:bidi/>
    </w:pPr>
  </w:style>
  <w:style w:type="paragraph" w:customStyle="1" w:styleId="A8469719816D4A14897E041BDC618A3B">
    <w:name w:val="A8469719816D4A14897E041BDC618A3B"/>
    <w:pPr>
      <w:bidi/>
    </w:pPr>
  </w:style>
  <w:style w:type="paragraph" w:customStyle="1" w:styleId="B142C57C8D154899AB0EF6C3E46BDD4E">
    <w:name w:val="B142C57C8D154899AB0EF6C3E46BDD4E"/>
    <w:pPr>
      <w:bidi/>
    </w:pPr>
  </w:style>
  <w:style w:type="paragraph" w:customStyle="1" w:styleId="4DD1433588FF4B489A3EC82FA79F6536">
    <w:name w:val="4DD1433588FF4B489A3EC82FA79F6536"/>
    <w:pPr>
      <w:bidi/>
    </w:pPr>
  </w:style>
  <w:style w:type="paragraph" w:customStyle="1" w:styleId="9A4580491AEF4D67B95B308B064ED1C0">
    <w:name w:val="9A4580491AEF4D67B95B308B064ED1C0"/>
    <w:pPr>
      <w:bidi/>
    </w:pPr>
  </w:style>
  <w:style w:type="paragraph" w:customStyle="1" w:styleId="64BE3E9E36184D268EBF51A9E4AE3B57">
    <w:name w:val="64BE3E9E36184D268EBF51A9E4AE3B57"/>
    <w:pPr>
      <w:bidi/>
    </w:pPr>
  </w:style>
  <w:style w:type="paragraph" w:customStyle="1" w:styleId="2CE874B8239C4F869B0EBF9A0E0189F9">
    <w:name w:val="2CE874B8239C4F869B0EBF9A0E0189F9"/>
    <w:pPr>
      <w:bidi/>
    </w:pPr>
  </w:style>
  <w:style w:type="paragraph" w:customStyle="1" w:styleId="25D18FE117A34C7DBC73458B3B2A92AB">
    <w:name w:val="25D18FE117A34C7DBC73458B3B2A92AB"/>
    <w:pPr>
      <w:bidi/>
    </w:pPr>
  </w:style>
  <w:style w:type="paragraph" w:customStyle="1" w:styleId="B494FCCC9FE944859B5A5792DB787D8D">
    <w:name w:val="B494FCCC9FE944859B5A5792DB787D8D"/>
    <w:pPr>
      <w:bidi/>
    </w:pPr>
  </w:style>
  <w:style w:type="paragraph" w:customStyle="1" w:styleId="105C5EA851284B359872B671DD00E09D">
    <w:name w:val="105C5EA851284B359872B671DD00E09D"/>
    <w:pPr>
      <w:bidi/>
    </w:pPr>
  </w:style>
  <w:style w:type="paragraph" w:customStyle="1" w:styleId="E7C03887BBF64415BEAF76476B1BD364">
    <w:name w:val="E7C03887BBF64415BEAF76476B1BD364"/>
    <w:pPr>
      <w:bidi/>
    </w:pPr>
  </w:style>
  <w:style w:type="paragraph" w:customStyle="1" w:styleId="9A17F0B568ED4FE89FF2C47057B8C688">
    <w:name w:val="9A17F0B568ED4FE89FF2C47057B8C688"/>
    <w:pPr>
      <w:bidi/>
    </w:pPr>
  </w:style>
  <w:style w:type="paragraph" w:customStyle="1" w:styleId="DB2562CFA071442788318AD6C53ED028">
    <w:name w:val="DB2562CFA071442788318AD6C53ED028"/>
    <w:pPr>
      <w:bidi/>
    </w:pPr>
  </w:style>
  <w:style w:type="paragraph" w:customStyle="1" w:styleId="63D21895D54C4304AFE02B3CA0E9CFE7">
    <w:name w:val="63D21895D54C4304AFE02B3CA0E9CFE7"/>
    <w:pPr>
      <w:bidi/>
    </w:pPr>
  </w:style>
  <w:style w:type="paragraph" w:customStyle="1" w:styleId="7BB63EDE02B84BC08DD0411F6FFD8C0E">
    <w:name w:val="7BB63EDE02B84BC08DD0411F6FFD8C0E"/>
    <w:pPr>
      <w:bidi/>
    </w:pPr>
  </w:style>
  <w:style w:type="paragraph" w:customStyle="1" w:styleId="CE24241D6BED40F6AA70BCE55C22D8D0">
    <w:name w:val="CE24241D6BED40F6AA70BCE55C22D8D0"/>
    <w:pPr>
      <w:bidi/>
    </w:pPr>
  </w:style>
  <w:style w:type="paragraph" w:customStyle="1" w:styleId="EFDDA06FC04C44CBADC2996AB47E8CFC">
    <w:name w:val="EFDDA06FC04C44CBADC2996AB47E8CFC"/>
    <w:pPr>
      <w:bidi/>
    </w:pPr>
  </w:style>
  <w:style w:type="paragraph" w:customStyle="1" w:styleId="A8BE9DA458384B27988D221033A21054">
    <w:name w:val="A8BE9DA458384B27988D221033A21054"/>
    <w:pPr>
      <w:bidi/>
    </w:pPr>
  </w:style>
  <w:style w:type="paragraph" w:customStyle="1" w:styleId="C5EED43E43F94795804A51D67E7EDC7F">
    <w:name w:val="C5EED43E43F94795804A51D67E7EDC7F"/>
    <w:pPr>
      <w:bidi/>
    </w:pPr>
  </w:style>
  <w:style w:type="paragraph" w:customStyle="1" w:styleId="73020D082AEB4504B3AF3D62F15808DC">
    <w:name w:val="73020D082AEB4504B3AF3D62F15808DC"/>
    <w:pPr>
      <w:bidi/>
    </w:pPr>
  </w:style>
  <w:style w:type="paragraph" w:customStyle="1" w:styleId="B7080AA30CF7480FA3F462FE8C0C4842">
    <w:name w:val="B7080AA30CF7480FA3F462FE8C0C4842"/>
    <w:pPr>
      <w:bidi/>
    </w:pPr>
  </w:style>
  <w:style w:type="paragraph" w:customStyle="1" w:styleId="0D64F9EA05EB42C3831E1501605A5FA9">
    <w:name w:val="0D64F9EA05EB42C3831E1501605A5FA9"/>
    <w:pPr>
      <w:bidi/>
    </w:pPr>
  </w:style>
  <w:style w:type="paragraph" w:customStyle="1" w:styleId="31062764AD8540A49107D8092248BC82">
    <w:name w:val="31062764AD8540A49107D8092248BC82"/>
    <w:pPr>
      <w:bidi/>
    </w:pPr>
  </w:style>
  <w:style w:type="paragraph" w:customStyle="1" w:styleId="8EAFF8353A5343BA8643A0546A213DF8">
    <w:name w:val="8EAFF8353A5343BA8643A0546A213DF8"/>
    <w:pPr>
      <w:bidi/>
    </w:pPr>
  </w:style>
  <w:style w:type="paragraph" w:customStyle="1" w:styleId="A2854C39D87840F5AA16B9D4D6E37687">
    <w:name w:val="A2854C39D87840F5AA16B9D4D6E37687"/>
    <w:pPr>
      <w:bidi/>
    </w:pPr>
  </w:style>
  <w:style w:type="paragraph" w:customStyle="1" w:styleId="C81E37FAB5904A12AD9946C340F9E11B">
    <w:name w:val="C81E37FAB5904A12AD9946C340F9E11B"/>
    <w:pPr>
      <w:bidi/>
    </w:pPr>
  </w:style>
  <w:style w:type="paragraph" w:customStyle="1" w:styleId="A4DCB86D7D3547F6AC12B8EB3CFA9103">
    <w:name w:val="A4DCB86D7D3547F6AC12B8EB3CFA9103"/>
    <w:pPr>
      <w:bidi/>
    </w:pPr>
  </w:style>
  <w:style w:type="paragraph" w:customStyle="1" w:styleId="21FB8BA1A8C446BDB0E0AC8CA6022633">
    <w:name w:val="21FB8BA1A8C446BDB0E0AC8CA6022633"/>
    <w:pPr>
      <w:bidi/>
    </w:pPr>
  </w:style>
  <w:style w:type="paragraph" w:customStyle="1" w:styleId="E1BC54AD81C6442AA8CA7256D6A8D2AA">
    <w:name w:val="E1BC54AD81C6442AA8CA7256D6A8D2AA"/>
    <w:pPr>
      <w:bidi/>
    </w:pPr>
  </w:style>
  <w:style w:type="paragraph" w:customStyle="1" w:styleId="470054F1661A4783998898499B6A7190">
    <w:name w:val="470054F1661A4783998898499B6A7190"/>
    <w:pPr>
      <w:bidi/>
    </w:pPr>
  </w:style>
  <w:style w:type="paragraph" w:customStyle="1" w:styleId="B9DFB90280D04556B35FA2893EA8F76E">
    <w:name w:val="B9DFB90280D04556B35FA2893EA8F76E"/>
    <w:pPr>
      <w:bidi/>
    </w:pPr>
  </w:style>
  <w:style w:type="paragraph" w:customStyle="1" w:styleId="6D66E94F762E44168994F74344566D79">
    <w:name w:val="6D66E94F762E44168994F74344566D79"/>
    <w:pPr>
      <w:bidi/>
    </w:pPr>
  </w:style>
  <w:style w:type="paragraph" w:customStyle="1" w:styleId="8B4D3E26BA2D45A8BD8CCA31616CC8D8">
    <w:name w:val="8B4D3E26BA2D45A8BD8CCA31616CC8D8"/>
    <w:pPr>
      <w:bidi/>
    </w:pPr>
  </w:style>
  <w:style w:type="paragraph" w:customStyle="1" w:styleId="0A1CEE61C78249C8A7667204463AC243">
    <w:name w:val="0A1CEE61C78249C8A7667204463AC243"/>
    <w:pPr>
      <w:bidi/>
    </w:pPr>
  </w:style>
  <w:style w:type="paragraph" w:customStyle="1" w:styleId="50E0C72E3CFA4F92966C440955A346AC">
    <w:name w:val="50E0C72E3CFA4F92966C440955A346AC"/>
    <w:pPr>
      <w:bidi/>
    </w:pPr>
  </w:style>
  <w:style w:type="paragraph" w:customStyle="1" w:styleId="655AB5D6CD0444518D8FBA70438476B4">
    <w:name w:val="655AB5D6CD0444518D8FBA70438476B4"/>
    <w:pPr>
      <w:bidi/>
    </w:pPr>
  </w:style>
  <w:style w:type="paragraph" w:customStyle="1" w:styleId="A180432EE5CE4A15B89DE2FFD1C920AD">
    <w:name w:val="A180432EE5CE4A15B89DE2FFD1C920AD"/>
    <w:pPr>
      <w:bidi/>
    </w:pPr>
  </w:style>
  <w:style w:type="paragraph" w:customStyle="1" w:styleId="D1FFE8102433488BBADBF8B9978D3D94">
    <w:name w:val="D1FFE8102433488BBADBF8B9978D3D94"/>
    <w:pPr>
      <w:bidi/>
    </w:pPr>
  </w:style>
  <w:style w:type="paragraph" w:customStyle="1" w:styleId="F1F2E78630C64FF186ABA47E2926ECF4">
    <w:name w:val="F1F2E78630C64FF186ABA47E2926ECF4"/>
    <w:pPr>
      <w:bidi/>
    </w:pPr>
  </w:style>
  <w:style w:type="paragraph" w:customStyle="1" w:styleId="10483712ADBF48BDAA2D2421838402FD">
    <w:name w:val="10483712ADBF48BDAA2D2421838402FD"/>
    <w:pPr>
      <w:bidi/>
    </w:pPr>
  </w:style>
  <w:style w:type="paragraph" w:customStyle="1" w:styleId="E5DA852EEDDD4DC0AF9DDF14798FEB60">
    <w:name w:val="E5DA852EEDDD4DC0AF9DDF14798FEB60"/>
    <w:pPr>
      <w:bidi/>
    </w:pPr>
  </w:style>
  <w:style w:type="paragraph" w:customStyle="1" w:styleId="4F75E89F32A84A818A54692F5E763370">
    <w:name w:val="4F75E89F32A84A818A54692F5E763370"/>
    <w:pPr>
      <w:bidi/>
    </w:pPr>
  </w:style>
  <w:style w:type="paragraph" w:customStyle="1" w:styleId="9BBCC963211F4536A986B043C036D14E">
    <w:name w:val="9BBCC963211F4536A986B043C036D14E"/>
    <w:pPr>
      <w:bidi/>
    </w:pPr>
  </w:style>
  <w:style w:type="paragraph" w:customStyle="1" w:styleId="27D8C72CDF5A432FA40877B1F842EFF0">
    <w:name w:val="27D8C72CDF5A432FA40877B1F842EFF0"/>
    <w:pPr>
      <w:bidi/>
    </w:pPr>
  </w:style>
  <w:style w:type="paragraph" w:customStyle="1" w:styleId="9421D8070E8543019A67EE446C9AE20F">
    <w:name w:val="9421D8070E8543019A67EE446C9AE20F"/>
    <w:rsid w:val="00881815"/>
    <w:pPr>
      <w:bidi/>
    </w:pPr>
  </w:style>
  <w:style w:type="paragraph" w:customStyle="1" w:styleId="7915F8AE392B43FEBBDC8EF589D5F5A9">
    <w:name w:val="7915F8AE392B43FEBBDC8EF589D5F5A9"/>
    <w:rsid w:val="00881815"/>
    <w:pPr>
      <w:bidi/>
    </w:pPr>
  </w:style>
  <w:style w:type="paragraph" w:customStyle="1" w:styleId="390815251F8E496FB911B9E6543E06C5">
    <w:name w:val="390815251F8E496FB911B9E6543E06C5"/>
    <w:rsid w:val="00881815"/>
    <w:pPr>
      <w:bidi/>
    </w:pPr>
  </w:style>
  <w:style w:type="paragraph" w:customStyle="1" w:styleId="1280DB09EE044834BA0D6BA01A65AD3A">
    <w:name w:val="1280DB09EE044834BA0D6BA01A65AD3A"/>
    <w:rsid w:val="00881815"/>
    <w:pPr>
      <w:bidi/>
    </w:pPr>
  </w:style>
  <w:style w:type="paragraph" w:customStyle="1" w:styleId="B215558B1D724CE29448C5248F3AE5F9">
    <w:name w:val="B215558B1D724CE29448C5248F3AE5F9"/>
    <w:rsid w:val="00881815"/>
    <w:pPr>
      <w:bidi/>
    </w:pPr>
  </w:style>
  <w:style w:type="paragraph" w:customStyle="1" w:styleId="A381701EA1E44923AF2F2CBB324CFE97">
    <w:name w:val="A381701EA1E44923AF2F2CBB324CFE97"/>
    <w:rsid w:val="00881815"/>
    <w:pPr>
      <w:bidi/>
    </w:pPr>
  </w:style>
  <w:style w:type="paragraph" w:customStyle="1" w:styleId="CC02C34BA0084BF1B2DFB430893F9606">
    <w:name w:val="CC02C34BA0084BF1B2DFB430893F9606"/>
    <w:rsid w:val="00881815"/>
    <w:pPr>
      <w:bidi/>
    </w:pPr>
  </w:style>
  <w:style w:type="paragraph" w:customStyle="1" w:styleId="25C462ADFEFE4A4CBC5C3A0132DABF81">
    <w:name w:val="25C462ADFEFE4A4CBC5C3A0132DABF81"/>
    <w:rsid w:val="00881815"/>
    <w:pPr>
      <w:bidi/>
    </w:pPr>
  </w:style>
  <w:style w:type="paragraph" w:customStyle="1" w:styleId="98E0547200D44ADFA9BF79B83C4B4F13">
    <w:name w:val="98E0547200D44ADFA9BF79B83C4B4F13"/>
    <w:rsid w:val="00881815"/>
    <w:pPr>
      <w:bidi/>
    </w:pPr>
  </w:style>
  <w:style w:type="paragraph" w:customStyle="1" w:styleId="87E8B0ECAF284A7ABB774E2947101EF3">
    <w:name w:val="87E8B0ECAF284A7ABB774E2947101EF3"/>
    <w:rsid w:val="00881815"/>
    <w:pPr>
      <w:bidi/>
    </w:pPr>
  </w:style>
  <w:style w:type="paragraph" w:customStyle="1" w:styleId="688B0094AA9846A39A75B25807786C73">
    <w:name w:val="688B0094AA9846A39A75B25807786C73"/>
    <w:rsid w:val="00881815"/>
    <w:pPr>
      <w:bidi/>
    </w:pPr>
  </w:style>
  <w:style w:type="paragraph" w:customStyle="1" w:styleId="23938C022FB0427A852CEE276151C97C">
    <w:name w:val="23938C022FB0427A852CEE276151C97C"/>
    <w:rsid w:val="00881815"/>
    <w:pPr>
      <w:bidi/>
    </w:pPr>
  </w:style>
  <w:style w:type="paragraph" w:customStyle="1" w:styleId="33B0858B371F4B4AB8107B5E754648C9">
    <w:name w:val="33B0858B371F4B4AB8107B5E754648C9"/>
    <w:rsid w:val="00881815"/>
    <w:pPr>
      <w:bidi/>
    </w:pPr>
  </w:style>
  <w:style w:type="paragraph" w:customStyle="1" w:styleId="3384A3B166154BDDB214ADE5307A6DAA">
    <w:name w:val="3384A3B166154BDDB214ADE5307A6DAA"/>
    <w:rsid w:val="00881815"/>
    <w:pPr>
      <w:bidi/>
    </w:pPr>
  </w:style>
  <w:style w:type="paragraph" w:customStyle="1" w:styleId="D5CF67A4C7E74B95A59940A50B308282">
    <w:name w:val="D5CF67A4C7E74B95A59940A50B308282"/>
    <w:rsid w:val="00881815"/>
    <w:pPr>
      <w:bidi/>
    </w:pPr>
  </w:style>
  <w:style w:type="paragraph" w:customStyle="1" w:styleId="B4F4262925F1491F85FD3597B2EFD662">
    <w:name w:val="B4F4262925F1491F85FD3597B2EFD662"/>
    <w:rsid w:val="00881815"/>
    <w:pPr>
      <w:bidi/>
    </w:pPr>
  </w:style>
  <w:style w:type="paragraph" w:customStyle="1" w:styleId="E1F27131A0D540DF857DDD06BE627B81">
    <w:name w:val="E1F27131A0D540DF857DDD06BE627B81"/>
    <w:rsid w:val="00881815"/>
    <w:pPr>
      <w:bidi/>
    </w:pPr>
  </w:style>
  <w:style w:type="paragraph" w:customStyle="1" w:styleId="2957024B40EE43E19A724FD019466C3A">
    <w:name w:val="2957024B40EE43E19A724FD019466C3A"/>
    <w:rsid w:val="00881815"/>
    <w:pPr>
      <w:bidi/>
    </w:pPr>
  </w:style>
  <w:style w:type="paragraph" w:customStyle="1" w:styleId="74433631DF8B47FD848A5D92B58E8E62">
    <w:name w:val="74433631DF8B47FD848A5D92B58E8E62"/>
    <w:rsid w:val="00881815"/>
    <w:pPr>
      <w:bidi/>
    </w:pPr>
  </w:style>
  <w:style w:type="paragraph" w:customStyle="1" w:styleId="EED779CA17974627B35EB44D8C315FA5">
    <w:name w:val="EED779CA17974627B35EB44D8C315FA5"/>
    <w:rsid w:val="00881815"/>
    <w:pPr>
      <w:bidi/>
    </w:pPr>
  </w:style>
  <w:style w:type="paragraph" w:customStyle="1" w:styleId="817ADAFEF4FC4035B1448F64ECCC4234">
    <w:name w:val="817ADAFEF4FC4035B1448F64ECCC4234"/>
    <w:rsid w:val="00881815"/>
    <w:pPr>
      <w:bidi/>
    </w:pPr>
  </w:style>
  <w:style w:type="paragraph" w:customStyle="1" w:styleId="DF4F788ED9F640F08C6E16B0DD31704C">
    <w:name w:val="DF4F788ED9F640F08C6E16B0DD31704C"/>
    <w:rsid w:val="00881815"/>
    <w:pPr>
      <w:bidi/>
    </w:pPr>
  </w:style>
  <w:style w:type="paragraph" w:customStyle="1" w:styleId="B4E4822DF55B484FB58A31831D9F8286">
    <w:name w:val="B4E4822DF55B484FB58A31831D9F8286"/>
    <w:rsid w:val="00881815"/>
    <w:pPr>
      <w:bidi/>
    </w:pPr>
  </w:style>
  <w:style w:type="paragraph" w:customStyle="1" w:styleId="5FDD3B5052B840F3AFD6E93707DFE33C">
    <w:name w:val="5FDD3B5052B840F3AFD6E93707DFE33C"/>
    <w:rsid w:val="00881815"/>
    <w:pPr>
      <w:bidi/>
    </w:pPr>
  </w:style>
  <w:style w:type="paragraph" w:customStyle="1" w:styleId="1428B8685D8740C79FA2BAF28C97735C">
    <w:name w:val="1428B8685D8740C79FA2BAF28C97735C"/>
    <w:rsid w:val="00881815"/>
    <w:pPr>
      <w:bidi/>
    </w:pPr>
  </w:style>
  <w:style w:type="paragraph" w:customStyle="1" w:styleId="1798A2FB23614653A105EC0347F305B3">
    <w:name w:val="1798A2FB23614653A105EC0347F305B3"/>
    <w:rsid w:val="00881815"/>
    <w:pPr>
      <w:bidi/>
    </w:pPr>
  </w:style>
  <w:style w:type="paragraph" w:customStyle="1" w:styleId="BFD394BCE1A948418DBBDCEFE0232B46">
    <w:name w:val="BFD394BCE1A948418DBBDCEFE0232B46"/>
    <w:rsid w:val="00881815"/>
    <w:pPr>
      <w:bidi/>
    </w:pPr>
  </w:style>
  <w:style w:type="paragraph" w:customStyle="1" w:styleId="9E61DE311BBB4CE18B9EDE6552A54FF2">
    <w:name w:val="9E61DE311BBB4CE18B9EDE6552A54FF2"/>
    <w:rsid w:val="00881815"/>
    <w:pPr>
      <w:bidi/>
    </w:pPr>
  </w:style>
  <w:style w:type="paragraph" w:customStyle="1" w:styleId="4970CD791C874B649AB719B518118071">
    <w:name w:val="4970CD791C874B649AB719B518118071"/>
    <w:rsid w:val="00881815"/>
    <w:pPr>
      <w:bidi/>
    </w:pPr>
  </w:style>
  <w:style w:type="paragraph" w:customStyle="1" w:styleId="8E57D7C29AE4403C914E24EB9EFA2C27">
    <w:name w:val="8E57D7C29AE4403C914E24EB9EFA2C27"/>
    <w:rsid w:val="00881815"/>
    <w:pPr>
      <w:bidi/>
    </w:pPr>
  </w:style>
  <w:style w:type="paragraph" w:customStyle="1" w:styleId="48F92D5F886D410ABFE9693123529662">
    <w:name w:val="48F92D5F886D410ABFE9693123529662"/>
    <w:rsid w:val="00881815"/>
    <w:pPr>
      <w:bidi/>
    </w:pPr>
  </w:style>
  <w:style w:type="paragraph" w:customStyle="1" w:styleId="4F92A49D4BCE46118BB93AD6BF6D1CC2">
    <w:name w:val="4F92A49D4BCE46118BB93AD6BF6D1CC2"/>
    <w:rsid w:val="00881815"/>
    <w:pPr>
      <w:bidi/>
    </w:pPr>
  </w:style>
  <w:style w:type="paragraph" w:customStyle="1" w:styleId="6E5F158DB94C47EA8558B0388908816C">
    <w:name w:val="6E5F158DB94C47EA8558B0388908816C"/>
    <w:rsid w:val="00881815"/>
    <w:pPr>
      <w:bidi/>
    </w:pPr>
  </w:style>
  <w:style w:type="paragraph" w:customStyle="1" w:styleId="493224678013495E912069AB7E73371F">
    <w:name w:val="493224678013495E912069AB7E73371F"/>
    <w:rsid w:val="00881815"/>
    <w:pPr>
      <w:bidi/>
    </w:pPr>
  </w:style>
  <w:style w:type="paragraph" w:customStyle="1" w:styleId="34797A6F76274B4DA075BC2CCF75CD65">
    <w:name w:val="34797A6F76274B4DA075BC2CCF75CD65"/>
    <w:rsid w:val="00881815"/>
    <w:pPr>
      <w:bidi/>
    </w:pPr>
  </w:style>
  <w:style w:type="paragraph" w:customStyle="1" w:styleId="786658F608F34837A9C161C6C4FC2283">
    <w:name w:val="786658F608F34837A9C161C6C4FC2283"/>
    <w:rsid w:val="00881815"/>
    <w:pPr>
      <w:bidi/>
    </w:pPr>
  </w:style>
  <w:style w:type="paragraph" w:customStyle="1" w:styleId="DEB7FCC530034F7481F9AEDBB46A5271">
    <w:name w:val="DEB7FCC530034F7481F9AEDBB46A5271"/>
    <w:rsid w:val="00881815"/>
    <w:pPr>
      <w:bidi/>
    </w:pPr>
  </w:style>
  <w:style w:type="paragraph" w:customStyle="1" w:styleId="7D2A63A723E64C17B2F8FADA7B309F29">
    <w:name w:val="7D2A63A723E64C17B2F8FADA7B309F29"/>
    <w:rsid w:val="00881815"/>
    <w:pPr>
      <w:bidi/>
    </w:pPr>
  </w:style>
  <w:style w:type="paragraph" w:customStyle="1" w:styleId="D437FFA5AD09474DB7585D6DC19C1243">
    <w:name w:val="D437FFA5AD09474DB7585D6DC19C1243"/>
    <w:rsid w:val="00881815"/>
    <w:pPr>
      <w:bidi/>
    </w:pPr>
  </w:style>
  <w:style w:type="paragraph" w:customStyle="1" w:styleId="A813EA76C2A64EEF871A06FB8537FDF1">
    <w:name w:val="A813EA76C2A64EEF871A06FB8537FDF1"/>
    <w:rsid w:val="00881815"/>
    <w:pPr>
      <w:bidi/>
    </w:pPr>
  </w:style>
  <w:style w:type="paragraph" w:customStyle="1" w:styleId="FD21163F5B8C47DAAC35CBE4E70A5473">
    <w:name w:val="FD21163F5B8C47DAAC35CBE4E70A5473"/>
    <w:rsid w:val="00881815"/>
    <w:pPr>
      <w:bidi/>
    </w:pPr>
  </w:style>
  <w:style w:type="paragraph" w:customStyle="1" w:styleId="36837CDFF24744148AA6383649ECB94A">
    <w:name w:val="36837CDFF24744148AA6383649ECB94A"/>
    <w:rsid w:val="00881815"/>
    <w:pPr>
      <w:bidi/>
    </w:pPr>
  </w:style>
  <w:style w:type="paragraph" w:customStyle="1" w:styleId="A566820236DC4E2485D1F3C179178ADA">
    <w:name w:val="A566820236DC4E2485D1F3C179178ADA"/>
    <w:rsid w:val="00881815"/>
    <w:pPr>
      <w:bidi/>
    </w:pPr>
  </w:style>
  <w:style w:type="paragraph" w:customStyle="1" w:styleId="94005185AA6541CF966A1419BBA7A5D2">
    <w:name w:val="94005185AA6541CF966A1419BBA7A5D2"/>
    <w:rsid w:val="00881815"/>
    <w:pPr>
      <w:bidi/>
    </w:pPr>
  </w:style>
  <w:style w:type="paragraph" w:customStyle="1" w:styleId="B9BC7D085DDD477AA74ECFB229CAD17C">
    <w:name w:val="B9BC7D085DDD477AA74ECFB229CAD17C"/>
    <w:rsid w:val="00881815"/>
    <w:pPr>
      <w:bidi/>
    </w:pPr>
  </w:style>
  <w:style w:type="paragraph" w:customStyle="1" w:styleId="810C980FB4FE49D58F92C0E54CD7039A">
    <w:name w:val="810C980FB4FE49D58F92C0E54CD7039A"/>
    <w:rsid w:val="00881815"/>
    <w:pPr>
      <w:bidi/>
    </w:pPr>
  </w:style>
  <w:style w:type="paragraph" w:customStyle="1" w:styleId="66887046AF6141AC91486F084D85A878">
    <w:name w:val="66887046AF6141AC91486F084D85A878"/>
    <w:rsid w:val="00B35CA6"/>
    <w:pPr>
      <w:bidi/>
    </w:pPr>
  </w:style>
  <w:style w:type="paragraph" w:customStyle="1" w:styleId="41560EF3ADF04F20A2817FA339208EDB">
    <w:name w:val="41560EF3ADF04F20A2817FA339208EDB"/>
    <w:rsid w:val="00B35CA6"/>
    <w:pPr>
      <w:bidi/>
    </w:pPr>
  </w:style>
  <w:style w:type="paragraph" w:customStyle="1" w:styleId="F4FF73402B6C4D39A25A7D1EF7E233B4">
    <w:name w:val="F4FF73402B6C4D39A25A7D1EF7E233B4"/>
    <w:rsid w:val="00B35CA6"/>
    <w:pPr>
      <w:bidi/>
    </w:pPr>
  </w:style>
  <w:style w:type="paragraph" w:customStyle="1" w:styleId="C5F651BA172144C8AACFD4662D2C194C">
    <w:name w:val="C5F651BA172144C8AACFD4662D2C194C"/>
    <w:rsid w:val="00B35CA6"/>
    <w:pPr>
      <w:bidi/>
    </w:pPr>
  </w:style>
  <w:style w:type="paragraph" w:customStyle="1" w:styleId="73864E09777446278043968D2C827B89">
    <w:name w:val="73864E09777446278043968D2C827B89"/>
    <w:rsid w:val="00B35CA6"/>
    <w:pPr>
      <w:bidi/>
    </w:pPr>
  </w:style>
  <w:style w:type="paragraph" w:customStyle="1" w:styleId="365FAC8DD5164D94B33D8F7A2A97A009">
    <w:name w:val="365FAC8DD5164D94B33D8F7A2A97A009"/>
    <w:rsid w:val="00B35CA6"/>
    <w:pPr>
      <w:bidi/>
    </w:pPr>
  </w:style>
  <w:style w:type="paragraph" w:customStyle="1" w:styleId="45D86E24CD194A61A07D2BA427A48BA0">
    <w:name w:val="45D86E24CD194A61A07D2BA427A48BA0"/>
    <w:rsid w:val="00B35CA6"/>
    <w:pPr>
      <w:bidi/>
    </w:pPr>
  </w:style>
  <w:style w:type="paragraph" w:customStyle="1" w:styleId="A410C217D9054863AD98CD927BE1325E">
    <w:name w:val="A410C217D9054863AD98CD927BE1325E"/>
    <w:rsid w:val="00B35CA6"/>
    <w:pPr>
      <w:bidi/>
    </w:pPr>
  </w:style>
  <w:style w:type="paragraph" w:customStyle="1" w:styleId="BD53A10E288F466CA9328147444C1328">
    <w:name w:val="BD53A10E288F466CA9328147444C1328"/>
    <w:rsid w:val="00B35CA6"/>
    <w:pPr>
      <w:bidi/>
    </w:pPr>
  </w:style>
  <w:style w:type="paragraph" w:customStyle="1" w:styleId="00C25E55BDA14DD288A5A2DD725E5B35">
    <w:name w:val="00C25E55BDA14DD288A5A2DD725E5B35"/>
    <w:rsid w:val="00B35CA6"/>
    <w:pPr>
      <w:bidi/>
    </w:pPr>
  </w:style>
  <w:style w:type="paragraph" w:customStyle="1" w:styleId="448C72BE2CF3413CBD53B92EA1C55116">
    <w:name w:val="448C72BE2CF3413CBD53B92EA1C55116"/>
    <w:rsid w:val="00B35CA6"/>
    <w:pPr>
      <w:bidi/>
    </w:pPr>
  </w:style>
  <w:style w:type="paragraph" w:customStyle="1" w:styleId="F84D435BF1FF4EBF8B7ADD00C36ADF93">
    <w:name w:val="F84D435BF1FF4EBF8B7ADD00C36ADF93"/>
    <w:rsid w:val="00B35CA6"/>
    <w:pPr>
      <w:bidi/>
    </w:pPr>
  </w:style>
  <w:style w:type="paragraph" w:customStyle="1" w:styleId="0DB87A0CE2CE4C04A1A6DF05DEB1F312">
    <w:name w:val="0DB87A0CE2CE4C04A1A6DF05DEB1F312"/>
    <w:rsid w:val="00B35CA6"/>
    <w:pPr>
      <w:bidi/>
    </w:pPr>
  </w:style>
  <w:style w:type="paragraph" w:customStyle="1" w:styleId="7D776674D32F455289CF2AE752D4169F">
    <w:name w:val="7D776674D32F455289CF2AE752D4169F"/>
    <w:rsid w:val="00B35CA6"/>
    <w:pPr>
      <w:bidi/>
    </w:pPr>
  </w:style>
  <w:style w:type="paragraph" w:customStyle="1" w:styleId="28725872AB6D40D39BA5AA84CA1C833D">
    <w:name w:val="28725872AB6D40D39BA5AA84CA1C833D"/>
    <w:rsid w:val="00B35CA6"/>
    <w:pPr>
      <w:bidi/>
    </w:pPr>
  </w:style>
  <w:style w:type="paragraph" w:customStyle="1" w:styleId="27FC317C472B427AB9BF5BF2248673FD">
    <w:name w:val="27FC317C472B427AB9BF5BF2248673FD"/>
    <w:rsid w:val="00B35CA6"/>
    <w:pPr>
      <w:bidi/>
    </w:pPr>
  </w:style>
  <w:style w:type="paragraph" w:customStyle="1" w:styleId="9C8412B2F24E4910A455B84F5F1D7D3D">
    <w:name w:val="9C8412B2F24E4910A455B84F5F1D7D3D"/>
    <w:rsid w:val="00B35CA6"/>
    <w:pPr>
      <w:bidi/>
    </w:pPr>
  </w:style>
  <w:style w:type="paragraph" w:customStyle="1" w:styleId="1E25EF365007413D9E681ED8CA17782A">
    <w:name w:val="1E25EF365007413D9E681ED8CA17782A"/>
    <w:rsid w:val="00B35CA6"/>
    <w:pPr>
      <w:bidi/>
    </w:pPr>
  </w:style>
  <w:style w:type="paragraph" w:customStyle="1" w:styleId="3DB77621B69B48DC8667C97362F90660">
    <w:name w:val="3DB77621B69B48DC8667C97362F90660"/>
    <w:rsid w:val="00B35CA6"/>
    <w:pPr>
      <w:bidi/>
    </w:pPr>
  </w:style>
  <w:style w:type="paragraph" w:customStyle="1" w:styleId="F252C1CCE7414B4EA4A07D73D0AAEFCC">
    <w:name w:val="F252C1CCE7414B4EA4A07D73D0AAEFCC"/>
    <w:rsid w:val="00B35CA6"/>
    <w:pPr>
      <w:bidi/>
    </w:pPr>
  </w:style>
  <w:style w:type="paragraph" w:customStyle="1" w:styleId="D30D5B066A3B489387AB8138A7E729E1">
    <w:name w:val="D30D5B066A3B489387AB8138A7E729E1"/>
    <w:rsid w:val="00B35CA6"/>
    <w:pPr>
      <w:bidi/>
    </w:pPr>
  </w:style>
  <w:style w:type="paragraph" w:customStyle="1" w:styleId="806BCC5DE9544DB793B5482DF2601DB1">
    <w:name w:val="806BCC5DE9544DB793B5482DF2601DB1"/>
    <w:rsid w:val="00B35CA6"/>
    <w:pPr>
      <w:bidi/>
    </w:pPr>
  </w:style>
  <w:style w:type="paragraph" w:customStyle="1" w:styleId="51F19306F62B4DD5AD701AA1BDA424E8">
    <w:name w:val="51F19306F62B4DD5AD701AA1BDA424E8"/>
    <w:rsid w:val="00B35CA6"/>
    <w:pPr>
      <w:bidi/>
    </w:pPr>
  </w:style>
  <w:style w:type="paragraph" w:customStyle="1" w:styleId="4B8DDC2906954D09979484BF74EC27E2">
    <w:name w:val="4B8DDC2906954D09979484BF74EC27E2"/>
    <w:rsid w:val="00B35CA6"/>
    <w:pPr>
      <w:bidi/>
    </w:pPr>
  </w:style>
  <w:style w:type="paragraph" w:customStyle="1" w:styleId="FA0AF5897F6D409491B6E73AB0C0E2A9">
    <w:name w:val="FA0AF5897F6D409491B6E73AB0C0E2A9"/>
    <w:rsid w:val="00B35CA6"/>
    <w:pPr>
      <w:bidi/>
    </w:pPr>
  </w:style>
  <w:style w:type="paragraph" w:customStyle="1" w:styleId="62136FCE1A9944C3900E8DD3EAB81525">
    <w:name w:val="62136FCE1A9944C3900E8DD3EAB81525"/>
    <w:rsid w:val="00B35CA6"/>
    <w:pPr>
      <w:bidi/>
    </w:pPr>
  </w:style>
  <w:style w:type="paragraph" w:customStyle="1" w:styleId="E3874CDA4029410FADFB274BBBF50C0D">
    <w:name w:val="E3874CDA4029410FADFB274BBBF50C0D"/>
    <w:rsid w:val="00B35CA6"/>
    <w:pPr>
      <w:bidi/>
    </w:pPr>
  </w:style>
  <w:style w:type="paragraph" w:customStyle="1" w:styleId="D9EF18F9B67B4C3594C2521869E1D534">
    <w:name w:val="D9EF18F9B67B4C3594C2521869E1D534"/>
    <w:rsid w:val="00B35CA6"/>
    <w:pPr>
      <w:bidi/>
    </w:pPr>
  </w:style>
  <w:style w:type="paragraph" w:customStyle="1" w:styleId="4DF1EA45CB3E4A5D99F1BDADF1889264">
    <w:name w:val="4DF1EA45CB3E4A5D99F1BDADF1889264"/>
    <w:rsid w:val="00B35CA6"/>
    <w:pPr>
      <w:bidi/>
    </w:pPr>
  </w:style>
  <w:style w:type="paragraph" w:customStyle="1" w:styleId="8BDC3E301D88473388DFC699E57E486E">
    <w:name w:val="8BDC3E301D88473388DFC699E57E486E"/>
    <w:rsid w:val="00B35CA6"/>
    <w:pPr>
      <w:bidi/>
    </w:pPr>
  </w:style>
  <w:style w:type="paragraph" w:customStyle="1" w:styleId="B0F9523DBF2A411F81E633FF2FD76413">
    <w:name w:val="B0F9523DBF2A411F81E633FF2FD76413"/>
    <w:rsid w:val="00B35CA6"/>
    <w:pPr>
      <w:bidi/>
    </w:pPr>
  </w:style>
  <w:style w:type="paragraph" w:customStyle="1" w:styleId="BE1074A171724E6BBC38A642579EC169">
    <w:name w:val="BE1074A171724E6BBC38A642579EC169"/>
    <w:rsid w:val="00B35CA6"/>
    <w:pPr>
      <w:bidi/>
    </w:pPr>
  </w:style>
  <w:style w:type="paragraph" w:customStyle="1" w:styleId="0A269D92E1FA4ECDBF9F93B4DAB5EA2C">
    <w:name w:val="0A269D92E1FA4ECDBF9F93B4DAB5EA2C"/>
    <w:rsid w:val="00B35CA6"/>
    <w:pPr>
      <w:bidi/>
    </w:pPr>
  </w:style>
  <w:style w:type="paragraph" w:customStyle="1" w:styleId="E4B7722F0AA14EE38E38BF518D8A6923">
    <w:name w:val="E4B7722F0AA14EE38E38BF518D8A6923"/>
    <w:rsid w:val="00B35CA6"/>
    <w:pPr>
      <w:bidi/>
    </w:pPr>
  </w:style>
  <w:style w:type="paragraph" w:customStyle="1" w:styleId="08E2E5D0196E4A1C8777E25A0EF95353">
    <w:name w:val="08E2E5D0196E4A1C8777E25A0EF95353"/>
    <w:rsid w:val="00B35CA6"/>
    <w:pPr>
      <w:bidi/>
    </w:pPr>
  </w:style>
  <w:style w:type="paragraph" w:customStyle="1" w:styleId="15B6E15F019F4587802CBF0211D30031">
    <w:name w:val="15B6E15F019F4587802CBF0211D30031"/>
    <w:rsid w:val="00B35CA6"/>
    <w:pPr>
      <w:bidi/>
    </w:pPr>
  </w:style>
  <w:style w:type="paragraph" w:customStyle="1" w:styleId="3F7FB73A942D49C395D825AA71CE6C2D">
    <w:name w:val="3F7FB73A942D49C395D825AA71CE6C2D"/>
    <w:rsid w:val="00B35CA6"/>
    <w:pPr>
      <w:bidi/>
    </w:pPr>
  </w:style>
  <w:style w:type="paragraph" w:customStyle="1" w:styleId="15F3FFC4E6244517998BE56D01DE457A">
    <w:name w:val="15F3FFC4E6244517998BE56D01DE457A"/>
    <w:rsid w:val="00B35CA6"/>
    <w:pPr>
      <w:bidi/>
    </w:pPr>
  </w:style>
  <w:style w:type="paragraph" w:customStyle="1" w:styleId="1ED503AC50FA48C09DAD2F8553DB5EAC">
    <w:name w:val="1ED503AC50FA48C09DAD2F8553DB5EAC"/>
    <w:rsid w:val="00B35CA6"/>
    <w:pPr>
      <w:bidi/>
    </w:pPr>
  </w:style>
  <w:style w:type="paragraph" w:customStyle="1" w:styleId="DE5D540BADAC4CCB96A93DD202DAC85B">
    <w:name w:val="DE5D540BADAC4CCB96A93DD202DAC85B"/>
    <w:rsid w:val="00B35CA6"/>
    <w:pPr>
      <w:bidi/>
    </w:pPr>
  </w:style>
  <w:style w:type="paragraph" w:customStyle="1" w:styleId="1682470868AF449C81D3F37C4700A2D1">
    <w:name w:val="1682470868AF449C81D3F37C4700A2D1"/>
    <w:rsid w:val="00B35CA6"/>
    <w:pPr>
      <w:bidi/>
    </w:pPr>
  </w:style>
  <w:style w:type="paragraph" w:customStyle="1" w:styleId="855E7D17D896405F844EAB105AD86763">
    <w:name w:val="855E7D17D896405F844EAB105AD86763"/>
    <w:rsid w:val="00B35CA6"/>
    <w:pPr>
      <w:bidi/>
    </w:pPr>
  </w:style>
  <w:style w:type="paragraph" w:customStyle="1" w:styleId="1BF1E8EE1B864D38B0EFB7A04C0C6039">
    <w:name w:val="1BF1E8EE1B864D38B0EFB7A04C0C6039"/>
    <w:rsid w:val="00B35CA6"/>
    <w:pPr>
      <w:bidi/>
    </w:pPr>
  </w:style>
  <w:style w:type="paragraph" w:customStyle="1" w:styleId="4C9F263EB14246C5AA328A1ECFD147FB">
    <w:name w:val="4C9F263EB14246C5AA328A1ECFD147FB"/>
    <w:rsid w:val="00B35CA6"/>
    <w:pPr>
      <w:bidi/>
    </w:pPr>
  </w:style>
  <w:style w:type="paragraph" w:customStyle="1" w:styleId="71635DC63DCA49FEB500ABF69F23EE88">
    <w:name w:val="71635DC63DCA49FEB500ABF69F23EE88"/>
    <w:rsid w:val="00B35CA6"/>
    <w:pPr>
      <w:bidi/>
    </w:pPr>
  </w:style>
  <w:style w:type="paragraph" w:customStyle="1" w:styleId="AD09C4D2FDBC4E11A772E23D30AF69BB">
    <w:name w:val="AD09C4D2FDBC4E11A772E23D30AF69BB"/>
    <w:rsid w:val="00B35CA6"/>
    <w:pPr>
      <w:bidi/>
    </w:pPr>
  </w:style>
  <w:style w:type="paragraph" w:customStyle="1" w:styleId="4902D4B446BD4BF1A6AC3EFDFC64B73F">
    <w:name w:val="4902D4B446BD4BF1A6AC3EFDFC64B73F"/>
    <w:rsid w:val="00B35CA6"/>
    <w:pPr>
      <w:bidi/>
    </w:pPr>
  </w:style>
  <w:style w:type="paragraph" w:customStyle="1" w:styleId="6E3BC2E22FDD48B99D22C63C0382856D">
    <w:name w:val="6E3BC2E22FDD48B99D22C63C0382856D"/>
    <w:rsid w:val="00B35CA6"/>
    <w:pPr>
      <w:bidi/>
    </w:pPr>
  </w:style>
  <w:style w:type="paragraph" w:customStyle="1" w:styleId="435927FB386C4554BCF9974602C874ED">
    <w:name w:val="435927FB386C4554BCF9974602C874ED"/>
    <w:rsid w:val="00B35CA6"/>
    <w:pPr>
      <w:bidi/>
    </w:pPr>
  </w:style>
  <w:style w:type="paragraph" w:customStyle="1" w:styleId="09BC0F25081C4830A9508830EF57754D">
    <w:name w:val="09BC0F25081C4830A9508830EF57754D"/>
    <w:rsid w:val="00B35CA6"/>
    <w:pPr>
      <w:bidi/>
    </w:pPr>
  </w:style>
  <w:style w:type="paragraph" w:customStyle="1" w:styleId="087C2B8A2E6F4ADF9D17CD51E84AB763">
    <w:name w:val="087C2B8A2E6F4ADF9D17CD51E84AB763"/>
    <w:rsid w:val="00B35CA6"/>
    <w:pPr>
      <w:bidi/>
    </w:pPr>
  </w:style>
  <w:style w:type="paragraph" w:customStyle="1" w:styleId="BD59BE0385DF464E993CC14AEBF37B8B">
    <w:name w:val="BD59BE0385DF464E993CC14AEBF37B8B"/>
    <w:rsid w:val="00B35CA6"/>
    <w:pPr>
      <w:bidi/>
    </w:pPr>
  </w:style>
  <w:style w:type="paragraph" w:customStyle="1" w:styleId="6CFD6E09EFA643AEB5481388B2D124FD">
    <w:name w:val="6CFD6E09EFA643AEB5481388B2D124FD"/>
    <w:rsid w:val="00B35CA6"/>
    <w:pPr>
      <w:bidi/>
    </w:pPr>
  </w:style>
  <w:style w:type="paragraph" w:customStyle="1" w:styleId="9C255A0A93B742BAA68C0F52D62B513A">
    <w:name w:val="9C255A0A93B742BAA68C0F52D62B513A"/>
    <w:rsid w:val="00B35CA6"/>
    <w:pPr>
      <w:bidi/>
    </w:pPr>
  </w:style>
  <w:style w:type="paragraph" w:customStyle="1" w:styleId="B72F3B682FF94047A5B1BDB969C43269">
    <w:name w:val="B72F3B682FF94047A5B1BDB969C43269"/>
    <w:rsid w:val="00B35CA6"/>
    <w:pPr>
      <w:bidi/>
    </w:pPr>
  </w:style>
  <w:style w:type="paragraph" w:customStyle="1" w:styleId="6475649EEA1345ACB148DB69D3461458">
    <w:name w:val="6475649EEA1345ACB148DB69D3461458"/>
    <w:rsid w:val="00B35CA6"/>
    <w:pPr>
      <w:bidi/>
    </w:pPr>
  </w:style>
  <w:style w:type="paragraph" w:customStyle="1" w:styleId="A96A59052D844F0D9A18542733D3E75C">
    <w:name w:val="A96A59052D844F0D9A18542733D3E75C"/>
    <w:rsid w:val="00B35CA6"/>
    <w:pPr>
      <w:bidi/>
    </w:pPr>
  </w:style>
  <w:style w:type="paragraph" w:customStyle="1" w:styleId="5D27CF58100F42FD8845560CC521D98A">
    <w:name w:val="5D27CF58100F42FD8845560CC521D98A"/>
    <w:rsid w:val="00B35CA6"/>
    <w:pPr>
      <w:bidi/>
    </w:pPr>
  </w:style>
  <w:style w:type="paragraph" w:customStyle="1" w:styleId="CACD638941F3454480452EE1980D4082">
    <w:name w:val="CACD638941F3454480452EE1980D4082"/>
    <w:rsid w:val="00B35CA6"/>
    <w:pPr>
      <w:bidi/>
    </w:pPr>
  </w:style>
  <w:style w:type="paragraph" w:customStyle="1" w:styleId="0AB052458FDE4114AA1FDAD32E18E408">
    <w:name w:val="0AB052458FDE4114AA1FDAD32E18E408"/>
    <w:rsid w:val="00C14ED0"/>
    <w:pPr>
      <w:bidi/>
    </w:pPr>
  </w:style>
  <w:style w:type="paragraph" w:customStyle="1" w:styleId="96347DB096834007B9756125548363E4">
    <w:name w:val="96347DB096834007B9756125548363E4"/>
    <w:rsid w:val="00C14ED0"/>
    <w:pPr>
      <w:bidi/>
    </w:pPr>
  </w:style>
  <w:style w:type="paragraph" w:customStyle="1" w:styleId="2037CB7AE5BF4D0CB935B438418FFD22">
    <w:name w:val="2037CB7AE5BF4D0CB935B438418FFD22"/>
    <w:rsid w:val="00C14ED0"/>
    <w:pPr>
      <w:bidi/>
    </w:pPr>
  </w:style>
  <w:style w:type="paragraph" w:customStyle="1" w:styleId="5012F97BFD154C52A3F2D8D99CEB30A9">
    <w:name w:val="5012F97BFD154C52A3F2D8D99CEB30A9"/>
    <w:rsid w:val="00C14ED0"/>
    <w:pPr>
      <w:bidi/>
    </w:pPr>
  </w:style>
  <w:style w:type="paragraph" w:customStyle="1" w:styleId="52F34E67C45C4346A9450B063A8AD3ED">
    <w:name w:val="52F34E67C45C4346A9450B063A8AD3ED"/>
    <w:rsid w:val="00C14ED0"/>
    <w:pPr>
      <w:bidi/>
    </w:pPr>
  </w:style>
  <w:style w:type="paragraph" w:customStyle="1" w:styleId="561C552B3A974F56B22070A94BA933F4">
    <w:name w:val="561C552B3A974F56B22070A94BA933F4"/>
    <w:rsid w:val="00C14ED0"/>
    <w:pPr>
      <w:bidi/>
    </w:pPr>
  </w:style>
  <w:style w:type="paragraph" w:customStyle="1" w:styleId="78CD2725E73D461CACAB42D2B85A9433">
    <w:name w:val="78CD2725E73D461CACAB42D2B85A9433"/>
    <w:rsid w:val="00C14ED0"/>
    <w:pPr>
      <w:bidi/>
    </w:pPr>
  </w:style>
  <w:style w:type="paragraph" w:customStyle="1" w:styleId="8B56DB360A294F6EA6FE5500E23F6222">
    <w:name w:val="8B56DB360A294F6EA6FE5500E23F6222"/>
    <w:rsid w:val="00C14ED0"/>
    <w:pPr>
      <w:bidi/>
    </w:pPr>
  </w:style>
  <w:style w:type="paragraph" w:customStyle="1" w:styleId="16D9F5740D924C96ABF521A858E873C0">
    <w:name w:val="16D9F5740D924C96ABF521A858E873C0"/>
    <w:rsid w:val="00C14ED0"/>
    <w:pPr>
      <w:bidi/>
    </w:pPr>
  </w:style>
  <w:style w:type="paragraph" w:customStyle="1" w:styleId="AE300D800E634005B27BE6A00E5DAA46">
    <w:name w:val="AE300D800E634005B27BE6A00E5DAA46"/>
    <w:rsid w:val="00C14ED0"/>
    <w:pPr>
      <w:bidi/>
    </w:pPr>
  </w:style>
  <w:style w:type="paragraph" w:customStyle="1" w:styleId="1FF58A4507844C29863400F1A8317385">
    <w:name w:val="1FF58A4507844C29863400F1A8317385"/>
    <w:rsid w:val="00C14ED0"/>
    <w:pPr>
      <w:bidi/>
    </w:pPr>
  </w:style>
  <w:style w:type="paragraph" w:customStyle="1" w:styleId="AC745F0C3E1C4B6AB448B8C60AD4F2C8">
    <w:name w:val="AC745F0C3E1C4B6AB448B8C60AD4F2C8"/>
    <w:rsid w:val="00C14ED0"/>
    <w:pPr>
      <w:bidi/>
    </w:pPr>
  </w:style>
  <w:style w:type="paragraph" w:customStyle="1" w:styleId="1BADA21976904AC3B78FEC7DB8F2F30B">
    <w:name w:val="1BADA21976904AC3B78FEC7DB8F2F30B"/>
    <w:rsid w:val="00C14ED0"/>
    <w:pPr>
      <w:bidi/>
    </w:pPr>
  </w:style>
  <w:style w:type="paragraph" w:customStyle="1" w:styleId="F62E0E187542403A99C66E7FC56AD84B">
    <w:name w:val="F62E0E187542403A99C66E7FC56AD84B"/>
    <w:rsid w:val="00C14ED0"/>
    <w:pPr>
      <w:bidi/>
    </w:pPr>
  </w:style>
  <w:style w:type="paragraph" w:customStyle="1" w:styleId="693B1173DBC84128B7FA245BEDB22019">
    <w:name w:val="693B1173DBC84128B7FA245BEDB22019"/>
    <w:rsid w:val="00C14ED0"/>
    <w:pPr>
      <w:bidi/>
    </w:pPr>
  </w:style>
  <w:style w:type="paragraph" w:customStyle="1" w:styleId="8DAA9068F195461C9B773DC221F94F9D">
    <w:name w:val="8DAA9068F195461C9B773DC221F94F9D"/>
    <w:rsid w:val="00C14ED0"/>
    <w:pPr>
      <w:bidi/>
    </w:pPr>
  </w:style>
  <w:style w:type="paragraph" w:customStyle="1" w:styleId="8FE4F7562C8C4F4D9AD7C760E5C6B8C6">
    <w:name w:val="8FE4F7562C8C4F4D9AD7C760E5C6B8C6"/>
    <w:rsid w:val="00C14ED0"/>
    <w:pPr>
      <w:bidi/>
    </w:pPr>
  </w:style>
  <w:style w:type="paragraph" w:customStyle="1" w:styleId="5FCEE176F7A04542B1CE3E78E136EC84">
    <w:name w:val="5FCEE176F7A04542B1CE3E78E136EC84"/>
    <w:rsid w:val="00C14ED0"/>
    <w:pPr>
      <w:bidi/>
    </w:pPr>
  </w:style>
  <w:style w:type="paragraph" w:customStyle="1" w:styleId="906D2F9CBCB84E9489AB7230EBB31639">
    <w:name w:val="906D2F9CBCB84E9489AB7230EBB31639"/>
    <w:rsid w:val="00C14ED0"/>
    <w:pPr>
      <w:bidi/>
    </w:pPr>
  </w:style>
  <w:style w:type="paragraph" w:customStyle="1" w:styleId="94F2DA5898814A23B64EF522A54BEF4C">
    <w:name w:val="94F2DA5898814A23B64EF522A54BEF4C"/>
    <w:rsid w:val="00C14ED0"/>
    <w:pPr>
      <w:bidi/>
    </w:pPr>
  </w:style>
  <w:style w:type="paragraph" w:customStyle="1" w:styleId="3CC9A892B4354F5FBD3D095745880575">
    <w:name w:val="3CC9A892B4354F5FBD3D095745880575"/>
    <w:rsid w:val="00C14ED0"/>
    <w:pPr>
      <w:bidi/>
    </w:pPr>
  </w:style>
  <w:style w:type="paragraph" w:customStyle="1" w:styleId="A01CBB9C44564855AC6605CBEDFEBCA1">
    <w:name w:val="A01CBB9C44564855AC6605CBEDFEBCA1"/>
    <w:rsid w:val="00C14ED0"/>
    <w:pPr>
      <w:bidi/>
    </w:pPr>
  </w:style>
  <w:style w:type="paragraph" w:customStyle="1" w:styleId="49DD4C72347842B69A7E430BED21C03D">
    <w:name w:val="49DD4C72347842B69A7E430BED21C03D"/>
    <w:rsid w:val="00C14ED0"/>
    <w:pPr>
      <w:bidi/>
    </w:pPr>
  </w:style>
  <w:style w:type="paragraph" w:customStyle="1" w:styleId="3055B023CD2241A9BB11AB835415E9A1">
    <w:name w:val="3055B023CD2241A9BB11AB835415E9A1"/>
    <w:rsid w:val="00C14ED0"/>
    <w:pPr>
      <w:bidi/>
    </w:pPr>
  </w:style>
  <w:style w:type="paragraph" w:customStyle="1" w:styleId="F10635C7FE7B4AB1BFA8EF75D6842D85">
    <w:name w:val="F10635C7FE7B4AB1BFA8EF75D6842D85"/>
    <w:rsid w:val="00C14ED0"/>
    <w:pPr>
      <w:bidi/>
    </w:pPr>
  </w:style>
  <w:style w:type="paragraph" w:customStyle="1" w:styleId="4B1A6A3EA035418480B8176B0C555C2C">
    <w:name w:val="4B1A6A3EA035418480B8176B0C555C2C"/>
    <w:rsid w:val="00C14ED0"/>
    <w:pPr>
      <w:bidi/>
    </w:pPr>
  </w:style>
  <w:style w:type="paragraph" w:customStyle="1" w:styleId="194669F5CF12483C83CAF3A40B2E4B43">
    <w:name w:val="194669F5CF12483C83CAF3A40B2E4B43"/>
    <w:rsid w:val="00C14ED0"/>
    <w:pPr>
      <w:bidi/>
    </w:pPr>
  </w:style>
  <w:style w:type="paragraph" w:customStyle="1" w:styleId="53F8B42B7C724A09A952D81DCEC7BA2F">
    <w:name w:val="53F8B42B7C724A09A952D81DCEC7BA2F"/>
    <w:rsid w:val="00C14ED0"/>
    <w:pPr>
      <w:bidi/>
    </w:pPr>
  </w:style>
  <w:style w:type="paragraph" w:customStyle="1" w:styleId="35C39B42601F4FEA8D31205436365375">
    <w:name w:val="35C39B42601F4FEA8D31205436365375"/>
    <w:rsid w:val="00C14ED0"/>
    <w:pPr>
      <w:bidi/>
    </w:pPr>
  </w:style>
  <w:style w:type="paragraph" w:customStyle="1" w:styleId="00A5B3EF2D704479A17632264A6E8642">
    <w:name w:val="00A5B3EF2D704479A17632264A6E8642"/>
    <w:rsid w:val="0071025D"/>
    <w:pPr>
      <w:bidi/>
    </w:pPr>
  </w:style>
  <w:style w:type="paragraph" w:customStyle="1" w:styleId="B4380F913F424AE2961764579B1E3F73">
    <w:name w:val="B4380F913F424AE2961764579B1E3F73"/>
    <w:rsid w:val="0071025D"/>
    <w:pPr>
      <w:bidi/>
    </w:pPr>
  </w:style>
  <w:style w:type="paragraph" w:customStyle="1" w:styleId="6F16E20618B142FE92DA2A53043E21CB">
    <w:name w:val="6F16E20618B142FE92DA2A53043E21CB"/>
    <w:rsid w:val="0071025D"/>
    <w:pPr>
      <w:bidi/>
    </w:pPr>
  </w:style>
  <w:style w:type="paragraph" w:customStyle="1" w:styleId="6CF70A5F147D47AD89DAB8E097963F0B">
    <w:name w:val="6CF70A5F147D47AD89DAB8E097963F0B"/>
    <w:rsid w:val="0071025D"/>
    <w:pPr>
      <w:bidi/>
    </w:pPr>
  </w:style>
  <w:style w:type="paragraph" w:customStyle="1" w:styleId="A0BF53C23FB64F4EBAE2D4C5455373DA">
    <w:name w:val="A0BF53C23FB64F4EBAE2D4C5455373DA"/>
    <w:rsid w:val="0071025D"/>
    <w:pPr>
      <w:bidi/>
    </w:pPr>
  </w:style>
  <w:style w:type="paragraph" w:customStyle="1" w:styleId="1647393A773849A6A678916FC5B87D4A">
    <w:name w:val="1647393A773849A6A678916FC5B87D4A"/>
    <w:rsid w:val="0071025D"/>
    <w:pPr>
      <w:bidi/>
    </w:pPr>
  </w:style>
  <w:style w:type="paragraph" w:customStyle="1" w:styleId="5D2C52E282014BE68C3C746A2FEC28F3">
    <w:name w:val="5D2C52E282014BE68C3C746A2FEC28F3"/>
    <w:rsid w:val="0071025D"/>
    <w:pPr>
      <w:bidi/>
    </w:pPr>
  </w:style>
  <w:style w:type="paragraph" w:customStyle="1" w:styleId="C6A39084F8AB4824B0C36CE866D65A92">
    <w:name w:val="C6A39084F8AB4824B0C36CE866D65A92"/>
    <w:rsid w:val="0071025D"/>
    <w:pPr>
      <w:bidi/>
    </w:pPr>
  </w:style>
  <w:style w:type="paragraph" w:customStyle="1" w:styleId="A747BD73BD454F20B0BD337ADD244B01">
    <w:name w:val="A747BD73BD454F20B0BD337ADD244B01"/>
    <w:rsid w:val="0071025D"/>
    <w:pPr>
      <w:bidi/>
    </w:pPr>
  </w:style>
  <w:style w:type="paragraph" w:customStyle="1" w:styleId="511FC5DBFD6A4E1C9143CC498CE0F967">
    <w:name w:val="511FC5DBFD6A4E1C9143CC498CE0F967"/>
    <w:rsid w:val="0071025D"/>
    <w:pPr>
      <w:bidi/>
    </w:pPr>
  </w:style>
  <w:style w:type="paragraph" w:customStyle="1" w:styleId="605747FEC1D9411F9C6F77B280422FFC">
    <w:name w:val="605747FEC1D9411F9C6F77B280422FFC"/>
    <w:rsid w:val="0071025D"/>
    <w:pPr>
      <w:bidi/>
    </w:pPr>
  </w:style>
  <w:style w:type="paragraph" w:customStyle="1" w:styleId="DA848210DECD42549323260D2706A20A">
    <w:name w:val="DA848210DECD42549323260D2706A20A"/>
    <w:rsid w:val="0071025D"/>
    <w:pPr>
      <w:bidi/>
    </w:pPr>
  </w:style>
  <w:style w:type="paragraph" w:customStyle="1" w:styleId="0555AC7255924599807B95BEB69751F0">
    <w:name w:val="0555AC7255924599807B95BEB69751F0"/>
    <w:rsid w:val="0071025D"/>
    <w:pPr>
      <w:bidi/>
    </w:pPr>
  </w:style>
  <w:style w:type="paragraph" w:customStyle="1" w:styleId="8ECA3A9BE07D495E96B9DBFD5F2D779C">
    <w:name w:val="8ECA3A9BE07D495E96B9DBFD5F2D779C"/>
    <w:rsid w:val="0071025D"/>
    <w:pPr>
      <w:bidi/>
    </w:pPr>
  </w:style>
  <w:style w:type="paragraph" w:customStyle="1" w:styleId="0CA4B15B61A14FC8B871E1630EB57C9B">
    <w:name w:val="0CA4B15B61A14FC8B871E1630EB57C9B"/>
    <w:rsid w:val="0071025D"/>
    <w:pPr>
      <w:bidi/>
    </w:pPr>
  </w:style>
  <w:style w:type="paragraph" w:customStyle="1" w:styleId="2A5CCA43F4814878B1792535CD6F1E6F">
    <w:name w:val="2A5CCA43F4814878B1792535CD6F1E6F"/>
    <w:rsid w:val="0071025D"/>
    <w:pPr>
      <w:bidi/>
    </w:pPr>
  </w:style>
  <w:style w:type="paragraph" w:customStyle="1" w:styleId="7407E901662C4233A127ABCA2F46A696">
    <w:name w:val="7407E901662C4233A127ABCA2F46A696"/>
    <w:rsid w:val="0071025D"/>
    <w:pPr>
      <w:bidi/>
    </w:pPr>
  </w:style>
  <w:style w:type="paragraph" w:customStyle="1" w:styleId="3B5D564C5FD44C38B43733E6C197FAEC">
    <w:name w:val="3B5D564C5FD44C38B43733E6C197FAEC"/>
    <w:rsid w:val="0071025D"/>
    <w:pPr>
      <w:bidi/>
    </w:pPr>
  </w:style>
  <w:style w:type="paragraph" w:customStyle="1" w:styleId="E9E09482F95F4E6B92251BCEFDEC5DAE">
    <w:name w:val="E9E09482F95F4E6B92251BCEFDEC5DAE"/>
    <w:rsid w:val="0071025D"/>
    <w:pPr>
      <w:bidi/>
    </w:pPr>
  </w:style>
  <w:style w:type="paragraph" w:customStyle="1" w:styleId="019E48160EAC45838D800BBD31E57EA9">
    <w:name w:val="019E48160EAC45838D800BBD31E57EA9"/>
    <w:rsid w:val="0071025D"/>
    <w:pPr>
      <w:bidi/>
    </w:pPr>
  </w:style>
  <w:style w:type="paragraph" w:customStyle="1" w:styleId="2D563C4FBE834AF8B3956EFC77336F6F">
    <w:name w:val="2D563C4FBE834AF8B3956EFC77336F6F"/>
    <w:rsid w:val="0071025D"/>
    <w:pPr>
      <w:bidi/>
    </w:pPr>
  </w:style>
  <w:style w:type="paragraph" w:customStyle="1" w:styleId="8FBF77B8A8354FCDA4F39997EB163732">
    <w:name w:val="8FBF77B8A8354FCDA4F39997EB163732"/>
    <w:rsid w:val="0071025D"/>
    <w:pPr>
      <w:bidi/>
    </w:pPr>
  </w:style>
  <w:style w:type="paragraph" w:customStyle="1" w:styleId="E3F8E14DFBB9428C98846F3C6683FEFD">
    <w:name w:val="E3F8E14DFBB9428C98846F3C6683FEFD"/>
    <w:rsid w:val="0071025D"/>
    <w:pPr>
      <w:bidi/>
    </w:pPr>
  </w:style>
  <w:style w:type="paragraph" w:customStyle="1" w:styleId="BEBEF56F67E447C1B663C0E801D46F4C">
    <w:name w:val="BEBEF56F67E447C1B663C0E801D46F4C"/>
    <w:rsid w:val="0071025D"/>
    <w:pPr>
      <w:bidi/>
    </w:pPr>
  </w:style>
  <w:style w:type="paragraph" w:customStyle="1" w:styleId="785FFECC610C4B3FA51B29E4C8EE4EF4">
    <w:name w:val="785FFECC610C4B3FA51B29E4C8EE4EF4"/>
    <w:rsid w:val="0071025D"/>
    <w:pPr>
      <w:bidi/>
    </w:pPr>
  </w:style>
  <w:style w:type="paragraph" w:customStyle="1" w:styleId="FD301CDEA0294712AFC523DB3EF136E3">
    <w:name w:val="FD301CDEA0294712AFC523DB3EF136E3"/>
    <w:rsid w:val="0071025D"/>
    <w:pPr>
      <w:bidi/>
    </w:pPr>
  </w:style>
  <w:style w:type="paragraph" w:customStyle="1" w:styleId="29C87237DBE1412EAEE0B60667AB9761">
    <w:name w:val="29C87237DBE1412EAEE0B60667AB9761"/>
    <w:rsid w:val="0071025D"/>
    <w:pPr>
      <w:bidi/>
    </w:pPr>
  </w:style>
  <w:style w:type="paragraph" w:customStyle="1" w:styleId="1DBCF80FD9E1412BB5F7AD2BF31C5965">
    <w:name w:val="1DBCF80FD9E1412BB5F7AD2BF31C5965"/>
    <w:rsid w:val="0071025D"/>
    <w:pPr>
      <w:bidi/>
    </w:pPr>
  </w:style>
  <w:style w:type="paragraph" w:customStyle="1" w:styleId="0D9B833D4A6E4400B9D3703A216840DB">
    <w:name w:val="0D9B833D4A6E4400B9D3703A216840DB"/>
    <w:rsid w:val="0071025D"/>
    <w:pPr>
      <w:bidi/>
    </w:pPr>
  </w:style>
  <w:style w:type="paragraph" w:customStyle="1" w:styleId="DDE76DD678E042249FE7A6A555A8C3DE">
    <w:name w:val="DDE76DD678E042249FE7A6A555A8C3DE"/>
    <w:rsid w:val="0071025D"/>
    <w:pPr>
      <w:bidi/>
    </w:pPr>
  </w:style>
  <w:style w:type="paragraph" w:customStyle="1" w:styleId="465C65F55F644798B54DFEB26F32625D">
    <w:name w:val="465C65F55F644798B54DFEB26F32625D"/>
    <w:rsid w:val="0071025D"/>
    <w:pPr>
      <w:bidi/>
    </w:pPr>
  </w:style>
  <w:style w:type="paragraph" w:customStyle="1" w:styleId="E5B94232E33D4C4A868C7E2FA44155D2">
    <w:name w:val="E5B94232E33D4C4A868C7E2FA44155D2"/>
    <w:rsid w:val="0071025D"/>
    <w:pPr>
      <w:bidi/>
    </w:pPr>
  </w:style>
  <w:style w:type="paragraph" w:customStyle="1" w:styleId="3AC3C00872654226B49E97828EAA85D7">
    <w:name w:val="3AC3C00872654226B49E97828EAA85D7"/>
    <w:rsid w:val="0071025D"/>
    <w:pPr>
      <w:bidi/>
    </w:pPr>
  </w:style>
  <w:style w:type="paragraph" w:customStyle="1" w:styleId="26869D7D803C4C16843B962ED08005EA">
    <w:name w:val="26869D7D803C4C16843B962ED08005EA"/>
    <w:rsid w:val="0071025D"/>
    <w:pPr>
      <w:bidi/>
    </w:pPr>
  </w:style>
  <w:style w:type="paragraph" w:customStyle="1" w:styleId="0565B1BCEF3E4DBA8292A60FADEB5DF1">
    <w:name w:val="0565B1BCEF3E4DBA8292A60FADEB5DF1"/>
    <w:rsid w:val="0071025D"/>
    <w:pPr>
      <w:bidi/>
    </w:pPr>
  </w:style>
  <w:style w:type="paragraph" w:customStyle="1" w:styleId="5E3BB90820314D46A56A7A8164D072C0">
    <w:name w:val="5E3BB90820314D46A56A7A8164D072C0"/>
    <w:rsid w:val="0071025D"/>
    <w:pPr>
      <w:bidi/>
    </w:pPr>
  </w:style>
  <w:style w:type="paragraph" w:customStyle="1" w:styleId="219D9655581A42B0AC9A3759F755A7C3">
    <w:name w:val="219D9655581A42B0AC9A3759F755A7C3"/>
    <w:rsid w:val="0071025D"/>
    <w:pPr>
      <w:bidi/>
    </w:pPr>
  </w:style>
  <w:style w:type="paragraph" w:customStyle="1" w:styleId="863E361D5ADB419DA02B4E5DF587A3CA">
    <w:name w:val="863E361D5ADB419DA02B4E5DF587A3CA"/>
    <w:rsid w:val="0071025D"/>
    <w:pPr>
      <w:bidi/>
    </w:pPr>
  </w:style>
  <w:style w:type="paragraph" w:customStyle="1" w:styleId="ABFA34B609EA4270B6028AB83812BA17">
    <w:name w:val="ABFA34B609EA4270B6028AB83812BA17"/>
    <w:rsid w:val="0071025D"/>
    <w:pPr>
      <w:bidi/>
    </w:pPr>
  </w:style>
  <w:style w:type="paragraph" w:customStyle="1" w:styleId="430A7E2C039E4555BA392E31244ADB2A">
    <w:name w:val="430A7E2C039E4555BA392E31244ADB2A"/>
    <w:rsid w:val="0071025D"/>
    <w:pPr>
      <w:bidi/>
    </w:pPr>
  </w:style>
  <w:style w:type="paragraph" w:customStyle="1" w:styleId="4B5E677608A443A79E5A40476B44C44A">
    <w:name w:val="4B5E677608A443A79E5A40476B44C44A"/>
    <w:rsid w:val="0071025D"/>
    <w:pPr>
      <w:bidi/>
    </w:pPr>
  </w:style>
  <w:style w:type="paragraph" w:customStyle="1" w:styleId="AD5CC99939B64B64B1998D4D7FC64710">
    <w:name w:val="AD5CC99939B64B64B1998D4D7FC64710"/>
    <w:rsid w:val="0071025D"/>
    <w:pPr>
      <w:bidi/>
    </w:pPr>
  </w:style>
  <w:style w:type="paragraph" w:customStyle="1" w:styleId="5A5BC61E8AA84486A282098A1D3EEAA9">
    <w:name w:val="5A5BC61E8AA84486A282098A1D3EEAA9"/>
    <w:rsid w:val="0071025D"/>
    <w:pPr>
      <w:bidi/>
    </w:pPr>
  </w:style>
  <w:style w:type="paragraph" w:customStyle="1" w:styleId="30C169D533BA4B2CB89957FA92B186B7">
    <w:name w:val="30C169D533BA4B2CB89957FA92B186B7"/>
    <w:rsid w:val="0071025D"/>
    <w:pPr>
      <w:bidi/>
    </w:pPr>
  </w:style>
  <w:style w:type="paragraph" w:customStyle="1" w:styleId="B5FA73DD7A65461BA068326337780102">
    <w:name w:val="B5FA73DD7A65461BA068326337780102"/>
    <w:rsid w:val="0071025D"/>
    <w:pPr>
      <w:bidi/>
    </w:pPr>
  </w:style>
  <w:style w:type="paragraph" w:customStyle="1" w:styleId="CDAD08FE1FDF4824AB7EF9973E67F147">
    <w:name w:val="CDAD08FE1FDF4824AB7EF9973E67F147"/>
    <w:rsid w:val="0071025D"/>
    <w:pPr>
      <w:bidi/>
    </w:pPr>
  </w:style>
  <w:style w:type="paragraph" w:customStyle="1" w:styleId="2B2E13B96D844BBE9FA7BC148761EF2E">
    <w:name w:val="2B2E13B96D844BBE9FA7BC148761EF2E"/>
    <w:rsid w:val="0071025D"/>
    <w:pPr>
      <w:bidi/>
    </w:pPr>
  </w:style>
  <w:style w:type="paragraph" w:customStyle="1" w:styleId="031DEFDF19FC4C66B163C2588BC4EC29">
    <w:name w:val="031DEFDF19FC4C66B163C2588BC4EC29"/>
    <w:rsid w:val="0071025D"/>
    <w:pPr>
      <w:bidi/>
    </w:pPr>
  </w:style>
  <w:style w:type="paragraph" w:customStyle="1" w:styleId="FD4EDB66B61A4B65B7ACE474D49A907E">
    <w:name w:val="FD4EDB66B61A4B65B7ACE474D49A907E"/>
    <w:rsid w:val="0071025D"/>
    <w:pPr>
      <w:bidi/>
    </w:pPr>
  </w:style>
  <w:style w:type="paragraph" w:customStyle="1" w:styleId="0E77802E6C3A488FAD427A9177F48B02">
    <w:name w:val="0E77802E6C3A488FAD427A9177F48B02"/>
    <w:rsid w:val="0071025D"/>
    <w:pPr>
      <w:bidi/>
    </w:pPr>
  </w:style>
  <w:style w:type="paragraph" w:customStyle="1" w:styleId="48B91A7881744A14AD4E65C4C7997B4B">
    <w:name w:val="48B91A7881744A14AD4E65C4C7997B4B"/>
    <w:rsid w:val="0071025D"/>
    <w:pPr>
      <w:bidi/>
    </w:pPr>
  </w:style>
  <w:style w:type="paragraph" w:customStyle="1" w:styleId="2BAF044702A04A349F77D41136478375">
    <w:name w:val="2BAF044702A04A349F77D41136478375"/>
    <w:rsid w:val="0071025D"/>
    <w:pPr>
      <w:bidi/>
    </w:pPr>
  </w:style>
  <w:style w:type="paragraph" w:customStyle="1" w:styleId="CCFB122B57BB4E92A810C4BC5BCD855B">
    <w:name w:val="CCFB122B57BB4E92A810C4BC5BCD855B"/>
    <w:rsid w:val="0071025D"/>
    <w:pPr>
      <w:bidi/>
    </w:pPr>
  </w:style>
  <w:style w:type="paragraph" w:customStyle="1" w:styleId="C099CF0A0E604A71846A59A369516A69">
    <w:name w:val="C099CF0A0E604A71846A59A369516A69"/>
    <w:rsid w:val="0071025D"/>
    <w:pPr>
      <w:bidi/>
    </w:pPr>
  </w:style>
  <w:style w:type="paragraph" w:customStyle="1" w:styleId="8721A0EDEB154C6F9B08F89132DD92DA">
    <w:name w:val="8721A0EDEB154C6F9B08F89132DD92DA"/>
    <w:rsid w:val="0071025D"/>
    <w:pPr>
      <w:bidi/>
    </w:pPr>
  </w:style>
  <w:style w:type="paragraph" w:customStyle="1" w:styleId="7A9D17DBC2364BA8A72CB65BFA560D31">
    <w:name w:val="7A9D17DBC2364BA8A72CB65BFA560D31"/>
    <w:rsid w:val="0071025D"/>
    <w:pPr>
      <w:bidi/>
    </w:pPr>
  </w:style>
  <w:style w:type="paragraph" w:customStyle="1" w:styleId="2AA8C5B51FB048E194D29E6F56873D5A">
    <w:name w:val="2AA8C5B51FB048E194D29E6F56873D5A"/>
    <w:rsid w:val="0071025D"/>
    <w:pPr>
      <w:bidi/>
    </w:pPr>
  </w:style>
  <w:style w:type="paragraph" w:customStyle="1" w:styleId="19A5F94CC17544F3B2B4749F41629A74">
    <w:name w:val="19A5F94CC17544F3B2B4749F41629A74"/>
    <w:rsid w:val="0071025D"/>
    <w:pPr>
      <w:bidi/>
    </w:pPr>
  </w:style>
  <w:style w:type="paragraph" w:customStyle="1" w:styleId="AD442B55EC174128BE7BA5D6D598FA56">
    <w:name w:val="AD442B55EC174128BE7BA5D6D598FA56"/>
    <w:rsid w:val="0071025D"/>
    <w:pPr>
      <w:bidi/>
    </w:pPr>
  </w:style>
  <w:style w:type="paragraph" w:customStyle="1" w:styleId="99AFDD98CE5246A6BA06A8BD7FEE59EF">
    <w:name w:val="99AFDD98CE5246A6BA06A8BD7FEE59EF"/>
    <w:rsid w:val="0071025D"/>
    <w:pPr>
      <w:bidi/>
    </w:pPr>
  </w:style>
  <w:style w:type="paragraph" w:customStyle="1" w:styleId="F1A76854FF53455B8600CAF88A6DD2A9">
    <w:name w:val="F1A76854FF53455B8600CAF88A6DD2A9"/>
    <w:rsid w:val="0071025D"/>
    <w:pPr>
      <w:bidi/>
    </w:pPr>
  </w:style>
  <w:style w:type="paragraph" w:customStyle="1" w:styleId="8AA957AE2ABB418A999C73F4528BBF08">
    <w:name w:val="8AA957AE2ABB418A999C73F4528BBF08"/>
    <w:rsid w:val="0071025D"/>
    <w:pPr>
      <w:bidi/>
    </w:pPr>
  </w:style>
  <w:style w:type="paragraph" w:customStyle="1" w:styleId="E393032980364942AA8E30257C2A0884">
    <w:name w:val="E393032980364942AA8E30257C2A0884"/>
    <w:rsid w:val="0071025D"/>
    <w:pPr>
      <w:bidi/>
    </w:pPr>
  </w:style>
  <w:style w:type="paragraph" w:customStyle="1" w:styleId="FAEB6C5A43544F9CAC3313CC8720063F">
    <w:name w:val="FAEB6C5A43544F9CAC3313CC8720063F"/>
    <w:rsid w:val="0071025D"/>
    <w:pPr>
      <w:bidi/>
    </w:pPr>
  </w:style>
  <w:style w:type="paragraph" w:customStyle="1" w:styleId="2666924E0C1E458395A70EAF02CBDE85">
    <w:name w:val="2666924E0C1E458395A70EAF02CBDE85"/>
    <w:rsid w:val="0071025D"/>
    <w:pPr>
      <w:bidi/>
    </w:pPr>
  </w:style>
  <w:style w:type="paragraph" w:customStyle="1" w:styleId="DDF979EF298C4A268372162D43806D29">
    <w:name w:val="DDF979EF298C4A268372162D43806D29"/>
    <w:rsid w:val="0071025D"/>
    <w:pPr>
      <w:bidi/>
    </w:pPr>
  </w:style>
  <w:style w:type="paragraph" w:customStyle="1" w:styleId="597D18689AD146CA8818950B45069702">
    <w:name w:val="597D18689AD146CA8818950B45069702"/>
    <w:rsid w:val="0071025D"/>
    <w:pPr>
      <w:bidi/>
    </w:pPr>
  </w:style>
  <w:style w:type="paragraph" w:customStyle="1" w:styleId="DF71910DCD0C41F9A297E0DC93C245D6">
    <w:name w:val="DF71910DCD0C41F9A297E0DC93C245D6"/>
    <w:rsid w:val="0071025D"/>
    <w:pPr>
      <w:bidi/>
    </w:pPr>
  </w:style>
  <w:style w:type="paragraph" w:customStyle="1" w:styleId="97A1D78340564FEDABE19F63950A1E34">
    <w:name w:val="97A1D78340564FEDABE19F63950A1E34"/>
    <w:rsid w:val="0071025D"/>
    <w:pPr>
      <w:bidi/>
    </w:pPr>
  </w:style>
  <w:style w:type="paragraph" w:customStyle="1" w:styleId="9B92BFA12AD245B0AECF812729F909DA">
    <w:name w:val="9B92BFA12AD245B0AECF812729F909DA"/>
    <w:rsid w:val="0071025D"/>
    <w:pPr>
      <w:bidi/>
    </w:pPr>
  </w:style>
  <w:style w:type="paragraph" w:customStyle="1" w:styleId="2239EFA356004675ACB07C6BCB909FAA">
    <w:name w:val="2239EFA356004675ACB07C6BCB909FAA"/>
    <w:rsid w:val="0071025D"/>
    <w:pPr>
      <w:bidi/>
    </w:pPr>
  </w:style>
  <w:style w:type="paragraph" w:customStyle="1" w:styleId="7DA6DF6F26434831818C3183980621C5">
    <w:name w:val="7DA6DF6F26434831818C3183980621C5"/>
    <w:rsid w:val="0071025D"/>
    <w:pPr>
      <w:bidi/>
    </w:pPr>
  </w:style>
  <w:style w:type="paragraph" w:customStyle="1" w:styleId="341F4725443F4A29B6753D4CC4EDC70D">
    <w:name w:val="341F4725443F4A29B6753D4CC4EDC70D"/>
    <w:rsid w:val="0071025D"/>
    <w:pPr>
      <w:bidi/>
    </w:pPr>
  </w:style>
  <w:style w:type="paragraph" w:customStyle="1" w:styleId="060201A76C6C49EFB0D6E99EC9CB52E0">
    <w:name w:val="060201A76C6C49EFB0D6E99EC9CB52E0"/>
    <w:rsid w:val="0071025D"/>
    <w:pPr>
      <w:bidi/>
    </w:pPr>
  </w:style>
  <w:style w:type="paragraph" w:customStyle="1" w:styleId="430B7EA4FF5D407186727ACED76AF6DD">
    <w:name w:val="430B7EA4FF5D407186727ACED76AF6DD"/>
    <w:rsid w:val="0071025D"/>
    <w:pPr>
      <w:bidi/>
    </w:pPr>
  </w:style>
  <w:style w:type="paragraph" w:customStyle="1" w:styleId="56B89DED0ED34EB0AC7E447CC76371CC">
    <w:name w:val="56B89DED0ED34EB0AC7E447CC76371CC"/>
    <w:rsid w:val="0071025D"/>
    <w:pPr>
      <w:bidi/>
    </w:pPr>
  </w:style>
  <w:style w:type="paragraph" w:customStyle="1" w:styleId="15B15D5DA52D407B83D21C862EF225D4">
    <w:name w:val="15B15D5DA52D407B83D21C862EF225D4"/>
    <w:rsid w:val="0071025D"/>
    <w:pPr>
      <w:bidi/>
    </w:pPr>
  </w:style>
  <w:style w:type="paragraph" w:customStyle="1" w:styleId="C4EF6F3D5BDE430BA0E317EE711F14B8">
    <w:name w:val="C4EF6F3D5BDE430BA0E317EE711F14B8"/>
    <w:rsid w:val="0071025D"/>
    <w:pPr>
      <w:bidi/>
    </w:pPr>
  </w:style>
  <w:style w:type="paragraph" w:customStyle="1" w:styleId="88E3ECFB29B44BED92609F196FF7C8DF">
    <w:name w:val="88E3ECFB29B44BED92609F196FF7C8DF"/>
    <w:rsid w:val="0071025D"/>
    <w:pPr>
      <w:bidi/>
    </w:pPr>
  </w:style>
  <w:style w:type="paragraph" w:customStyle="1" w:styleId="499B6566CF064F308EA05868B89CC5C9">
    <w:name w:val="499B6566CF064F308EA05868B89CC5C9"/>
    <w:rsid w:val="0071025D"/>
    <w:pPr>
      <w:bidi/>
    </w:pPr>
  </w:style>
  <w:style w:type="paragraph" w:customStyle="1" w:styleId="2D50A4FEA1D24D8A8129709B17BA45BE">
    <w:name w:val="2D50A4FEA1D24D8A8129709B17BA45BE"/>
    <w:rsid w:val="0071025D"/>
    <w:pPr>
      <w:bidi/>
    </w:pPr>
  </w:style>
  <w:style w:type="paragraph" w:customStyle="1" w:styleId="3F650DB52B85467DA2254E2F4609A4F8">
    <w:name w:val="3F650DB52B85467DA2254E2F4609A4F8"/>
    <w:rsid w:val="0071025D"/>
    <w:pPr>
      <w:bidi/>
    </w:pPr>
  </w:style>
  <w:style w:type="paragraph" w:customStyle="1" w:styleId="4611247750BE4E2887875AAED5B77E12">
    <w:name w:val="4611247750BE4E2887875AAED5B77E12"/>
    <w:rsid w:val="0071025D"/>
    <w:pPr>
      <w:bidi/>
    </w:pPr>
  </w:style>
  <w:style w:type="paragraph" w:customStyle="1" w:styleId="49B8926C3A1040128884F13E3ECB65E1">
    <w:name w:val="49B8926C3A1040128884F13E3ECB65E1"/>
    <w:rsid w:val="0071025D"/>
    <w:pPr>
      <w:bidi/>
    </w:pPr>
  </w:style>
  <w:style w:type="paragraph" w:customStyle="1" w:styleId="2A5C0F8FB9A342D69A38AA31150D693A">
    <w:name w:val="2A5C0F8FB9A342D69A38AA31150D693A"/>
    <w:rsid w:val="0071025D"/>
    <w:pPr>
      <w:bidi/>
    </w:pPr>
  </w:style>
  <w:style w:type="paragraph" w:customStyle="1" w:styleId="89D09F335D0846B39A4FF00FCB50DD68">
    <w:name w:val="89D09F335D0846B39A4FF00FCB50DD68"/>
    <w:rsid w:val="0071025D"/>
    <w:pPr>
      <w:bidi/>
    </w:pPr>
  </w:style>
  <w:style w:type="paragraph" w:customStyle="1" w:styleId="3DEDE0D860944872AFEF800B8026453D">
    <w:name w:val="3DEDE0D860944872AFEF800B8026453D"/>
    <w:rsid w:val="0071025D"/>
    <w:pPr>
      <w:bidi/>
    </w:pPr>
  </w:style>
  <w:style w:type="paragraph" w:customStyle="1" w:styleId="31D101E7FD904806AC77DBFC77179157">
    <w:name w:val="31D101E7FD904806AC77DBFC77179157"/>
    <w:rsid w:val="0071025D"/>
    <w:pPr>
      <w:bidi/>
    </w:pPr>
  </w:style>
  <w:style w:type="paragraph" w:customStyle="1" w:styleId="FD8AE67090854DB094024F7443ABFD45">
    <w:name w:val="FD8AE67090854DB094024F7443ABFD45"/>
    <w:rsid w:val="0071025D"/>
    <w:pPr>
      <w:bidi/>
    </w:pPr>
  </w:style>
  <w:style w:type="paragraph" w:customStyle="1" w:styleId="BF0645B69AEE4D5BB53507811C8DA398">
    <w:name w:val="BF0645B69AEE4D5BB53507811C8DA398"/>
    <w:rsid w:val="0071025D"/>
    <w:pPr>
      <w:bidi/>
    </w:pPr>
  </w:style>
  <w:style w:type="paragraph" w:customStyle="1" w:styleId="FD40C8984A6148F29C45221D19D26D3D">
    <w:name w:val="FD40C8984A6148F29C45221D19D26D3D"/>
    <w:rsid w:val="0071025D"/>
    <w:pPr>
      <w:bidi/>
    </w:pPr>
  </w:style>
  <w:style w:type="paragraph" w:customStyle="1" w:styleId="E5920806E3464E0E9CB3F61D0072A836">
    <w:name w:val="E5920806E3464E0E9CB3F61D0072A836"/>
    <w:rsid w:val="0071025D"/>
    <w:pPr>
      <w:bidi/>
    </w:pPr>
  </w:style>
  <w:style w:type="paragraph" w:customStyle="1" w:styleId="A04E70C81A1B46E8ACB93F34AD94D584">
    <w:name w:val="A04E70C81A1B46E8ACB93F34AD94D584"/>
    <w:rsid w:val="0071025D"/>
    <w:pPr>
      <w:bidi/>
    </w:pPr>
  </w:style>
  <w:style w:type="paragraph" w:customStyle="1" w:styleId="6048C0F549A0442F8F79AC936DC8E6D5">
    <w:name w:val="6048C0F549A0442F8F79AC936DC8E6D5"/>
    <w:rsid w:val="0071025D"/>
    <w:pPr>
      <w:bidi/>
    </w:pPr>
  </w:style>
  <w:style w:type="paragraph" w:customStyle="1" w:styleId="6D280E6BBDF84096849870CD34A9F8B2">
    <w:name w:val="6D280E6BBDF84096849870CD34A9F8B2"/>
    <w:rsid w:val="0071025D"/>
    <w:pPr>
      <w:bidi/>
    </w:pPr>
  </w:style>
  <w:style w:type="paragraph" w:customStyle="1" w:styleId="508927B2BABC4A00836C76F5279C8D70">
    <w:name w:val="508927B2BABC4A00836C76F5279C8D70"/>
    <w:rsid w:val="0071025D"/>
    <w:pPr>
      <w:bidi/>
    </w:pPr>
  </w:style>
  <w:style w:type="paragraph" w:customStyle="1" w:styleId="BE7AE21CB0544A3AB7A78D23201CE61E">
    <w:name w:val="BE7AE21CB0544A3AB7A78D23201CE61E"/>
    <w:rsid w:val="0071025D"/>
    <w:pPr>
      <w:bidi/>
    </w:pPr>
  </w:style>
  <w:style w:type="paragraph" w:customStyle="1" w:styleId="DB060B00030A4263A94D6BDFD2CCF76C">
    <w:name w:val="DB060B00030A4263A94D6BDFD2CCF76C"/>
    <w:rsid w:val="0071025D"/>
    <w:pPr>
      <w:bidi/>
    </w:pPr>
  </w:style>
  <w:style w:type="paragraph" w:customStyle="1" w:styleId="945161C0383E4427BC63D92F64573AEB">
    <w:name w:val="945161C0383E4427BC63D92F64573AEB"/>
    <w:rsid w:val="0071025D"/>
    <w:pPr>
      <w:bidi/>
    </w:pPr>
  </w:style>
  <w:style w:type="paragraph" w:customStyle="1" w:styleId="A456E1AFD1024BDBB643A52D025DA950">
    <w:name w:val="A456E1AFD1024BDBB643A52D025DA950"/>
    <w:rsid w:val="0071025D"/>
    <w:pPr>
      <w:bidi/>
    </w:pPr>
  </w:style>
  <w:style w:type="paragraph" w:customStyle="1" w:styleId="B67381448069484AA7A5C665C14BF27C">
    <w:name w:val="B67381448069484AA7A5C665C14BF27C"/>
    <w:rsid w:val="0071025D"/>
    <w:pPr>
      <w:bidi/>
    </w:pPr>
  </w:style>
  <w:style w:type="paragraph" w:customStyle="1" w:styleId="BC29F202B6B44BF4AE8775EAF2938A2D">
    <w:name w:val="BC29F202B6B44BF4AE8775EAF2938A2D"/>
    <w:rsid w:val="0071025D"/>
    <w:pPr>
      <w:bidi/>
    </w:pPr>
  </w:style>
  <w:style w:type="paragraph" w:customStyle="1" w:styleId="5008C827A62D474FB6B4E57947E635E7">
    <w:name w:val="5008C827A62D474FB6B4E57947E635E7"/>
    <w:rsid w:val="0071025D"/>
    <w:pPr>
      <w:bidi/>
    </w:pPr>
  </w:style>
  <w:style w:type="paragraph" w:customStyle="1" w:styleId="3790FE35E231426CBEB9B5BBEBCB48E7">
    <w:name w:val="3790FE35E231426CBEB9B5BBEBCB48E7"/>
    <w:rsid w:val="0071025D"/>
    <w:pPr>
      <w:bidi/>
    </w:pPr>
  </w:style>
  <w:style w:type="paragraph" w:customStyle="1" w:styleId="B8850B931CED40C7854237538EC1BC84">
    <w:name w:val="B8850B931CED40C7854237538EC1BC84"/>
    <w:rsid w:val="0071025D"/>
    <w:pPr>
      <w:bidi/>
    </w:pPr>
  </w:style>
  <w:style w:type="paragraph" w:customStyle="1" w:styleId="E579E05AB4704E808001F73B574E6C2B">
    <w:name w:val="E579E05AB4704E808001F73B574E6C2B"/>
    <w:rsid w:val="0071025D"/>
    <w:pPr>
      <w:bidi/>
    </w:pPr>
  </w:style>
  <w:style w:type="paragraph" w:customStyle="1" w:styleId="637BD275093446E597B2C4C398347DD9">
    <w:name w:val="637BD275093446E597B2C4C398347DD9"/>
    <w:rsid w:val="0071025D"/>
    <w:pPr>
      <w:bidi/>
    </w:pPr>
  </w:style>
  <w:style w:type="paragraph" w:customStyle="1" w:styleId="8B7BD921A0FB4470920D37C72D67DF52">
    <w:name w:val="8B7BD921A0FB4470920D37C72D67DF52"/>
    <w:rsid w:val="0071025D"/>
    <w:pPr>
      <w:bidi/>
    </w:pPr>
  </w:style>
  <w:style w:type="paragraph" w:customStyle="1" w:styleId="1DD8FC9074C943BDB15282390C6EBEFE">
    <w:name w:val="1DD8FC9074C943BDB15282390C6EBEFE"/>
    <w:rsid w:val="0071025D"/>
    <w:pPr>
      <w:bidi/>
    </w:pPr>
  </w:style>
  <w:style w:type="paragraph" w:customStyle="1" w:styleId="2D9C3905A996490683051C9C5A3CC7D2">
    <w:name w:val="2D9C3905A996490683051C9C5A3CC7D2"/>
    <w:rsid w:val="0071025D"/>
    <w:pPr>
      <w:bidi/>
    </w:pPr>
  </w:style>
  <w:style w:type="paragraph" w:customStyle="1" w:styleId="0B5F22F66E164DC7A42B47C4354BF6DC">
    <w:name w:val="0B5F22F66E164DC7A42B47C4354BF6DC"/>
    <w:rsid w:val="0071025D"/>
    <w:pPr>
      <w:bidi/>
    </w:pPr>
  </w:style>
  <w:style w:type="paragraph" w:customStyle="1" w:styleId="A41C7A227927407AB9919E2B4F4D1ED9">
    <w:name w:val="A41C7A227927407AB9919E2B4F4D1ED9"/>
    <w:rsid w:val="0071025D"/>
    <w:pPr>
      <w:bidi/>
    </w:pPr>
  </w:style>
  <w:style w:type="paragraph" w:customStyle="1" w:styleId="1685C13EF42B46D1A17795F6FA738D44">
    <w:name w:val="1685C13EF42B46D1A17795F6FA738D44"/>
    <w:rsid w:val="0071025D"/>
    <w:pPr>
      <w:bidi/>
    </w:pPr>
  </w:style>
  <w:style w:type="paragraph" w:customStyle="1" w:styleId="B792912389E641BBA4DBF311D80E30AD">
    <w:name w:val="B792912389E641BBA4DBF311D80E30AD"/>
    <w:rsid w:val="0071025D"/>
    <w:pPr>
      <w:bidi/>
    </w:pPr>
  </w:style>
  <w:style w:type="paragraph" w:customStyle="1" w:styleId="6BD3D421898B49BF939C2141D69DA500">
    <w:name w:val="6BD3D421898B49BF939C2141D69DA500"/>
    <w:rsid w:val="0071025D"/>
    <w:pPr>
      <w:bidi/>
    </w:pPr>
  </w:style>
  <w:style w:type="paragraph" w:customStyle="1" w:styleId="5B83E04B76A5432D9F28CE6F8084917F">
    <w:name w:val="5B83E04B76A5432D9F28CE6F8084917F"/>
    <w:rsid w:val="0071025D"/>
    <w:pPr>
      <w:bidi/>
    </w:pPr>
  </w:style>
  <w:style w:type="paragraph" w:customStyle="1" w:styleId="38FD3EA73F7B4B92A4C49C3D43919C2C">
    <w:name w:val="38FD3EA73F7B4B92A4C49C3D43919C2C"/>
    <w:rsid w:val="00105035"/>
    <w:pPr>
      <w:bidi/>
    </w:pPr>
  </w:style>
  <w:style w:type="paragraph" w:customStyle="1" w:styleId="F7446BA60F9E48B198B2900D56B3005D">
    <w:name w:val="F7446BA60F9E48B198B2900D56B3005D"/>
    <w:rsid w:val="00105035"/>
    <w:pPr>
      <w:bidi/>
    </w:pPr>
  </w:style>
  <w:style w:type="paragraph" w:customStyle="1" w:styleId="8AF5F4F00BA64EB8BE2E48F5C6430AFE">
    <w:name w:val="8AF5F4F00BA64EB8BE2E48F5C6430AFE"/>
    <w:rsid w:val="00105035"/>
    <w:pPr>
      <w:bidi/>
    </w:pPr>
  </w:style>
  <w:style w:type="paragraph" w:customStyle="1" w:styleId="C8B5F61A27F6419AAAEE4B4549ADFFCF">
    <w:name w:val="C8B5F61A27F6419AAAEE4B4549ADFFCF"/>
    <w:rsid w:val="00105035"/>
    <w:pPr>
      <w:bidi/>
    </w:pPr>
  </w:style>
  <w:style w:type="paragraph" w:customStyle="1" w:styleId="02A8D367DA4A42E5A175461500AD71CB">
    <w:name w:val="02A8D367DA4A42E5A175461500AD71CB"/>
    <w:rsid w:val="00105035"/>
    <w:pPr>
      <w:bidi/>
    </w:pPr>
  </w:style>
  <w:style w:type="paragraph" w:customStyle="1" w:styleId="D44D1AB2D7B64B1DA3F85BA117641007">
    <w:name w:val="D44D1AB2D7B64B1DA3F85BA117641007"/>
    <w:rsid w:val="00105035"/>
    <w:pPr>
      <w:bidi/>
    </w:pPr>
  </w:style>
  <w:style w:type="paragraph" w:customStyle="1" w:styleId="84A9055B30E24541B73A78F571C8EF13">
    <w:name w:val="84A9055B30E24541B73A78F571C8EF13"/>
    <w:rsid w:val="00105035"/>
    <w:pPr>
      <w:bidi/>
    </w:pPr>
  </w:style>
  <w:style w:type="paragraph" w:customStyle="1" w:styleId="4E852E5AA9A0444DAF8C4791B49D4093">
    <w:name w:val="4E852E5AA9A0444DAF8C4791B49D4093"/>
    <w:rsid w:val="00105035"/>
    <w:pPr>
      <w:bidi/>
    </w:pPr>
  </w:style>
  <w:style w:type="paragraph" w:customStyle="1" w:styleId="4426CBFAFB184C54A36A29DBBEB5A6A0">
    <w:name w:val="4426CBFAFB184C54A36A29DBBEB5A6A0"/>
    <w:rsid w:val="00105035"/>
    <w:pPr>
      <w:bidi/>
    </w:pPr>
  </w:style>
  <w:style w:type="paragraph" w:customStyle="1" w:styleId="609E8E8D123E4EDEB929FD899B8B8630">
    <w:name w:val="609E8E8D123E4EDEB929FD899B8B8630"/>
    <w:rsid w:val="00105035"/>
    <w:pPr>
      <w:bidi/>
    </w:pPr>
  </w:style>
  <w:style w:type="paragraph" w:customStyle="1" w:styleId="7F515DF1497C48C3BA35EFDA5182238C">
    <w:name w:val="7F515DF1497C48C3BA35EFDA5182238C"/>
    <w:rsid w:val="00105035"/>
    <w:pPr>
      <w:bidi/>
    </w:pPr>
  </w:style>
  <w:style w:type="paragraph" w:customStyle="1" w:styleId="2E57622B1530486D9EDC56B34EA18E68">
    <w:name w:val="2E57622B1530486D9EDC56B34EA18E68"/>
    <w:rsid w:val="00105035"/>
    <w:pPr>
      <w:bidi/>
    </w:pPr>
  </w:style>
  <w:style w:type="paragraph" w:customStyle="1" w:styleId="AAD0225CB6FB44A8ADBA1076EA08928D">
    <w:name w:val="AAD0225CB6FB44A8ADBA1076EA08928D"/>
    <w:rsid w:val="00105035"/>
    <w:pPr>
      <w:bidi/>
    </w:pPr>
  </w:style>
  <w:style w:type="paragraph" w:customStyle="1" w:styleId="C4B57BD898594CE4BFF033CBD64DC424">
    <w:name w:val="C4B57BD898594CE4BFF033CBD64DC424"/>
    <w:rsid w:val="00105035"/>
    <w:pPr>
      <w:bidi/>
    </w:pPr>
  </w:style>
  <w:style w:type="paragraph" w:customStyle="1" w:styleId="DD750E0E788C47B2AE97B60BE2E60D2B">
    <w:name w:val="DD750E0E788C47B2AE97B60BE2E60D2B"/>
    <w:rsid w:val="00105035"/>
    <w:pPr>
      <w:bidi/>
    </w:pPr>
  </w:style>
  <w:style w:type="paragraph" w:customStyle="1" w:styleId="6C913C3228EC49A2963A7360505A0CCB">
    <w:name w:val="6C913C3228EC49A2963A7360505A0CCB"/>
    <w:rsid w:val="00105035"/>
    <w:pPr>
      <w:bidi/>
    </w:pPr>
  </w:style>
  <w:style w:type="paragraph" w:customStyle="1" w:styleId="46A065566329428FB8D35BAD3658C9F9">
    <w:name w:val="46A065566329428FB8D35BAD3658C9F9"/>
    <w:rsid w:val="00105035"/>
    <w:pPr>
      <w:bidi/>
    </w:pPr>
  </w:style>
  <w:style w:type="paragraph" w:customStyle="1" w:styleId="840783B8E49846A79DFB5953D1203738">
    <w:name w:val="840783B8E49846A79DFB5953D1203738"/>
    <w:rsid w:val="00105035"/>
    <w:pPr>
      <w:bidi/>
    </w:pPr>
  </w:style>
  <w:style w:type="paragraph" w:customStyle="1" w:styleId="D691C90588C246E2A99781DB1180685A">
    <w:name w:val="D691C90588C246E2A99781DB1180685A"/>
    <w:rsid w:val="00105035"/>
    <w:pPr>
      <w:bidi/>
    </w:pPr>
  </w:style>
  <w:style w:type="paragraph" w:customStyle="1" w:styleId="9188914B8CB045C8AE497B1CEE6349B0">
    <w:name w:val="9188914B8CB045C8AE497B1CEE6349B0"/>
    <w:rsid w:val="00105035"/>
    <w:pPr>
      <w:bidi/>
    </w:pPr>
  </w:style>
  <w:style w:type="paragraph" w:customStyle="1" w:styleId="8EF060E3973C4F4A98FC06C3E699BAD7">
    <w:name w:val="8EF060E3973C4F4A98FC06C3E699BAD7"/>
    <w:rsid w:val="00105035"/>
    <w:pPr>
      <w:bidi/>
    </w:pPr>
  </w:style>
  <w:style w:type="paragraph" w:customStyle="1" w:styleId="2EC5D698F19B42679592729B3FF6EE80">
    <w:name w:val="2EC5D698F19B42679592729B3FF6EE80"/>
    <w:rsid w:val="00105035"/>
    <w:pPr>
      <w:bidi/>
    </w:pPr>
  </w:style>
  <w:style w:type="paragraph" w:customStyle="1" w:styleId="35FC2BA8699E4C3281C034F7CFC60F45">
    <w:name w:val="35FC2BA8699E4C3281C034F7CFC60F45"/>
    <w:rsid w:val="00105035"/>
    <w:pPr>
      <w:bidi/>
    </w:pPr>
  </w:style>
  <w:style w:type="paragraph" w:customStyle="1" w:styleId="863A83BC52BF468D87A2F1A2DB6FC9FC">
    <w:name w:val="863A83BC52BF468D87A2F1A2DB6FC9FC"/>
    <w:rsid w:val="00105035"/>
    <w:pPr>
      <w:bidi/>
    </w:pPr>
  </w:style>
  <w:style w:type="paragraph" w:customStyle="1" w:styleId="74AAECC3B5494AA5A121B1D8ECF79FE3">
    <w:name w:val="74AAECC3B5494AA5A121B1D8ECF79FE3"/>
    <w:rsid w:val="00105035"/>
    <w:pPr>
      <w:bidi/>
    </w:pPr>
  </w:style>
  <w:style w:type="paragraph" w:customStyle="1" w:styleId="3F5C32D9A24441389E3ABC4EE249FD19">
    <w:name w:val="3F5C32D9A24441389E3ABC4EE249FD19"/>
    <w:rsid w:val="00105035"/>
    <w:pPr>
      <w:bidi/>
    </w:pPr>
  </w:style>
  <w:style w:type="paragraph" w:customStyle="1" w:styleId="7AE418F4AA414053B6C15011C682D50D">
    <w:name w:val="7AE418F4AA414053B6C15011C682D50D"/>
    <w:rsid w:val="00105035"/>
    <w:pPr>
      <w:bidi/>
    </w:pPr>
  </w:style>
  <w:style w:type="paragraph" w:customStyle="1" w:styleId="92ADD852302F4A01BDD5B21AA444D61B">
    <w:name w:val="92ADD852302F4A01BDD5B21AA444D61B"/>
    <w:rsid w:val="00105035"/>
    <w:pPr>
      <w:bidi/>
    </w:pPr>
  </w:style>
  <w:style w:type="paragraph" w:customStyle="1" w:styleId="1DD70C1AD6324228941DEF0B405BD4B0">
    <w:name w:val="1DD70C1AD6324228941DEF0B405BD4B0"/>
    <w:rsid w:val="00105035"/>
    <w:pPr>
      <w:bidi/>
    </w:pPr>
  </w:style>
  <w:style w:type="paragraph" w:customStyle="1" w:styleId="8598E80AE36F491D877A2DA3DF3A2768">
    <w:name w:val="8598E80AE36F491D877A2DA3DF3A2768"/>
    <w:rsid w:val="007721F4"/>
    <w:pPr>
      <w:bidi/>
    </w:pPr>
  </w:style>
  <w:style w:type="paragraph" w:customStyle="1" w:styleId="0A89150262EC4DB3B4CFB728A02F93E8">
    <w:name w:val="0A89150262EC4DB3B4CFB728A02F93E8"/>
    <w:rsid w:val="007721F4"/>
    <w:pPr>
      <w:bidi/>
    </w:pPr>
  </w:style>
  <w:style w:type="paragraph" w:customStyle="1" w:styleId="284E66E6B55C4488BD5AEEA835A48BDE">
    <w:name w:val="284E66E6B55C4488BD5AEEA835A48BDE"/>
    <w:rsid w:val="007721F4"/>
    <w:pPr>
      <w:bidi/>
    </w:pPr>
  </w:style>
  <w:style w:type="paragraph" w:customStyle="1" w:styleId="9E4625E32F9B4C05A4F5FE379EA29B50">
    <w:name w:val="9E4625E32F9B4C05A4F5FE379EA29B50"/>
    <w:rsid w:val="007721F4"/>
    <w:pPr>
      <w:bidi/>
    </w:pPr>
  </w:style>
  <w:style w:type="paragraph" w:customStyle="1" w:styleId="D4D81D5ED6734D84B435CA2DCDB9F95A">
    <w:name w:val="D4D81D5ED6734D84B435CA2DCDB9F95A"/>
    <w:rsid w:val="007721F4"/>
    <w:pPr>
      <w:bidi/>
    </w:pPr>
  </w:style>
  <w:style w:type="paragraph" w:customStyle="1" w:styleId="F3038F8DBE9A435AB7F05A21A1583B39">
    <w:name w:val="F3038F8DBE9A435AB7F05A21A1583B39"/>
    <w:rsid w:val="007721F4"/>
    <w:pPr>
      <w:bidi/>
    </w:pPr>
  </w:style>
  <w:style w:type="paragraph" w:customStyle="1" w:styleId="390F600A7A5341F7AFFFDA60CC84B5F8">
    <w:name w:val="390F600A7A5341F7AFFFDA60CC84B5F8"/>
    <w:rsid w:val="007721F4"/>
    <w:pPr>
      <w:bidi/>
    </w:pPr>
  </w:style>
  <w:style w:type="paragraph" w:customStyle="1" w:styleId="E3F9E575B08A4FF78E2BECBDBF1F5C72">
    <w:name w:val="E3F9E575B08A4FF78E2BECBDBF1F5C72"/>
    <w:rsid w:val="007721F4"/>
    <w:pPr>
      <w:bidi/>
    </w:pPr>
  </w:style>
  <w:style w:type="paragraph" w:customStyle="1" w:styleId="FA091A7976F24EA389F15DB7F8DE7C89">
    <w:name w:val="FA091A7976F24EA389F15DB7F8DE7C89"/>
    <w:rsid w:val="007721F4"/>
    <w:pPr>
      <w:bidi/>
    </w:pPr>
  </w:style>
  <w:style w:type="paragraph" w:customStyle="1" w:styleId="B56048EB4E624E0C943FA975BD9140E8">
    <w:name w:val="B56048EB4E624E0C943FA975BD9140E8"/>
    <w:rsid w:val="007721F4"/>
    <w:pPr>
      <w:bidi/>
    </w:pPr>
  </w:style>
  <w:style w:type="paragraph" w:customStyle="1" w:styleId="6126862CA8D247F7B203C58C3291DDE5">
    <w:name w:val="6126862CA8D247F7B203C58C3291DDE5"/>
    <w:rsid w:val="007721F4"/>
    <w:pPr>
      <w:bidi/>
    </w:pPr>
  </w:style>
  <w:style w:type="paragraph" w:customStyle="1" w:styleId="DA151461CD9543D7A05B4D5466B1E188">
    <w:name w:val="DA151461CD9543D7A05B4D5466B1E188"/>
    <w:rsid w:val="007721F4"/>
    <w:pPr>
      <w:bidi/>
    </w:pPr>
  </w:style>
  <w:style w:type="paragraph" w:customStyle="1" w:styleId="BF16327B6DA84D98B1F2CC2996494871">
    <w:name w:val="BF16327B6DA84D98B1F2CC2996494871"/>
    <w:rsid w:val="007721F4"/>
    <w:pPr>
      <w:bidi/>
    </w:pPr>
  </w:style>
  <w:style w:type="paragraph" w:customStyle="1" w:styleId="E9BADD6380CC41A998EEC8D79D709F8E">
    <w:name w:val="E9BADD6380CC41A998EEC8D79D709F8E"/>
    <w:rsid w:val="007721F4"/>
    <w:pPr>
      <w:bidi/>
    </w:pPr>
  </w:style>
  <w:style w:type="paragraph" w:customStyle="1" w:styleId="67B8A39A65BA4548AAFF10F7B8838AD6">
    <w:name w:val="67B8A39A65BA4548AAFF10F7B8838AD6"/>
    <w:rsid w:val="007721F4"/>
    <w:pPr>
      <w:bidi/>
    </w:pPr>
  </w:style>
  <w:style w:type="paragraph" w:customStyle="1" w:styleId="25396B9A9006490D963AE1B03679E315">
    <w:name w:val="25396B9A9006490D963AE1B03679E315"/>
    <w:rsid w:val="007721F4"/>
    <w:pPr>
      <w:bidi/>
    </w:pPr>
  </w:style>
  <w:style w:type="paragraph" w:customStyle="1" w:styleId="7CD7CE0A45794542940C0B0140B5D27B">
    <w:name w:val="7CD7CE0A45794542940C0B0140B5D27B"/>
    <w:rsid w:val="007721F4"/>
    <w:pPr>
      <w:bidi/>
    </w:pPr>
  </w:style>
  <w:style w:type="paragraph" w:customStyle="1" w:styleId="67BB7DFD15184A1C8478BD7736F2DC09">
    <w:name w:val="67BB7DFD15184A1C8478BD7736F2DC09"/>
    <w:rsid w:val="007721F4"/>
    <w:pPr>
      <w:bidi/>
    </w:pPr>
  </w:style>
  <w:style w:type="paragraph" w:customStyle="1" w:styleId="9A4F5CB053DA4A0EB101B90BC44F2879">
    <w:name w:val="9A4F5CB053DA4A0EB101B90BC44F2879"/>
    <w:rsid w:val="007721F4"/>
    <w:pPr>
      <w:bidi/>
    </w:pPr>
  </w:style>
  <w:style w:type="paragraph" w:customStyle="1" w:styleId="B6F001704AF64585B274E2B79DD7A827">
    <w:name w:val="B6F001704AF64585B274E2B79DD7A827"/>
    <w:rsid w:val="007721F4"/>
    <w:pPr>
      <w:bidi/>
    </w:pPr>
  </w:style>
  <w:style w:type="paragraph" w:customStyle="1" w:styleId="955B49C89E9C46378DC73E3B9F1DAA40">
    <w:name w:val="955B49C89E9C46378DC73E3B9F1DAA40"/>
    <w:rsid w:val="007721F4"/>
    <w:pPr>
      <w:bidi/>
    </w:pPr>
  </w:style>
  <w:style w:type="paragraph" w:customStyle="1" w:styleId="C8B04D821A2D4BE9B881BE994CC594A5">
    <w:name w:val="C8B04D821A2D4BE9B881BE994CC594A5"/>
    <w:rsid w:val="007721F4"/>
    <w:pPr>
      <w:bidi/>
    </w:pPr>
  </w:style>
  <w:style w:type="paragraph" w:customStyle="1" w:styleId="2F33931370854F00AF508A5C6390DD03">
    <w:name w:val="2F33931370854F00AF508A5C6390DD03"/>
    <w:rsid w:val="007721F4"/>
    <w:pPr>
      <w:bidi/>
    </w:pPr>
  </w:style>
  <w:style w:type="paragraph" w:customStyle="1" w:styleId="546C4115FE9F4E38926F6DD6CBE6E66F">
    <w:name w:val="546C4115FE9F4E38926F6DD6CBE6E66F"/>
    <w:rsid w:val="007721F4"/>
    <w:pPr>
      <w:bidi/>
    </w:pPr>
  </w:style>
  <w:style w:type="paragraph" w:customStyle="1" w:styleId="B10F40D5F0284CA49DB8367162D21C42">
    <w:name w:val="B10F40D5F0284CA49DB8367162D21C42"/>
    <w:rsid w:val="007721F4"/>
    <w:pPr>
      <w:bidi/>
    </w:pPr>
  </w:style>
  <w:style w:type="paragraph" w:customStyle="1" w:styleId="0DDD295516DD4133B5CE4EA601E4FC4A">
    <w:name w:val="0DDD295516DD4133B5CE4EA601E4FC4A"/>
    <w:rsid w:val="007721F4"/>
    <w:pPr>
      <w:bidi/>
    </w:pPr>
  </w:style>
  <w:style w:type="paragraph" w:customStyle="1" w:styleId="1FB320D1D1D74CC091DCEC2A2AA5BFF4">
    <w:name w:val="1FB320D1D1D74CC091DCEC2A2AA5BFF4"/>
    <w:rsid w:val="007721F4"/>
    <w:pPr>
      <w:bidi/>
    </w:pPr>
  </w:style>
  <w:style w:type="paragraph" w:customStyle="1" w:styleId="E4CDD2DDA0284831B71BF9F2F9392564">
    <w:name w:val="E4CDD2DDA0284831B71BF9F2F9392564"/>
    <w:rsid w:val="007721F4"/>
    <w:pPr>
      <w:bidi/>
    </w:pPr>
  </w:style>
  <w:style w:type="paragraph" w:customStyle="1" w:styleId="198E8EF3F2064197AE69E74495BBA0DF">
    <w:name w:val="198E8EF3F2064197AE69E74495BBA0DF"/>
    <w:rsid w:val="007721F4"/>
    <w:pPr>
      <w:bidi/>
    </w:pPr>
  </w:style>
  <w:style w:type="paragraph" w:customStyle="1" w:styleId="71D8E17B1F9A46E7812BA3516489C5F1">
    <w:name w:val="71D8E17B1F9A46E7812BA3516489C5F1"/>
    <w:rsid w:val="00D9567A"/>
    <w:pPr>
      <w:bidi/>
    </w:pPr>
  </w:style>
  <w:style w:type="paragraph" w:customStyle="1" w:styleId="249BBF7FE42A43B886042DF5E2C598D6">
    <w:name w:val="249BBF7FE42A43B886042DF5E2C598D6"/>
    <w:rsid w:val="00D9567A"/>
    <w:pPr>
      <w:bidi/>
    </w:pPr>
  </w:style>
  <w:style w:type="paragraph" w:customStyle="1" w:styleId="54F1F7D750DA4B4F987F14242AACF638">
    <w:name w:val="54F1F7D750DA4B4F987F14242AACF638"/>
    <w:rsid w:val="00D9567A"/>
    <w:pPr>
      <w:bidi/>
    </w:pPr>
  </w:style>
  <w:style w:type="paragraph" w:customStyle="1" w:styleId="AA47B946047543AD8CDCF228C717597A">
    <w:name w:val="AA47B946047543AD8CDCF228C717597A"/>
    <w:rsid w:val="00D9567A"/>
    <w:pPr>
      <w:bidi/>
    </w:pPr>
  </w:style>
  <w:style w:type="paragraph" w:customStyle="1" w:styleId="2009945AF2004A27911318948E753BEE">
    <w:name w:val="2009945AF2004A27911318948E753BEE"/>
    <w:rsid w:val="00D9567A"/>
    <w:pPr>
      <w:bidi/>
    </w:pPr>
  </w:style>
  <w:style w:type="paragraph" w:customStyle="1" w:styleId="0A7DC80AA4AB42C7B89B026BD317F7EC">
    <w:name w:val="0A7DC80AA4AB42C7B89B026BD317F7EC"/>
    <w:rsid w:val="00D9567A"/>
    <w:pPr>
      <w:bidi/>
    </w:pPr>
  </w:style>
  <w:style w:type="paragraph" w:customStyle="1" w:styleId="9B8E0810E26D432DB774C4DA6748C745">
    <w:name w:val="9B8E0810E26D432DB774C4DA6748C745"/>
    <w:rsid w:val="00D9567A"/>
    <w:pPr>
      <w:bidi/>
    </w:pPr>
  </w:style>
  <w:style w:type="paragraph" w:customStyle="1" w:styleId="3F4BBDE5F6C04178B09F4B51FE2A667F">
    <w:name w:val="3F4BBDE5F6C04178B09F4B51FE2A667F"/>
    <w:rsid w:val="00D9567A"/>
    <w:pPr>
      <w:bidi/>
    </w:pPr>
  </w:style>
  <w:style w:type="paragraph" w:customStyle="1" w:styleId="6A858C63C9CC41998824C1B1A71A1D72">
    <w:name w:val="6A858C63C9CC41998824C1B1A71A1D72"/>
    <w:rsid w:val="00D9567A"/>
    <w:pPr>
      <w:bidi/>
    </w:pPr>
  </w:style>
  <w:style w:type="paragraph" w:customStyle="1" w:styleId="8D32B696911445B19255EF1EE5BBD0AB">
    <w:name w:val="8D32B696911445B19255EF1EE5BBD0AB"/>
    <w:rsid w:val="00D9567A"/>
    <w:pPr>
      <w:bidi/>
    </w:pPr>
  </w:style>
  <w:style w:type="paragraph" w:customStyle="1" w:styleId="79E6F2F576624320A5283855001CAF56">
    <w:name w:val="79E6F2F576624320A5283855001CAF56"/>
    <w:rsid w:val="00D9567A"/>
    <w:pPr>
      <w:bidi/>
    </w:pPr>
  </w:style>
  <w:style w:type="paragraph" w:customStyle="1" w:styleId="69BE7B2335A94B70A22B88E8D719DEB3">
    <w:name w:val="69BE7B2335A94B70A22B88E8D719DEB3"/>
    <w:rsid w:val="00D9567A"/>
    <w:pPr>
      <w:bidi/>
    </w:pPr>
  </w:style>
  <w:style w:type="paragraph" w:customStyle="1" w:styleId="C1486608E956450EA85F404ADE77773B">
    <w:name w:val="C1486608E956450EA85F404ADE77773B"/>
    <w:rsid w:val="00D9567A"/>
    <w:pPr>
      <w:bidi/>
    </w:pPr>
  </w:style>
  <w:style w:type="paragraph" w:customStyle="1" w:styleId="67B16A869AD640D596818A65B84023A0">
    <w:name w:val="67B16A869AD640D596818A65B84023A0"/>
    <w:rsid w:val="00D9567A"/>
    <w:pPr>
      <w:bidi/>
    </w:pPr>
  </w:style>
  <w:style w:type="paragraph" w:customStyle="1" w:styleId="76CF0A56A556414DACA74D71C5B99689">
    <w:name w:val="76CF0A56A556414DACA74D71C5B99689"/>
    <w:rsid w:val="00D9567A"/>
    <w:pPr>
      <w:bidi/>
    </w:pPr>
  </w:style>
  <w:style w:type="paragraph" w:customStyle="1" w:styleId="81009D94D98548C0907BAF6BDE5D9539">
    <w:name w:val="81009D94D98548C0907BAF6BDE5D9539"/>
    <w:rsid w:val="00D9567A"/>
    <w:pPr>
      <w:bidi/>
    </w:pPr>
  </w:style>
  <w:style w:type="paragraph" w:customStyle="1" w:styleId="C3FE7E2CEB154BE090FBB95A3D48E683">
    <w:name w:val="C3FE7E2CEB154BE090FBB95A3D48E683"/>
    <w:rsid w:val="00D9567A"/>
    <w:pPr>
      <w:bidi/>
    </w:pPr>
  </w:style>
  <w:style w:type="paragraph" w:customStyle="1" w:styleId="472D55109B6942A6B51B22EB3B2F950B">
    <w:name w:val="472D55109B6942A6B51B22EB3B2F950B"/>
    <w:rsid w:val="00D9567A"/>
    <w:pPr>
      <w:bidi/>
    </w:pPr>
  </w:style>
  <w:style w:type="paragraph" w:customStyle="1" w:styleId="2B1B92C2086649F6BDDC0B4E50445822">
    <w:name w:val="2B1B92C2086649F6BDDC0B4E50445822"/>
    <w:rsid w:val="00D9567A"/>
    <w:pPr>
      <w:bidi/>
    </w:pPr>
  </w:style>
  <w:style w:type="paragraph" w:customStyle="1" w:styleId="06C1B5639D2549E3B1C9ED2BC5012C92">
    <w:name w:val="06C1B5639D2549E3B1C9ED2BC5012C92"/>
    <w:rsid w:val="00D9567A"/>
    <w:pPr>
      <w:bidi/>
    </w:pPr>
  </w:style>
  <w:style w:type="paragraph" w:customStyle="1" w:styleId="ACD29FB2B0EC40BF8BF8106F150271C7">
    <w:name w:val="ACD29FB2B0EC40BF8BF8106F150271C7"/>
    <w:rsid w:val="00D9567A"/>
    <w:pPr>
      <w:bidi/>
    </w:pPr>
  </w:style>
  <w:style w:type="paragraph" w:customStyle="1" w:styleId="8CA7068D36EF4C5CB3623A6F2CB830DB">
    <w:name w:val="8CA7068D36EF4C5CB3623A6F2CB830DB"/>
    <w:rsid w:val="00D9567A"/>
    <w:pPr>
      <w:bidi/>
    </w:pPr>
  </w:style>
  <w:style w:type="paragraph" w:customStyle="1" w:styleId="EEF7971048C7499887B8DB600A50459C">
    <w:name w:val="EEF7971048C7499887B8DB600A50459C"/>
    <w:rsid w:val="00D9567A"/>
    <w:pPr>
      <w:bidi/>
    </w:pPr>
  </w:style>
  <w:style w:type="paragraph" w:customStyle="1" w:styleId="A83F681811B74BF19B35D6D44800B1A8">
    <w:name w:val="A83F681811B74BF19B35D6D44800B1A8"/>
    <w:rsid w:val="00D9567A"/>
    <w:pPr>
      <w:bidi/>
    </w:pPr>
  </w:style>
  <w:style w:type="paragraph" w:customStyle="1" w:styleId="6E49889E7AC94EB3BB184F1DA258C8DD">
    <w:name w:val="6E49889E7AC94EB3BB184F1DA258C8DD"/>
    <w:rsid w:val="00D9567A"/>
    <w:pPr>
      <w:bidi/>
    </w:pPr>
  </w:style>
  <w:style w:type="paragraph" w:customStyle="1" w:styleId="CED73080BF8442E497889CEC5E58BEE4">
    <w:name w:val="CED73080BF8442E497889CEC5E58BEE4"/>
    <w:rsid w:val="00D9567A"/>
    <w:pPr>
      <w:bidi/>
    </w:pPr>
  </w:style>
  <w:style w:type="paragraph" w:customStyle="1" w:styleId="AF541CF7B5FC4BB39AF1EB8DEFB5E082">
    <w:name w:val="AF541CF7B5FC4BB39AF1EB8DEFB5E082"/>
    <w:rsid w:val="00D9567A"/>
    <w:pPr>
      <w:bidi/>
    </w:pPr>
  </w:style>
  <w:style w:type="paragraph" w:customStyle="1" w:styleId="09F4D616E5E343A9A39899272435D6B4">
    <w:name w:val="09F4D616E5E343A9A39899272435D6B4"/>
    <w:rsid w:val="00D9567A"/>
    <w:pPr>
      <w:bidi/>
    </w:pPr>
  </w:style>
  <w:style w:type="paragraph" w:customStyle="1" w:styleId="573ECC7BFDC24A0095AE2E16030EECAF">
    <w:name w:val="573ECC7BFDC24A0095AE2E16030EECAF"/>
    <w:rsid w:val="00D9567A"/>
    <w:pPr>
      <w:bidi/>
    </w:pPr>
  </w:style>
  <w:style w:type="paragraph" w:customStyle="1" w:styleId="ABA70B6F4719439D8C4BEFC627FDE2E0">
    <w:name w:val="ABA70B6F4719439D8C4BEFC627FDE2E0"/>
    <w:rsid w:val="0049346F"/>
    <w:pPr>
      <w:bidi/>
    </w:pPr>
  </w:style>
  <w:style w:type="paragraph" w:customStyle="1" w:styleId="CB55D5FBCD3741E2983B95A3F0EEA60B">
    <w:name w:val="CB55D5FBCD3741E2983B95A3F0EEA60B"/>
    <w:rsid w:val="0049346F"/>
    <w:pPr>
      <w:bidi/>
    </w:pPr>
  </w:style>
  <w:style w:type="paragraph" w:customStyle="1" w:styleId="327EE1A8B51E49C88163D3F66ADAA78D">
    <w:name w:val="327EE1A8B51E49C88163D3F66ADAA78D"/>
    <w:rsid w:val="0049346F"/>
    <w:pPr>
      <w:bidi/>
    </w:pPr>
  </w:style>
  <w:style w:type="paragraph" w:customStyle="1" w:styleId="915806C85F7A48FF843A92C73B2AF375">
    <w:name w:val="915806C85F7A48FF843A92C73B2AF375"/>
    <w:rsid w:val="0049346F"/>
    <w:pPr>
      <w:bidi/>
    </w:pPr>
  </w:style>
  <w:style w:type="paragraph" w:customStyle="1" w:styleId="C0EE8C51FCB6493492B13EF699BA0888">
    <w:name w:val="C0EE8C51FCB6493492B13EF699BA0888"/>
    <w:rsid w:val="0049346F"/>
    <w:pPr>
      <w:bidi/>
    </w:pPr>
  </w:style>
  <w:style w:type="paragraph" w:customStyle="1" w:styleId="3B8900712505477BAECCC585EB94DF00">
    <w:name w:val="3B8900712505477BAECCC585EB94DF00"/>
    <w:rsid w:val="0049346F"/>
    <w:pPr>
      <w:bidi/>
    </w:pPr>
  </w:style>
  <w:style w:type="paragraph" w:customStyle="1" w:styleId="322388309A65493496A19A8F6071590C">
    <w:name w:val="322388309A65493496A19A8F6071590C"/>
    <w:rsid w:val="0049346F"/>
    <w:pPr>
      <w:bidi/>
    </w:pPr>
  </w:style>
  <w:style w:type="paragraph" w:customStyle="1" w:styleId="71E936DA4A0D4AAFA485CE23AFD3088E">
    <w:name w:val="71E936DA4A0D4AAFA485CE23AFD3088E"/>
    <w:rsid w:val="0049346F"/>
    <w:pPr>
      <w:bidi/>
    </w:pPr>
  </w:style>
  <w:style w:type="paragraph" w:customStyle="1" w:styleId="9118FB211A6D4BFA807710268540F4E0">
    <w:name w:val="9118FB211A6D4BFA807710268540F4E0"/>
    <w:rsid w:val="0049346F"/>
    <w:pPr>
      <w:bidi/>
    </w:pPr>
  </w:style>
  <w:style w:type="paragraph" w:customStyle="1" w:styleId="8D7B6D80500A4E8BB62664B005041E26">
    <w:name w:val="8D7B6D80500A4E8BB62664B005041E26"/>
    <w:rsid w:val="0049346F"/>
    <w:pPr>
      <w:bidi/>
    </w:pPr>
  </w:style>
  <w:style w:type="paragraph" w:customStyle="1" w:styleId="FC3F450CDFA448ACAAA64C0C5376145C">
    <w:name w:val="FC3F450CDFA448ACAAA64C0C5376145C"/>
    <w:rsid w:val="0049346F"/>
    <w:pPr>
      <w:bidi/>
    </w:pPr>
  </w:style>
  <w:style w:type="paragraph" w:customStyle="1" w:styleId="B73E0E28ADC74D3FB8C2B08490050EF9">
    <w:name w:val="B73E0E28ADC74D3FB8C2B08490050EF9"/>
    <w:rsid w:val="0049346F"/>
    <w:pPr>
      <w:bidi/>
    </w:pPr>
  </w:style>
  <w:style w:type="paragraph" w:customStyle="1" w:styleId="BF342D8C89BF473CBAADE20FDCBD2152">
    <w:name w:val="BF342D8C89BF473CBAADE20FDCBD2152"/>
    <w:rsid w:val="0049346F"/>
    <w:pPr>
      <w:bidi/>
    </w:pPr>
  </w:style>
  <w:style w:type="paragraph" w:customStyle="1" w:styleId="D591CC4298AD457393348068BE815B9D">
    <w:name w:val="D591CC4298AD457393348068BE815B9D"/>
    <w:rsid w:val="0049346F"/>
    <w:pPr>
      <w:bidi/>
    </w:pPr>
  </w:style>
  <w:style w:type="paragraph" w:customStyle="1" w:styleId="3CA6279AC4324618A25481B4BA2BA343">
    <w:name w:val="3CA6279AC4324618A25481B4BA2BA343"/>
    <w:rsid w:val="0049346F"/>
    <w:pPr>
      <w:bidi/>
    </w:pPr>
  </w:style>
  <w:style w:type="paragraph" w:customStyle="1" w:styleId="B2D8E214585D40FD81616628D31EC50B">
    <w:name w:val="B2D8E214585D40FD81616628D31EC50B"/>
    <w:rsid w:val="0049346F"/>
    <w:pPr>
      <w:bidi/>
    </w:pPr>
  </w:style>
  <w:style w:type="paragraph" w:customStyle="1" w:styleId="872CF7FAFB0F4623AC9DB34F72CB1F24">
    <w:name w:val="872CF7FAFB0F4623AC9DB34F72CB1F24"/>
    <w:rsid w:val="0049346F"/>
    <w:pPr>
      <w:bidi/>
    </w:pPr>
  </w:style>
  <w:style w:type="paragraph" w:customStyle="1" w:styleId="B124072DE9444BF0B36135F73012E379">
    <w:name w:val="B124072DE9444BF0B36135F73012E379"/>
    <w:rsid w:val="0049346F"/>
    <w:pPr>
      <w:bidi/>
    </w:pPr>
  </w:style>
  <w:style w:type="paragraph" w:customStyle="1" w:styleId="99F437015D844B1DA2281E2CC8653C71">
    <w:name w:val="99F437015D844B1DA2281E2CC8653C71"/>
    <w:rsid w:val="0049346F"/>
    <w:pPr>
      <w:bidi/>
    </w:pPr>
  </w:style>
  <w:style w:type="paragraph" w:customStyle="1" w:styleId="F263BCF28FA046D587204BB62B6FD916">
    <w:name w:val="F263BCF28FA046D587204BB62B6FD916"/>
    <w:rsid w:val="0049346F"/>
    <w:pPr>
      <w:bidi/>
    </w:pPr>
  </w:style>
  <w:style w:type="paragraph" w:customStyle="1" w:styleId="D1972B546BF3450F95FF46AAB3B70195">
    <w:name w:val="D1972B546BF3450F95FF46AAB3B70195"/>
    <w:rsid w:val="0049346F"/>
    <w:pPr>
      <w:bidi/>
    </w:pPr>
  </w:style>
  <w:style w:type="paragraph" w:customStyle="1" w:styleId="5254CF0148DC4CC199F0E1884C738C8D">
    <w:name w:val="5254CF0148DC4CC199F0E1884C738C8D"/>
    <w:rsid w:val="0049346F"/>
    <w:pPr>
      <w:bidi/>
    </w:pPr>
  </w:style>
  <w:style w:type="paragraph" w:customStyle="1" w:styleId="C087D32C270C41AFAFADDA45921C30EE">
    <w:name w:val="C087D32C270C41AFAFADDA45921C30EE"/>
    <w:rsid w:val="0049346F"/>
    <w:pPr>
      <w:bidi/>
    </w:pPr>
  </w:style>
  <w:style w:type="paragraph" w:customStyle="1" w:styleId="F5217005D2B64B5A8B11244CF8C4BED8">
    <w:name w:val="F5217005D2B64B5A8B11244CF8C4BED8"/>
    <w:rsid w:val="0049346F"/>
    <w:pPr>
      <w:bidi/>
    </w:pPr>
  </w:style>
  <w:style w:type="paragraph" w:customStyle="1" w:styleId="1C47529C77B84622A4334D97F3B11770">
    <w:name w:val="1C47529C77B84622A4334D97F3B11770"/>
    <w:rsid w:val="0049346F"/>
    <w:pPr>
      <w:bidi/>
    </w:pPr>
  </w:style>
  <w:style w:type="paragraph" w:customStyle="1" w:styleId="A07FAC0DD5A74B168D540FF2B5BFA5CF">
    <w:name w:val="A07FAC0DD5A74B168D540FF2B5BFA5CF"/>
    <w:rsid w:val="0049346F"/>
    <w:pPr>
      <w:bidi/>
    </w:pPr>
  </w:style>
  <w:style w:type="paragraph" w:customStyle="1" w:styleId="EB7F1057BA094BD59009D5723AF12B05">
    <w:name w:val="EB7F1057BA094BD59009D5723AF12B05"/>
    <w:rsid w:val="0049346F"/>
    <w:pPr>
      <w:bidi/>
    </w:pPr>
  </w:style>
  <w:style w:type="paragraph" w:customStyle="1" w:styleId="EC7F97CB71C64850B7BDA2293F18A5FB">
    <w:name w:val="EC7F97CB71C64850B7BDA2293F18A5FB"/>
    <w:rsid w:val="0049346F"/>
    <w:pPr>
      <w:bidi/>
    </w:pPr>
  </w:style>
  <w:style w:type="paragraph" w:customStyle="1" w:styleId="CA184AF9226149F0BEBEA258C4527DB6">
    <w:name w:val="CA184AF9226149F0BEBEA258C4527DB6"/>
    <w:rsid w:val="0049346F"/>
    <w:pPr>
      <w:bidi/>
    </w:pPr>
  </w:style>
  <w:style w:type="paragraph" w:customStyle="1" w:styleId="4439BE5F55564BF6998584AE21B02F3F">
    <w:name w:val="4439BE5F55564BF6998584AE21B02F3F"/>
    <w:rsid w:val="00AC5B78"/>
    <w:pPr>
      <w:bidi/>
    </w:pPr>
  </w:style>
  <w:style w:type="paragraph" w:customStyle="1" w:styleId="BE838B5DFCD545ADAF66C7F50B555A74">
    <w:name w:val="BE838B5DFCD545ADAF66C7F50B555A74"/>
    <w:rsid w:val="00AC5B78"/>
    <w:pPr>
      <w:bidi/>
    </w:pPr>
  </w:style>
  <w:style w:type="paragraph" w:customStyle="1" w:styleId="C4FEE91515C040C29B77C49EFDD47B6A">
    <w:name w:val="C4FEE91515C040C29B77C49EFDD47B6A"/>
    <w:rsid w:val="00AC5B78"/>
    <w:pPr>
      <w:bidi/>
    </w:pPr>
  </w:style>
  <w:style w:type="paragraph" w:customStyle="1" w:styleId="A84DBA95196B4C85A42095FC54BBAD6C">
    <w:name w:val="A84DBA95196B4C85A42095FC54BBAD6C"/>
    <w:rsid w:val="00AC5B78"/>
    <w:pPr>
      <w:bidi/>
    </w:pPr>
  </w:style>
  <w:style w:type="paragraph" w:customStyle="1" w:styleId="A56A0F9706444BC1BD09E47E903386CD">
    <w:name w:val="A56A0F9706444BC1BD09E47E903386CD"/>
    <w:rsid w:val="00AC5B78"/>
    <w:pPr>
      <w:bidi/>
    </w:pPr>
  </w:style>
  <w:style w:type="paragraph" w:customStyle="1" w:styleId="E2CD8C701CDF4AB79C68A0EF09281056">
    <w:name w:val="E2CD8C701CDF4AB79C68A0EF09281056"/>
    <w:rsid w:val="00AC5B78"/>
    <w:pPr>
      <w:bidi/>
    </w:pPr>
  </w:style>
  <w:style w:type="paragraph" w:customStyle="1" w:styleId="E4BC9E92ABD347E6BB768D26E69A6F50">
    <w:name w:val="E4BC9E92ABD347E6BB768D26E69A6F50"/>
    <w:rsid w:val="00AC5B78"/>
    <w:pPr>
      <w:bidi/>
    </w:pPr>
  </w:style>
  <w:style w:type="paragraph" w:customStyle="1" w:styleId="88D1B7D63F32489781EF75FD2FB850CC">
    <w:name w:val="88D1B7D63F32489781EF75FD2FB850CC"/>
    <w:rsid w:val="00AC5B78"/>
    <w:pPr>
      <w:bidi/>
    </w:pPr>
  </w:style>
  <w:style w:type="paragraph" w:customStyle="1" w:styleId="32912C54B8CA48EE9DB3F56B4ACB35FB">
    <w:name w:val="32912C54B8CA48EE9DB3F56B4ACB35FB"/>
    <w:rsid w:val="00AC5B78"/>
    <w:pPr>
      <w:bidi/>
    </w:pPr>
  </w:style>
  <w:style w:type="paragraph" w:customStyle="1" w:styleId="7E1065A54B6E401680356376C316C82E">
    <w:name w:val="7E1065A54B6E401680356376C316C82E"/>
    <w:rsid w:val="00AC5B78"/>
    <w:pPr>
      <w:bidi/>
    </w:pPr>
  </w:style>
  <w:style w:type="paragraph" w:customStyle="1" w:styleId="5B73AAA92F974A8187B451D0187D6969">
    <w:name w:val="5B73AAA92F974A8187B451D0187D6969"/>
    <w:rsid w:val="00AC5B78"/>
    <w:pPr>
      <w:bidi/>
    </w:pPr>
  </w:style>
  <w:style w:type="paragraph" w:customStyle="1" w:styleId="EA32B1E65270422486250E556B80FC2B">
    <w:name w:val="EA32B1E65270422486250E556B80FC2B"/>
    <w:rsid w:val="00AC5B78"/>
    <w:pPr>
      <w:bidi/>
    </w:pPr>
  </w:style>
  <w:style w:type="paragraph" w:customStyle="1" w:styleId="E667723A02164D938D427403F5186766">
    <w:name w:val="E667723A02164D938D427403F5186766"/>
    <w:rsid w:val="00AC5B78"/>
    <w:pPr>
      <w:bidi/>
    </w:pPr>
  </w:style>
  <w:style w:type="paragraph" w:customStyle="1" w:styleId="4D788219FDB4406C86A0EF40F02F0004">
    <w:name w:val="4D788219FDB4406C86A0EF40F02F0004"/>
    <w:rsid w:val="00AC5B78"/>
    <w:pPr>
      <w:bidi/>
    </w:pPr>
  </w:style>
  <w:style w:type="paragraph" w:customStyle="1" w:styleId="33B27CC6A7524C5893B4200E9B826F4E">
    <w:name w:val="33B27CC6A7524C5893B4200E9B826F4E"/>
    <w:rsid w:val="00AC5B78"/>
    <w:pPr>
      <w:bidi/>
    </w:pPr>
  </w:style>
  <w:style w:type="paragraph" w:customStyle="1" w:styleId="4115EC598A374CD08B8044F49B1DBB85">
    <w:name w:val="4115EC598A374CD08B8044F49B1DBB85"/>
    <w:rsid w:val="00AC5B78"/>
    <w:pPr>
      <w:bidi/>
    </w:pPr>
  </w:style>
  <w:style w:type="paragraph" w:customStyle="1" w:styleId="82F9D92E2AB54B79843E5568EFDC6342">
    <w:name w:val="82F9D92E2AB54B79843E5568EFDC6342"/>
    <w:rsid w:val="00AC5B78"/>
    <w:pPr>
      <w:bidi/>
    </w:pPr>
  </w:style>
  <w:style w:type="paragraph" w:customStyle="1" w:styleId="EF4C0D683E214EB38B5D0D11294B7316">
    <w:name w:val="EF4C0D683E214EB38B5D0D11294B7316"/>
    <w:rsid w:val="00AC5B78"/>
    <w:pPr>
      <w:bidi/>
    </w:pPr>
  </w:style>
  <w:style w:type="paragraph" w:customStyle="1" w:styleId="033087B45C1649128B9B1C93EDA184A5">
    <w:name w:val="033087B45C1649128B9B1C93EDA184A5"/>
    <w:rsid w:val="00AC5B78"/>
    <w:pPr>
      <w:bidi/>
    </w:pPr>
  </w:style>
  <w:style w:type="paragraph" w:customStyle="1" w:styleId="D63B662AE6A14C6B8A2CBF360EA5B72D">
    <w:name w:val="D63B662AE6A14C6B8A2CBF360EA5B72D"/>
    <w:rsid w:val="00AC5B78"/>
    <w:pPr>
      <w:bidi/>
    </w:pPr>
  </w:style>
  <w:style w:type="paragraph" w:customStyle="1" w:styleId="7B12CC1360A64CE9B510ACE800A6DF8C">
    <w:name w:val="7B12CC1360A64CE9B510ACE800A6DF8C"/>
    <w:rsid w:val="00AC5B78"/>
    <w:pPr>
      <w:bidi/>
    </w:pPr>
  </w:style>
  <w:style w:type="paragraph" w:customStyle="1" w:styleId="6FE0CAEA923444D18A4F42A5B0408C5B">
    <w:name w:val="6FE0CAEA923444D18A4F42A5B0408C5B"/>
    <w:rsid w:val="00AC5B78"/>
    <w:pPr>
      <w:bidi/>
    </w:pPr>
  </w:style>
  <w:style w:type="paragraph" w:customStyle="1" w:styleId="9A4D9DC5FB684ECD832417C972CF8771">
    <w:name w:val="9A4D9DC5FB684ECD832417C972CF8771"/>
    <w:rsid w:val="00AC5B78"/>
    <w:pPr>
      <w:bidi/>
    </w:pPr>
  </w:style>
  <w:style w:type="paragraph" w:customStyle="1" w:styleId="81C13CE6758C4E9CB88A54CF0575F136">
    <w:name w:val="81C13CE6758C4E9CB88A54CF0575F136"/>
    <w:rsid w:val="00AC5B78"/>
    <w:pPr>
      <w:bidi/>
    </w:pPr>
  </w:style>
  <w:style w:type="paragraph" w:customStyle="1" w:styleId="FAB28010E6874BACAC02511F6C993740">
    <w:name w:val="FAB28010E6874BACAC02511F6C993740"/>
    <w:rsid w:val="00AC5B78"/>
    <w:pPr>
      <w:bidi/>
    </w:pPr>
  </w:style>
  <w:style w:type="paragraph" w:customStyle="1" w:styleId="D21758566DE546129387B5F605A2B412">
    <w:name w:val="D21758566DE546129387B5F605A2B412"/>
    <w:rsid w:val="00AC5B78"/>
    <w:pPr>
      <w:bidi/>
    </w:pPr>
  </w:style>
  <w:style w:type="paragraph" w:customStyle="1" w:styleId="2C8E51BA963E4608B22A4F9EE06DFDF4">
    <w:name w:val="2C8E51BA963E4608B22A4F9EE06DFDF4"/>
    <w:rsid w:val="00AC5B78"/>
    <w:pPr>
      <w:bidi/>
    </w:pPr>
  </w:style>
  <w:style w:type="paragraph" w:customStyle="1" w:styleId="410FC7A2EF6140809B89C2D1D976BD3D">
    <w:name w:val="410FC7A2EF6140809B89C2D1D976BD3D"/>
    <w:rsid w:val="00AC5B78"/>
    <w:pPr>
      <w:bidi/>
    </w:pPr>
  </w:style>
  <w:style w:type="paragraph" w:customStyle="1" w:styleId="2B4DDDBBAAE04D10A4716DE1836BAE46">
    <w:name w:val="2B4DDDBBAAE04D10A4716DE1836BAE46"/>
    <w:rsid w:val="00AC5B78"/>
    <w:pPr>
      <w:bidi/>
    </w:pPr>
  </w:style>
  <w:style w:type="paragraph" w:customStyle="1" w:styleId="0A384B9F46884641B0067485C4567784">
    <w:name w:val="0A384B9F46884641B0067485C4567784"/>
    <w:rsid w:val="00AC5B78"/>
    <w:pPr>
      <w:bidi/>
    </w:pPr>
  </w:style>
  <w:style w:type="paragraph" w:customStyle="1" w:styleId="FED2832F3C344474924D7E41ADD24EAC">
    <w:name w:val="FED2832F3C344474924D7E41ADD24EAC"/>
    <w:rsid w:val="00AC5B78"/>
    <w:pPr>
      <w:bidi/>
    </w:pPr>
  </w:style>
  <w:style w:type="paragraph" w:customStyle="1" w:styleId="D17DB5232706415A9D3040D80E735C56">
    <w:name w:val="D17DB5232706415A9D3040D80E735C56"/>
    <w:rsid w:val="00AC5B78"/>
    <w:pPr>
      <w:bidi/>
    </w:pPr>
  </w:style>
  <w:style w:type="paragraph" w:customStyle="1" w:styleId="4D70113463774DA7B140AAEB7760DFA9">
    <w:name w:val="4D70113463774DA7B140AAEB7760DFA9"/>
    <w:rsid w:val="00AC5B78"/>
    <w:pPr>
      <w:bidi/>
    </w:pPr>
  </w:style>
  <w:style w:type="paragraph" w:customStyle="1" w:styleId="5FAFF18F8C374A69AAA3D0B3657663D6">
    <w:name w:val="5FAFF18F8C374A69AAA3D0B3657663D6"/>
    <w:rsid w:val="00AC5B78"/>
    <w:pPr>
      <w:bidi/>
    </w:pPr>
  </w:style>
  <w:style w:type="paragraph" w:customStyle="1" w:styleId="9DE8CC5DB2864C67A2559FDD88646C06">
    <w:name w:val="9DE8CC5DB2864C67A2559FDD88646C06"/>
    <w:rsid w:val="00AC5B78"/>
    <w:pPr>
      <w:bidi/>
    </w:pPr>
  </w:style>
  <w:style w:type="paragraph" w:customStyle="1" w:styleId="1977A593915B4EDFB8DEBD434652325C">
    <w:name w:val="1977A593915B4EDFB8DEBD434652325C"/>
    <w:rsid w:val="00AC5B78"/>
    <w:pPr>
      <w:bidi/>
    </w:pPr>
  </w:style>
  <w:style w:type="paragraph" w:customStyle="1" w:styleId="7D81ABA3CE3C4DD3BA4799234F73C1FC">
    <w:name w:val="7D81ABA3CE3C4DD3BA4799234F73C1FC"/>
    <w:rsid w:val="00AC5B78"/>
    <w:pPr>
      <w:bidi/>
    </w:pPr>
  </w:style>
  <w:style w:type="paragraph" w:customStyle="1" w:styleId="AE0A7735A72B47F6B94903BE69E05D5B">
    <w:name w:val="AE0A7735A72B47F6B94903BE69E05D5B"/>
    <w:rsid w:val="00AC5B78"/>
    <w:pPr>
      <w:bidi/>
    </w:pPr>
  </w:style>
  <w:style w:type="paragraph" w:customStyle="1" w:styleId="3A6B8F542BEB489E967F321A8418C49D">
    <w:name w:val="3A6B8F542BEB489E967F321A8418C49D"/>
    <w:rsid w:val="00AC5B78"/>
    <w:pPr>
      <w:bidi/>
    </w:pPr>
  </w:style>
  <w:style w:type="paragraph" w:customStyle="1" w:styleId="A335161965EF4466A792E79AEA8DBD48">
    <w:name w:val="A335161965EF4466A792E79AEA8DBD48"/>
    <w:rsid w:val="00AC5B78"/>
    <w:pPr>
      <w:bidi/>
    </w:pPr>
  </w:style>
  <w:style w:type="paragraph" w:customStyle="1" w:styleId="9B4A0FDC7CCD4956AFDF1093A909BD48">
    <w:name w:val="9B4A0FDC7CCD4956AFDF1093A909BD48"/>
    <w:rsid w:val="00AC5B78"/>
    <w:pPr>
      <w:bidi/>
    </w:pPr>
  </w:style>
  <w:style w:type="paragraph" w:customStyle="1" w:styleId="E0CE083746CD4A518DDCE5CE93FF6A6E">
    <w:name w:val="E0CE083746CD4A518DDCE5CE93FF6A6E"/>
    <w:rsid w:val="00AC5B78"/>
    <w:pPr>
      <w:bidi/>
    </w:pPr>
  </w:style>
  <w:style w:type="paragraph" w:customStyle="1" w:styleId="771AFB17EB9547BA828B64A9AA771963">
    <w:name w:val="771AFB17EB9547BA828B64A9AA771963"/>
    <w:rsid w:val="00AC5B78"/>
    <w:pPr>
      <w:bidi/>
    </w:pPr>
  </w:style>
  <w:style w:type="paragraph" w:customStyle="1" w:styleId="BF1AC1B07F8D4576AC1EF8353C58F6E5">
    <w:name w:val="BF1AC1B07F8D4576AC1EF8353C58F6E5"/>
    <w:rsid w:val="00AC5B78"/>
    <w:pPr>
      <w:bidi/>
    </w:pPr>
  </w:style>
  <w:style w:type="paragraph" w:customStyle="1" w:styleId="3EA689322A2044148AC06DE31C46F4C7">
    <w:name w:val="3EA689322A2044148AC06DE31C46F4C7"/>
    <w:rsid w:val="00AC5B78"/>
    <w:pPr>
      <w:bidi/>
    </w:pPr>
  </w:style>
  <w:style w:type="paragraph" w:customStyle="1" w:styleId="FE476AEDA82042279C6673C3D5934134">
    <w:name w:val="FE476AEDA82042279C6673C3D5934134"/>
    <w:rsid w:val="00AC5B78"/>
    <w:pPr>
      <w:bidi/>
    </w:pPr>
  </w:style>
  <w:style w:type="paragraph" w:customStyle="1" w:styleId="11F6ED9B2DA64EABB3593D68B977C8B0">
    <w:name w:val="11F6ED9B2DA64EABB3593D68B977C8B0"/>
    <w:rsid w:val="00AC5B78"/>
    <w:pPr>
      <w:bidi/>
    </w:pPr>
  </w:style>
  <w:style w:type="paragraph" w:customStyle="1" w:styleId="00F4685FAAC44078BD6961BC5C09B89C">
    <w:name w:val="00F4685FAAC44078BD6961BC5C09B89C"/>
    <w:rsid w:val="00AC5B78"/>
    <w:pPr>
      <w:bidi/>
    </w:pPr>
  </w:style>
  <w:style w:type="paragraph" w:customStyle="1" w:styleId="7B287876568843B7A0F141C754E14A65">
    <w:name w:val="7B287876568843B7A0F141C754E14A65"/>
    <w:rsid w:val="00AC5B78"/>
    <w:pPr>
      <w:bidi/>
    </w:pPr>
  </w:style>
  <w:style w:type="paragraph" w:customStyle="1" w:styleId="BCD1ECC5220A4130BE036BEDB1352AE3">
    <w:name w:val="BCD1ECC5220A4130BE036BEDB1352AE3"/>
    <w:rsid w:val="00AC5B78"/>
    <w:pPr>
      <w:bidi/>
    </w:pPr>
  </w:style>
  <w:style w:type="paragraph" w:customStyle="1" w:styleId="E4214E4670E846038D5A50CC6C3A055D">
    <w:name w:val="E4214E4670E846038D5A50CC6C3A055D"/>
    <w:rsid w:val="00AC5B78"/>
    <w:pPr>
      <w:bidi/>
    </w:pPr>
  </w:style>
  <w:style w:type="paragraph" w:customStyle="1" w:styleId="3EA9AEC5DF2245E6BA6D711B4E71B19B">
    <w:name w:val="3EA9AEC5DF2245E6BA6D711B4E71B19B"/>
    <w:rsid w:val="00AC5B78"/>
    <w:pPr>
      <w:bidi/>
    </w:pPr>
  </w:style>
  <w:style w:type="paragraph" w:customStyle="1" w:styleId="3114A9949D854EECBA791435F3FC9499">
    <w:name w:val="3114A9949D854EECBA791435F3FC9499"/>
    <w:rsid w:val="00AC5B78"/>
    <w:pPr>
      <w:bidi/>
    </w:pPr>
  </w:style>
  <w:style w:type="paragraph" w:customStyle="1" w:styleId="59F38CEF1445458482428943AAA1B644">
    <w:name w:val="59F38CEF1445458482428943AAA1B644"/>
    <w:rsid w:val="00AC5B78"/>
    <w:pPr>
      <w:bidi/>
    </w:pPr>
  </w:style>
  <w:style w:type="paragraph" w:customStyle="1" w:styleId="25BDCC20A4D64D6CBC4257DA4D380A48">
    <w:name w:val="25BDCC20A4D64D6CBC4257DA4D380A48"/>
    <w:rsid w:val="00AC5B78"/>
    <w:pPr>
      <w:bidi/>
    </w:pPr>
  </w:style>
  <w:style w:type="paragraph" w:customStyle="1" w:styleId="60437E827EEB4CF3B8D81E8D7EC79CC2">
    <w:name w:val="60437E827EEB4CF3B8D81E8D7EC79CC2"/>
    <w:rsid w:val="00AC5B78"/>
    <w:pPr>
      <w:bidi/>
    </w:pPr>
  </w:style>
  <w:style w:type="paragraph" w:customStyle="1" w:styleId="E4F8DFEF5C0540878097D228D844BFC5">
    <w:name w:val="E4F8DFEF5C0540878097D228D844BFC5"/>
    <w:rsid w:val="00AC5B78"/>
    <w:pPr>
      <w:bidi/>
    </w:pPr>
  </w:style>
  <w:style w:type="paragraph" w:customStyle="1" w:styleId="FB7987836CBC46B7928B6D78F0F28404">
    <w:name w:val="FB7987836CBC46B7928B6D78F0F28404"/>
    <w:rsid w:val="00AC5B78"/>
    <w:pPr>
      <w:bidi/>
    </w:pPr>
  </w:style>
  <w:style w:type="paragraph" w:customStyle="1" w:styleId="67439D3AB205449FB5BA7511C261654D">
    <w:name w:val="67439D3AB205449FB5BA7511C261654D"/>
    <w:rsid w:val="00AC5B78"/>
    <w:pPr>
      <w:bidi/>
    </w:pPr>
  </w:style>
  <w:style w:type="paragraph" w:customStyle="1" w:styleId="66A21C803123426EB84153E4FE3E5D2F">
    <w:name w:val="66A21C803123426EB84153E4FE3E5D2F"/>
    <w:rsid w:val="00AC5B78"/>
    <w:pPr>
      <w:bidi/>
    </w:pPr>
  </w:style>
  <w:style w:type="paragraph" w:customStyle="1" w:styleId="C66D60881CCF490D8BEC30AD11500A17">
    <w:name w:val="C66D60881CCF490D8BEC30AD11500A17"/>
    <w:rsid w:val="00AC5B78"/>
    <w:pPr>
      <w:bidi/>
    </w:pPr>
  </w:style>
  <w:style w:type="paragraph" w:customStyle="1" w:styleId="A8BFB6938BBC4B3CAB6A47ED76275148">
    <w:name w:val="A8BFB6938BBC4B3CAB6A47ED76275148"/>
    <w:rsid w:val="00AC5B78"/>
    <w:pPr>
      <w:bidi/>
    </w:pPr>
  </w:style>
  <w:style w:type="paragraph" w:customStyle="1" w:styleId="A6E7CCFC0B4747C7B6DFEC7F579634E5">
    <w:name w:val="A6E7CCFC0B4747C7B6DFEC7F579634E5"/>
    <w:rsid w:val="00AC5B78"/>
    <w:pPr>
      <w:bidi/>
    </w:pPr>
  </w:style>
  <w:style w:type="paragraph" w:customStyle="1" w:styleId="35986A00ABC24E8991450F9301582E90">
    <w:name w:val="35986A00ABC24E8991450F9301582E90"/>
    <w:rsid w:val="00AC5B78"/>
    <w:pPr>
      <w:bidi/>
    </w:pPr>
  </w:style>
  <w:style w:type="paragraph" w:customStyle="1" w:styleId="1E28DE03F96B4F81B30628B6875AF75F">
    <w:name w:val="1E28DE03F96B4F81B30628B6875AF75F"/>
    <w:rsid w:val="00D43D9E"/>
    <w:pPr>
      <w:bidi/>
    </w:pPr>
  </w:style>
  <w:style w:type="paragraph" w:customStyle="1" w:styleId="0ABB4DDDF7754A908E581E9BFF349C11">
    <w:name w:val="0ABB4DDDF7754A908E581E9BFF349C11"/>
    <w:rsid w:val="00D43D9E"/>
    <w:pPr>
      <w:bidi/>
    </w:pPr>
  </w:style>
  <w:style w:type="paragraph" w:customStyle="1" w:styleId="1FA11FB6771B4426ABF855C95751A51F">
    <w:name w:val="1FA11FB6771B4426ABF855C95751A51F"/>
    <w:rsid w:val="00D43D9E"/>
    <w:pPr>
      <w:bidi/>
    </w:pPr>
  </w:style>
  <w:style w:type="paragraph" w:customStyle="1" w:styleId="262112A84C76433B9F032EB6197A4691">
    <w:name w:val="262112A84C76433B9F032EB6197A4691"/>
    <w:rsid w:val="00D43D9E"/>
    <w:pPr>
      <w:bidi/>
    </w:pPr>
  </w:style>
  <w:style w:type="paragraph" w:customStyle="1" w:styleId="8F00C24060944373AF80AF72CEA4A610">
    <w:name w:val="8F00C24060944373AF80AF72CEA4A610"/>
    <w:rsid w:val="00D43D9E"/>
    <w:pPr>
      <w:bidi/>
    </w:pPr>
  </w:style>
  <w:style w:type="paragraph" w:customStyle="1" w:styleId="5CACE1419B2C4BC6BF8C4D34ECB662C5">
    <w:name w:val="5CACE1419B2C4BC6BF8C4D34ECB662C5"/>
    <w:rsid w:val="00D43D9E"/>
    <w:pPr>
      <w:bidi/>
    </w:pPr>
  </w:style>
  <w:style w:type="paragraph" w:customStyle="1" w:styleId="FFCD5F5C19894A0FBBCAE5C0FED6599F">
    <w:name w:val="FFCD5F5C19894A0FBBCAE5C0FED6599F"/>
    <w:rsid w:val="00D43D9E"/>
    <w:pPr>
      <w:bidi/>
    </w:pPr>
  </w:style>
  <w:style w:type="paragraph" w:customStyle="1" w:styleId="2226714DEC0F47EA946444207B4B2FCB">
    <w:name w:val="2226714DEC0F47EA946444207B4B2FCB"/>
    <w:rsid w:val="00D43D9E"/>
    <w:pPr>
      <w:bidi/>
    </w:pPr>
  </w:style>
  <w:style w:type="paragraph" w:customStyle="1" w:styleId="2935C2FA5C3D4D5784E414BD17AE6EB6">
    <w:name w:val="2935C2FA5C3D4D5784E414BD17AE6EB6"/>
    <w:rsid w:val="00D43D9E"/>
    <w:pPr>
      <w:bidi/>
    </w:pPr>
  </w:style>
  <w:style w:type="paragraph" w:customStyle="1" w:styleId="2DFA68CE779A46CDB958E9538B1D22B3">
    <w:name w:val="2DFA68CE779A46CDB958E9538B1D22B3"/>
    <w:rsid w:val="00D43D9E"/>
    <w:pPr>
      <w:bidi/>
    </w:pPr>
  </w:style>
  <w:style w:type="paragraph" w:customStyle="1" w:styleId="7A74F777250E4B7CA79B6DAE1B0C25A0">
    <w:name w:val="7A74F777250E4B7CA79B6DAE1B0C25A0"/>
    <w:rsid w:val="00D43D9E"/>
    <w:pPr>
      <w:bidi/>
    </w:pPr>
  </w:style>
  <w:style w:type="paragraph" w:customStyle="1" w:styleId="727544622AF844EF8B97F83D7590B900">
    <w:name w:val="727544622AF844EF8B97F83D7590B900"/>
    <w:rsid w:val="00D43D9E"/>
    <w:pPr>
      <w:bidi/>
    </w:pPr>
  </w:style>
  <w:style w:type="paragraph" w:customStyle="1" w:styleId="B615E8C4A13A437089018EB4D79B4586">
    <w:name w:val="B615E8C4A13A437089018EB4D79B4586"/>
    <w:rsid w:val="00D43D9E"/>
    <w:pPr>
      <w:bidi/>
    </w:pPr>
  </w:style>
  <w:style w:type="paragraph" w:customStyle="1" w:styleId="F0EEFDCB95FC450C90AE97256F2D8295">
    <w:name w:val="F0EEFDCB95FC450C90AE97256F2D8295"/>
    <w:rsid w:val="00D43D9E"/>
    <w:pPr>
      <w:bidi/>
    </w:pPr>
  </w:style>
  <w:style w:type="paragraph" w:customStyle="1" w:styleId="74D2C287293848A28901C72DDBE048B4">
    <w:name w:val="74D2C287293848A28901C72DDBE048B4"/>
    <w:rsid w:val="00D43D9E"/>
    <w:pPr>
      <w:bidi/>
    </w:pPr>
  </w:style>
  <w:style w:type="paragraph" w:customStyle="1" w:styleId="7CE0C28BFF174D3087C7F6AE6DB48F2D">
    <w:name w:val="7CE0C28BFF174D3087C7F6AE6DB48F2D"/>
    <w:rsid w:val="00D43D9E"/>
    <w:pPr>
      <w:bidi/>
    </w:pPr>
  </w:style>
  <w:style w:type="paragraph" w:customStyle="1" w:styleId="E0F5E3A7F68448C4ADB3F730FC77C1D1">
    <w:name w:val="E0F5E3A7F68448C4ADB3F730FC77C1D1"/>
    <w:rsid w:val="00D43D9E"/>
    <w:pPr>
      <w:bidi/>
    </w:pPr>
  </w:style>
  <w:style w:type="paragraph" w:customStyle="1" w:styleId="F547DA0F607342F491034E188EEF980E">
    <w:name w:val="F547DA0F607342F491034E188EEF980E"/>
    <w:rsid w:val="00D43D9E"/>
    <w:pPr>
      <w:bidi/>
    </w:pPr>
  </w:style>
  <w:style w:type="paragraph" w:customStyle="1" w:styleId="B2D2826BCB38410CA651BD801C49A0FD">
    <w:name w:val="B2D2826BCB38410CA651BD801C49A0FD"/>
    <w:rsid w:val="00D43D9E"/>
    <w:pPr>
      <w:bidi/>
    </w:pPr>
  </w:style>
  <w:style w:type="paragraph" w:customStyle="1" w:styleId="08C6DB0871EB4B1284BDE51FF1B818FF">
    <w:name w:val="08C6DB0871EB4B1284BDE51FF1B818FF"/>
    <w:rsid w:val="00D43D9E"/>
    <w:pPr>
      <w:bidi/>
    </w:pPr>
  </w:style>
  <w:style w:type="paragraph" w:customStyle="1" w:styleId="6D54FE746D7644DFB2C1ADC17CE2423C">
    <w:name w:val="6D54FE746D7644DFB2C1ADC17CE2423C"/>
    <w:rsid w:val="00D43D9E"/>
    <w:pPr>
      <w:bidi/>
    </w:pPr>
  </w:style>
  <w:style w:type="paragraph" w:customStyle="1" w:styleId="F422F440656942A88E24D04AAFA1789F">
    <w:name w:val="F422F440656942A88E24D04AAFA1789F"/>
    <w:rsid w:val="00D43D9E"/>
    <w:pPr>
      <w:bidi/>
    </w:pPr>
  </w:style>
  <w:style w:type="paragraph" w:customStyle="1" w:styleId="98ABFF022391400C9FB5E08755E3FD16">
    <w:name w:val="98ABFF022391400C9FB5E08755E3FD16"/>
    <w:rsid w:val="00D43D9E"/>
    <w:pPr>
      <w:bidi/>
    </w:pPr>
  </w:style>
  <w:style w:type="paragraph" w:customStyle="1" w:styleId="C94FB0D0578346C796F030EAF037920A">
    <w:name w:val="C94FB0D0578346C796F030EAF037920A"/>
    <w:rsid w:val="00D43D9E"/>
    <w:pPr>
      <w:bidi/>
    </w:pPr>
  </w:style>
  <w:style w:type="paragraph" w:customStyle="1" w:styleId="4A910E33AB094872AABF9BDDEBE13A99">
    <w:name w:val="4A910E33AB094872AABF9BDDEBE13A99"/>
    <w:rsid w:val="00D43D9E"/>
    <w:pPr>
      <w:bidi/>
    </w:pPr>
  </w:style>
  <w:style w:type="paragraph" w:customStyle="1" w:styleId="FEE9487E41704146B5A9D6A4547983DB">
    <w:name w:val="FEE9487E41704146B5A9D6A4547983DB"/>
    <w:rsid w:val="00D43D9E"/>
    <w:pPr>
      <w:bidi/>
    </w:pPr>
  </w:style>
  <w:style w:type="paragraph" w:customStyle="1" w:styleId="2477295AEACC49828637634968AC9F35">
    <w:name w:val="2477295AEACC49828637634968AC9F35"/>
    <w:rsid w:val="00D43D9E"/>
    <w:pPr>
      <w:bidi/>
    </w:pPr>
  </w:style>
  <w:style w:type="paragraph" w:customStyle="1" w:styleId="E534007262664082AB17A5CD9CCF0250">
    <w:name w:val="E534007262664082AB17A5CD9CCF0250"/>
    <w:rsid w:val="00D43D9E"/>
    <w:pPr>
      <w:bidi/>
    </w:pPr>
  </w:style>
  <w:style w:type="paragraph" w:customStyle="1" w:styleId="58D261CF5F0D457081BC0FCABAA7516D">
    <w:name w:val="58D261CF5F0D457081BC0FCABAA7516D"/>
    <w:rsid w:val="00D43D9E"/>
    <w:pPr>
      <w:bidi/>
    </w:pPr>
  </w:style>
  <w:style w:type="paragraph" w:customStyle="1" w:styleId="06F4DF411DED443CABB69782B4A4EDD9">
    <w:name w:val="06F4DF411DED443CABB69782B4A4EDD9"/>
    <w:rsid w:val="00D43D9E"/>
    <w:pPr>
      <w:bidi/>
    </w:pPr>
  </w:style>
  <w:style w:type="paragraph" w:customStyle="1" w:styleId="ED148537006E490AAB2DCA2FA90A3A36">
    <w:name w:val="ED148537006E490AAB2DCA2FA90A3A36"/>
    <w:rsid w:val="00D43D9E"/>
    <w:pPr>
      <w:bidi/>
    </w:pPr>
  </w:style>
  <w:style w:type="paragraph" w:customStyle="1" w:styleId="0CF1547E7AE24AA6A666E4A1CB0316DD">
    <w:name w:val="0CF1547E7AE24AA6A666E4A1CB0316DD"/>
    <w:rsid w:val="00D43D9E"/>
    <w:pPr>
      <w:bidi/>
    </w:pPr>
  </w:style>
  <w:style w:type="paragraph" w:customStyle="1" w:styleId="C1361FCCCBC248E08AC680D48864289E">
    <w:name w:val="C1361FCCCBC248E08AC680D48864289E"/>
    <w:rsid w:val="00A21365"/>
    <w:pPr>
      <w:bidi/>
    </w:pPr>
  </w:style>
  <w:style w:type="paragraph" w:customStyle="1" w:styleId="9544280A82D644668F88B6DC1EED4C64">
    <w:name w:val="9544280A82D644668F88B6DC1EED4C64"/>
    <w:rsid w:val="00BF58F6"/>
    <w:pPr>
      <w:bidi/>
    </w:pPr>
  </w:style>
  <w:style w:type="paragraph" w:customStyle="1" w:styleId="8542EB4F231E4A599DE24060FC0334B0">
    <w:name w:val="8542EB4F231E4A599DE24060FC0334B0"/>
    <w:rsid w:val="00BF58F6"/>
    <w:pPr>
      <w:bidi/>
    </w:pPr>
  </w:style>
  <w:style w:type="paragraph" w:customStyle="1" w:styleId="E64688890FAC42BA9B2BB81F8864465A">
    <w:name w:val="E64688890FAC42BA9B2BB81F8864465A"/>
    <w:rsid w:val="00BF58F6"/>
    <w:pPr>
      <w:bidi/>
    </w:pPr>
  </w:style>
  <w:style w:type="paragraph" w:customStyle="1" w:styleId="64E41D912DF94471A3A9B6ACA18122CD">
    <w:name w:val="64E41D912DF94471A3A9B6ACA18122CD"/>
    <w:rsid w:val="00BF58F6"/>
    <w:pPr>
      <w:bidi/>
    </w:pPr>
  </w:style>
  <w:style w:type="paragraph" w:customStyle="1" w:styleId="349419714A954ACD8E953B79EFD44191">
    <w:name w:val="349419714A954ACD8E953B79EFD44191"/>
    <w:rsid w:val="00BF58F6"/>
    <w:pPr>
      <w:bidi/>
    </w:pPr>
  </w:style>
  <w:style w:type="paragraph" w:customStyle="1" w:styleId="B2078602BA4B4FE4B0F5E22BF529ED6A">
    <w:name w:val="B2078602BA4B4FE4B0F5E22BF529ED6A"/>
    <w:rsid w:val="00BF58F6"/>
    <w:pPr>
      <w:bidi/>
    </w:pPr>
  </w:style>
  <w:style w:type="paragraph" w:customStyle="1" w:styleId="71D3AF5EE0214A51BC2E2E1DBE1CAB0D">
    <w:name w:val="71D3AF5EE0214A51BC2E2E1DBE1CAB0D"/>
    <w:rsid w:val="00BF58F6"/>
    <w:pPr>
      <w:bidi/>
    </w:pPr>
  </w:style>
  <w:style w:type="paragraph" w:customStyle="1" w:styleId="84DC04550BFB499AB68F03A3F11E35F8">
    <w:name w:val="84DC04550BFB499AB68F03A3F11E35F8"/>
    <w:rsid w:val="00BF58F6"/>
    <w:pPr>
      <w:bidi/>
    </w:pPr>
  </w:style>
  <w:style w:type="paragraph" w:customStyle="1" w:styleId="42017FFF14C0435AB9F33D4F9D944056">
    <w:name w:val="42017FFF14C0435AB9F33D4F9D944056"/>
    <w:rsid w:val="00BF58F6"/>
    <w:pPr>
      <w:bidi/>
    </w:pPr>
  </w:style>
  <w:style w:type="paragraph" w:customStyle="1" w:styleId="C6F1C6BBCFAF441EACFC7533BC7081DE">
    <w:name w:val="C6F1C6BBCFAF441EACFC7533BC7081DE"/>
    <w:rsid w:val="00BF58F6"/>
    <w:pPr>
      <w:bidi/>
    </w:pPr>
  </w:style>
  <w:style w:type="paragraph" w:customStyle="1" w:styleId="9A0E62D15A634E338944FD11ECE97A4F">
    <w:name w:val="9A0E62D15A634E338944FD11ECE97A4F"/>
    <w:rsid w:val="00BF58F6"/>
    <w:pPr>
      <w:bidi/>
    </w:pPr>
  </w:style>
  <w:style w:type="paragraph" w:customStyle="1" w:styleId="BB418D048F0E4F479067D7E7F3F920BB">
    <w:name w:val="BB418D048F0E4F479067D7E7F3F920BB"/>
    <w:rsid w:val="00BF58F6"/>
    <w:pPr>
      <w:bidi/>
    </w:pPr>
  </w:style>
  <w:style w:type="paragraph" w:customStyle="1" w:styleId="B92A009B65B04EC1A98940D7C563ABC6">
    <w:name w:val="B92A009B65B04EC1A98940D7C563ABC6"/>
    <w:rsid w:val="00BF58F6"/>
    <w:pPr>
      <w:bidi/>
    </w:pPr>
  </w:style>
  <w:style w:type="paragraph" w:customStyle="1" w:styleId="405190075D8C48A78147116B8AB22FA4">
    <w:name w:val="405190075D8C48A78147116B8AB22FA4"/>
    <w:rsid w:val="00BF58F6"/>
    <w:pPr>
      <w:bidi/>
    </w:pPr>
  </w:style>
  <w:style w:type="paragraph" w:customStyle="1" w:styleId="33C4F93EA3954F28AB4265E1E7BC55BA">
    <w:name w:val="33C4F93EA3954F28AB4265E1E7BC55BA"/>
    <w:rsid w:val="00BF58F6"/>
    <w:pPr>
      <w:bidi/>
    </w:pPr>
  </w:style>
  <w:style w:type="paragraph" w:customStyle="1" w:styleId="A441AB4501A44610ADACC7B0B3E14BBE">
    <w:name w:val="A441AB4501A44610ADACC7B0B3E14BBE"/>
    <w:rsid w:val="00BF58F6"/>
    <w:pPr>
      <w:bidi/>
    </w:pPr>
  </w:style>
  <w:style w:type="paragraph" w:customStyle="1" w:styleId="7F43EC9B950B44A0B2F3D966409E9C68">
    <w:name w:val="7F43EC9B950B44A0B2F3D966409E9C68"/>
    <w:rsid w:val="00BF58F6"/>
    <w:pPr>
      <w:bidi/>
    </w:pPr>
  </w:style>
  <w:style w:type="paragraph" w:customStyle="1" w:styleId="EDC1E6D55B7A4F2582CBB8DBA9D781A8">
    <w:name w:val="EDC1E6D55B7A4F2582CBB8DBA9D781A8"/>
    <w:rsid w:val="00BF58F6"/>
    <w:pPr>
      <w:bidi/>
    </w:pPr>
  </w:style>
  <w:style w:type="paragraph" w:customStyle="1" w:styleId="287C0DE71ADD45A296EB4197AD066A59">
    <w:name w:val="287C0DE71ADD45A296EB4197AD066A59"/>
    <w:rsid w:val="00BF58F6"/>
    <w:pPr>
      <w:bidi/>
    </w:pPr>
  </w:style>
  <w:style w:type="paragraph" w:customStyle="1" w:styleId="2A2C63260784415CB3D7E2C5D517FA57">
    <w:name w:val="2A2C63260784415CB3D7E2C5D517FA57"/>
    <w:rsid w:val="00BF58F6"/>
    <w:pPr>
      <w:bidi/>
    </w:pPr>
  </w:style>
  <w:style w:type="paragraph" w:customStyle="1" w:styleId="C85C2A97387C4AF98F532493E0875A7F">
    <w:name w:val="C85C2A97387C4AF98F532493E0875A7F"/>
    <w:rsid w:val="00BF58F6"/>
    <w:pPr>
      <w:bidi/>
    </w:pPr>
  </w:style>
  <w:style w:type="paragraph" w:customStyle="1" w:styleId="B91D8FF50A60461B900762921C729A4B">
    <w:name w:val="B91D8FF50A60461B900762921C729A4B"/>
    <w:rsid w:val="00BF58F6"/>
    <w:pPr>
      <w:bidi/>
    </w:pPr>
  </w:style>
  <w:style w:type="paragraph" w:customStyle="1" w:styleId="C28D3C327C0C4E5BA02470A8B247EE04">
    <w:name w:val="C28D3C327C0C4E5BA02470A8B247EE04"/>
    <w:rsid w:val="00BF58F6"/>
    <w:pPr>
      <w:bidi/>
    </w:pPr>
  </w:style>
  <w:style w:type="paragraph" w:customStyle="1" w:styleId="9177FBFC47864E81A34ECB0023BD4A0B">
    <w:name w:val="9177FBFC47864E81A34ECB0023BD4A0B"/>
    <w:rsid w:val="00BF58F6"/>
    <w:pPr>
      <w:bidi/>
    </w:pPr>
  </w:style>
  <w:style w:type="paragraph" w:customStyle="1" w:styleId="DF3D4B2B3F3C4D1EAE3C879698DA117A">
    <w:name w:val="DF3D4B2B3F3C4D1EAE3C879698DA117A"/>
    <w:rsid w:val="00BF58F6"/>
    <w:pPr>
      <w:bidi/>
    </w:pPr>
  </w:style>
  <w:style w:type="paragraph" w:customStyle="1" w:styleId="F270BA9655AC4B4EAB41B3FBACEC170F">
    <w:name w:val="F270BA9655AC4B4EAB41B3FBACEC170F"/>
    <w:rsid w:val="00BF58F6"/>
    <w:pPr>
      <w:bidi/>
    </w:pPr>
  </w:style>
  <w:style w:type="paragraph" w:customStyle="1" w:styleId="F59A4C8D590C47F7819D53CA77DF4DD0">
    <w:name w:val="F59A4C8D590C47F7819D53CA77DF4DD0"/>
    <w:rsid w:val="00BF58F6"/>
    <w:pPr>
      <w:bidi/>
    </w:pPr>
  </w:style>
  <w:style w:type="paragraph" w:customStyle="1" w:styleId="0757DBA331E841539F0B08612F0E1262">
    <w:name w:val="0757DBA331E841539F0B08612F0E1262"/>
    <w:rsid w:val="00BF58F6"/>
    <w:pPr>
      <w:bidi/>
    </w:pPr>
  </w:style>
  <w:style w:type="paragraph" w:customStyle="1" w:styleId="F762A53BCAFD450786FFA6DD37164435">
    <w:name w:val="F762A53BCAFD450786FFA6DD37164435"/>
    <w:rsid w:val="00BF58F6"/>
    <w:pPr>
      <w:bidi/>
    </w:pPr>
  </w:style>
  <w:style w:type="paragraph" w:customStyle="1" w:styleId="C63332BFFE5847719E1102397C2CA896">
    <w:name w:val="C63332BFFE5847719E1102397C2CA896"/>
    <w:rsid w:val="00BF58F6"/>
    <w:pPr>
      <w:bidi/>
    </w:pPr>
  </w:style>
  <w:style w:type="paragraph" w:customStyle="1" w:styleId="A7969740AE864E7FBBB02D5A3AFF8D99">
    <w:name w:val="A7969740AE864E7FBBB02D5A3AFF8D99"/>
    <w:pPr>
      <w:bidi/>
    </w:pPr>
  </w:style>
  <w:style w:type="paragraph" w:customStyle="1" w:styleId="5B590E4253BA4A57AA539196ED2F9E26">
    <w:name w:val="5B590E4253BA4A57AA539196ED2F9E26"/>
    <w:rsid w:val="00BD21F3"/>
    <w:pPr>
      <w:bidi/>
    </w:pPr>
  </w:style>
  <w:style w:type="paragraph" w:customStyle="1" w:styleId="97749AB801D84B6BB2BAD11BB9CCFFAA">
    <w:name w:val="97749AB801D84B6BB2BAD11BB9CCFFAA"/>
    <w:rsid w:val="00BD21F3"/>
    <w:pPr>
      <w:bidi/>
    </w:pPr>
  </w:style>
  <w:style w:type="paragraph" w:customStyle="1" w:styleId="762F0DEAD55A4F8C824BFA21D3064118">
    <w:name w:val="762F0DEAD55A4F8C824BFA21D3064118"/>
    <w:rsid w:val="00BD21F3"/>
    <w:pPr>
      <w:bidi/>
    </w:pPr>
  </w:style>
  <w:style w:type="paragraph" w:customStyle="1" w:styleId="E289921A1925479CA6B0C9E926D14206">
    <w:name w:val="E289921A1925479CA6B0C9E926D14206"/>
    <w:rsid w:val="00BD21F3"/>
    <w:pPr>
      <w:bidi/>
    </w:pPr>
  </w:style>
  <w:style w:type="paragraph" w:customStyle="1" w:styleId="25F7F6017C1242838847A8B27CF76878">
    <w:name w:val="25F7F6017C1242838847A8B27CF76878"/>
    <w:rsid w:val="00BD21F3"/>
    <w:pPr>
      <w:bidi/>
    </w:pPr>
  </w:style>
  <w:style w:type="paragraph" w:customStyle="1" w:styleId="5FFF1550BD2544839B80BA88EA873AE9">
    <w:name w:val="5FFF1550BD2544839B80BA88EA873AE9"/>
    <w:rsid w:val="00BD21F3"/>
    <w:pPr>
      <w:bidi/>
    </w:pPr>
  </w:style>
  <w:style w:type="paragraph" w:customStyle="1" w:styleId="D898F470A04D441A9DE636DB5EF8DE3C">
    <w:name w:val="D898F470A04D441A9DE636DB5EF8DE3C"/>
    <w:rsid w:val="00BD21F3"/>
    <w:pPr>
      <w:bidi/>
    </w:pPr>
  </w:style>
  <w:style w:type="paragraph" w:customStyle="1" w:styleId="F8256D2CBE724C07B46204F57DC45789">
    <w:name w:val="F8256D2CBE724C07B46204F57DC45789"/>
    <w:rsid w:val="00BD21F3"/>
    <w:pPr>
      <w:bidi/>
    </w:pPr>
  </w:style>
  <w:style w:type="paragraph" w:customStyle="1" w:styleId="58C41B92127248BD85DED247D8D3788E">
    <w:name w:val="58C41B92127248BD85DED247D8D3788E"/>
    <w:rsid w:val="00BD21F3"/>
    <w:pPr>
      <w:bidi/>
    </w:pPr>
  </w:style>
  <w:style w:type="paragraph" w:customStyle="1" w:styleId="3CE9FFE0FB6E40638B80F4EDFC232B7E">
    <w:name w:val="3CE9FFE0FB6E40638B80F4EDFC232B7E"/>
    <w:rsid w:val="00BD21F3"/>
    <w:pPr>
      <w:bidi/>
    </w:pPr>
  </w:style>
  <w:style w:type="paragraph" w:customStyle="1" w:styleId="C9BB53B7A5F0416294D66724DB68EC85">
    <w:name w:val="C9BB53B7A5F0416294D66724DB68EC85"/>
    <w:rsid w:val="00BD21F3"/>
    <w:pPr>
      <w:bidi/>
    </w:pPr>
  </w:style>
  <w:style w:type="paragraph" w:customStyle="1" w:styleId="67C64A69854542BFA6D864F2CAD63DD2">
    <w:name w:val="67C64A69854542BFA6D864F2CAD63DD2"/>
    <w:rsid w:val="00BD21F3"/>
    <w:pPr>
      <w:bidi/>
    </w:pPr>
  </w:style>
  <w:style w:type="paragraph" w:customStyle="1" w:styleId="A1A6D144AF96450F960200D21F002046">
    <w:name w:val="A1A6D144AF96450F960200D21F002046"/>
    <w:rsid w:val="00BD21F3"/>
    <w:pPr>
      <w:bidi/>
    </w:pPr>
  </w:style>
  <w:style w:type="paragraph" w:customStyle="1" w:styleId="393CD370F9824D2288D849E723094B9C">
    <w:name w:val="393CD370F9824D2288D849E723094B9C"/>
    <w:rsid w:val="00BD21F3"/>
    <w:pPr>
      <w:bidi/>
    </w:pPr>
  </w:style>
  <w:style w:type="paragraph" w:customStyle="1" w:styleId="C832B416883E429EBD80D8438EBD8F4F">
    <w:name w:val="C832B416883E429EBD80D8438EBD8F4F"/>
    <w:rsid w:val="00BD21F3"/>
    <w:pPr>
      <w:bidi/>
    </w:pPr>
  </w:style>
  <w:style w:type="paragraph" w:customStyle="1" w:styleId="BA794286621E46C7BBB256F5CEAEBBC4">
    <w:name w:val="BA794286621E46C7BBB256F5CEAEBBC4"/>
    <w:rsid w:val="00BD21F3"/>
    <w:pPr>
      <w:bidi/>
    </w:pPr>
  </w:style>
  <w:style w:type="paragraph" w:customStyle="1" w:styleId="4EC41F5A480B450CB16E85C9B1787612">
    <w:name w:val="4EC41F5A480B450CB16E85C9B1787612"/>
    <w:rsid w:val="00BD21F3"/>
    <w:pPr>
      <w:bidi/>
    </w:pPr>
  </w:style>
  <w:style w:type="paragraph" w:customStyle="1" w:styleId="74BC1CAB49C8404580D5A501BD198278">
    <w:name w:val="74BC1CAB49C8404580D5A501BD198278"/>
    <w:rsid w:val="00BD21F3"/>
    <w:pPr>
      <w:bidi/>
    </w:pPr>
  </w:style>
  <w:style w:type="paragraph" w:customStyle="1" w:styleId="93DBD8FBF32642A2963B2D9E709021C8">
    <w:name w:val="93DBD8FBF32642A2963B2D9E709021C8"/>
    <w:rsid w:val="00BD21F3"/>
    <w:pPr>
      <w:bidi/>
    </w:pPr>
  </w:style>
  <w:style w:type="paragraph" w:customStyle="1" w:styleId="72E6ACB1893146DAAAF7BB8F325459E7">
    <w:name w:val="72E6ACB1893146DAAAF7BB8F325459E7"/>
    <w:rsid w:val="00BD21F3"/>
    <w:pPr>
      <w:bidi/>
    </w:pPr>
  </w:style>
  <w:style w:type="paragraph" w:customStyle="1" w:styleId="C4CE2B28E7CC413EBBC98B39A6248290">
    <w:name w:val="C4CE2B28E7CC413EBBC98B39A6248290"/>
    <w:rsid w:val="00BD21F3"/>
    <w:pPr>
      <w:bidi/>
    </w:pPr>
  </w:style>
  <w:style w:type="paragraph" w:customStyle="1" w:styleId="F456CFE18A6A456AB62F238BAB9799E1">
    <w:name w:val="F456CFE18A6A456AB62F238BAB9799E1"/>
    <w:rsid w:val="00BD21F3"/>
    <w:pPr>
      <w:bidi/>
    </w:pPr>
  </w:style>
  <w:style w:type="paragraph" w:customStyle="1" w:styleId="112D1061FE044073962D7B97898DC89C">
    <w:name w:val="112D1061FE044073962D7B97898DC89C"/>
    <w:rsid w:val="00BD21F3"/>
    <w:pPr>
      <w:bidi/>
    </w:pPr>
  </w:style>
  <w:style w:type="paragraph" w:customStyle="1" w:styleId="CBBF552B15A74A99A07E1FA13CCC374D">
    <w:name w:val="CBBF552B15A74A99A07E1FA13CCC374D"/>
    <w:rsid w:val="00BD21F3"/>
    <w:pPr>
      <w:bidi/>
    </w:pPr>
  </w:style>
  <w:style w:type="paragraph" w:customStyle="1" w:styleId="DE002BF4EBC4405CA31E9B9C1B57F86E">
    <w:name w:val="DE002BF4EBC4405CA31E9B9C1B57F86E"/>
    <w:rsid w:val="00BD21F3"/>
    <w:pPr>
      <w:bidi/>
    </w:pPr>
  </w:style>
  <w:style w:type="paragraph" w:customStyle="1" w:styleId="A5CCD65D8A754EE78C9F2B37DA8E6ABF">
    <w:name w:val="A5CCD65D8A754EE78C9F2B37DA8E6ABF"/>
    <w:rsid w:val="00BD21F3"/>
    <w:pPr>
      <w:bidi/>
    </w:pPr>
  </w:style>
  <w:style w:type="paragraph" w:customStyle="1" w:styleId="657865FF5D0045EFB65C0E23B9E7B3F1">
    <w:name w:val="657865FF5D0045EFB65C0E23B9E7B3F1"/>
    <w:rsid w:val="00BD21F3"/>
    <w:pPr>
      <w:bidi/>
    </w:pPr>
  </w:style>
  <w:style w:type="paragraph" w:customStyle="1" w:styleId="B9E2237BF05E45E8AEDA4C19A9C86B7F">
    <w:name w:val="B9E2237BF05E45E8AEDA4C19A9C86B7F"/>
    <w:rsid w:val="00BD21F3"/>
    <w:pPr>
      <w:bidi/>
    </w:pPr>
  </w:style>
  <w:style w:type="paragraph" w:customStyle="1" w:styleId="146C35036D4549B7AC37894BF1EB1809">
    <w:name w:val="146C35036D4549B7AC37894BF1EB1809"/>
    <w:rsid w:val="00BD21F3"/>
    <w:pPr>
      <w:bidi/>
    </w:pPr>
  </w:style>
  <w:style w:type="paragraph" w:customStyle="1" w:styleId="AC72C53F61604628BEE7FA1DDEA862E4">
    <w:name w:val="AC72C53F61604628BEE7FA1DDEA862E4"/>
    <w:rsid w:val="00BD21F3"/>
    <w:pPr>
      <w:bidi/>
    </w:pPr>
  </w:style>
  <w:style w:type="paragraph" w:customStyle="1" w:styleId="8C22E81A178546D8B90C9AAE9C215DBF">
    <w:name w:val="8C22E81A178546D8B90C9AAE9C215DBF"/>
    <w:rsid w:val="00BD21F3"/>
    <w:pPr>
      <w:bidi/>
    </w:pPr>
  </w:style>
  <w:style w:type="paragraph" w:customStyle="1" w:styleId="D3AB6E20E8BB408786ADA40DB3A1CDE8">
    <w:name w:val="D3AB6E20E8BB408786ADA40DB3A1CDE8"/>
    <w:rsid w:val="00BD21F3"/>
    <w:pPr>
      <w:bidi/>
    </w:pPr>
  </w:style>
  <w:style w:type="paragraph" w:customStyle="1" w:styleId="B6C2E8023F2046959F459BCC64C4FA1A">
    <w:name w:val="B6C2E8023F2046959F459BCC64C4FA1A"/>
    <w:rsid w:val="00BD21F3"/>
    <w:pPr>
      <w:bidi/>
    </w:pPr>
  </w:style>
  <w:style w:type="paragraph" w:customStyle="1" w:styleId="D76A4635FFCE4EF3B0176DA4E43BD4F9">
    <w:name w:val="D76A4635FFCE4EF3B0176DA4E43BD4F9"/>
    <w:rsid w:val="00BD21F3"/>
    <w:pPr>
      <w:bidi/>
    </w:pPr>
  </w:style>
  <w:style w:type="paragraph" w:customStyle="1" w:styleId="6433527CE7D44A37A346AF52A4ADE3DF">
    <w:name w:val="6433527CE7D44A37A346AF52A4ADE3DF"/>
    <w:rsid w:val="00BD21F3"/>
    <w:pPr>
      <w:bidi/>
    </w:pPr>
  </w:style>
  <w:style w:type="paragraph" w:customStyle="1" w:styleId="4877AE5C3F4D4399A6D49E00D7C75DD4">
    <w:name w:val="4877AE5C3F4D4399A6D49E00D7C75DD4"/>
    <w:rsid w:val="00BD21F3"/>
    <w:pPr>
      <w:bidi/>
    </w:pPr>
  </w:style>
  <w:style w:type="paragraph" w:customStyle="1" w:styleId="FFDD95CBA9F14F63AA12E2C21AAD4307">
    <w:name w:val="FFDD95CBA9F14F63AA12E2C21AAD4307"/>
    <w:rsid w:val="00BD21F3"/>
    <w:pPr>
      <w:bidi/>
    </w:pPr>
  </w:style>
  <w:style w:type="paragraph" w:customStyle="1" w:styleId="893B5AC824FF484A91426CF9503AD745">
    <w:name w:val="893B5AC824FF484A91426CF9503AD745"/>
    <w:rsid w:val="00BD21F3"/>
    <w:pPr>
      <w:bidi/>
    </w:pPr>
  </w:style>
  <w:style w:type="paragraph" w:customStyle="1" w:styleId="64BCF87F548E4C0BB9179DAD91577721">
    <w:name w:val="64BCF87F548E4C0BB9179DAD91577721"/>
    <w:rsid w:val="00BD21F3"/>
    <w:pPr>
      <w:bidi/>
    </w:pPr>
  </w:style>
  <w:style w:type="paragraph" w:customStyle="1" w:styleId="C1E6C8C9EEC947DBA335F5A8741D82F0">
    <w:name w:val="C1E6C8C9EEC947DBA335F5A8741D82F0"/>
    <w:rsid w:val="00BD21F3"/>
    <w:pPr>
      <w:bidi/>
    </w:pPr>
  </w:style>
  <w:style w:type="paragraph" w:customStyle="1" w:styleId="415020ADA85345C28A74F59AEA8C1DA6">
    <w:name w:val="415020ADA85345C28A74F59AEA8C1DA6"/>
    <w:rsid w:val="00BD21F3"/>
    <w:pPr>
      <w:bidi/>
    </w:pPr>
  </w:style>
  <w:style w:type="paragraph" w:customStyle="1" w:styleId="6BE0E6B9C84E4CD999087DC17C7FB5D7">
    <w:name w:val="6BE0E6B9C84E4CD999087DC17C7FB5D7"/>
    <w:rsid w:val="00BD21F3"/>
    <w:pPr>
      <w:bidi/>
    </w:pPr>
  </w:style>
  <w:style w:type="paragraph" w:customStyle="1" w:styleId="DDFEA5963B43440A9A47F32AC409AAEF">
    <w:name w:val="DDFEA5963B43440A9A47F32AC409AAEF"/>
    <w:rsid w:val="00BD21F3"/>
    <w:pPr>
      <w:bidi/>
    </w:pPr>
  </w:style>
  <w:style w:type="paragraph" w:customStyle="1" w:styleId="5458DBF3D3454DD7A9D5CAC4445FCD11">
    <w:name w:val="5458DBF3D3454DD7A9D5CAC4445FCD11"/>
    <w:rsid w:val="00BD21F3"/>
    <w:pPr>
      <w:bidi/>
    </w:pPr>
  </w:style>
  <w:style w:type="paragraph" w:customStyle="1" w:styleId="DB2DD6282B9C4ECD9DBBAE2D373CB7D4">
    <w:name w:val="DB2DD6282B9C4ECD9DBBAE2D373CB7D4"/>
    <w:rsid w:val="00BD21F3"/>
    <w:pPr>
      <w:bidi/>
    </w:pPr>
  </w:style>
  <w:style w:type="paragraph" w:customStyle="1" w:styleId="77AA5A778791466B88714F89119EDD33">
    <w:name w:val="77AA5A778791466B88714F89119EDD33"/>
    <w:rsid w:val="00BD21F3"/>
    <w:pPr>
      <w:bidi/>
    </w:pPr>
  </w:style>
  <w:style w:type="paragraph" w:customStyle="1" w:styleId="107AFD9230E34B779B0B5F5003B2256E">
    <w:name w:val="107AFD9230E34B779B0B5F5003B2256E"/>
    <w:rsid w:val="00BD21F3"/>
    <w:pPr>
      <w:bidi/>
    </w:pPr>
  </w:style>
  <w:style w:type="paragraph" w:customStyle="1" w:styleId="508D099CCFE64DA3B1D6CA81A69245A0">
    <w:name w:val="508D099CCFE64DA3B1D6CA81A69245A0"/>
    <w:rsid w:val="00BD21F3"/>
    <w:pPr>
      <w:bidi/>
    </w:pPr>
  </w:style>
  <w:style w:type="paragraph" w:customStyle="1" w:styleId="0C6C088FE8C642F2B03CE8B065A4A702">
    <w:name w:val="0C6C088FE8C642F2B03CE8B065A4A702"/>
    <w:rsid w:val="00BD21F3"/>
    <w:pPr>
      <w:bidi/>
    </w:pPr>
  </w:style>
  <w:style w:type="paragraph" w:customStyle="1" w:styleId="85BECF871DB84781B58A76FFDA73543B">
    <w:name w:val="85BECF871DB84781B58A76FFDA73543B"/>
    <w:rsid w:val="00BD21F3"/>
    <w:pPr>
      <w:bidi/>
    </w:pPr>
  </w:style>
  <w:style w:type="paragraph" w:customStyle="1" w:styleId="F0F67175C4934E77983671A11DA96CBA">
    <w:name w:val="F0F67175C4934E77983671A11DA96CBA"/>
    <w:rsid w:val="00BD21F3"/>
    <w:pPr>
      <w:bidi/>
    </w:pPr>
  </w:style>
  <w:style w:type="paragraph" w:customStyle="1" w:styleId="F755E56F82DE4424BB0D6346266319ED">
    <w:name w:val="F755E56F82DE4424BB0D6346266319ED"/>
    <w:rsid w:val="00BD21F3"/>
    <w:pPr>
      <w:bidi/>
    </w:pPr>
  </w:style>
  <w:style w:type="paragraph" w:customStyle="1" w:styleId="5B37161F68BF4C979D66195A744A9345">
    <w:name w:val="5B37161F68BF4C979D66195A744A9345"/>
    <w:rsid w:val="00BD21F3"/>
    <w:pPr>
      <w:bidi/>
    </w:pPr>
  </w:style>
  <w:style w:type="paragraph" w:customStyle="1" w:styleId="0F816DE450254A7D933D34AC9809CD08">
    <w:name w:val="0F816DE450254A7D933D34AC9809CD08"/>
    <w:rsid w:val="00BD21F3"/>
    <w:pPr>
      <w:bidi/>
    </w:pPr>
  </w:style>
  <w:style w:type="paragraph" w:customStyle="1" w:styleId="C9ACC309D82143B98904C442E493B0A9">
    <w:name w:val="C9ACC309D82143B98904C442E493B0A9"/>
    <w:rsid w:val="00BD21F3"/>
    <w:pPr>
      <w:bidi/>
    </w:pPr>
  </w:style>
  <w:style w:type="paragraph" w:customStyle="1" w:styleId="358CDD29301D46849AABE10BA305C461">
    <w:name w:val="358CDD29301D46849AABE10BA305C461"/>
    <w:rsid w:val="00BD21F3"/>
    <w:pPr>
      <w:bidi/>
    </w:pPr>
  </w:style>
  <w:style w:type="paragraph" w:customStyle="1" w:styleId="56B350BCA30F427DA6C0E879A1327417">
    <w:name w:val="56B350BCA30F427DA6C0E879A1327417"/>
    <w:rsid w:val="00BD21F3"/>
    <w:pPr>
      <w:bidi/>
    </w:pPr>
  </w:style>
  <w:style w:type="paragraph" w:customStyle="1" w:styleId="F314E6C59D884F158057C61566608D7D">
    <w:name w:val="F314E6C59D884F158057C61566608D7D"/>
    <w:rsid w:val="00BD21F3"/>
    <w:pPr>
      <w:bidi/>
    </w:pPr>
  </w:style>
  <w:style w:type="paragraph" w:customStyle="1" w:styleId="72E5D5ED088D4CD4A21A946D82F7E7C8">
    <w:name w:val="72E5D5ED088D4CD4A21A946D82F7E7C8"/>
    <w:rsid w:val="00BD21F3"/>
    <w:pPr>
      <w:bidi/>
    </w:pPr>
  </w:style>
  <w:style w:type="paragraph" w:customStyle="1" w:styleId="BD9C8B0B026C44A4B86A8E0E3E4B849D">
    <w:name w:val="BD9C8B0B026C44A4B86A8E0E3E4B849D"/>
    <w:rsid w:val="00BD21F3"/>
    <w:pPr>
      <w:bidi/>
    </w:pPr>
  </w:style>
  <w:style w:type="paragraph" w:customStyle="1" w:styleId="7202A87267F54108B7681C3F23269D02">
    <w:name w:val="7202A87267F54108B7681C3F23269D02"/>
    <w:rsid w:val="007B7B17"/>
    <w:pPr>
      <w:bidi/>
    </w:pPr>
  </w:style>
  <w:style w:type="paragraph" w:customStyle="1" w:styleId="7094BC52FFE44848BA488794D07DEB27">
    <w:name w:val="7094BC52FFE44848BA488794D07DEB27"/>
    <w:rsid w:val="007B7B17"/>
    <w:pPr>
      <w:bidi/>
    </w:pPr>
  </w:style>
  <w:style w:type="paragraph" w:customStyle="1" w:styleId="9CE6AF4AA7044187B2F88B36292ACC8C">
    <w:name w:val="9CE6AF4AA7044187B2F88B36292ACC8C"/>
    <w:rsid w:val="007B7B17"/>
    <w:pPr>
      <w:bidi/>
    </w:pPr>
  </w:style>
  <w:style w:type="paragraph" w:customStyle="1" w:styleId="36531184011D4DA0975C9CE41081E8E8">
    <w:name w:val="36531184011D4DA0975C9CE41081E8E8"/>
    <w:rsid w:val="007B7B17"/>
    <w:pPr>
      <w:bidi/>
    </w:pPr>
  </w:style>
  <w:style w:type="paragraph" w:customStyle="1" w:styleId="8FD81903427A479BA5D333540E2E761E">
    <w:name w:val="8FD81903427A479BA5D333540E2E761E"/>
    <w:rsid w:val="007B7B17"/>
    <w:pPr>
      <w:bidi/>
    </w:pPr>
  </w:style>
  <w:style w:type="paragraph" w:customStyle="1" w:styleId="EA80783387A640C68C7F9178CADFDBF2">
    <w:name w:val="EA80783387A640C68C7F9178CADFDBF2"/>
    <w:rsid w:val="007B7B17"/>
    <w:pPr>
      <w:bidi/>
    </w:pPr>
  </w:style>
  <w:style w:type="paragraph" w:customStyle="1" w:styleId="97CEDDA19BDB4EC79FFD5E520AB3F701">
    <w:name w:val="97CEDDA19BDB4EC79FFD5E520AB3F701"/>
    <w:rsid w:val="007B7B17"/>
    <w:pPr>
      <w:bidi/>
    </w:pPr>
  </w:style>
  <w:style w:type="paragraph" w:customStyle="1" w:styleId="CB06F49D6D104B358FABA50F0197ABE2">
    <w:name w:val="CB06F49D6D104B358FABA50F0197ABE2"/>
    <w:rsid w:val="007B7B17"/>
    <w:pPr>
      <w:bidi/>
    </w:pPr>
  </w:style>
  <w:style w:type="paragraph" w:customStyle="1" w:styleId="43CE9B489F6E490D8195598314C0CAC7">
    <w:name w:val="43CE9B489F6E490D8195598314C0CAC7"/>
    <w:rsid w:val="007B7B17"/>
    <w:pPr>
      <w:bidi/>
    </w:pPr>
  </w:style>
  <w:style w:type="paragraph" w:customStyle="1" w:styleId="FBC3D6D725D24E2C876BF5FBCE107318">
    <w:name w:val="FBC3D6D725D24E2C876BF5FBCE107318"/>
    <w:rsid w:val="007B7B17"/>
    <w:pPr>
      <w:bidi/>
    </w:pPr>
  </w:style>
  <w:style w:type="paragraph" w:customStyle="1" w:styleId="5BBFAE1EBB73410DA11B8FE42811DB9F">
    <w:name w:val="5BBFAE1EBB73410DA11B8FE42811DB9F"/>
    <w:rsid w:val="007B7B17"/>
    <w:pPr>
      <w:bidi/>
    </w:pPr>
  </w:style>
  <w:style w:type="paragraph" w:customStyle="1" w:styleId="6FDCB9A70F644539A6315102F4B738F5">
    <w:name w:val="6FDCB9A70F644539A6315102F4B738F5"/>
    <w:rsid w:val="007B7B17"/>
    <w:pPr>
      <w:bidi/>
    </w:pPr>
  </w:style>
  <w:style w:type="paragraph" w:customStyle="1" w:styleId="E9677083B43A4DE2B9C42E2EBFCF9915">
    <w:name w:val="E9677083B43A4DE2B9C42E2EBFCF9915"/>
    <w:rsid w:val="007B7B17"/>
    <w:pPr>
      <w:bidi/>
    </w:pPr>
  </w:style>
  <w:style w:type="paragraph" w:customStyle="1" w:styleId="D510A6115A1F4F4BAF0948B7BE7015D5">
    <w:name w:val="D510A6115A1F4F4BAF0948B7BE7015D5"/>
    <w:rsid w:val="007B7B17"/>
    <w:pPr>
      <w:bidi/>
    </w:pPr>
  </w:style>
  <w:style w:type="paragraph" w:customStyle="1" w:styleId="C02E13B4C62A45B78D1211EE576C73E5">
    <w:name w:val="C02E13B4C62A45B78D1211EE576C73E5"/>
    <w:rsid w:val="007B7B17"/>
    <w:pPr>
      <w:bidi/>
    </w:pPr>
  </w:style>
  <w:style w:type="paragraph" w:customStyle="1" w:styleId="0A1368AEC3DA42FAB65C5BD00451D8BA">
    <w:name w:val="0A1368AEC3DA42FAB65C5BD00451D8BA"/>
    <w:rsid w:val="007B7B17"/>
    <w:pPr>
      <w:bidi/>
    </w:pPr>
  </w:style>
  <w:style w:type="paragraph" w:customStyle="1" w:styleId="9C76CAB4014641FC821530499F4BDA86">
    <w:name w:val="9C76CAB4014641FC821530499F4BDA86"/>
    <w:rsid w:val="007B7B17"/>
    <w:pPr>
      <w:bidi/>
    </w:pPr>
  </w:style>
  <w:style w:type="paragraph" w:customStyle="1" w:styleId="75A30CBBC7A24735803F19D6F0A62CB7">
    <w:name w:val="75A30CBBC7A24735803F19D6F0A62CB7"/>
    <w:rsid w:val="007B7B17"/>
    <w:pPr>
      <w:bidi/>
    </w:pPr>
  </w:style>
  <w:style w:type="paragraph" w:customStyle="1" w:styleId="D84A5F91D6974E3E884F836A131BD432">
    <w:name w:val="D84A5F91D6974E3E884F836A131BD432"/>
    <w:rsid w:val="007B7B17"/>
    <w:pPr>
      <w:bidi/>
    </w:pPr>
  </w:style>
  <w:style w:type="paragraph" w:customStyle="1" w:styleId="8D1786BB1874440F90B5333D535C9D9D">
    <w:name w:val="8D1786BB1874440F90B5333D535C9D9D"/>
    <w:rsid w:val="007B7B17"/>
    <w:pPr>
      <w:bidi/>
    </w:pPr>
  </w:style>
  <w:style w:type="paragraph" w:customStyle="1" w:styleId="C98A46A0A5E84D21B0F52FFCB9373208">
    <w:name w:val="C98A46A0A5E84D21B0F52FFCB9373208"/>
    <w:rsid w:val="007B7B17"/>
    <w:pPr>
      <w:bidi/>
    </w:pPr>
  </w:style>
  <w:style w:type="paragraph" w:customStyle="1" w:styleId="06562C225257483BA71881D99F7D689C">
    <w:name w:val="06562C225257483BA71881D99F7D689C"/>
    <w:rsid w:val="007B7B17"/>
    <w:pPr>
      <w:bidi/>
    </w:pPr>
  </w:style>
  <w:style w:type="paragraph" w:customStyle="1" w:styleId="6B5F5260D42842D094D5137BFD174EF7">
    <w:name w:val="6B5F5260D42842D094D5137BFD174EF7"/>
    <w:rsid w:val="007B7B17"/>
    <w:pPr>
      <w:bidi/>
    </w:pPr>
  </w:style>
  <w:style w:type="paragraph" w:customStyle="1" w:styleId="D827C7E74D504F87963EFA277A3C773A">
    <w:name w:val="D827C7E74D504F87963EFA277A3C773A"/>
    <w:rsid w:val="007B7B17"/>
    <w:pPr>
      <w:bidi/>
    </w:pPr>
  </w:style>
  <w:style w:type="paragraph" w:customStyle="1" w:styleId="AB9A2AE6B94340D0BF126C6036964EDE">
    <w:name w:val="AB9A2AE6B94340D0BF126C6036964EDE"/>
    <w:rsid w:val="007B7B17"/>
    <w:pPr>
      <w:bidi/>
    </w:pPr>
  </w:style>
  <w:style w:type="paragraph" w:customStyle="1" w:styleId="169D2C9A38FD49F29063E00721E204BC">
    <w:name w:val="169D2C9A38FD49F29063E00721E204BC"/>
    <w:rsid w:val="007B7B17"/>
    <w:pPr>
      <w:bidi/>
    </w:pPr>
  </w:style>
  <w:style w:type="paragraph" w:customStyle="1" w:styleId="23CA655BB76A4273A9DD3F19D7D05738">
    <w:name w:val="23CA655BB76A4273A9DD3F19D7D05738"/>
    <w:rsid w:val="007B7B17"/>
    <w:pPr>
      <w:bidi/>
    </w:pPr>
  </w:style>
  <w:style w:type="paragraph" w:customStyle="1" w:styleId="1751DA413A304DB9A1BEF2F9E74AF9F7">
    <w:name w:val="1751DA413A304DB9A1BEF2F9E74AF9F7"/>
    <w:rsid w:val="007B7B17"/>
    <w:pPr>
      <w:bidi/>
    </w:pPr>
  </w:style>
  <w:style w:type="paragraph" w:customStyle="1" w:styleId="8CFC8392131A4657A0DA22D82D59CED2">
    <w:name w:val="8CFC8392131A4657A0DA22D82D59CED2"/>
    <w:rsid w:val="007B7B17"/>
    <w:pPr>
      <w:bidi/>
    </w:pPr>
  </w:style>
  <w:style w:type="paragraph" w:customStyle="1" w:styleId="E2A72581D6A6489B9C79A8ECB6D74768">
    <w:name w:val="E2A72581D6A6489B9C79A8ECB6D74768"/>
    <w:rsid w:val="007B7B17"/>
    <w:pPr>
      <w:bidi/>
    </w:pPr>
  </w:style>
  <w:style w:type="paragraph" w:customStyle="1" w:styleId="EDE568DF223C4AAF8DF53D59084F218E">
    <w:name w:val="EDE568DF223C4AAF8DF53D59084F218E"/>
    <w:rsid w:val="004936C8"/>
    <w:pPr>
      <w:bidi/>
    </w:pPr>
  </w:style>
  <w:style w:type="paragraph" w:customStyle="1" w:styleId="DBD186CD04574CA29B787A8E4EDCEA8B">
    <w:name w:val="DBD186CD04574CA29B787A8E4EDCEA8B"/>
    <w:rsid w:val="004936C8"/>
    <w:pPr>
      <w:bidi/>
    </w:pPr>
  </w:style>
  <w:style w:type="paragraph" w:customStyle="1" w:styleId="DE4CC22F22394EE2891114A9F6496503">
    <w:name w:val="DE4CC22F22394EE2891114A9F6496503"/>
    <w:rsid w:val="004936C8"/>
    <w:pPr>
      <w:bidi/>
    </w:pPr>
  </w:style>
  <w:style w:type="paragraph" w:customStyle="1" w:styleId="96656C638A984272976BC57D66DE4973">
    <w:name w:val="96656C638A984272976BC57D66DE4973"/>
    <w:rsid w:val="004936C8"/>
    <w:pPr>
      <w:bidi/>
    </w:pPr>
  </w:style>
  <w:style w:type="paragraph" w:customStyle="1" w:styleId="A6002523EAE94822829A21368B680A43">
    <w:name w:val="A6002523EAE94822829A21368B680A43"/>
    <w:rsid w:val="004936C8"/>
    <w:pPr>
      <w:bidi/>
    </w:pPr>
  </w:style>
  <w:style w:type="paragraph" w:customStyle="1" w:styleId="5050C0F6B6A344039A94E646D182D6F9">
    <w:name w:val="5050C0F6B6A344039A94E646D182D6F9"/>
    <w:rsid w:val="004936C8"/>
    <w:pPr>
      <w:bidi/>
    </w:pPr>
  </w:style>
  <w:style w:type="paragraph" w:customStyle="1" w:styleId="232E7692598D495C93A9B15351ACB786">
    <w:name w:val="232E7692598D495C93A9B15351ACB786"/>
    <w:rsid w:val="004936C8"/>
    <w:pPr>
      <w:bidi/>
    </w:pPr>
  </w:style>
  <w:style w:type="paragraph" w:customStyle="1" w:styleId="E0702028F4DD48D895A5B8B5CC9CA490">
    <w:name w:val="E0702028F4DD48D895A5B8B5CC9CA490"/>
    <w:rsid w:val="004936C8"/>
    <w:pPr>
      <w:bidi/>
    </w:pPr>
  </w:style>
  <w:style w:type="paragraph" w:customStyle="1" w:styleId="E7CDC7D3E73147468704206D102AF661">
    <w:name w:val="E7CDC7D3E73147468704206D102AF661"/>
    <w:rsid w:val="004936C8"/>
    <w:pPr>
      <w:bidi/>
    </w:pPr>
  </w:style>
  <w:style w:type="paragraph" w:customStyle="1" w:styleId="643C8CC4957D4AF0A1FD95E09FA122BC">
    <w:name w:val="643C8CC4957D4AF0A1FD95E09FA122BC"/>
    <w:rsid w:val="004936C8"/>
    <w:pPr>
      <w:bidi/>
    </w:pPr>
  </w:style>
  <w:style w:type="paragraph" w:customStyle="1" w:styleId="FAD535974A41450F89196C4994962AF9">
    <w:name w:val="FAD535974A41450F89196C4994962AF9"/>
    <w:rsid w:val="004936C8"/>
    <w:pPr>
      <w:bidi/>
    </w:pPr>
  </w:style>
  <w:style w:type="paragraph" w:customStyle="1" w:styleId="7B5DFD56785D4EAA9AA79CDEBA40D247">
    <w:name w:val="7B5DFD56785D4EAA9AA79CDEBA40D247"/>
    <w:rsid w:val="004936C8"/>
    <w:pPr>
      <w:bidi/>
    </w:pPr>
  </w:style>
  <w:style w:type="paragraph" w:customStyle="1" w:styleId="647CE195FE87404AA8A7E933C505ECA6">
    <w:name w:val="647CE195FE87404AA8A7E933C505ECA6"/>
    <w:rsid w:val="004936C8"/>
    <w:pPr>
      <w:bidi/>
    </w:pPr>
  </w:style>
  <w:style w:type="paragraph" w:customStyle="1" w:styleId="B24CC090FA5542B28ED5C9D0B9AE997A">
    <w:name w:val="B24CC090FA5542B28ED5C9D0B9AE997A"/>
    <w:rsid w:val="004936C8"/>
    <w:pPr>
      <w:bidi/>
    </w:pPr>
  </w:style>
  <w:style w:type="paragraph" w:customStyle="1" w:styleId="C704E5ADECC548A18437AC4D020B0F12">
    <w:name w:val="C704E5ADECC548A18437AC4D020B0F12"/>
    <w:rsid w:val="004936C8"/>
    <w:pPr>
      <w:bidi/>
    </w:pPr>
  </w:style>
  <w:style w:type="paragraph" w:customStyle="1" w:styleId="AEEF64D86E7B4D8E971304504645F96E">
    <w:name w:val="AEEF64D86E7B4D8E971304504645F96E"/>
    <w:rsid w:val="004936C8"/>
    <w:pPr>
      <w:bidi/>
    </w:pPr>
  </w:style>
  <w:style w:type="paragraph" w:customStyle="1" w:styleId="DF3CB93B820048D0B84EA62DD41BF3E5">
    <w:name w:val="DF3CB93B820048D0B84EA62DD41BF3E5"/>
    <w:rsid w:val="004936C8"/>
    <w:pPr>
      <w:bidi/>
    </w:pPr>
  </w:style>
  <w:style w:type="paragraph" w:customStyle="1" w:styleId="F89B5C097C9D4BFBA063C082D943EBF8">
    <w:name w:val="F89B5C097C9D4BFBA063C082D943EBF8"/>
    <w:rsid w:val="004936C8"/>
    <w:pPr>
      <w:bidi/>
    </w:pPr>
  </w:style>
  <w:style w:type="paragraph" w:customStyle="1" w:styleId="6EFC7599E3854BFFAEEBCDF136A50A0E">
    <w:name w:val="6EFC7599E3854BFFAEEBCDF136A50A0E"/>
    <w:rsid w:val="004936C8"/>
    <w:pPr>
      <w:bidi/>
    </w:pPr>
  </w:style>
  <w:style w:type="paragraph" w:customStyle="1" w:styleId="9BC309CE2E7945C09A41E7531D692C88">
    <w:name w:val="9BC309CE2E7945C09A41E7531D692C88"/>
    <w:rsid w:val="004936C8"/>
    <w:pPr>
      <w:bidi/>
    </w:pPr>
  </w:style>
  <w:style w:type="paragraph" w:customStyle="1" w:styleId="298758B36C0E4F42A92ACD62611AEB1F">
    <w:name w:val="298758B36C0E4F42A92ACD62611AEB1F"/>
    <w:rsid w:val="004936C8"/>
    <w:pPr>
      <w:bidi/>
    </w:pPr>
  </w:style>
  <w:style w:type="paragraph" w:customStyle="1" w:styleId="7287FC01C293492C9F0A7887136715CA">
    <w:name w:val="7287FC01C293492C9F0A7887136715CA"/>
    <w:rsid w:val="004936C8"/>
    <w:pPr>
      <w:bidi/>
    </w:pPr>
  </w:style>
  <w:style w:type="paragraph" w:customStyle="1" w:styleId="BDC37294DC614E31970966CFBB11F5FB">
    <w:name w:val="BDC37294DC614E31970966CFBB11F5FB"/>
    <w:rsid w:val="004936C8"/>
    <w:pPr>
      <w:bidi/>
    </w:pPr>
  </w:style>
  <w:style w:type="paragraph" w:customStyle="1" w:styleId="0D3F2A273230409B8AA3C25456517DE2">
    <w:name w:val="0D3F2A273230409B8AA3C25456517DE2"/>
    <w:rsid w:val="004936C8"/>
    <w:pPr>
      <w:bidi/>
    </w:pPr>
  </w:style>
  <w:style w:type="paragraph" w:customStyle="1" w:styleId="5754386FA09F4B1184A87D9386972AF6">
    <w:name w:val="5754386FA09F4B1184A87D9386972AF6"/>
    <w:rsid w:val="004936C8"/>
    <w:pPr>
      <w:bidi/>
    </w:pPr>
  </w:style>
  <w:style w:type="paragraph" w:customStyle="1" w:styleId="3631387198F540BEA242E14144931E99">
    <w:name w:val="3631387198F540BEA242E14144931E99"/>
    <w:rsid w:val="004936C8"/>
    <w:pPr>
      <w:bidi/>
    </w:pPr>
  </w:style>
  <w:style w:type="paragraph" w:customStyle="1" w:styleId="413DAADD37A8495CAE329354B783FD44">
    <w:name w:val="413DAADD37A8495CAE329354B783FD44"/>
    <w:rsid w:val="004936C8"/>
    <w:pPr>
      <w:bidi/>
    </w:pPr>
  </w:style>
  <w:style w:type="paragraph" w:customStyle="1" w:styleId="EEE92E3AE4894E69AA1A61AEF9C019D8">
    <w:name w:val="EEE92E3AE4894E69AA1A61AEF9C019D8"/>
    <w:rsid w:val="004936C8"/>
    <w:pPr>
      <w:bidi/>
    </w:pPr>
  </w:style>
  <w:style w:type="paragraph" w:customStyle="1" w:styleId="1095D0B594DA44E5AACDC638B84AB608">
    <w:name w:val="1095D0B594DA44E5AACDC638B84AB608"/>
    <w:rsid w:val="004936C8"/>
    <w:pPr>
      <w:bidi/>
    </w:pPr>
  </w:style>
  <w:style w:type="paragraph" w:customStyle="1" w:styleId="F6E4012B22A842B58E9214EB52A69DD5">
    <w:name w:val="F6E4012B22A842B58E9214EB52A69DD5"/>
    <w:rsid w:val="004936C8"/>
    <w:pPr>
      <w:bidi/>
    </w:pPr>
  </w:style>
  <w:style w:type="paragraph" w:customStyle="1" w:styleId="05ECF995783C4A8EB854F9C0639F907D">
    <w:name w:val="05ECF995783C4A8EB854F9C0639F907D"/>
    <w:rsid w:val="00AF6CED"/>
    <w:pPr>
      <w:bidi/>
    </w:pPr>
  </w:style>
  <w:style w:type="paragraph" w:customStyle="1" w:styleId="6427697831C04A00AAB2BF707F31A173">
    <w:name w:val="6427697831C04A00AAB2BF707F31A173"/>
    <w:rsid w:val="00AF6CED"/>
    <w:pPr>
      <w:bidi/>
    </w:pPr>
  </w:style>
  <w:style w:type="paragraph" w:customStyle="1" w:styleId="C77000E2D5F8431299576ABE06834366">
    <w:name w:val="C77000E2D5F8431299576ABE06834366"/>
    <w:rsid w:val="00AF6CED"/>
    <w:pPr>
      <w:bidi/>
    </w:pPr>
  </w:style>
  <w:style w:type="paragraph" w:customStyle="1" w:styleId="92FFA2E8797D4BEEBE6C519DCE388707">
    <w:name w:val="92FFA2E8797D4BEEBE6C519DCE388707"/>
    <w:rsid w:val="00AF6CED"/>
    <w:pPr>
      <w:bidi/>
    </w:pPr>
  </w:style>
  <w:style w:type="paragraph" w:customStyle="1" w:styleId="72B3753EF10241E4BA7A51765322F28B">
    <w:name w:val="72B3753EF10241E4BA7A51765322F28B"/>
    <w:rsid w:val="00AF6CED"/>
    <w:pPr>
      <w:bidi/>
    </w:pPr>
  </w:style>
  <w:style w:type="paragraph" w:customStyle="1" w:styleId="1DD45415B9A248638853AF4AD6451CBC">
    <w:name w:val="1DD45415B9A248638853AF4AD6451CBC"/>
    <w:rsid w:val="00AF6CED"/>
    <w:pPr>
      <w:bidi/>
    </w:pPr>
  </w:style>
  <w:style w:type="paragraph" w:customStyle="1" w:styleId="602840866F7543EB9553BB1FC9065A50">
    <w:name w:val="602840866F7543EB9553BB1FC9065A50"/>
    <w:rsid w:val="00AF6CED"/>
    <w:pPr>
      <w:bidi/>
    </w:pPr>
  </w:style>
  <w:style w:type="paragraph" w:customStyle="1" w:styleId="B21D1D1A5E024C2BB52134188B93B78B">
    <w:name w:val="B21D1D1A5E024C2BB52134188B93B78B"/>
    <w:rsid w:val="00AF6CED"/>
    <w:pPr>
      <w:bidi/>
    </w:pPr>
  </w:style>
  <w:style w:type="paragraph" w:customStyle="1" w:styleId="21613B316FC94D94A61DAB20450807B9">
    <w:name w:val="21613B316FC94D94A61DAB20450807B9"/>
    <w:rsid w:val="00AF6CED"/>
    <w:pPr>
      <w:bidi/>
    </w:pPr>
  </w:style>
  <w:style w:type="paragraph" w:customStyle="1" w:styleId="B69DD914C6F545C1854D360B69CA165E">
    <w:name w:val="B69DD914C6F545C1854D360B69CA165E"/>
    <w:rsid w:val="00AF6CED"/>
    <w:pPr>
      <w:bidi/>
    </w:pPr>
  </w:style>
  <w:style w:type="paragraph" w:customStyle="1" w:styleId="6717C6C665814E62AACFDCAE4FDAAE20">
    <w:name w:val="6717C6C665814E62AACFDCAE4FDAAE20"/>
    <w:rsid w:val="00AF6CED"/>
    <w:pPr>
      <w:bidi/>
    </w:pPr>
  </w:style>
  <w:style w:type="paragraph" w:customStyle="1" w:styleId="FB3FD66534AB4C738F53EC8557B7F332">
    <w:name w:val="FB3FD66534AB4C738F53EC8557B7F332"/>
    <w:rsid w:val="00AF6CED"/>
    <w:pPr>
      <w:bidi/>
    </w:pPr>
  </w:style>
  <w:style w:type="paragraph" w:customStyle="1" w:styleId="7CD155A5C4A3411AB84E28484B18D29B">
    <w:name w:val="7CD155A5C4A3411AB84E28484B18D29B"/>
    <w:rsid w:val="00AF6CED"/>
    <w:pPr>
      <w:bidi/>
    </w:pPr>
  </w:style>
  <w:style w:type="paragraph" w:customStyle="1" w:styleId="301E514FD2BF469BA32AAA4908CA0F90">
    <w:name w:val="301E514FD2BF469BA32AAA4908CA0F90"/>
    <w:rsid w:val="00AF6CED"/>
    <w:pPr>
      <w:bidi/>
    </w:pPr>
  </w:style>
  <w:style w:type="paragraph" w:customStyle="1" w:styleId="AD5D3F660D534ECAA8DA3CCBC734381A">
    <w:name w:val="AD5D3F660D534ECAA8DA3CCBC734381A"/>
    <w:rsid w:val="00AF6CED"/>
    <w:pPr>
      <w:bidi/>
    </w:pPr>
  </w:style>
  <w:style w:type="paragraph" w:customStyle="1" w:styleId="F111FA508C6D4FAD90315D03DFACB381">
    <w:name w:val="F111FA508C6D4FAD90315D03DFACB381"/>
    <w:rsid w:val="00AF6CED"/>
    <w:pPr>
      <w:bidi/>
    </w:pPr>
  </w:style>
  <w:style w:type="paragraph" w:customStyle="1" w:styleId="E28D5F6DB7224931A26D53F239E3CD02">
    <w:name w:val="E28D5F6DB7224931A26D53F239E3CD02"/>
    <w:rsid w:val="00AF6CED"/>
    <w:pPr>
      <w:bidi/>
    </w:pPr>
  </w:style>
  <w:style w:type="paragraph" w:customStyle="1" w:styleId="6C74CD4BEBB64676A20C3A6477FEF613">
    <w:name w:val="6C74CD4BEBB64676A20C3A6477FEF613"/>
    <w:rsid w:val="00AF6CED"/>
    <w:pPr>
      <w:bidi/>
    </w:pPr>
  </w:style>
  <w:style w:type="paragraph" w:customStyle="1" w:styleId="7D6B0C62E1474E3C940A4F09452A1648">
    <w:name w:val="7D6B0C62E1474E3C940A4F09452A1648"/>
    <w:rsid w:val="00AF6CED"/>
    <w:pPr>
      <w:bidi/>
    </w:pPr>
  </w:style>
  <w:style w:type="paragraph" w:customStyle="1" w:styleId="F985E3357A424D44A03FF0A6F1C5C45E">
    <w:name w:val="F985E3357A424D44A03FF0A6F1C5C45E"/>
    <w:rsid w:val="00AF6CED"/>
    <w:pPr>
      <w:bidi/>
    </w:pPr>
  </w:style>
  <w:style w:type="paragraph" w:customStyle="1" w:styleId="9D759D86EA844E91A7277BD5C00620CC">
    <w:name w:val="9D759D86EA844E91A7277BD5C00620CC"/>
    <w:rsid w:val="00AF6CED"/>
    <w:pPr>
      <w:bidi/>
    </w:pPr>
  </w:style>
  <w:style w:type="paragraph" w:customStyle="1" w:styleId="35107957EE7C420F8B8A84A0ABB85A49">
    <w:name w:val="35107957EE7C420F8B8A84A0ABB85A49"/>
    <w:rsid w:val="00AF6CED"/>
    <w:pPr>
      <w:bidi/>
    </w:pPr>
  </w:style>
  <w:style w:type="paragraph" w:customStyle="1" w:styleId="E0EFEDA814474B5AA77314079E3F3AD5">
    <w:name w:val="E0EFEDA814474B5AA77314079E3F3AD5"/>
    <w:rsid w:val="00AF6CED"/>
    <w:pPr>
      <w:bidi/>
    </w:pPr>
  </w:style>
  <w:style w:type="paragraph" w:customStyle="1" w:styleId="29E23FCDE1514418AC60FB9F3BA2AA61">
    <w:name w:val="29E23FCDE1514418AC60FB9F3BA2AA61"/>
    <w:rsid w:val="00AF6CED"/>
    <w:pPr>
      <w:bidi/>
    </w:pPr>
  </w:style>
  <w:style w:type="paragraph" w:customStyle="1" w:styleId="2CF5FDC33069404C9D42D1AE885FA9BD">
    <w:name w:val="2CF5FDC33069404C9D42D1AE885FA9BD"/>
    <w:rsid w:val="00AF6CED"/>
    <w:pPr>
      <w:bidi/>
    </w:pPr>
  </w:style>
  <w:style w:type="paragraph" w:customStyle="1" w:styleId="3E74D71BB5244D8D9837DC9C70D835E7">
    <w:name w:val="3E74D71BB5244D8D9837DC9C70D835E7"/>
    <w:rsid w:val="00AF6CED"/>
    <w:pPr>
      <w:bidi/>
    </w:pPr>
  </w:style>
  <w:style w:type="paragraph" w:customStyle="1" w:styleId="8FD8919859E9403F83222F2D4B017D36">
    <w:name w:val="8FD8919859E9403F83222F2D4B017D36"/>
    <w:rsid w:val="00AF6CED"/>
    <w:pPr>
      <w:bidi/>
    </w:pPr>
  </w:style>
  <w:style w:type="paragraph" w:customStyle="1" w:styleId="1991797541384DE3B93E5959C34B2906">
    <w:name w:val="1991797541384DE3B93E5959C34B2906"/>
    <w:rsid w:val="00AF6CED"/>
    <w:pPr>
      <w:bidi/>
    </w:pPr>
  </w:style>
  <w:style w:type="paragraph" w:customStyle="1" w:styleId="6D4FA4AC8C47437BA371D2D4423733B8">
    <w:name w:val="6D4FA4AC8C47437BA371D2D4423733B8"/>
    <w:rsid w:val="00AF6CED"/>
    <w:pPr>
      <w:bidi/>
    </w:pPr>
  </w:style>
  <w:style w:type="paragraph" w:customStyle="1" w:styleId="E0D1FA9988DD4231BB422776BB1BB0EA">
    <w:name w:val="E0D1FA9988DD4231BB422776BB1BB0EA"/>
    <w:rsid w:val="00AF6CED"/>
    <w:pPr>
      <w:bidi/>
    </w:pPr>
  </w:style>
  <w:style w:type="paragraph" w:customStyle="1" w:styleId="D3E6B0BF7349402EA13DCD778CA6049F">
    <w:name w:val="D3E6B0BF7349402EA13DCD778CA6049F"/>
    <w:rsid w:val="00AF6CED"/>
    <w:pPr>
      <w:bidi/>
    </w:pPr>
  </w:style>
  <w:style w:type="paragraph" w:customStyle="1" w:styleId="18BBACFCD43341DDBF014F6DD9DDBE79">
    <w:name w:val="18BBACFCD43341DDBF014F6DD9DDBE79"/>
    <w:rsid w:val="00AF6CED"/>
    <w:pPr>
      <w:bidi/>
    </w:pPr>
  </w:style>
  <w:style w:type="paragraph" w:customStyle="1" w:styleId="97719ABFABC14871A4743882AD1CAA9B">
    <w:name w:val="97719ABFABC14871A4743882AD1CAA9B"/>
    <w:rsid w:val="00AF6CED"/>
    <w:pPr>
      <w:bidi/>
    </w:pPr>
  </w:style>
  <w:style w:type="paragraph" w:customStyle="1" w:styleId="CDDEF2051ED5473D87B2E780EA396B48">
    <w:name w:val="CDDEF2051ED5473D87B2E780EA396B48"/>
    <w:rsid w:val="00AF6CED"/>
    <w:pPr>
      <w:bidi/>
    </w:pPr>
  </w:style>
  <w:style w:type="paragraph" w:customStyle="1" w:styleId="27E2DDEA2F194B11AEC02E14642647FB">
    <w:name w:val="27E2DDEA2F194B11AEC02E14642647FB"/>
    <w:rsid w:val="00AF6CED"/>
    <w:pPr>
      <w:bidi/>
    </w:pPr>
  </w:style>
  <w:style w:type="paragraph" w:customStyle="1" w:styleId="723B910B1DCE442BADD9CB1D8235AC13">
    <w:name w:val="723B910B1DCE442BADD9CB1D8235AC13"/>
    <w:rsid w:val="00AF6CED"/>
    <w:pPr>
      <w:bidi/>
    </w:pPr>
  </w:style>
  <w:style w:type="paragraph" w:customStyle="1" w:styleId="680F20F88E914D7F87526015B59E04D1">
    <w:name w:val="680F20F88E914D7F87526015B59E04D1"/>
    <w:rsid w:val="00AF6CED"/>
    <w:pPr>
      <w:bidi/>
    </w:pPr>
  </w:style>
  <w:style w:type="paragraph" w:customStyle="1" w:styleId="585DF4B85F564E6AA172D976B41E2821">
    <w:name w:val="585DF4B85F564E6AA172D976B41E2821"/>
    <w:rsid w:val="00AF6CED"/>
    <w:pPr>
      <w:bidi/>
    </w:pPr>
  </w:style>
  <w:style w:type="paragraph" w:customStyle="1" w:styleId="70884E780090497793073BA94845D7D9">
    <w:name w:val="70884E780090497793073BA94845D7D9"/>
    <w:rsid w:val="00AF6CED"/>
    <w:pPr>
      <w:bidi/>
    </w:pPr>
  </w:style>
  <w:style w:type="paragraph" w:customStyle="1" w:styleId="1871B9778BFB4A9987497B308733BE91">
    <w:name w:val="1871B9778BFB4A9987497B308733BE91"/>
    <w:rsid w:val="00AF6CED"/>
    <w:pPr>
      <w:bidi/>
    </w:pPr>
  </w:style>
  <w:style w:type="paragraph" w:customStyle="1" w:styleId="B902985612E14717A6A3E78EC592EF62">
    <w:name w:val="B902985612E14717A6A3E78EC592EF62"/>
    <w:rsid w:val="00AF6CED"/>
    <w:pPr>
      <w:bidi/>
    </w:pPr>
  </w:style>
  <w:style w:type="paragraph" w:customStyle="1" w:styleId="C326FD13596141C38863E5DBA4164596">
    <w:name w:val="C326FD13596141C38863E5DBA4164596"/>
    <w:rsid w:val="00AF6CED"/>
    <w:pPr>
      <w:bidi/>
    </w:pPr>
  </w:style>
  <w:style w:type="paragraph" w:customStyle="1" w:styleId="E55C254FD25A49BB9C89B136F1527049">
    <w:name w:val="E55C254FD25A49BB9C89B136F1527049"/>
    <w:rsid w:val="00AF6CED"/>
    <w:pPr>
      <w:bidi/>
    </w:pPr>
  </w:style>
  <w:style w:type="paragraph" w:customStyle="1" w:styleId="A37F6231AC8648F89F1B452CBF7C47C1">
    <w:name w:val="A37F6231AC8648F89F1B452CBF7C47C1"/>
    <w:rsid w:val="00AF6CED"/>
    <w:pPr>
      <w:bidi/>
    </w:pPr>
  </w:style>
  <w:style w:type="paragraph" w:customStyle="1" w:styleId="6690D262019B47EB8DB6C423C0296295">
    <w:name w:val="6690D262019B47EB8DB6C423C0296295"/>
    <w:rsid w:val="00AF6CED"/>
    <w:pPr>
      <w:bidi/>
    </w:pPr>
  </w:style>
  <w:style w:type="paragraph" w:customStyle="1" w:styleId="1B3D16B8DBF046489668D24CF19845E6">
    <w:name w:val="1B3D16B8DBF046489668D24CF19845E6"/>
    <w:rsid w:val="00AF6CED"/>
    <w:pPr>
      <w:bidi/>
    </w:pPr>
  </w:style>
  <w:style w:type="paragraph" w:customStyle="1" w:styleId="7F441AB626624281B36403986AB454A0">
    <w:name w:val="7F441AB626624281B36403986AB454A0"/>
    <w:rsid w:val="00AF6CED"/>
    <w:pPr>
      <w:bidi/>
    </w:pPr>
  </w:style>
  <w:style w:type="paragraph" w:customStyle="1" w:styleId="5765F51197C14CDC950DE7060588D683">
    <w:name w:val="5765F51197C14CDC950DE7060588D683"/>
    <w:rsid w:val="00AF6CED"/>
    <w:pPr>
      <w:bidi/>
    </w:pPr>
  </w:style>
  <w:style w:type="paragraph" w:customStyle="1" w:styleId="3514878B595F47CD82A2ED70D473FD54">
    <w:name w:val="3514878B595F47CD82A2ED70D473FD54"/>
    <w:rsid w:val="00AF6CED"/>
    <w:pPr>
      <w:bidi/>
    </w:pPr>
  </w:style>
  <w:style w:type="paragraph" w:customStyle="1" w:styleId="35C336BEDBB04BC49D69A0FB677CAD4D">
    <w:name w:val="35C336BEDBB04BC49D69A0FB677CAD4D"/>
    <w:rsid w:val="00AF6CED"/>
    <w:pPr>
      <w:bidi/>
    </w:pPr>
  </w:style>
  <w:style w:type="paragraph" w:customStyle="1" w:styleId="EF57C097281B42AC95304AE74924605A">
    <w:name w:val="EF57C097281B42AC95304AE74924605A"/>
    <w:rsid w:val="00AF6CED"/>
    <w:pPr>
      <w:bidi/>
    </w:pPr>
  </w:style>
  <w:style w:type="paragraph" w:customStyle="1" w:styleId="057916FA26DC4737A645144D3F38D4AC">
    <w:name w:val="057916FA26DC4737A645144D3F38D4AC"/>
    <w:rsid w:val="00AF6CED"/>
    <w:pPr>
      <w:bidi/>
    </w:pPr>
  </w:style>
  <w:style w:type="paragraph" w:customStyle="1" w:styleId="B36D52B2A1664AAE82E29D3E96E5245F">
    <w:name w:val="B36D52B2A1664AAE82E29D3E96E5245F"/>
    <w:rsid w:val="00AF6CED"/>
    <w:pPr>
      <w:bidi/>
    </w:pPr>
  </w:style>
  <w:style w:type="paragraph" w:customStyle="1" w:styleId="E0D5ADED961C4802B7CFFD89466080A0">
    <w:name w:val="E0D5ADED961C4802B7CFFD89466080A0"/>
    <w:rsid w:val="00AF6CED"/>
    <w:pPr>
      <w:bidi/>
    </w:pPr>
  </w:style>
  <w:style w:type="paragraph" w:customStyle="1" w:styleId="70E4F95185924DDBA5A497D938C4BA2E">
    <w:name w:val="70E4F95185924DDBA5A497D938C4BA2E"/>
    <w:rsid w:val="00AF6CED"/>
    <w:pPr>
      <w:bidi/>
    </w:pPr>
  </w:style>
  <w:style w:type="paragraph" w:customStyle="1" w:styleId="EB3E2CBE11F44F17888BC61CB47A2855">
    <w:name w:val="EB3E2CBE11F44F17888BC61CB47A2855"/>
    <w:rsid w:val="00AF6CED"/>
    <w:pPr>
      <w:bidi/>
    </w:pPr>
  </w:style>
  <w:style w:type="paragraph" w:customStyle="1" w:styleId="EFA5DB2D8E514395BE6C9EFAB82846F1">
    <w:name w:val="EFA5DB2D8E514395BE6C9EFAB82846F1"/>
    <w:rsid w:val="00AF6CED"/>
    <w:pPr>
      <w:bidi/>
    </w:pPr>
  </w:style>
  <w:style w:type="paragraph" w:customStyle="1" w:styleId="138C472D425D4EE7A0454F5D4C227B87">
    <w:name w:val="138C472D425D4EE7A0454F5D4C227B87"/>
    <w:rsid w:val="00AF6CED"/>
    <w:pPr>
      <w:bidi/>
    </w:pPr>
  </w:style>
  <w:style w:type="paragraph" w:customStyle="1" w:styleId="D47987153BF4451FB9D99E98FF181F4B">
    <w:name w:val="D47987153BF4451FB9D99E98FF181F4B"/>
    <w:rsid w:val="00AF6CED"/>
    <w:pPr>
      <w:bidi/>
    </w:pPr>
  </w:style>
  <w:style w:type="paragraph" w:customStyle="1" w:styleId="2499B51E00D84EFBBD4AF8F88BA86BE5">
    <w:name w:val="2499B51E00D84EFBBD4AF8F88BA86BE5"/>
    <w:rsid w:val="00AF6CED"/>
    <w:pPr>
      <w:bidi/>
    </w:pPr>
  </w:style>
  <w:style w:type="paragraph" w:customStyle="1" w:styleId="206FADA59396407493366D53E8B07FF7">
    <w:name w:val="206FADA59396407493366D53E8B07FF7"/>
    <w:rsid w:val="00AF6CED"/>
    <w:pPr>
      <w:bidi/>
    </w:pPr>
  </w:style>
  <w:style w:type="paragraph" w:customStyle="1" w:styleId="2F66791B646246A7914182BE49081D10">
    <w:name w:val="2F66791B646246A7914182BE49081D10"/>
    <w:rsid w:val="00AF6CED"/>
    <w:pPr>
      <w:bidi/>
    </w:pPr>
  </w:style>
  <w:style w:type="paragraph" w:customStyle="1" w:styleId="2D317BBEEC9848CB8E9FA184AD1394BA">
    <w:name w:val="2D317BBEEC9848CB8E9FA184AD1394BA"/>
    <w:rsid w:val="00AF6CED"/>
    <w:pPr>
      <w:bidi/>
    </w:pPr>
  </w:style>
  <w:style w:type="paragraph" w:customStyle="1" w:styleId="A11FFC2739C84621AD4D619234281B25">
    <w:name w:val="A11FFC2739C84621AD4D619234281B25"/>
    <w:rsid w:val="00AF6CED"/>
    <w:pPr>
      <w:bidi/>
    </w:pPr>
  </w:style>
  <w:style w:type="paragraph" w:customStyle="1" w:styleId="C5CC8815C7DA4015B851FBDB12DB6DD4">
    <w:name w:val="C5CC8815C7DA4015B851FBDB12DB6DD4"/>
    <w:rsid w:val="00AF6CED"/>
    <w:pPr>
      <w:bidi/>
    </w:pPr>
  </w:style>
  <w:style w:type="paragraph" w:customStyle="1" w:styleId="55DD4477B77E4835838943B99EC5D33C">
    <w:name w:val="55DD4477B77E4835838943B99EC5D33C"/>
    <w:rsid w:val="00AF6CED"/>
    <w:pPr>
      <w:bidi/>
    </w:pPr>
  </w:style>
  <w:style w:type="paragraph" w:customStyle="1" w:styleId="8854C6B2A7774AABAC41DCA074D6FEE2">
    <w:name w:val="8854C6B2A7774AABAC41DCA074D6FEE2"/>
    <w:rsid w:val="000D6D92"/>
    <w:pPr>
      <w:bidi/>
    </w:pPr>
  </w:style>
  <w:style w:type="paragraph" w:customStyle="1" w:styleId="D205EEE813E543D3A23BD1ABD3953636">
    <w:name w:val="D205EEE813E543D3A23BD1ABD3953636"/>
    <w:rsid w:val="000D6D92"/>
    <w:pPr>
      <w:bidi/>
    </w:pPr>
  </w:style>
  <w:style w:type="paragraph" w:customStyle="1" w:styleId="60D5DF7DE3C64228A69AB968EA5C7852">
    <w:name w:val="60D5DF7DE3C64228A69AB968EA5C7852"/>
    <w:rsid w:val="000D6D92"/>
    <w:pPr>
      <w:bidi/>
    </w:pPr>
  </w:style>
  <w:style w:type="paragraph" w:customStyle="1" w:styleId="8D5EACAD6053496CB01BF8F2E983BD9B">
    <w:name w:val="8D5EACAD6053496CB01BF8F2E983BD9B"/>
    <w:rsid w:val="000D6D92"/>
    <w:pPr>
      <w:bidi/>
    </w:pPr>
  </w:style>
  <w:style w:type="paragraph" w:customStyle="1" w:styleId="757747BE76D441E48948C44505D071ED">
    <w:name w:val="757747BE76D441E48948C44505D071ED"/>
    <w:rsid w:val="000D6D92"/>
    <w:pPr>
      <w:bidi/>
    </w:pPr>
  </w:style>
  <w:style w:type="paragraph" w:customStyle="1" w:styleId="4D3719E0A32E4F42AA848B85692F9B79">
    <w:name w:val="4D3719E0A32E4F42AA848B85692F9B79"/>
    <w:rsid w:val="000D6D92"/>
    <w:pPr>
      <w:bidi/>
    </w:pPr>
  </w:style>
  <w:style w:type="paragraph" w:customStyle="1" w:styleId="07F226279E834DD0AA0B1B6AB3EB4D95">
    <w:name w:val="07F226279E834DD0AA0B1B6AB3EB4D95"/>
    <w:rsid w:val="000D6D92"/>
    <w:pPr>
      <w:bidi/>
    </w:pPr>
  </w:style>
  <w:style w:type="paragraph" w:customStyle="1" w:styleId="9938A3271E7C4ED3A610C9571F2CA71A">
    <w:name w:val="9938A3271E7C4ED3A610C9571F2CA71A"/>
    <w:rsid w:val="000D6D92"/>
    <w:pPr>
      <w:bidi/>
    </w:pPr>
  </w:style>
  <w:style w:type="paragraph" w:customStyle="1" w:styleId="4876DEABD4A7404CBF62819DEC794430">
    <w:name w:val="4876DEABD4A7404CBF62819DEC794430"/>
    <w:rsid w:val="000D6D92"/>
    <w:pPr>
      <w:bidi/>
    </w:pPr>
  </w:style>
  <w:style w:type="paragraph" w:customStyle="1" w:styleId="364559B06EA94DC2AED1812D7965DBDB">
    <w:name w:val="364559B06EA94DC2AED1812D7965DBDB"/>
    <w:rsid w:val="000D6D92"/>
    <w:pPr>
      <w:bidi/>
    </w:pPr>
  </w:style>
  <w:style w:type="paragraph" w:customStyle="1" w:styleId="86DCE63665DF4A6BBF5BBCFD0061F5AA">
    <w:name w:val="86DCE63665DF4A6BBF5BBCFD0061F5AA"/>
    <w:rsid w:val="000D6D92"/>
    <w:pPr>
      <w:bidi/>
    </w:pPr>
  </w:style>
  <w:style w:type="paragraph" w:customStyle="1" w:styleId="3F53C9AD5D5B4E648BA51682B40E0178">
    <w:name w:val="3F53C9AD5D5B4E648BA51682B40E0178"/>
    <w:rsid w:val="000D6D92"/>
    <w:pPr>
      <w:bidi/>
    </w:pPr>
  </w:style>
  <w:style w:type="paragraph" w:customStyle="1" w:styleId="130E434941C74C728B87D54F28D8B371">
    <w:name w:val="130E434941C74C728B87D54F28D8B371"/>
    <w:rsid w:val="000D6D92"/>
    <w:pPr>
      <w:bidi/>
    </w:pPr>
  </w:style>
  <w:style w:type="paragraph" w:customStyle="1" w:styleId="6B9E343074F5493F902CDDCF1F2F0033">
    <w:name w:val="6B9E343074F5493F902CDDCF1F2F0033"/>
    <w:rsid w:val="000D6D92"/>
    <w:pPr>
      <w:bidi/>
    </w:pPr>
  </w:style>
  <w:style w:type="paragraph" w:customStyle="1" w:styleId="430BECF2B7FF4CC8AAE20BA4FB257D39">
    <w:name w:val="430BECF2B7FF4CC8AAE20BA4FB257D39"/>
    <w:rsid w:val="000D6D92"/>
    <w:pPr>
      <w:bidi/>
    </w:pPr>
  </w:style>
  <w:style w:type="paragraph" w:customStyle="1" w:styleId="7245B3BE03CB45DE9A9961FB32EECDAB">
    <w:name w:val="7245B3BE03CB45DE9A9961FB32EECDAB"/>
    <w:rsid w:val="000D6D92"/>
    <w:pPr>
      <w:bidi/>
    </w:pPr>
  </w:style>
  <w:style w:type="paragraph" w:customStyle="1" w:styleId="6B228549F1FD41E4B52B6592A2660876">
    <w:name w:val="6B228549F1FD41E4B52B6592A2660876"/>
    <w:rsid w:val="000D6D92"/>
    <w:pPr>
      <w:bidi/>
    </w:pPr>
  </w:style>
  <w:style w:type="paragraph" w:customStyle="1" w:styleId="A57C49B25CD84FDC8532802E60AC6975">
    <w:name w:val="A57C49B25CD84FDC8532802E60AC6975"/>
    <w:rsid w:val="000D6D92"/>
    <w:pPr>
      <w:bidi/>
    </w:pPr>
  </w:style>
  <w:style w:type="paragraph" w:customStyle="1" w:styleId="F1010ADB94E5402FAED4DB536247EB58">
    <w:name w:val="F1010ADB94E5402FAED4DB536247EB58"/>
    <w:rsid w:val="000D6D92"/>
    <w:pPr>
      <w:bidi/>
    </w:pPr>
  </w:style>
  <w:style w:type="paragraph" w:customStyle="1" w:styleId="53E8BFA736AB4A9D82FD144C7645355D">
    <w:name w:val="53E8BFA736AB4A9D82FD144C7645355D"/>
    <w:rsid w:val="000D6D92"/>
    <w:pPr>
      <w:bidi/>
    </w:pPr>
  </w:style>
  <w:style w:type="paragraph" w:customStyle="1" w:styleId="560C722A0DEE444D92587307DDEEBEA9">
    <w:name w:val="560C722A0DEE444D92587307DDEEBEA9"/>
    <w:rsid w:val="000D6D92"/>
    <w:pPr>
      <w:bidi/>
    </w:pPr>
  </w:style>
  <w:style w:type="paragraph" w:customStyle="1" w:styleId="56B738281B98430EB47D6F40988EB10B">
    <w:name w:val="56B738281B98430EB47D6F40988EB10B"/>
    <w:rsid w:val="000D6D92"/>
    <w:pPr>
      <w:bidi/>
    </w:pPr>
  </w:style>
  <w:style w:type="paragraph" w:customStyle="1" w:styleId="F5C3666B6C6B422FAFD7D31F69AF8032">
    <w:name w:val="F5C3666B6C6B422FAFD7D31F69AF8032"/>
    <w:rsid w:val="000D6D92"/>
    <w:pPr>
      <w:bidi/>
    </w:pPr>
  </w:style>
  <w:style w:type="paragraph" w:customStyle="1" w:styleId="5105F2D5F09A4CB6A8C3E196429884E1">
    <w:name w:val="5105F2D5F09A4CB6A8C3E196429884E1"/>
    <w:rsid w:val="000D6D92"/>
    <w:pPr>
      <w:bidi/>
    </w:pPr>
  </w:style>
  <w:style w:type="paragraph" w:customStyle="1" w:styleId="799AF59D94AE4E0DA5CAF6FF2A6479F2">
    <w:name w:val="799AF59D94AE4E0DA5CAF6FF2A6479F2"/>
    <w:rsid w:val="000D6D92"/>
    <w:pPr>
      <w:bidi/>
    </w:pPr>
  </w:style>
  <w:style w:type="paragraph" w:customStyle="1" w:styleId="BBC5E879B74942F6B36E3EF1C69C655E">
    <w:name w:val="BBC5E879B74942F6B36E3EF1C69C655E"/>
    <w:rsid w:val="000D6D92"/>
    <w:pPr>
      <w:bidi/>
    </w:pPr>
  </w:style>
  <w:style w:type="paragraph" w:customStyle="1" w:styleId="4F9ED23E9FBF446298D67FC8D227FF55">
    <w:name w:val="4F9ED23E9FBF446298D67FC8D227FF55"/>
    <w:rsid w:val="000D6D92"/>
    <w:pPr>
      <w:bidi/>
    </w:pPr>
  </w:style>
  <w:style w:type="paragraph" w:customStyle="1" w:styleId="0AA9761D2CF54A3FB97EB5F97F2A82A4">
    <w:name w:val="0AA9761D2CF54A3FB97EB5F97F2A82A4"/>
    <w:rsid w:val="000D6D92"/>
    <w:pPr>
      <w:bidi/>
    </w:pPr>
  </w:style>
  <w:style w:type="paragraph" w:customStyle="1" w:styleId="BFEF6F99F2804740BDE9031626D1B0E0">
    <w:name w:val="BFEF6F99F2804740BDE9031626D1B0E0"/>
    <w:rsid w:val="000D6D92"/>
    <w:pPr>
      <w:bidi/>
    </w:pPr>
  </w:style>
  <w:style w:type="paragraph" w:customStyle="1" w:styleId="8A1BCCF272B8446F826FDE59F85B4E7D">
    <w:name w:val="8A1BCCF272B8446F826FDE59F85B4E7D"/>
    <w:rsid w:val="000D6D92"/>
    <w:pPr>
      <w:bidi/>
    </w:pPr>
  </w:style>
  <w:style w:type="paragraph" w:customStyle="1" w:styleId="A49C2A2602BB41BC8696BB0974AE5B02">
    <w:name w:val="A49C2A2602BB41BC8696BB0974AE5B02"/>
    <w:rsid w:val="0078748E"/>
    <w:pPr>
      <w:bidi/>
    </w:pPr>
  </w:style>
  <w:style w:type="paragraph" w:customStyle="1" w:styleId="8AEE77A180EE4BF7AC1B5425FBB1824B">
    <w:name w:val="8AEE77A180EE4BF7AC1B5425FBB1824B"/>
    <w:rsid w:val="0078748E"/>
    <w:pPr>
      <w:bidi/>
    </w:pPr>
  </w:style>
  <w:style w:type="paragraph" w:customStyle="1" w:styleId="22D3C394366846179CE9A905F29F5069">
    <w:name w:val="22D3C394366846179CE9A905F29F5069"/>
    <w:rsid w:val="0078748E"/>
    <w:pPr>
      <w:bidi/>
    </w:pPr>
  </w:style>
  <w:style w:type="paragraph" w:customStyle="1" w:styleId="9D34739B32454644A56C7EC41CEAAE14">
    <w:name w:val="9D34739B32454644A56C7EC41CEAAE14"/>
    <w:rsid w:val="0078748E"/>
    <w:pPr>
      <w:bidi/>
    </w:pPr>
  </w:style>
  <w:style w:type="paragraph" w:customStyle="1" w:styleId="AF2B1F07059F4F9F9CF60D0844D2973C">
    <w:name w:val="AF2B1F07059F4F9F9CF60D0844D2973C"/>
    <w:rsid w:val="0078748E"/>
    <w:pPr>
      <w:bidi/>
    </w:pPr>
  </w:style>
  <w:style w:type="paragraph" w:customStyle="1" w:styleId="56C2973824D044D3888ACE63F3A62A03">
    <w:name w:val="56C2973824D044D3888ACE63F3A62A03"/>
    <w:rsid w:val="0078748E"/>
    <w:pPr>
      <w:bidi/>
    </w:pPr>
  </w:style>
  <w:style w:type="paragraph" w:customStyle="1" w:styleId="9296B734872B4C35BEAD009EF85FC78C">
    <w:name w:val="9296B734872B4C35BEAD009EF85FC78C"/>
    <w:rsid w:val="0078748E"/>
    <w:pPr>
      <w:bidi/>
    </w:pPr>
  </w:style>
  <w:style w:type="paragraph" w:customStyle="1" w:styleId="81824FE5D1DC48D4ABD6F7DE92306D35">
    <w:name w:val="81824FE5D1DC48D4ABD6F7DE92306D35"/>
    <w:rsid w:val="0078748E"/>
    <w:pPr>
      <w:bidi/>
    </w:pPr>
  </w:style>
  <w:style w:type="paragraph" w:customStyle="1" w:styleId="699F61B555544DF29D795E3DF7F7CB40">
    <w:name w:val="699F61B555544DF29D795E3DF7F7CB40"/>
    <w:rsid w:val="0078748E"/>
    <w:pPr>
      <w:bidi/>
    </w:pPr>
  </w:style>
  <w:style w:type="paragraph" w:customStyle="1" w:styleId="229E39A161C24DD4B91295394EADAFF2">
    <w:name w:val="229E39A161C24DD4B91295394EADAFF2"/>
    <w:rsid w:val="0078748E"/>
    <w:pPr>
      <w:bidi/>
    </w:pPr>
  </w:style>
  <w:style w:type="paragraph" w:customStyle="1" w:styleId="D4EE633FD4A441DAB7DF7D133EF0624B">
    <w:name w:val="D4EE633FD4A441DAB7DF7D133EF0624B"/>
    <w:rsid w:val="0078748E"/>
    <w:pPr>
      <w:bidi/>
    </w:pPr>
  </w:style>
  <w:style w:type="paragraph" w:customStyle="1" w:styleId="D9B58730B1E340C09732D969CDCBAAC4">
    <w:name w:val="D9B58730B1E340C09732D969CDCBAAC4"/>
    <w:rsid w:val="0078748E"/>
    <w:pPr>
      <w:bidi/>
    </w:pPr>
  </w:style>
  <w:style w:type="paragraph" w:customStyle="1" w:styleId="3B769DC5422548348B538E9EA946EFBD">
    <w:name w:val="3B769DC5422548348B538E9EA946EFBD"/>
    <w:rsid w:val="0078748E"/>
    <w:pPr>
      <w:bidi/>
    </w:pPr>
  </w:style>
  <w:style w:type="paragraph" w:customStyle="1" w:styleId="57B080B582424CC5933282E26A402CA2">
    <w:name w:val="57B080B582424CC5933282E26A402CA2"/>
    <w:rsid w:val="0078748E"/>
    <w:pPr>
      <w:bidi/>
    </w:pPr>
  </w:style>
  <w:style w:type="paragraph" w:customStyle="1" w:styleId="A10EED440D9E4071A55BAC8A0AA00568">
    <w:name w:val="A10EED440D9E4071A55BAC8A0AA00568"/>
    <w:rsid w:val="0078748E"/>
    <w:pPr>
      <w:bidi/>
    </w:pPr>
  </w:style>
  <w:style w:type="paragraph" w:customStyle="1" w:styleId="6953572419AE43CC916FC5D96D38166E">
    <w:name w:val="6953572419AE43CC916FC5D96D38166E"/>
    <w:rsid w:val="0078748E"/>
    <w:pPr>
      <w:bidi/>
    </w:pPr>
  </w:style>
  <w:style w:type="paragraph" w:customStyle="1" w:styleId="C42BE4DF9E7C478AA4DE35308EFC4F8C">
    <w:name w:val="C42BE4DF9E7C478AA4DE35308EFC4F8C"/>
    <w:rsid w:val="0078748E"/>
    <w:pPr>
      <w:bidi/>
    </w:pPr>
  </w:style>
  <w:style w:type="paragraph" w:customStyle="1" w:styleId="7237BD48CECF4E3686EABAF74614FE93">
    <w:name w:val="7237BD48CECF4E3686EABAF74614FE93"/>
    <w:rsid w:val="0078748E"/>
    <w:pPr>
      <w:bidi/>
    </w:pPr>
  </w:style>
  <w:style w:type="paragraph" w:customStyle="1" w:styleId="696BFF28064347BFB30C3E8017AA41C8">
    <w:name w:val="696BFF28064347BFB30C3E8017AA41C8"/>
    <w:rsid w:val="0078748E"/>
    <w:pPr>
      <w:bidi/>
    </w:pPr>
  </w:style>
  <w:style w:type="paragraph" w:customStyle="1" w:styleId="80AE016015DA4BDA853E7C1015F28F8F">
    <w:name w:val="80AE016015DA4BDA853E7C1015F28F8F"/>
    <w:rsid w:val="0078748E"/>
    <w:pPr>
      <w:bidi/>
    </w:pPr>
  </w:style>
  <w:style w:type="paragraph" w:customStyle="1" w:styleId="ED0FA6D95B214BC198983204BEB1E7C9">
    <w:name w:val="ED0FA6D95B214BC198983204BEB1E7C9"/>
    <w:rsid w:val="0078748E"/>
    <w:pPr>
      <w:bidi/>
    </w:pPr>
  </w:style>
  <w:style w:type="paragraph" w:customStyle="1" w:styleId="10F8331072124AA6BEC6A453F540390D">
    <w:name w:val="10F8331072124AA6BEC6A453F540390D"/>
    <w:rsid w:val="0078748E"/>
    <w:pPr>
      <w:bidi/>
    </w:pPr>
  </w:style>
  <w:style w:type="paragraph" w:customStyle="1" w:styleId="E322D3C0EDC54EF5A801F60D3A98124F">
    <w:name w:val="E322D3C0EDC54EF5A801F60D3A98124F"/>
    <w:rsid w:val="0078748E"/>
    <w:pPr>
      <w:bidi/>
    </w:pPr>
  </w:style>
  <w:style w:type="paragraph" w:customStyle="1" w:styleId="888CD72DDA83430DB11B3E85E5C695E3">
    <w:name w:val="888CD72DDA83430DB11B3E85E5C695E3"/>
    <w:rsid w:val="0078748E"/>
    <w:pPr>
      <w:bidi/>
    </w:pPr>
  </w:style>
  <w:style w:type="paragraph" w:customStyle="1" w:styleId="BBBB5F6328994ADB8C7FA3A94D5FC09D">
    <w:name w:val="BBBB5F6328994ADB8C7FA3A94D5FC09D"/>
    <w:rsid w:val="0078748E"/>
    <w:pPr>
      <w:bidi/>
    </w:pPr>
  </w:style>
  <w:style w:type="paragraph" w:customStyle="1" w:styleId="3F7B597FE1E9482ABE447E22477A2348">
    <w:name w:val="3F7B597FE1E9482ABE447E22477A2348"/>
    <w:rsid w:val="0078748E"/>
    <w:pPr>
      <w:bidi/>
    </w:pPr>
  </w:style>
  <w:style w:type="paragraph" w:customStyle="1" w:styleId="175305C0E59343B9B7910756CB02200F">
    <w:name w:val="175305C0E59343B9B7910756CB02200F"/>
    <w:rsid w:val="0078748E"/>
    <w:pPr>
      <w:bidi/>
    </w:pPr>
  </w:style>
  <w:style w:type="paragraph" w:customStyle="1" w:styleId="7F5355C337C34CB398E209855702D1BE">
    <w:name w:val="7F5355C337C34CB398E209855702D1BE"/>
    <w:rsid w:val="0078748E"/>
    <w:pPr>
      <w:bidi/>
    </w:pPr>
  </w:style>
  <w:style w:type="paragraph" w:customStyle="1" w:styleId="86AC7968386048348CEE8BCCA9E73618">
    <w:name w:val="86AC7968386048348CEE8BCCA9E73618"/>
    <w:rsid w:val="0078748E"/>
    <w:pPr>
      <w:bidi/>
    </w:pPr>
  </w:style>
  <w:style w:type="paragraph" w:customStyle="1" w:styleId="C166D5B2D1754CFB96E8E5883451353F">
    <w:name w:val="C166D5B2D1754CFB96E8E5883451353F"/>
    <w:rsid w:val="0078748E"/>
    <w:pPr>
      <w:bidi/>
    </w:pPr>
  </w:style>
  <w:style w:type="paragraph" w:customStyle="1" w:styleId="3A69F988EECC4301B52480D50C0D2222">
    <w:name w:val="3A69F988EECC4301B52480D50C0D2222"/>
    <w:rsid w:val="006501D2"/>
    <w:pPr>
      <w:bidi/>
    </w:pPr>
  </w:style>
  <w:style w:type="paragraph" w:customStyle="1" w:styleId="16BAD4B4F184465E8CA16561A0530CE5">
    <w:name w:val="16BAD4B4F184465E8CA16561A0530CE5"/>
    <w:rsid w:val="006501D2"/>
    <w:pPr>
      <w:bidi/>
    </w:pPr>
  </w:style>
  <w:style w:type="paragraph" w:customStyle="1" w:styleId="EE607EF155DC4100AE4E378474680F3D">
    <w:name w:val="EE607EF155DC4100AE4E378474680F3D"/>
    <w:rsid w:val="006501D2"/>
    <w:pPr>
      <w:bidi/>
    </w:pPr>
  </w:style>
  <w:style w:type="paragraph" w:customStyle="1" w:styleId="FEA2A96E078C4F07909ECCDA3931BADA">
    <w:name w:val="FEA2A96E078C4F07909ECCDA3931BADA"/>
    <w:rsid w:val="006501D2"/>
    <w:pPr>
      <w:bidi/>
    </w:pPr>
  </w:style>
  <w:style w:type="paragraph" w:customStyle="1" w:styleId="219389F95D174EC6995CD56C03F8608D">
    <w:name w:val="219389F95D174EC6995CD56C03F8608D"/>
    <w:rsid w:val="006501D2"/>
    <w:pPr>
      <w:bidi/>
    </w:pPr>
  </w:style>
  <w:style w:type="paragraph" w:customStyle="1" w:styleId="BCF3AF534A2049B6BA6CDF7DEC580DD9">
    <w:name w:val="BCF3AF534A2049B6BA6CDF7DEC580DD9"/>
    <w:rsid w:val="006501D2"/>
    <w:pPr>
      <w:bidi/>
    </w:pPr>
  </w:style>
  <w:style w:type="paragraph" w:customStyle="1" w:styleId="132BC854F1E3464C8D97328DC19B0AA8">
    <w:name w:val="132BC854F1E3464C8D97328DC19B0AA8"/>
    <w:rsid w:val="006501D2"/>
    <w:pPr>
      <w:bidi/>
    </w:pPr>
  </w:style>
  <w:style w:type="paragraph" w:customStyle="1" w:styleId="518597CDD8C948538A341525F04040A3">
    <w:name w:val="518597CDD8C948538A341525F04040A3"/>
    <w:rsid w:val="006501D2"/>
    <w:pPr>
      <w:bidi/>
    </w:pPr>
  </w:style>
  <w:style w:type="paragraph" w:customStyle="1" w:styleId="C3BEEEC2F3D044DCBC8F151E2AD5D75A">
    <w:name w:val="C3BEEEC2F3D044DCBC8F151E2AD5D75A"/>
    <w:rsid w:val="006501D2"/>
    <w:pPr>
      <w:bidi/>
    </w:pPr>
  </w:style>
  <w:style w:type="paragraph" w:customStyle="1" w:styleId="09E5D3559CF34BC9888736AD23FC36A1">
    <w:name w:val="09E5D3559CF34BC9888736AD23FC36A1"/>
    <w:rsid w:val="006501D2"/>
    <w:pPr>
      <w:bidi/>
    </w:pPr>
  </w:style>
  <w:style w:type="paragraph" w:customStyle="1" w:styleId="34A79C1A068246B48E0F44C8C0C9F76F">
    <w:name w:val="34A79C1A068246B48E0F44C8C0C9F76F"/>
    <w:rsid w:val="006501D2"/>
    <w:pPr>
      <w:bidi/>
    </w:pPr>
  </w:style>
  <w:style w:type="paragraph" w:customStyle="1" w:styleId="8D847D316563473E9A7E129DC43B55B2">
    <w:name w:val="8D847D316563473E9A7E129DC43B55B2"/>
    <w:rsid w:val="006501D2"/>
    <w:pPr>
      <w:bidi/>
    </w:pPr>
  </w:style>
  <w:style w:type="paragraph" w:customStyle="1" w:styleId="EF0753DFEDF14943BD79A5F9B7B7A2C2">
    <w:name w:val="EF0753DFEDF14943BD79A5F9B7B7A2C2"/>
    <w:rsid w:val="006501D2"/>
    <w:pPr>
      <w:bidi/>
    </w:pPr>
  </w:style>
  <w:style w:type="paragraph" w:customStyle="1" w:styleId="B3FFDB441E6546E7A472275061B6891D">
    <w:name w:val="B3FFDB441E6546E7A472275061B6891D"/>
    <w:rsid w:val="006501D2"/>
    <w:pPr>
      <w:bidi/>
    </w:pPr>
  </w:style>
  <w:style w:type="paragraph" w:customStyle="1" w:styleId="8195AC021C574ECBA065FBD04FBDF131">
    <w:name w:val="8195AC021C574ECBA065FBD04FBDF131"/>
    <w:rsid w:val="006501D2"/>
    <w:pPr>
      <w:bidi/>
    </w:pPr>
  </w:style>
  <w:style w:type="paragraph" w:customStyle="1" w:styleId="359D78796C3440C98398CCCC2A502189">
    <w:name w:val="359D78796C3440C98398CCCC2A502189"/>
    <w:rsid w:val="006501D2"/>
    <w:pPr>
      <w:bidi/>
    </w:pPr>
  </w:style>
  <w:style w:type="paragraph" w:customStyle="1" w:styleId="3974D91BD27C47728B6057488F8C9E4C">
    <w:name w:val="3974D91BD27C47728B6057488F8C9E4C"/>
    <w:rsid w:val="006501D2"/>
    <w:pPr>
      <w:bidi/>
    </w:pPr>
  </w:style>
  <w:style w:type="paragraph" w:customStyle="1" w:styleId="AA134AD9A4E0471BA1A6B51ED53A598E">
    <w:name w:val="AA134AD9A4E0471BA1A6B51ED53A598E"/>
    <w:rsid w:val="006501D2"/>
    <w:pPr>
      <w:bidi/>
    </w:pPr>
  </w:style>
  <w:style w:type="paragraph" w:customStyle="1" w:styleId="178BEE4E78FA4A3AAB3AABA06D9CFDF9">
    <w:name w:val="178BEE4E78FA4A3AAB3AABA06D9CFDF9"/>
    <w:rsid w:val="006501D2"/>
    <w:pPr>
      <w:bidi/>
    </w:pPr>
  </w:style>
  <w:style w:type="paragraph" w:customStyle="1" w:styleId="B01D9B63C0A348D2BEFE14FF1451B3E9">
    <w:name w:val="B01D9B63C0A348D2BEFE14FF1451B3E9"/>
    <w:rsid w:val="006501D2"/>
    <w:pPr>
      <w:bidi/>
    </w:pPr>
  </w:style>
  <w:style w:type="paragraph" w:customStyle="1" w:styleId="0CC71480AD0B4900B031550AEE47AE81">
    <w:name w:val="0CC71480AD0B4900B031550AEE47AE81"/>
    <w:rsid w:val="006501D2"/>
    <w:pPr>
      <w:bidi/>
    </w:pPr>
  </w:style>
  <w:style w:type="paragraph" w:customStyle="1" w:styleId="8638FB6FCA6046B4A19681085C517BDC">
    <w:name w:val="8638FB6FCA6046B4A19681085C517BDC"/>
    <w:rsid w:val="006501D2"/>
    <w:pPr>
      <w:bidi/>
    </w:pPr>
  </w:style>
  <w:style w:type="paragraph" w:customStyle="1" w:styleId="6BE4C4104F6648CEB9B05356A2CEDDD5">
    <w:name w:val="6BE4C4104F6648CEB9B05356A2CEDDD5"/>
    <w:rsid w:val="006501D2"/>
    <w:pPr>
      <w:bidi/>
    </w:pPr>
  </w:style>
  <w:style w:type="paragraph" w:customStyle="1" w:styleId="1A030126A21D4F3A9832C6D3A05B5E81">
    <w:name w:val="1A030126A21D4F3A9832C6D3A05B5E81"/>
    <w:rsid w:val="006501D2"/>
    <w:pPr>
      <w:bidi/>
    </w:pPr>
  </w:style>
  <w:style w:type="paragraph" w:customStyle="1" w:styleId="E90DA92350684D75BBC8409724C84E7C">
    <w:name w:val="E90DA92350684D75BBC8409724C84E7C"/>
    <w:rsid w:val="006501D2"/>
    <w:pPr>
      <w:bidi/>
    </w:pPr>
  </w:style>
  <w:style w:type="paragraph" w:customStyle="1" w:styleId="4D310B0A0A8B4E69A042F6BBDD0851EA">
    <w:name w:val="4D310B0A0A8B4E69A042F6BBDD0851EA"/>
    <w:rsid w:val="006501D2"/>
    <w:pPr>
      <w:bidi/>
    </w:pPr>
  </w:style>
  <w:style w:type="paragraph" w:customStyle="1" w:styleId="0DEB125510024A339213855FFFED2708">
    <w:name w:val="0DEB125510024A339213855FFFED2708"/>
    <w:rsid w:val="006501D2"/>
    <w:pPr>
      <w:bidi/>
    </w:pPr>
  </w:style>
  <w:style w:type="paragraph" w:customStyle="1" w:styleId="B4E7F286D7574572A083F8CB0B4A6306">
    <w:name w:val="B4E7F286D7574572A083F8CB0B4A6306"/>
    <w:rsid w:val="006501D2"/>
    <w:pPr>
      <w:bidi/>
    </w:pPr>
  </w:style>
  <w:style w:type="paragraph" w:customStyle="1" w:styleId="0AC1EFA0AFD14D5BAC772D4BF61489CA">
    <w:name w:val="0AC1EFA0AFD14D5BAC772D4BF61489CA"/>
    <w:rsid w:val="006501D2"/>
    <w:pPr>
      <w:bidi/>
    </w:pPr>
  </w:style>
  <w:style w:type="paragraph" w:customStyle="1" w:styleId="A1C6186EB7F1477B9CD402840BA2F312">
    <w:name w:val="A1C6186EB7F1477B9CD402840BA2F312"/>
    <w:rsid w:val="006501D2"/>
    <w:pPr>
      <w:bidi/>
    </w:pPr>
  </w:style>
  <w:style w:type="paragraph" w:customStyle="1" w:styleId="199DDC2493CE495C8EB327769EEDFBFE">
    <w:name w:val="199DDC2493CE495C8EB327769EEDFBFE"/>
    <w:rsid w:val="005155BF"/>
    <w:pPr>
      <w:bidi/>
      <w:spacing w:after="200" w:line="276" w:lineRule="auto"/>
    </w:pPr>
  </w:style>
  <w:style w:type="paragraph" w:customStyle="1" w:styleId="3A76F58E9AD14E3CBC14339F0A7B94C7">
    <w:name w:val="3A76F58E9AD14E3CBC14339F0A7B94C7"/>
    <w:rsid w:val="005155BF"/>
    <w:pPr>
      <w:bidi/>
      <w:spacing w:after="200" w:line="276" w:lineRule="auto"/>
    </w:pPr>
  </w:style>
  <w:style w:type="paragraph" w:customStyle="1" w:styleId="191D02C56C7344329389502C78320197">
    <w:name w:val="191D02C56C7344329389502C78320197"/>
    <w:rsid w:val="005155BF"/>
    <w:pPr>
      <w:bidi/>
      <w:spacing w:after="200" w:line="276" w:lineRule="auto"/>
    </w:pPr>
  </w:style>
  <w:style w:type="paragraph" w:customStyle="1" w:styleId="C24A00057C514F819331FC5AB819E854">
    <w:name w:val="C24A00057C514F819331FC5AB819E854"/>
    <w:rsid w:val="005155BF"/>
    <w:pPr>
      <w:bidi/>
      <w:spacing w:after="200" w:line="276" w:lineRule="auto"/>
    </w:pPr>
  </w:style>
  <w:style w:type="paragraph" w:customStyle="1" w:styleId="9B74D41813BC4A219E34CA2933B922A8">
    <w:name w:val="9B74D41813BC4A219E34CA2933B922A8"/>
    <w:rsid w:val="005155BF"/>
    <w:pPr>
      <w:bidi/>
      <w:spacing w:after="200" w:line="276" w:lineRule="auto"/>
    </w:pPr>
  </w:style>
  <w:style w:type="paragraph" w:customStyle="1" w:styleId="A04FAAED3C074AD7BF1ED59A07D3BB4D">
    <w:name w:val="A04FAAED3C074AD7BF1ED59A07D3BB4D"/>
    <w:rsid w:val="005155BF"/>
    <w:pPr>
      <w:bidi/>
      <w:spacing w:after="200" w:line="276" w:lineRule="auto"/>
    </w:pPr>
  </w:style>
  <w:style w:type="paragraph" w:customStyle="1" w:styleId="DF160AE813A24F52B8CC3FA12779DBD8">
    <w:name w:val="DF160AE813A24F52B8CC3FA12779DBD8"/>
    <w:rsid w:val="005155BF"/>
    <w:pPr>
      <w:bidi/>
      <w:spacing w:after="200" w:line="276" w:lineRule="auto"/>
    </w:pPr>
  </w:style>
  <w:style w:type="paragraph" w:customStyle="1" w:styleId="7E5D421FB8734BDDAD66CB51E0B7C981">
    <w:name w:val="7E5D421FB8734BDDAD66CB51E0B7C981"/>
    <w:rsid w:val="005155BF"/>
    <w:pPr>
      <w:bidi/>
      <w:spacing w:after="200" w:line="276" w:lineRule="auto"/>
    </w:pPr>
  </w:style>
  <w:style w:type="paragraph" w:customStyle="1" w:styleId="EF768F12360140D9BC3030D66B3882AB">
    <w:name w:val="EF768F12360140D9BC3030D66B3882AB"/>
    <w:rsid w:val="005155BF"/>
    <w:pPr>
      <w:bidi/>
      <w:spacing w:after="200" w:line="276" w:lineRule="auto"/>
    </w:pPr>
  </w:style>
  <w:style w:type="paragraph" w:customStyle="1" w:styleId="4F7B7F61A350441DB06DF3162E1A2A5F">
    <w:name w:val="4F7B7F61A350441DB06DF3162E1A2A5F"/>
    <w:rsid w:val="005155BF"/>
    <w:pPr>
      <w:bidi/>
      <w:spacing w:after="200" w:line="276" w:lineRule="auto"/>
    </w:pPr>
  </w:style>
  <w:style w:type="paragraph" w:customStyle="1" w:styleId="96F0A256595A4B2ABD353BD483434D3B">
    <w:name w:val="96F0A256595A4B2ABD353BD483434D3B"/>
    <w:rsid w:val="005155BF"/>
    <w:pPr>
      <w:bidi/>
      <w:spacing w:after="200" w:line="276" w:lineRule="auto"/>
    </w:pPr>
  </w:style>
  <w:style w:type="paragraph" w:customStyle="1" w:styleId="89DD38E4C1924FD6801102FC83288EA4">
    <w:name w:val="89DD38E4C1924FD6801102FC83288EA4"/>
    <w:rsid w:val="005155BF"/>
    <w:pPr>
      <w:bidi/>
      <w:spacing w:after="200" w:line="276" w:lineRule="auto"/>
    </w:pPr>
  </w:style>
  <w:style w:type="paragraph" w:customStyle="1" w:styleId="77F669ADBF154CDD9A2197EA19E0D47A">
    <w:name w:val="77F669ADBF154CDD9A2197EA19E0D47A"/>
    <w:rsid w:val="005155BF"/>
    <w:pPr>
      <w:bidi/>
      <w:spacing w:after="200" w:line="276" w:lineRule="auto"/>
    </w:pPr>
  </w:style>
  <w:style w:type="paragraph" w:customStyle="1" w:styleId="DA0D342FC18340119BD55E0348CAF876">
    <w:name w:val="DA0D342FC18340119BD55E0348CAF876"/>
    <w:rsid w:val="005155BF"/>
    <w:pPr>
      <w:bidi/>
      <w:spacing w:after="200" w:line="276" w:lineRule="auto"/>
    </w:pPr>
  </w:style>
  <w:style w:type="paragraph" w:customStyle="1" w:styleId="9D50F04BE2D949AFBB35FB4D82A8CA9C">
    <w:name w:val="9D50F04BE2D949AFBB35FB4D82A8CA9C"/>
    <w:rsid w:val="005155BF"/>
    <w:pPr>
      <w:bidi/>
      <w:spacing w:after="200" w:line="276" w:lineRule="auto"/>
    </w:pPr>
  </w:style>
  <w:style w:type="paragraph" w:customStyle="1" w:styleId="7629839524C749C48F019D90281BD263">
    <w:name w:val="7629839524C749C48F019D90281BD263"/>
    <w:rsid w:val="005155BF"/>
    <w:pPr>
      <w:bidi/>
      <w:spacing w:after="200" w:line="276" w:lineRule="auto"/>
    </w:pPr>
  </w:style>
  <w:style w:type="paragraph" w:customStyle="1" w:styleId="9587A00666C84D14978FD6FF2260171E">
    <w:name w:val="9587A00666C84D14978FD6FF2260171E"/>
    <w:rsid w:val="005155BF"/>
    <w:pPr>
      <w:bidi/>
      <w:spacing w:after="200" w:line="276" w:lineRule="auto"/>
    </w:pPr>
  </w:style>
  <w:style w:type="paragraph" w:customStyle="1" w:styleId="D7C1D059FD9348F5A9766C340C6AA462">
    <w:name w:val="D7C1D059FD9348F5A9766C340C6AA462"/>
    <w:rsid w:val="005155BF"/>
    <w:pPr>
      <w:bidi/>
      <w:spacing w:after="200" w:line="276" w:lineRule="auto"/>
    </w:pPr>
  </w:style>
  <w:style w:type="paragraph" w:customStyle="1" w:styleId="6B3AFB3B40CB4EAFA1294CD44E3B4A41">
    <w:name w:val="6B3AFB3B40CB4EAFA1294CD44E3B4A41"/>
    <w:rsid w:val="005155BF"/>
    <w:pPr>
      <w:bidi/>
      <w:spacing w:after="200" w:line="276" w:lineRule="auto"/>
    </w:pPr>
  </w:style>
  <w:style w:type="paragraph" w:customStyle="1" w:styleId="22133BAE7F18498D98D29C30DFBA1BC2">
    <w:name w:val="22133BAE7F18498D98D29C30DFBA1BC2"/>
    <w:rsid w:val="005155BF"/>
    <w:pPr>
      <w:bidi/>
      <w:spacing w:after="200" w:line="276" w:lineRule="auto"/>
    </w:pPr>
  </w:style>
  <w:style w:type="paragraph" w:customStyle="1" w:styleId="B2F9E2F5F6334B05866B7B7F56FDE57B">
    <w:name w:val="B2F9E2F5F6334B05866B7B7F56FDE57B"/>
    <w:rsid w:val="005155BF"/>
    <w:pPr>
      <w:bidi/>
      <w:spacing w:after="200" w:line="276" w:lineRule="auto"/>
    </w:pPr>
  </w:style>
  <w:style w:type="paragraph" w:customStyle="1" w:styleId="47594D2D12444C9DBAD1BF56AC1CECE1">
    <w:name w:val="47594D2D12444C9DBAD1BF56AC1CECE1"/>
    <w:rsid w:val="005155BF"/>
    <w:pPr>
      <w:bidi/>
      <w:spacing w:after="200" w:line="276" w:lineRule="auto"/>
    </w:pPr>
  </w:style>
  <w:style w:type="paragraph" w:customStyle="1" w:styleId="3D26CDE4C7E8402B8D2E67CE5CAED28E">
    <w:name w:val="3D26CDE4C7E8402B8D2E67CE5CAED28E"/>
    <w:rsid w:val="005155BF"/>
    <w:pPr>
      <w:bidi/>
      <w:spacing w:after="200" w:line="276" w:lineRule="auto"/>
    </w:pPr>
  </w:style>
  <w:style w:type="paragraph" w:customStyle="1" w:styleId="06CDC9148B7D482485BCD23ED050046E">
    <w:name w:val="06CDC9148B7D482485BCD23ED050046E"/>
    <w:rsid w:val="005155BF"/>
    <w:pPr>
      <w:bidi/>
      <w:spacing w:after="200" w:line="276" w:lineRule="auto"/>
    </w:pPr>
  </w:style>
  <w:style w:type="paragraph" w:customStyle="1" w:styleId="0E196C5B689D411084056E9F53DFCEF9">
    <w:name w:val="0E196C5B689D411084056E9F53DFCEF9"/>
    <w:rsid w:val="005155BF"/>
    <w:pPr>
      <w:bidi/>
      <w:spacing w:after="200" w:line="276" w:lineRule="auto"/>
    </w:pPr>
  </w:style>
  <w:style w:type="paragraph" w:customStyle="1" w:styleId="ED7D9B9B2D2B41B083F4EEBA02A6A1F9">
    <w:name w:val="ED7D9B9B2D2B41B083F4EEBA02A6A1F9"/>
    <w:rsid w:val="005155BF"/>
    <w:pPr>
      <w:bidi/>
      <w:spacing w:after="200" w:line="276" w:lineRule="auto"/>
    </w:pPr>
  </w:style>
  <w:style w:type="paragraph" w:customStyle="1" w:styleId="16C32EFF3CEA48B2962D66FCC96C54C4">
    <w:name w:val="16C32EFF3CEA48B2962D66FCC96C54C4"/>
    <w:rsid w:val="005155BF"/>
    <w:pPr>
      <w:bidi/>
      <w:spacing w:after="200" w:line="276" w:lineRule="auto"/>
    </w:pPr>
  </w:style>
  <w:style w:type="paragraph" w:customStyle="1" w:styleId="4A372CBE3B0D433183F7FDAD7A783BC6">
    <w:name w:val="4A372CBE3B0D433183F7FDAD7A783BC6"/>
    <w:rsid w:val="005155BF"/>
    <w:pPr>
      <w:bidi/>
      <w:spacing w:after="200" w:line="276" w:lineRule="auto"/>
    </w:pPr>
  </w:style>
  <w:style w:type="paragraph" w:customStyle="1" w:styleId="6A2014FF1C384B4FB3818E4D0B2CB418">
    <w:name w:val="6A2014FF1C384B4FB3818E4D0B2CB418"/>
    <w:rsid w:val="005155BF"/>
    <w:pPr>
      <w:bidi/>
      <w:spacing w:after="200" w:line="276" w:lineRule="auto"/>
    </w:pPr>
  </w:style>
  <w:style w:type="paragraph" w:customStyle="1" w:styleId="82BE1053E439492DB57920E3C9F1969D">
    <w:name w:val="82BE1053E439492DB57920E3C9F1969D"/>
    <w:rsid w:val="005155BF"/>
    <w:pPr>
      <w:bidi/>
      <w:spacing w:after="200" w:line="276" w:lineRule="auto"/>
    </w:pPr>
  </w:style>
  <w:style w:type="paragraph" w:customStyle="1" w:styleId="BB1300182EFC4445AD45C634F75762F8">
    <w:name w:val="BB1300182EFC4445AD45C634F75762F8"/>
    <w:rsid w:val="005155BF"/>
    <w:pPr>
      <w:bidi/>
      <w:spacing w:after="200" w:line="276" w:lineRule="auto"/>
    </w:pPr>
  </w:style>
  <w:style w:type="paragraph" w:customStyle="1" w:styleId="1277753A001242BF9CE180AE6FEAC53D">
    <w:name w:val="1277753A001242BF9CE180AE6FEAC53D"/>
    <w:rsid w:val="005155BF"/>
    <w:pPr>
      <w:bidi/>
      <w:spacing w:after="200" w:line="276" w:lineRule="auto"/>
    </w:pPr>
  </w:style>
  <w:style w:type="paragraph" w:customStyle="1" w:styleId="2102CC02244D44ABB4364E44497E9333">
    <w:name w:val="2102CC02244D44ABB4364E44497E9333"/>
    <w:rsid w:val="005155BF"/>
    <w:pPr>
      <w:bidi/>
      <w:spacing w:after="200" w:line="276" w:lineRule="auto"/>
    </w:pPr>
  </w:style>
  <w:style w:type="paragraph" w:customStyle="1" w:styleId="247C917EDF2E48C0B3EBC49E1A460524">
    <w:name w:val="247C917EDF2E48C0B3EBC49E1A460524"/>
    <w:rsid w:val="005155BF"/>
    <w:pPr>
      <w:bidi/>
      <w:spacing w:after="200" w:line="276" w:lineRule="auto"/>
    </w:pPr>
  </w:style>
  <w:style w:type="paragraph" w:customStyle="1" w:styleId="F57DF610522B4A99813A8C3F68AF4F71">
    <w:name w:val="F57DF610522B4A99813A8C3F68AF4F71"/>
    <w:rsid w:val="005155BF"/>
    <w:pPr>
      <w:bidi/>
      <w:spacing w:after="200" w:line="276" w:lineRule="auto"/>
    </w:pPr>
  </w:style>
  <w:style w:type="paragraph" w:customStyle="1" w:styleId="907F5E2ED14B43C3A07B13A7DD00FA85">
    <w:name w:val="907F5E2ED14B43C3A07B13A7DD00FA85"/>
    <w:rsid w:val="005155BF"/>
    <w:pPr>
      <w:bidi/>
      <w:spacing w:after="200" w:line="276" w:lineRule="auto"/>
    </w:pPr>
  </w:style>
  <w:style w:type="paragraph" w:customStyle="1" w:styleId="179EB2388159430D94BF4C784C4AA1E8">
    <w:name w:val="179EB2388159430D94BF4C784C4AA1E8"/>
    <w:rsid w:val="005155BF"/>
    <w:pPr>
      <w:bidi/>
      <w:spacing w:after="200" w:line="276" w:lineRule="auto"/>
    </w:pPr>
  </w:style>
  <w:style w:type="paragraph" w:customStyle="1" w:styleId="EAFA57C17CE74A0C8486FE216B6A5170">
    <w:name w:val="EAFA57C17CE74A0C8486FE216B6A5170"/>
    <w:rsid w:val="005155BF"/>
    <w:pPr>
      <w:bidi/>
      <w:spacing w:after="200" w:line="276" w:lineRule="auto"/>
    </w:pPr>
  </w:style>
  <w:style w:type="paragraph" w:customStyle="1" w:styleId="A4219E32757C4BA693121FDDD46AB89B">
    <w:name w:val="A4219E32757C4BA693121FDDD46AB89B"/>
    <w:rsid w:val="005155BF"/>
    <w:pPr>
      <w:bidi/>
      <w:spacing w:after="200" w:line="276" w:lineRule="auto"/>
    </w:pPr>
  </w:style>
  <w:style w:type="paragraph" w:customStyle="1" w:styleId="4FB8BA626BBF4DD689F5AD2115B7E185">
    <w:name w:val="4FB8BA626BBF4DD689F5AD2115B7E185"/>
    <w:rsid w:val="005155BF"/>
    <w:pPr>
      <w:bidi/>
      <w:spacing w:after="200" w:line="276" w:lineRule="auto"/>
    </w:pPr>
  </w:style>
  <w:style w:type="paragraph" w:customStyle="1" w:styleId="682C2798C7154DCC988CF9701321F02F">
    <w:name w:val="682C2798C7154DCC988CF9701321F02F"/>
    <w:rsid w:val="005155BF"/>
    <w:pPr>
      <w:bidi/>
      <w:spacing w:after="200" w:line="276" w:lineRule="auto"/>
    </w:pPr>
  </w:style>
  <w:style w:type="paragraph" w:customStyle="1" w:styleId="D107B2A0F9A842B6B512F5220DE70709">
    <w:name w:val="D107B2A0F9A842B6B512F5220DE70709"/>
    <w:rsid w:val="005155BF"/>
    <w:pPr>
      <w:bidi/>
      <w:spacing w:after="200" w:line="276" w:lineRule="auto"/>
    </w:pPr>
  </w:style>
  <w:style w:type="paragraph" w:customStyle="1" w:styleId="3EA5998BAFD5435E8574D5AD1D8F2C48">
    <w:name w:val="3EA5998BAFD5435E8574D5AD1D8F2C48"/>
    <w:rsid w:val="005155BF"/>
    <w:pPr>
      <w:bidi/>
      <w:spacing w:after="200" w:line="276" w:lineRule="auto"/>
    </w:pPr>
  </w:style>
  <w:style w:type="paragraph" w:customStyle="1" w:styleId="225BFBB98BC94DEDBC155D7D5F1CFCB4">
    <w:name w:val="225BFBB98BC94DEDBC155D7D5F1CFCB4"/>
    <w:rsid w:val="005155BF"/>
    <w:pPr>
      <w:bidi/>
      <w:spacing w:after="200" w:line="276" w:lineRule="auto"/>
    </w:pPr>
  </w:style>
  <w:style w:type="paragraph" w:customStyle="1" w:styleId="C9FFCF0933CE43D8817E30BBD5C671B7">
    <w:name w:val="C9FFCF0933CE43D8817E30BBD5C671B7"/>
    <w:rsid w:val="005155BF"/>
    <w:pPr>
      <w:bidi/>
      <w:spacing w:after="200" w:line="276" w:lineRule="auto"/>
    </w:pPr>
  </w:style>
  <w:style w:type="paragraph" w:customStyle="1" w:styleId="0E294879108A4121BD0DF528E5A98EF5">
    <w:name w:val="0E294879108A4121BD0DF528E5A98EF5"/>
    <w:rsid w:val="005155BF"/>
    <w:pPr>
      <w:bidi/>
      <w:spacing w:after="200" w:line="276" w:lineRule="auto"/>
    </w:pPr>
  </w:style>
  <w:style w:type="paragraph" w:customStyle="1" w:styleId="4B92E87F304F4CDAB651AF706BDA5608">
    <w:name w:val="4B92E87F304F4CDAB651AF706BDA5608"/>
    <w:rsid w:val="005155BF"/>
    <w:pPr>
      <w:bidi/>
      <w:spacing w:after="200" w:line="276" w:lineRule="auto"/>
    </w:pPr>
  </w:style>
  <w:style w:type="paragraph" w:customStyle="1" w:styleId="699AC043583D4A69B2ECF32094C943AE">
    <w:name w:val="699AC043583D4A69B2ECF32094C943AE"/>
    <w:rsid w:val="005155BF"/>
    <w:pPr>
      <w:bidi/>
      <w:spacing w:after="200" w:line="276" w:lineRule="auto"/>
    </w:pPr>
  </w:style>
  <w:style w:type="paragraph" w:customStyle="1" w:styleId="5AFE6EBF7EF24931BB313714E6D4D3C8">
    <w:name w:val="5AFE6EBF7EF24931BB313714E6D4D3C8"/>
    <w:rsid w:val="005155BF"/>
    <w:pPr>
      <w:bidi/>
      <w:spacing w:after="200" w:line="276" w:lineRule="auto"/>
    </w:pPr>
  </w:style>
  <w:style w:type="paragraph" w:customStyle="1" w:styleId="3A4CBA29C32B4244BED2E8A333D7DFD2">
    <w:name w:val="3A4CBA29C32B4244BED2E8A333D7DFD2"/>
    <w:rsid w:val="005155BF"/>
    <w:pPr>
      <w:bidi/>
      <w:spacing w:after="200" w:line="276" w:lineRule="auto"/>
    </w:pPr>
  </w:style>
  <w:style w:type="paragraph" w:customStyle="1" w:styleId="4D0DD460A3A3403FAE685B5295985032">
    <w:name w:val="4D0DD460A3A3403FAE685B5295985032"/>
    <w:rsid w:val="005155BF"/>
    <w:pPr>
      <w:bidi/>
      <w:spacing w:after="200" w:line="276" w:lineRule="auto"/>
    </w:pPr>
  </w:style>
  <w:style w:type="paragraph" w:customStyle="1" w:styleId="04CD133ED09F42238F64AF9E772EE65A">
    <w:name w:val="04CD133ED09F42238F64AF9E772EE65A"/>
    <w:rsid w:val="005155BF"/>
    <w:pPr>
      <w:bidi/>
      <w:spacing w:after="200" w:line="276" w:lineRule="auto"/>
    </w:pPr>
  </w:style>
  <w:style w:type="paragraph" w:customStyle="1" w:styleId="747ED8F629654F8F82BC8A1F1DE499BF">
    <w:name w:val="747ED8F629654F8F82BC8A1F1DE499BF"/>
    <w:rsid w:val="005155BF"/>
    <w:pPr>
      <w:bidi/>
      <w:spacing w:after="200" w:line="276" w:lineRule="auto"/>
    </w:pPr>
  </w:style>
  <w:style w:type="paragraph" w:customStyle="1" w:styleId="45BC87CF5B6B4F97B90B0C011355777A">
    <w:name w:val="45BC87CF5B6B4F97B90B0C011355777A"/>
    <w:rsid w:val="005155BF"/>
    <w:pPr>
      <w:bidi/>
      <w:spacing w:after="200" w:line="276" w:lineRule="auto"/>
    </w:pPr>
  </w:style>
  <w:style w:type="paragraph" w:customStyle="1" w:styleId="972497F0C68B4308BA7BC1AAA37F18C1">
    <w:name w:val="972497F0C68B4308BA7BC1AAA37F18C1"/>
    <w:rsid w:val="005155BF"/>
    <w:pPr>
      <w:bidi/>
      <w:spacing w:after="200" w:line="276" w:lineRule="auto"/>
    </w:pPr>
  </w:style>
  <w:style w:type="paragraph" w:customStyle="1" w:styleId="BEA33ABF0454478A83D4BC80A86E849B">
    <w:name w:val="BEA33ABF0454478A83D4BC80A86E849B"/>
    <w:rsid w:val="005155BF"/>
    <w:pPr>
      <w:bidi/>
      <w:spacing w:after="200" w:line="276" w:lineRule="auto"/>
    </w:pPr>
  </w:style>
  <w:style w:type="paragraph" w:customStyle="1" w:styleId="837BC50843F84878B23C4D4669FA0BA1">
    <w:name w:val="837BC50843F84878B23C4D4669FA0BA1"/>
    <w:rsid w:val="005155BF"/>
    <w:pPr>
      <w:bidi/>
      <w:spacing w:after="200" w:line="276" w:lineRule="auto"/>
    </w:pPr>
  </w:style>
  <w:style w:type="paragraph" w:customStyle="1" w:styleId="3724083FF42E4B41A8F7EA37E3CDC174">
    <w:name w:val="3724083FF42E4B41A8F7EA37E3CDC174"/>
    <w:rsid w:val="005155BF"/>
    <w:pPr>
      <w:bidi/>
      <w:spacing w:after="200" w:line="276" w:lineRule="auto"/>
    </w:pPr>
  </w:style>
  <w:style w:type="paragraph" w:customStyle="1" w:styleId="00E9CC9CE4A346C8B31478D55AE1926A">
    <w:name w:val="00E9CC9CE4A346C8B31478D55AE1926A"/>
    <w:rsid w:val="005155BF"/>
    <w:pPr>
      <w:bidi/>
      <w:spacing w:after="200" w:line="276" w:lineRule="auto"/>
    </w:pPr>
  </w:style>
  <w:style w:type="paragraph" w:customStyle="1" w:styleId="DA4A4CC2871345608C34EEABBA7E1446">
    <w:name w:val="DA4A4CC2871345608C34EEABBA7E1446"/>
    <w:rsid w:val="005155BF"/>
    <w:pPr>
      <w:bidi/>
      <w:spacing w:after="200" w:line="276" w:lineRule="auto"/>
    </w:pPr>
  </w:style>
  <w:style w:type="paragraph" w:customStyle="1" w:styleId="5B466505CD2045EFAE5AFEED578BB9AB">
    <w:name w:val="5B466505CD2045EFAE5AFEED578BB9AB"/>
    <w:rsid w:val="005155BF"/>
    <w:pPr>
      <w:bidi/>
      <w:spacing w:after="200" w:line="276" w:lineRule="auto"/>
    </w:pPr>
  </w:style>
  <w:style w:type="paragraph" w:customStyle="1" w:styleId="6C3B4861A6F9449BAC0DD0DAAC7E2B0C">
    <w:name w:val="6C3B4861A6F9449BAC0DD0DAAC7E2B0C"/>
    <w:rsid w:val="005155BF"/>
    <w:pPr>
      <w:bidi/>
      <w:spacing w:after="200" w:line="276" w:lineRule="auto"/>
    </w:pPr>
  </w:style>
  <w:style w:type="paragraph" w:customStyle="1" w:styleId="7B2082B352EC445082934DB4ACC4CDFF">
    <w:name w:val="7B2082B352EC445082934DB4ACC4CDFF"/>
    <w:rsid w:val="005155BF"/>
    <w:pPr>
      <w:bidi/>
      <w:spacing w:after="200" w:line="276" w:lineRule="auto"/>
    </w:pPr>
  </w:style>
  <w:style w:type="paragraph" w:customStyle="1" w:styleId="EBBF92AE1793455385923F7342F84958">
    <w:name w:val="EBBF92AE1793455385923F7342F84958"/>
    <w:rsid w:val="005155BF"/>
    <w:pPr>
      <w:bidi/>
      <w:spacing w:after="200" w:line="276" w:lineRule="auto"/>
    </w:pPr>
  </w:style>
  <w:style w:type="paragraph" w:customStyle="1" w:styleId="612DB28EE6054E5486EEE55CAE3E3146">
    <w:name w:val="612DB28EE6054E5486EEE55CAE3E3146"/>
    <w:rsid w:val="005155BF"/>
    <w:pPr>
      <w:bidi/>
      <w:spacing w:after="200" w:line="276" w:lineRule="auto"/>
    </w:pPr>
  </w:style>
  <w:style w:type="paragraph" w:customStyle="1" w:styleId="2E76A10F420F40C79333B5DC0326D2F8">
    <w:name w:val="2E76A10F420F40C79333B5DC0326D2F8"/>
    <w:rsid w:val="005155BF"/>
    <w:pPr>
      <w:bidi/>
      <w:spacing w:after="200" w:line="276" w:lineRule="auto"/>
    </w:pPr>
  </w:style>
  <w:style w:type="paragraph" w:customStyle="1" w:styleId="2974857EF46149FB896ECBF84972D2F7">
    <w:name w:val="2974857EF46149FB896ECBF84972D2F7"/>
    <w:rsid w:val="005155BF"/>
    <w:pPr>
      <w:bidi/>
      <w:spacing w:after="200" w:line="276" w:lineRule="auto"/>
    </w:pPr>
  </w:style>
  <w:style w:type="paragraph" w:customStyle="1" w:styleId="23D44955FD5342C1B1D02D5C85ACED15">
    <w:name w:val="23D44955FD5342C1B1D02D5C85ACED15"/>
    <w:rsid w:val="005155BF"/>
    <w:pPr>
      <w:bidi/>
      <w:spacing w:after="200" w:line="276" w:lineRule="auto"/>
    </w:pPr>
  </w:style>
  <w:style w:type="paragraph" w:customStyle="1" w:styleId="EA206B5EF9F745D2A084A0B25D4D090C">
    <w:name w:val="EA206B5EF9F745D2A084A0B25D4D090C"/>
    <w:rsid w:val="005155BF"/>
    <w:pPr>
      <w:bidi/>
      <w:spacing w:after="200" w:line="276" w:lineRule="auto"/>
    </w:pPr>
  </w:style>
  <w:style w:type="paragraph" w:customStyle="1" w:styleId="B360737A7F794E4285D5F3CCFCDAFB05">
    <w:name w:val="B360737A7F794E4285D5F3CCFCDAFB05"/>
    <w:rsid w:val="005155BF"/>
    <w:pPr>
      <w:bidi/>
      <w:spacing w:after="200" w:line="276" w:lineRule="auto"/>
    </w:pPr>
  </w:style>
  <w:style w:type="paragraph" w:customStyle="1" w:styleId="D739EE9B0B984100AC0F4541CBC70EC5">
    <w:name w:val="D739EE9B0B984100AC0F4541CBC70EC5"/>
    <w:rsid w:val="005155BF"/>
    <w:pPr>
      <w:bidi/>
      <w:spacing w:after="200" w:line="276" w:lineRule="auto"/>
    </w:pPr>
  </w:style>
  <w:style w:type="paragraph" w:customStyle="1" w:styleId="DA100B789C9A49CBB96B45CD7573C670">
    <w:name w:val="DA100B789C9A49CBB96B45CD7573C670"/>
    <w:rsid w:val="005155BF"/>
    <w:pPr>
      <w:bidi/>
      <w:spacing w:after="200" w:line="276" w:lineRule="auto"/>
    </w:pPr>
  </w:style>
  <w:style w:type="paragraph" w:customStyle="1" w:styleId="4B8D95E90191436F8F40C6D804569543">
    <w:name w:val="4B8D95E90191436F8F40C6D804569543"/>
    <w:rsid w:val="005155BF"/>
    <w:pPr>
      <w:bidi/>
      <w:spacing w:after="200" w:line="276" w:lineRule="auto"/>
    </w:pPr>
  </w:style>
  <w:style w:type="paragraph" w:customStyle="1" w:styleId="43E03FFDAD41406D948B36BC08FA61F3">
    <w:name w:val="43E03FFDAD41406D948B36BC08FA61F3"/>
    <w:rsid w:val="005155BF"/>
    <w:pPr>
      <w:bidi/>
      <w:spacing w:after="200" w:line="276" w:lineRule="auto"/>
    </w:pPr>
  </w:style>
  <w:style w:type="paragraph" w:customStyle="1" w:styleId="15B91FB89D264ED58129A478AD9C1E7A">
    <w:name w:val="15B91FB89D264ED58129A478AD9C1E7A"/>
    <w:rsid w:val="005155BF"/>
    <w:pPr>
      <w:bidi/>
      <w:spacing w:after="200" w:line="276" w:lineRule="auto"/>
    </w:pPr>
  </w:style>
  <w:style w:type="paragraph" w:customStyle="1" w:styleId="686E678FC21D41A29CD05B70E70F2972">
    <w:name w:val="686E678FC21D41A29CD05B70E70F2972"/>
    <w:rsid w:val="005155BF"/>
    <w:pPr>
      <w:bidi/>
      <w:spacing w:after="200" w:line="276" w:lineRule="auto"/>
    </w:pPr>
  </w:style>
  <w:style w:type="paragraph" w:customStyle="1" w:styleId="CEA8087DB55443CEAE1A28AD5A96A5C0">
    <w:name w:val="CEA8087DB55443CEAE1A28AD5A96A5C0"/>
    <w:rsid w:val="005155BF"/>
    <w:pPr>
      <w:bidi/>
      <w:spacing w:after="200" w:line="276" w:lineRule="auto"/>
    </w:pPr>
  </w:style>
  <w:style w:type="paragraph" w:customStyle="1" w:styleId="4E31BCEB767E4F34B36769A0045D42A9">
    <w:name w:val="4E31BCEB767E4F34B36769A0045D42A9"/>
    <w:rsid w:val="005155BF"/>
    <w:pPr>
      <w:bidi/>
      <w:spacing w:after="200" w:line="276" w:lineRule="auto"/>
    </w:pPr>
  </w:style>
  <w:style w:type="paragraph" w:customStyle="1" w:styleId="F805F446ACC24D6C83D54DE56FC0BE16">
    <w:name w:val="F805F446ACC24D6C83D54DE56FC0BE16"/>
    <w:rsid w:val="005155BF"/>
    <w:pPr>
      <w:bidi/>
      <w:spacing w:after="200" w:line="276" w:lineRule="auto"/>
    </w:pPr>
  </w:style>
  <w:style w:type="paragraph" w:customStyle="1" w:styleId="D5E4566AC9454ED8A3FA11526903EF29">
    <w:name w:val="D5E4566AC9454ED8A3FA11526903EF29"/>
    <w:rsid w:val="005155BF"/>
    <w:pPr>
      <w:bidi/>
      <w:spacing w:after="200" w:line="276" w:lineRule="auto"/>
    </w:pPr>
  </w:style>
  <w:style w:type="paragraph" w:customStyle="1" w:styleId="C7A2901F1CFB473DA0E3FFAA25D10935">
    <w:name w:val="C7A2901F1CFB473DA0E3FFAA25D10935"/>
    <w:rsid w:val="005155BF"/>
    <w:pPr>
      <w:bidi/>
      <w:spacing w:after="200" w:line="276" w:lineRule="auto"/>
    </w:pPr>
  </w:style>
  <w:style w:type="paragraph" w:customStyle="1" w:styleId="CADD4979F03C47F2AF807B5B91DC5905">
    <w:name w:val="CADD4979F03C47F2AF807B5B91DC5905"/>
    <w:rsid w:val="005155BF"/>
    <w:pPr>
      <w:bidi/>
      <w:spacing w:after="200" w:line="276" w:lineRule="auto"/>
    </w:pPr>
  </w:style>
  <w:style w:type="paragraph" w:customStyle="1" w:styleId="6B042D306F4B4889ADA47F76B1088952">
    <w:name w:val="6B042D306F4B4889ADA47F76B1088952"/>
    <w:rsid w:val="005155BF"/>
    <w:pPr>
      <w:bidi/>
      <w:spacing w:after="200" w:line="276" w:lineRule="auto"/>
    </w:pPr>
  </w:style>
  <w:style w:type="paragraph" w:customStyle="1" w:styleId="96DB5FC6E56749DFBF1F6F6A4EEE3722">
    <w:name w:val="96DB5FC6E56749DFBF1F6F6A4EEE3722"/>
    <w:rsid w:val="005155BF"/>
    <w:pPr>
      <w:bidi/>
      <w:spacing w:after="200" w:line="276" w:lineRule="auto"/>
    </w:pPr>
  </w:style>
  <w:style w:type="paragraph" w:customStyle="1" w:styleId="623B9ECA7499441B9CAAA22F07DC9590">
    <w:name w:val="623B9ECA7499441B9CAAA22F07DC9590"/>
    <w:rsid w:val="005155BF"/>
    <w:pPr>
      <w:bidi/>
      <w:spacing w:after="200" w:line="276" w:lineRule="auto"/>
    </w:pPr>
  </w:style>
  <w:style w:type="paragraph" w:customStyle="1" w:styleId="89520D14A60C4DFF916C8AC5CD6FEE0B">
    <w:name w:val="89520D14A60C4DFF916C8AC5CD6FEE0B"/>
    <w:rsid w:val="005155BF"/>
    <w:pPr>
      <w:bidi/>
      <w:spacing w:after="200" w:line="276" w:lineRule="auto"/>
    </w:pPr>
  </w:style>
  <w:style w:type="paragraph" w:customStyle="1" w:styleId="F7400C740C774DDE9AF491E1E292E570">
    <w:name w:val="F7400C740C774DDE9AF491E1E292E570"/>
    <w:rsid w:val="005155BF"/>
    <w:pPr>
      <w:bidi/>
      <w:spacing w:after="200" w:line="276" w:lineRule="auto"/>
    </w:pPr>
  </w:style>
  <w:style w:type="paragraph" w:customStyle="1" w:styleId="EFDF359C5726448185C8E36E7CD94E92">
    <w:name w:val="EFDF359C5726448185C8E36E7CD94E92"/>
    <w:rsid w:val="005155BF"/>
    <w:pPr>
      <w:bidi/>
      <w:spacing w:after="200" w:line="276" w:lineRule="auto"/>
    </w:pPr>
  </w:style>
  <w:style w:type="paragraph" w:customStyle="1" w:styleId="18FDAC8F9DC04AD08B3532F42133E5A4">
    <w:name w:val="18FDAC8F9DC04AD08B3532F42133E5A4"/>
    <w:rsid w:val="005155BF"/>
    <w:pPr>
      <w:bidi/>
      <w:spacing w:after="200" w:line="276" w:lineRule="auto"/>
    </w:pPr>
  </w:style>
  <w:style w:type="paragraph" w:customStyle="1" w:styleId="59CD2B155BC446EF92E1024046BD04EE">
    <w:name w:val="59CD2B155BC446EF92E1024046BD04EE"/>
    <w:rsid w:val="005155BF"/>
    <w:pPr>
      <w:bidi/>
      <w:spacing w:after="200" w:line="276" w:lineRule="auto"/>
    </w:pPr>
  </w:style>
  <w:style w:type="paragraph" w:customStyle="1" w:styleId="F1DE8CCD635C443DAC6C0FC3CC588361">
    <w:name w:val="F1DE8CCD635C443DAC6C0FC3CC588361"/>
    <w:rsid w:val="005155BF"/>
    <w:pPr>
      <w:bidi/>
      <w:spacing w:after="200" w:line="276" w:lineRule="auto"/>
    </w:pPr>
  </w:style>
  <w:style w:type="paragraph" w:customStyle="1" w:styleId="3689A93F2AFB4A48B2748909E89A2845">
    <w:name w:val="3689A93F2AFB4A48B2748909E89A2845"/>
    <w:rsid w:val="005155BF"/>
    <w:pPr>
      <w:bidi/>
      <w:spacing w:after="200" w:line="276" w:lineRule="auto"/>
    </w:pPr>
  </w:style>
  <w:style w:type="paragraph" w:customStyle="1" w:styleId="38130AE62568488D8285A91A300C004E">
    <w:name w:val="38130AE62568488D8285A91A300C004E"/>
    <w:rsid w:val="005155BF"/>
    <w:pPr>
      <w:bidi/>
      <w:spacing w:after="200" w:line="276" w:lineRule="auto"/>
    </w:pPr>
  </w:style>
  <w:style w:type="paragraph" w:customStyle="1" w:styleId="AE7894786C9A4B3EB32E2CE5DC8DCB01">
    <w:name w:val="AE7894786C9A4B3EB32E2CE5DC8DCB01"/>
    <w:rsid w:val="005155BF"/>
    <w:pPr>
      <w:bidi/>
      <w:spacing w:after="200" w:line="276" w:lineRule="auto"/>
    </w:pPr>
  </w:style>
  <w:style w:type="paragraph" w:customStyle="1" w:styleId="2885F6D399674CD6879B542085D7BD0D">
    <w:name w:val="2885F6D399674CD6879B542085D7BD0D"/>
    <w:rsid w:val="005155BF"/>
    <w:pPr>
      <w:bidi/>
      <w:spacing w:after="200" w:line="276" w:lineRule="auto"/>
    </w:pPr>
  </w:style>
  <w:style w:type="paragraph" w:customStyle="1" w:styleId="36FAAD06526A454184FFD7E38D108AC3">
    <w:name w:val="36FAAD06526A454184FFD7E38D108AC3"/>
    <w:rsid w:val="005155BF"/>
    <w:pPr>
      <w:bidi/>
      <w:spacing w:after="200" w:line="276" w:lineRule="auto"/>
    </w:pPr>
  </w:style>
  <w:style w:type="paragraph" w:customStyle="1" w:styleId="83FD1365955541FF901BD54038986A90">
    <w:name w:val="83FD1365955541FF901BD54038986A90"/>
    <w:rsid w:val="005155BF"/>
    <w:pPr>
      <w:bidi/>
      <w:spacing w:after="200" w:line="276" w:lineRule="auto"/>
    </w:pPr>
  </w:style>
  <w:style w:type="paragraph" w:customStyle="1" w:styleId="0E302180BB7D4E15B241A0DDB74084F0">
    <w:name w:val="0E302180BB7D4E15B241A0DDB74084F0"/>
    <w:rsid w:val="005155BF"/>
    <w:pPr>
      <w:bidi/>
      <w:spacing w:after="200" w:line="276" w:lineRule="auto"/>
    </w:pPr>
  </w:style>
  <w:style w:type="paragraph" w:customStyle="1" w:styleId="91C6A6DBCD3D4A56A234FFB5DFBCB0CA">
    <w:name w:val="91C6A6DBCD3D4A56A234FFB5DFBCB0CA"/>
    <w:rsid w:val="005155BF"/>
    <w:pPr>
      <w:bidi/>
      <w:spacing w:after="200" w:line="276" w:lineRule="auto"/>
    </w:pPr>
  </w:style>
  <w:style w:type="paragraph" w:customStyle="1" w:styleId="4CAA63311D594361A03F0509BADCF418">
    <w:name w:val="4CAA63311D594361A03F0509BADCF418"/>
    <w:rsid w:val="005155BF"/>
    <w:pPr>
      <w:bidi/>
      <w:spacing w:after="200" w:line="276" w:lineRule="auto"/>
    </w:pPr>
  </w:style>
  <w:style w:type="paragraph" w:customStyle="1" w:styleId="E9851459C2AE41E79352B2996E1001AE">
    <w:name w:val="E9851459C2AE41E79352B2996E1001AE"/>
    <w:rsid w:val="005155BF"/>
    <w:pPr>
      <w:bidi/>
      <w:spacing w:after="200" w:line="276" w:lineRule="auto"/>
    </w:pPr>
  </w:style>
  <w:style w:type="paragraph" w:customStyle="1" w:styleId="2DCFE332A21A4718B69C0EE8361994E9">
    <w:name w:val="2DCFE332A21A4718B69C0EE8361994E9"/>
    <w:rsid w:val="005155BF"/>
    <w:pPr>
      <w:bidi/>
      <w:spacing w:after="200" w:line="276" w:lineRule="auto"/>
    </w:pPr>
  </w:style>
  <w:style w:type="paragraph" w:customStyle="1" w:styleId="B7DE4301FBD84DCDB6A7C5A9893951E9">
    <w:name w:val="B7DE4301FBD84DCDB6A7C5A9893951E9"/>
    <w:rsid w:val="005155BF"/>
    <w:pPr>
      <w:bidi/>
      <w:spacing w:after="200" w:line="276" w:lineRule="auto"/>
    </w:pPr>
  </w:style>
  <w:style w:type="paragraph" w:customStyle="1" w:styleId="AAA4387178C84EDB9152ED61C49A015A">
    <w:name w:val="AAA4387178C84EDB9152ED61C49A015A"/>
    <w:rsid w:val="005155BF"/>
    <w:pPr>
      <w:bidi/>
      <w:spacing w:after="200" w:line="276" w:lineRule="auto"/>
    </w:pPr>
  </w:style>
  <w:style w:type="paragraph" w:customStyle="1" w:styleId="595C9801E72F457A9F3FDC652A8744DC">
    <w:name w:val="595C9801E72F457A9F3FDC652A8744DC"/>
    <w:rsid w:val="005155BF"/>
    <w:pPr>
      <w:bidi/>
      <w:spacing w:after="200" w:line="276" w:lineRule="auto"/>
    </w:pPr>
  </w:style>
  <w:style w:type="paragraph" w:customStyle="1" w:styleId="41E83A8AE9E94103BDF63C3E45B039B8">
    <w:name w:val="41E83A8AE9E94103BDF63C3E45B039B8"/>
    <w:rsid w:val="005155BF"/>
    <w:pPr>
      <w:bidi/>
      <w:spacing w:after="200" w:line="276" w:lineRule="auto"/>
    </w:pPr>
  </w:style>
  <w:style w:type="paragraph" w:customStyle="1" w:styleId="6DBE96CA650A40C29F88A6EB4EB7F687">
    <w:name w:val="6DBE96CA650A40C29F88A6EB4EB7F687"/>
    <w:rsid w:val="005155BF"/>
    <w:pPr>
      <w:bidi/>
      <w:spacing w:after="200" w:line="276" w:lineRule="auto"/>
    </w:pPr>
  </w:style>
  <w:style w:type="paragraph" w:customStyle="1" w:styleId="7840C07DDB31498BB39222481E376015">
    <w:name w:val="7840C07DDB31498BB39222481E376015"/>
    <w:rsid w:val="005155BF"/>
    <w:pPr>
      <w:bidi/>
      <w:spacing w:after="200" w:line="276" w:lineRule="auto"/>
    </w:pPr>
  </w:style>
  <w:style w:type="paragraph" w:customStyle="1" w:styleId="33A62D82B44C4D7D991F9C55A285C661">
    <w:name w:val="33A62D82B44C4D7D991F9C55A285C661"/>
    <w:rsid w:val="005155BF"/>
    <w:pPr>
      <w:bidi/>
      <w:spacing w:after="200" w:line="276" w:lineRule="auto"/>
    </w:pPr>
  </w:style>
  <w:style w:type="paragraph" w:customStyle="1" w:styleId="09ADA55CAA4E4F54A51930A278F7E8E8">
    <w:name w:val="09ADA55CAA4E4F54A51930A278F7E8E8"/>
    <w:rsid w:val="005155BF"/>
    <w:pPr>
      <w:bidi/>
      <w:spacing w:after="200" w:line="276" w:lineRule="auto"/>
    </w:pPr>
  </w:style>
  <w:style w:type="paragraph" w:customStyle="1" w:styleId="29196F61A4FC489E94676C25FD247EE8">
    <w:name w:val="29196F61A4FC489E94676C25FD247EE8"/>
    <w:rsid w:val="005155BF"/>
    <w:pPr>
      <w:bidi/>
      <w:spacing w:after="200" w:line="276" w:lineRule="auto"/>
    </w:pPr>
  </w:style>
  <w:style w:type="paragraph" w:customStyle="1" w:styleId="3E8AE0B7465E49E1B77E621D766EE52B">
    <w:name w:val="3E8AE0B7465E49E1B77E621D766EE52B"/>
    <w:rsid w:val="005155BF"/>
    <w:pPr>
      <w:bidi/>
      <w:spacing w:after="200" w:line="276" w:lineRule="auto"/>
    </w:pPr>
  </w:style>
  <w:style w:type="paragraph" w:customStyle="1" w:styleId="3A4D585AF1264AB9B2AB71EC9F7D60A0">
    <w:name w:val="3A4D585AF1264AB9B2AB71EC9F7D60A0"/>
    <w:rsid w:val="005155BF"/>
    <w:pPr>
      <w:bidi/>
      <w:spacing w:after="200" w:line="276" w:lineRule="auto"/>
    </w:pPr>
  </w:style>
  <w:style w:type="paragraph" w:customStyle="1" w:styleId="5A010C8EB79141A5A77765E6E062559D">
    <w:name w:val="5A010C8EB79141A5A77765E6E062559D"/>
    <w:rsid w:val="005155BF"/>
    <w:pPr>
      <w:bidi/>
      <w:spacing w:after="200" w:line="276" w:lineRule="auto"/>
    </w:pPr>
  </w:style>
  <w:style w:type="paragraph" w:customStyle="1" w:styleId="ED9F591297D74E43879D542CD9B6958F">
    <w:name w:val="ED9F591297D74E43879D542CD9B6958F"/>
    <w:rsid w:val="005155BF"/>
    <w:pPr>
      <w:bidi/>
      <w:spacing w:after="200" w:line="276" w:lineRule="auto"/>
    </w:pPr>
  </w:style>
  <w:style w:type="paragraph" w:customStyle="1" w:styleId="6FA742EBD4534D08B5943F6DFD66C72D">
    <w:name w:val="6FA742EBD4534D08B5943F6DFD66C72D"/>
    <w:rsid w:val="005155BF"/>
    <w:pPr>
      <w:bidi/>
      <w:spacing w:after="200" w:line="276" w:lineRule="auto"/>
    </w:pPr>
  </w:style>
  <w:style w:type="paragraph" w:customStyle="1" w:styleId="9E6E9BA2D86F489EAA8D06068E69D0C7">
    <w:name w:val="9E6E9BA2D86F489EAA8D06068E69D0C7"/>
    <w:rsid w:val="005155BF"/>
    <w:pPr>
      <w:bidi/>
      <w:spacing w:after="200" w:line="276" w:lineRule="auto"/>
    </w:pPr>
  </w:style>
  <w:style w:type="paragraph" w:customStyle="1" w:styleId="18FDD26358B443638EC461DC8913807F">
    <w:name w:val="18FDD26358B443638EC461DC8913807F"/>
    <w:rsid w:val="005155BF"/>
    <w:pPr>
      <w:bidi/>
      <w:spacing w:after="200" w:line="276" w:lineRule="auto"/>
    </w:pPr>
  </w:style>
  <w:style w:type="paragraph" w:customStyle="1" w:styleId="E2C74A3880C54726A09B51FB05B1C5EF">
    <w:name w:val="E2C74A3880C54726A09B51FB05B1C5EF"/>
    <w:rsid w:val="005155BF"/>
    <w:pPr>
      <w:bidi/>
      <w:spacing w:after="200" w:line="276" w:lineRule="auto"/>
    </w:pPr>
  </w:style>
  <w:style w:type="paragraph" w:customStyle="1" w:styleId="3E8926A395814FBE97CCEB4AA70A58EA">
    <w:name w:val="3E8926A395814FBE97CCEB4AA70A58EA"/>
    <w:rsid w:val="005155BF"/>
    <w:pPr>
      <w:bidi/>
      <w:spacing w:after="200" w:line="276" w:lineRule="auto"/>
    </w:pPr>
  </w:style>
  <w:style w:type="paragraph" w:customStyle="1" w:styleId="1301F322256B447ABD01FC9CAC5B6F93">
    <w:name w:val="1301F322256B447ABD01FC9CAC5B6F93"/>
    <w:rsid w:val="005155BF"/>
    <w:pPr>
      <w:bidi/>
      <w:spacing w:after="200" w:line="276" w:lineRule="auto"/>
    </w:pPr>
  </w:style>
  <w:style w:type="paragraph" w:customStyle="1" w:styleId="3AC865FC80744DE283D275139CC0E30C">
    <w:name w:val="3AC865FC80744DE283D275139CC0E30C"/>
    <w:rsid w:val="005155BF"/>
    <w:pPr>
      <w:bidi/>
      <w:spacing w:after="200" w:line="276" w:lineRule="auto"/>
    </w:pPr>
  </w:style>
  <w:style w:type="paragraph" w:customStyle="1" w:styleId="9F6B68302DDE4768897D6367958B98C1">
    <w:name w:val="9F6B68302DDE4768897D6367958B98C1"/>
    <w:rsid w:val="005155BF"/>
    <w:pPr>
      <w:bidi/>
      <w:spacing w:after="200" w:line="276" w:lineRule="auto"/>
    </w:pPr>
  </w:style>
  <w:style w:type="paragraph" w:customStyle="1" w:styleId="9B71A8DBC28C48A78EE77628AF2CBBCA">
    <w:name w:val="9B71A8DBC28C48A78EE77628AF2CBBCA"/>
    <w:rsid w:val="005155BF"/>
    <w:pPr>
      <w:bidi/>
      <w:spacing w:after="200" w:line="276" w:lineRule="auto"/>
    </w:pPr>
  </w:style>
  <w:style w:type="paragraph" w:customStyle="1" w:styleId="A1247A687F2C4EB6910B13DF057040CB">
    <w:name w:val="A1247A687F2C4EB6910B13DF057040CB"/>
    <w:rsid w:val="005155BF"/>
    <w:pPr>
      <w:bidi/>
      <w:spacing w:after="200" w:line="276" w:lineRule="auto"/>
    </w:pPr>
  </w:style>
  <w:style w:type="paragraph" w:customStyle="1" w:styleId="0C5969D5083D4E2986D4ABCE18291493">
    <w:name w:val="0C5969D5083D4E2986D4ABCE18291493"/>
    <w:rsid w:val="005155BF"/>
    <w:pPr>
      <w:bidi/>
      <w:spacing w:after="200" w:line="276" w:lineRule="auto"/>
    </w:pPr>
  </w:style>
  <w:style w:type="paragraph" w:customStyle="1" w:styleId="DEBC96C1D93E417080A5C7387E5C4465">
    <w:name w:val="DEBC96C1D93E417080A5C7387E5C4465"/>
    <w:rsid w:val="005155BF"/>
    <w:pPr>
      <w:bidi/>
      <w:spacing w:after="200" w:line="276" w:lineRule="auto"/>
    </w:pPr>
  </w:style>
  <w:style w:type="paragraph" w:customStyle="1" w:styleId="7873BD4FB20C4179B71767A49C6EBFE2">
    <w:name w:val="7873BD4FB20C4179B71767A49C6EBFE2"/>
    <w:rsid w:val="005155BF"/>
    <w:pPr>
      <w:bidi/>
      <w:spacing w:after="200" w:line="276" w:lineRule="auto"/>
    </w:pPr>
  </w:style>
  <w:style w:type="paragraph" w:customStyle="1" w:styleId="EE7F4DA1F9CB449DBC7650B0E7EB9336">
    <w:name w:val="EE7F4DA1F9CB449DBC7650B0E7EB9336"/>
    <w:rsid w:val="005155BF"/>
    <w:pPr>
      <w:bidi/>
      <w:spacing w:after="200" w:line="276" w:lineRule="auto"/>
    </w:pPr>
  </w:style>
  <w:style w:type="paragraph" w:customStyle="1" w:styleId="0BDB083743474C50B22227240DEC2C5B">
    <w:name w:val="0BDB083743474C50B22227240DEC2C5B"/>
    <w:rsid w:val="005155BF"/>
    <w:pPr>
      <w:bidi/>
      <w:spacing w:after="200" w:line="276" w:lineRule="auto"/>
    </w:pPr>
  </w:style>
  <w:style w:type="paragraph" w:customStyle="1" w:styleId="18F1932D47194824841FA6795FC615AD">
    <w:name w:val="18F1932D47194824841FA6795FC615AD"/>
    <w:rsid w:val="005155BF"/>
    <w:pPr>
      <w:bidi/>
      <w:spacing w:after="200" w:line="276" w:lineRule="auto"/>
    </w:pPr>
  </w:style>
  <w:style w:type="paragraph" w:customStyle="1" w:styleId="20175F90426D46DAA062324B73222BF9">
    <w:name w:val="20175F90426D46DAA062324B73222BF9"/>
    <w:rsid w:val="005155BF"/>
    <w:pPr>
      <w:bidi/>
      <w:spacing w:after="200" w:line="276" w:lineRule="auto"/>
    </w:pPr>
  </w:style>
  <w:style w:type="paragraph" w:customStyle="1" w:styleId="C04E30F2223349618D3C135BBF11F072">
    <w:name w:val="C04E30F2223349618D3C135BBF11F072"/>
    <w:rsid w:val="005155BF"/>
    <w:pPr>
      <w:bidi/>
      <w:spacing w:after="200" w:line="276" w:lineRule="auto"/>
    </w:pPr>
  </w:style>
  <w:style w:type="paragraph" w:customStyle="1" w:styleId="D266BB7EFCE24C08A29D213774F97274">
    <w:name w:val="D266BB7EFCE24C08A29D213774F97274"/>
    <w:rsid w:val="005155BF"/>
    <w:pPr>
      <w:bidi/>
      <w:spacing w:after="200" w:line="276" w:lineRule="auto"/>
    </w:pPr>
  </w:style>
  <w:style w:type="paragraph" w:customStyle="1" w:styleId="636DC6240B364E49B3AE9299DD310B64">
    <w:name w:val="636DC6240B364E49B3AE9299DD310B64"/>
    <w:rsid w:val="005155BF"/>
    <w:pPr>
      <w:bidi/>
      <w:spacing w:after="200" w:line="276" w:lineRule="auto"/>
    </w:pPr>
  </w:style>
  <w:style w:type="paragraph" w:customStyle="1" w:styleId="80ACD14E2914474B9D4E536AF169F4F0">
    <w:name w:val="80ACD14E2914474B9D4E536AF169F4F0"/>
    <w:rsid w:val="005155BF"/>
    <w:pPr>
      <w:bidi/>
      <w:spacing w:after="200" w:line="276" w:lineRule="auto"/>
    </w:pPr>
  </w:style>
  <w:style w:type="paragraph" w:customStyle="1" w:styleId="DEB8C7EA4F8B4521B5BC8795F5B650F6">
    <w:name w:val="DEB8C7EA4F8B4521B5BC8795F5B650F6"/>
    <w:rsid w:val="005155BF"/>
    <w:pPr>
      <w:bidi/>
      <w:spacing w:after="200" w:line="276" w:lineRule="auto"/>
    </w:pPr>
  </w:style>
  <w:style w:type="paragraph" w:customStyle="1" w:styleId="01314DC884BB417CBC0063672DB12CCF">
    <w:name w:val="01314DC884BB417CBC0063672DB12CCF"/>
    <w:rsid w:val="005155BF"/>
    <w:pPr>
      <w:bidi/>
      <w:spacing w:after="200" w:line="276" w:lineRule="auto"/>
    </w:pPr>
  </w:style>
  <w:style w:type="paragraph" w:customStyle="1" w:styleId="7E0D62919CDA4E3DAEEB9CAD5382373F">
    <w:name w:val="7E0D62919CDA4E3DAEEB9CAD5382373F"/>
    <w:rsid w:val="005155BF"/>
    <w:pPr>
      <w:bidi/>
      <w:spacing w:after="200" w:line="276" w:lineRule="auto"/>
    </w:pPr>
  </w:style>
  <w:style w:type="paragraph" w:customStyle="1" w:styleId="5E0F0669C2244D8799112C65BE197062">
    <w:name w:val="5E0F0669C2244D8799112C65BE197062"/>
    <w:rsid w:val="005155BF"/>
    <w:pPr>
      <w:bidi/>
      <w:spacing w:after="200" w:line="276" w:lineRule="auto"/>
    </w:pPr>
  </w:style>
  <w:style w:type="paragraph" w:customStyle="1" w:styleId="ABBE509091E448A7BFE55A9B966A022A">
    <w:name w:val="ABBE509091E448A7BFE55A9B966A022A"/>
    <w:rsid w:val="005155BF"/>
    <w:pPr>
      <w:bidi/>
      <w:spacing w:after="200" w:line="276" w:lineRule="auto"/>
    </w:pPr>
  </w:style>
  <w:style w:type="paragraph" w:customStyle="1" w:styleId="19D22E477C3D4A26970935A1515D82EF">
    <w:name w:val="19D22E477C3D4A26970935A1515D82EF"/>
    <w:rsid w:val="005155BF"/>
    <w:pPr>
      <w:bidi/>
      <w:spacing w:after="200" w:line="276" w:lineRule="auto"/>
    </w:pPr>
  </w:style>
  <w:style w:type="paragraph" w:customStyle="1" w:styleId="859A4F92341A4B8C8C09DFA3A67A79E8">
    <w:name w:val="859A4F92341A4B8C8C09DFA3A67A79E8"/>
    <w:rsid w:val="005155BF"/>
    <w:pPr>
      <w:bidi/>
      <w:spacing w:after="200" w:line="276" w:lineRule="auto"/>
    </w:pPr>
  </w:style>
  <w:style w:type="paragraph" w:customStyle="1" w:styleId="03FE2CC141AA475BA585425B1AA2EBCE">
    <w:name w:val="03FE2CC141AA475BA585425B1AA2EBCE"/>
    <w:rsid w:val="005155BF"/>
    <w:pPr>
      <w:bidi/>
      <w:spacing w:after="200" w:line="276" w:lineRule="auto"/>
    </w:pPr>
  </w:style>
  <w:style w:type="paragraph" w:customStyle="1" w:styleId="8222D49CB2C24CA3B72585056E2CB100">
    <w:name w:val="8222D49CB2C24CA3B72585056E2CB100"/>
    <w:rsid w:val="005155BF"/>
    <w:pPr>
      <w:bidi/>
      <w:spacing w:after="200" w:line="276" w:lineRule="auto"/>
    </w:pPr>
  </w:style>
  <w:style w:type="paragraph" w:customStyle="1" w:styleId="9CF55348B3B849E594ABE31010490938">
    <w:name w:val="9CF55348B3B849E594ABE31010490938"/>
    <w:rsid w:val="005155BF"/>
    <w:pPr>
      <w:bidi/>
      <w:spacing w:after="200" w:line="276" w:lineRule="auto"/>
    </w:pPr>
  </w:style>
  <w:style w:type="paragraph" w:customStyle="1" w:styleId="7AB350ED975A41A79375A763D28EB4E8">
    <w:name w:val="7AB350ED975A41A79375A763D28EB4E8"/>
    <w:rsid w:val="005155BF"/>
    <w:pPr>
      <w:bidi/>
      <w:spacing w:after="200" w:line="276" w:lineRule="auto"/>
    </w:pPr>
  </w:style>
  <w:style w:type="paragraph" w:customStyle="1" w:styleId="D62DB9F522CD4E64BAB06091411C0F33">
    <w:name w:val="D62DB9F522CD4E64BAB06091411C0F33"/>
    <w:rsid w:val="005155BF"/>
    <w:pPr>
      <w:bidi/>
      <w:spacing w:after="200" w:line="276" w:lineRule="auto"/>
    </w:pPr>
  </w:style>
  <w:style w:type="paragraph" w:customStyle="1" w:styleId="057E4948163144C58570998A5A17326F">
    <w:name w:val="057E4948163144C58570998A5A17326F"/>
    <w:rsid w:val="005155BF"/>
    <w:pPr>
      <w:bidi/>
      <w:spacing w:after="200" w:line="276" w:lineRule="auto"/>
    </w:pPr>
  </w:style>
  <w:style w:type="paragraph" w:customStyle="1" w:styleId="455DD8ED3AAA427B9AB878FFA1AABB0C">
    <w:name w:val="455DD8ED3AAA427B9AB878FFA1AABB0C"/>
    <w:rsid w:val="005155BF"/>
    <w:pPr>
      <w:bidi/>
      <w:spacing w:after="200" w:line="276" w:lineRule="auto"/>
    </w:pPr>
  </w:style>
  <w:style w:type="paragraph" w:customStyle="1" w:styleId="9413A0FDEB24468EB6236A89044B006A">
    <w:name w:val="9413A0FDEB24468EB6236A89044B006A"/>
    <w:rsid w:val="005155BF"/>
    <w:pPr>
      <w:bidi/>
      <w:spacing w:after="200" w:line="276" w:lineRule="auto"/>
    </w:pPr>
  </w:style>
  <w:style w:type="paragraph" w:customStyle="1" w:styleId="E1AA7A3B9CF043D58BCC55DD07D3948A">
    <w:name w:val="E1AA7A3B9CF043D58BCC55DD07D3948A"/>
    <w:rsid w:val="005155BF"/>
    <w:pPr>
      <w:bidi/>
      <w:spacing w:after="200" w:line="276" w:lineRule="auto"/>
    </w:pPr>
  </w:style>
  <w:style w:type="paragraph" w:customStyle="1" w:styleId="EE97C732B91642AB808D1517B4E0CFDF">
    <w:name w:val="EE97C732B91642AB808D1517B4E0CFDF"/>
    <w:rsid w:val="005155BF"/>
    <w:pPr>
      <w:bidi/>
      <w:spacing w:after="200" w:line="276" w:lineRule="auto"/>
    </w:pPr>
  </w:style>
  <w:style w:type="paragraph" w:customStyle="1" w:styleId="9111885DB5034971BB1C92C320702C06">
    <w:name w:val="9111885DB5034971BB1C92C320702C06"/>
    <w:rsid w:val="005155BF"/>
    <w:pPr>
      <w:bidi/>
      <w:spacing w:after="200" w:line="276" w:lineRule="auto"/>
    </w:pPr>
  </w:style>
  <w:style w:type="paragraph" w:customStyle="1" w:styleId="AF6B5B3162B043EAB6E804EE9AF7C1B7">
    <w:name w:val="AF6B5B3162B043EAB6E804EE9AF7C1B7"/>
    <w:rsid w:val="005155BF"/>
    <w:pPr>
      <w:bidi/>
      <w:spacing w:after="200" w:line="276" w:lineRule="auto"/>
    </w:pPr>
  </w:style>
  <w:style w:type="paragraph" w:customStyle="1" w:styleId="C64B0B3B9EC24794B57E9C13B81B08CC">
    <w:name w:val="C64B0B3B9EC24794B57E9C13B81B08CC"/>
    <w:rsid w:val="005155BF"/>
    <w:pPr>
      <w:bidi/>
      <w:spacing w:after="200" w:line="276" w:lineRule="auto"/>
    </w:pPr>
  </w:style>
  <w:style w:type="paragraph" w:customStyle="1" w:styleId="6114EF21CF334AF4BCF06B604FE788EC">
    <w:name w:val="6114EF21CF334AF4BCF06B604FE788EC"/>
    <w:rsid w:val="005155BF"/>
    <w:pPr>
      <w:bidi/>
      <w:spacing w:after="200" w:line="276" w:lineRule="auto"/>
    </w:pPr>
  </w:style>
  <w:style w:type="paragraph" w:customStyle="1" w:styleId="BB1516B4E68545D4AB1C24693C1CDE01">
    <w:name w:val="BB1516B4E68545D4AB1C24693C1CDE01"/>
    <w:rsid w:val="005155BF"/>
    <w:pPr>
      <w:bidi/>
      <w:spacing w:after="200" w:line="276" w:lineRule="auto"/>
    </w:pPr>
  </w:style>
  <w:style w:type="paragraph" w:customStyle="1" w:styleId="7FD49BA6D5DB495FA0088DC41C55F809">
    <w:name w:val="7FD49BA6D5DB495FA0088DC41C55F809"/>
    <w:rsid w:val="005155BF"/>
    <w:pPr>
      <w:bidi/>
      <w:spacing w:after="200" w:line="276" w:lineRule="auto"/>
    </w:pPr>
  </w:style>
  <w:style w:type="paragraph" w:customStyle="1" w:styleId="57DE8B5B33C04AF3A83D2A463FB31572">
    <w:name w:val="57DE8B5B33C04AF3A83D2A463FB31572"/>
    <w:rsid w:val="005155BF"/>
    <w:pPr>
      <w:bidi/>
      <w:spacing w:after="200" w:line="276" w:lineRule="auto"/>
    </w:pPr>
  </w:style>
  <w:style w:type="paragraph" w:customStyle="1" w:styleId="E7C7609635614F489062DDE94519D24F">
    <w:name w:val="E7C7609635614F489062DDE94519D24F"/>
    <w:rsid w:val="005155BF"/>
    <w:pPr>
      <w:bidi/>
      <w:spacing w:after="200" w:line="276" w:lineRule="auto"/>
    </w:pPr>
  </w:style>
  <w:style w:type="paragraph" w:customStyle="1" w:styleId="85F104F0ADD644FA92F31C49F54A64C1">
    <w:name w:val="85F104F0ADD644FA92F31C49F54A64C1"/>
    <w:rsid w:val="005155BF"/>
    <w:pPr>
      <w:bidi/>
      <w:spacing w:after="200" w:line="276" w:lineRule="auto"/>
    </w:pPr>
  </w:style>
  <w:style w:type="paragraph" w:customStyle="1" w:styleId="799B57E66D9049AFADC668BD4EFF27CE">
    <w:name w:val="799B57E66D9049AFADC668BD4EFF27CE"/>
    <w:rsid w:val="005155BF"/>
    <w:pPr>
      <w:bidi/>
      <w:spacing w:after="200" w:line="276" w:lineRule="auto"/>
    </w:pPr>
  </w:style>
  <w:style w:type="paragraph" w:customStyle="1" w:styleId="5B50DA4E2CCD48B7A185AFD326C149AE">
    <w:name w:val="5B50DA4E2CCD48B7A185AFD326C149AE"/>
    <w:rsid w:val="005155BF"/>
    <w:pPr>
      <w:bidi/>
      <w:spacing w:after="200" w:line="276" w:lineRule="auto"/>
    </w:pPr>
  </w:style>
  <w:style w:type="paragraph" w:customStyle="1" w:styleId="1C51C050C6BE41729A99D67796E34C4D">
    <w:name w:val="1C51C050C6BE41729A99D67796E34C4D"/>
    <w:rsid w:val="005155BF"/>
    <w:pPr>
      <w:bidi/>
      <w:spacing w:after="200" w:line="276" w:lineRule="auto"/>
    </w:pPr>
  </w:style>
  <w:style w:type="paragraph" w:customStyle="1" w:styleId="609E5B03382A42228DF9B4D653EE0B57">
    <w:name w:val="609E5B03382A42228DF9B4D653EE0B57"/>
    <w:rsid w:val="00AF330E"/>
    <w:pPr>
      <w:bidi/>
      <w:spacing w:after="200" w:line="276" w:lineRule="auto"/>
    </w:pPr>
  </w:style>
  <w:style w:type="paragraph" w:customStyle="1" w:styleId="AD3E581540B54DFB9A09654391107087">
    <w:name w:val="AD3E581540B54DFB9A09654391107087"/>
    <w:rsid w:val="00712774"/>
    <w:pPr>
      <w:bidi/>
      <w:spacing w:after="200" w:line="276" w:lineRule="auto"/>
    </w:pPr>
  </w:style>
  <w:style w:type="paragraph" w:customStyle="1" w:styleId="266D77889D7049FAB5D2B0DCA7E78053">
    <w:name w:val="266D77889D7049FAB5D2B0DCA7E78053"/>
    <w:rsid w:val="00A7363C"/>
    <w:pPr>
      <w:bidi/>
      <w:spacing w:after="200" w:line="276" w:lineRule="auto"/>
    </w:pPr>
  </w:style>
  <w:style w:type="paragraph" w:customStyle="1" w:styleId="F85B06B1242C49C3B832042A8B6829DB">
    <w:name w:val="F85B06B1242C49C3B832042A8B6829DB"/>
    <w:rsid w:val="00A7363C"/>
    <w:pPr>
      <w:bidi/>
      <w:spacing w:after="200" w:line="276" w:lineRule="auto"/>
    </w:pPr>
  </w:style>
  <w:style w:type="paragraph" w:customStyle="1" w:styleId="EE02F1125942471D9498C106931E1B1C">
    <w:name w:val="EE02F1125942471D9498C106931E1B1C"/>
    <w:rsid w:val="00A7363C"/>
    <w:pPr>
      <w:bidi/>
      <w:spacing w:after="200" w:line="276" w:lineRule="auto"/>
    </w:pPr>
  </w:style>
  <w:style w:type="paragraph" w:customStyle="1" w:styleId="3E639085FCAF44728A945A66D20C64F0">
    <w:name w:val="3E639085FCAF44728A945A66D20C64F0"/>
    <w:rsid w:val="00A7363C"/>
    <w:pPr>
      <w:bidi/>
      <w:spacing w:after="200" w:line="276" w:lineRule="auto"/>
    </w:pPr>
  </w:style>
  <w:style w:type="paragraph" w:customStyle="1" w:styleId="B8034F0892094C629A51FF754417A600">
    <w:name w:val="B8034F0892094C629A51FF754417A600"/>
    <w:rsid w:val="00A7363C"/>
    <w:pPr>
      <w:bidi/>
      <w:spacing w:after="200" w:line="276" w:lineRule="auto"/>
    </w:pPr>
  </w:style>
  <w:style w:type="paragraph" w:customStyle="1" w:styleId="9340CBEEB9B648A0A28FACC63ECDAC33">
    <w:name w:val="9340CBEEB9B648A0A28FACC63ECDAC33"/>
    <w:rsid w:val="00A7363C"/>
    <w:pPr>
      <w:bidi/>
      <w:spacing w:after="200" w:line="276" w:lineRule="auto"/>
    </w:pPr>
  </w:style>
  <w:style w:type="paragraph" w:customStyle="1" w:styleId="5708A70125F441D4A9A06EB2AEF1E54A">
    <w:name w:val="5708A70125F441D4A9A06EB2AEF1E54A"/>
    <w:rsid w:val="00A7363C"/>
    <w:pPr>
      <w:bidi/>
      <w:spacing w:after="200" w:line="276" w:lineRule="auto"/>
    </w:pPr>
  </w:style>
  <w:style w:type="paragraph" w:customStyle="1" w:styleId="4F5011D0255F44AE8F81608A352F8A52">
    <w:name w:val="4F5011D0255F44AE8F81608A352F8A52"/>
    <w:rsid w:val="00A7363C"/>
    <w:pPr>
      <w:bidi/>
      <w:spacing w:after="200" w:line="276" w:lineRule="auto"/>
    </w:pPr>
  </w:style>
  <w:style w:type="paragraph" w:customStyle="1" w:styleId="8C485C854C9E4238968607E75BB5068D">
    <w:name w:val="8C485C854C9E4238968607E75BB5068D"/>
    <w:rsid w:val="00A7363C"/>
    <w:pPr>
      <w:bidi/>
      <w:spacing w:after="200" w:line="276" w:lineRule="auto"/>
    </w:pPr>
  </w:style>
  <w:style w:type="paragraph" w:customStyle="1" w:styleId="0FEF198FEB4245BEA25246202CCBD0FB">
    <w:name w:val="0FEF198FEB4245BEA25246202CCBD0FB"/>
    <w:rsid w:val="00A7363C"/>
    <w:pPr>
      <w:bidi/>
      <w:spacing w:after="200" w:line="276" w:lineRule="auto"/>
    </w:pPr>
  </w:style>
  <w:style w:type="paragraph" w:customStyle="1" w:styleId="46DDA05A761545E39227914467A7E201">
    <w:name w:val="46DDA05A761545E39227914467A7E201"/>
    <w:rsid w:val="00A7363C"/>
    <w:pPr>
      <w:bidi/>
      <w:spacing w:after="200" w:line="276" w:lineRule="auto"/>
    </w:pPr>
  </w:style>
  <w:style w:type="paragraph" w:customStyle="1" w:styleId="E43B7D60F8A04B52B17D43CB36B5E334">
    <w:name w:val="E43B7D60F8A04B52B17D43CB36B5E334"/>
    <w:rsid w:val="00A7363C"/>
    <w:pPr>
      <w:bidi/>
      <w:spacing w:after="200" w:line="276" w:lineRule="auto"/>
    </w:pPr>
  </w:style>
  <w:style w:type="paragraph" w:customStyle="1" w:styleId="F4CAD44923F649D592E1B0BC6926E610">
    <w:name w:val="F4CAD44923F649D592E1B0BC6926E610"/>
    <w:rsid w:val="00A7363C"/>
    <w:pPr>
      <w:bidi/>
      <w:spacing w:after="200" w:line="276" w:lineRule="auto"/>
    </w:pPr>
  </w:style>
  <w:style w:type="paragraph" w:customStyle="1" w:styleId="CEFCBCF085A54CF7A790CC07F955150A">
    <w:name w:val="CEFCBCF085A54CF7A790CC07F955150A"/>
    <w:rsid w:val="00A7363C"/>
    <w:pPr>
      <w:bidi/>
      <w:spacing w:after="200" w:line="276" w:lineRule="auto"/>
    </w:pPr>
  </w:style>
  <w:style w:type="paragraph" w:customStyle="1" w:styleId="68488BA78BDC4A2DBD6DFED95369A290">
    <w:name w:val="68488BA78BDC4A2DBD6DFED95369A290"/>
    <w:rsid w:val="00A7363C"/>
    <w:pPr>
      <w:bidi/>
      <w:spacing w:after="200" w:line="276" w:lineRule="auto"/>
    </w:pPr>
  </w:style>
  <w:style w:type="paragraph" w:customStyle="1" w:styleId="C56C98B698BF409B8525D14EAF4E5155">
    <w:name w:val="C56C98B698BF409B8525D14EAF4E5155"/>
    <w:rsid w:val="00A7363C"/>
    <w:pPr>
      <w:bidi/>
      <w:spacing w:after="200" w:line="276" w:lineRule="auto"/>
    </w:pPr>
  </w:style>
  <w:style w:type="paragraph" w:customStyle="1" w:styleId="E3A5A9BD6DFC465CAF5F6BCADAB05FF3">
    <w:name w:val="E3A5A9BD6DFC465CAF5F6BCADAB05FF3"/>
    <w:rsid w:val="00A7363C"/>
    <w:pPr>
      <w:bidi/>
      <w:spacing w:after="200" w:line="276" w:lineRule="auto"/>
    </w:pPr>
  </w:style>
  <w:style w:type="paragraph" w:customStyle="1" w:styleId="CB0350426E034E86AF0E0FFC68FB4CC7">
    <w:name w:val="CB0350426E034E86AF0E0FFC68FB4CC7"/>
    <w:rsid w:val="00A7363C"/>
    <w:pPr>
      <w:bidi/>
      <w:spacing w:after="200" w:line="276" w:lineRule="auto"/>
    </w:pPr>
  </w:style>
  <w:style w:type="paragraph" w:customStyle="1" w:styleId="C6D19A5609DF4E10BD7F58DF249C7B40">
    <w:name w:val="C6D19A5609DF4E10BD7F58DF249C7B40"/>
    <w:rsid w:val="00A7363C"/>
    <w:pPr>
      <w:bidi/>
      <w:spacing w:after="200" w:line="276" w:lineRule="auto"/>
    </w:pPr>
  </w:style>
  <w:style w:type="paragraph" w:customStyle="1" w:styleId="634DAD3807924928B5D46736802035A4">
    <w:name w:val="634DAD3807924928B5D46736802035A4"/>
    <w:rsid w:val="00A7363C"/>
    <w:pPr>
      <w:bidi/>
      <w:spacing w:after="200" w:line="276" w:lineRule="auto"/>
    </w:pPr>
  </w:style>
  <w:style w:type="paragraph" w:customStyle="1" w:styleId="7BF247E5DF4744828A8F6149FD7A16F1">
    <w:name w:val="7BF247E5DF4744828A8F6149FD7A16F1"/>
    <w:rsid w:val="00A7363C"/>
    <w:pPr>
      <w:bidi/>
      <w:spacing w:after="200" w:line="276" w:lineRule="auto"/>
    </w:pPr>
  </w:style>
  <w:style w:type="paragraph" w:customStyle="1" w:styleId="16F81B90A0774F7EB3A881E3A7F23B36">
    <w:name w:val="16F81B90A0774F7EB3A881E3A7F23B36"/>
    <w:rsid w:val="00A7363C"/>
    <w:pPr>
      <w:bidi/>
      <w:spacing w:after="200" w:line="276" w:lineRule="auto"/>
    </w:pPr>
  </w:style>
  <w:style w:type="paragraph" w:customStyle="1" w:styleId="DE12AFE86E4C4A57BE5E3F25124C36FB">
    <w:name w:val="DE12AFE86E4C4A57BE5E3F25124C36FB"/>
    <w:rsid w:val="00A7363C"/>
    <w:pPr>
      <w:bidi/>
      <w:spacing w:after="200" w:line="276" w:lineRule="auto"/>
    </w:pPr>
  </w:style>
  <w:style w:type="paragraph" w:customStyle="1" w:styleId="00A329316EC844D283B31E509F0AB76D">
    <w:name w:val="00A329316EC844D283B31E509F0AB76D"/>
    <w:rsid w:val="00A7363C"/>
    <w:pPr>
      <w:bidi/>
      <w:spacing w:after="200" w:line="276" w:lineRule="auto"/>
    </w:pPr>
  </w:style>
  <w:style w:type="paragraph" w:customStyle="1" w:styleId="31AF64ADCFF8487194336D94C51C8BE2">
    <w:name w:val="31AF64ADCFF8487194336D94C51C8BE2"/>
    <w:rsid w:val="00A7363C"/>
    <w:pPr>
      <w:bidi/>
      <w:spacing w:after="200" w:line="276" w:lineRule="auto"/>
    </w:pPr>
  </w:style>
  <w:style w:type="paragraph" w:customStyle="1" w:styleId="4A1CE69A339C40688060372E4F0AB31E">
    <w:name w:val="4A1CE69A339C40688060372E4F0AB31E"/>
    <w:rsid w:val="00A7363C"/>
    <w:pPr>
      <w:bidi/>
      <w:spacing w:after="200" w:line="276" w:lineRule="auto"/>
    </w:pPr>
  </w:style>
  <w:style w:type="paragraph" w:customStyle="1" w:styleId="D60E8785F4604584AB349446432D376F">
    <w:name w:val="D60E8785F4604584AB349446432D376F"/>
    <w:rsid w:val="00A7363C"/>
    <w:pPr>
      <w:bidi/>
      <w:spacing w:after="200" w:line="276" w:lineRule="auto"/>
    </w:pPr>
  </w:style>
  <w:style w:type="paragraph" w:customStyle="1" w:styleId="6A1FC9EA08774D7A88EF0E8AEE313561">
    <w:name w:val="6A1FC9EA08774D7A88EF0E8AEE313561"/>
    <w:rsid w:val="00A7363C"/>
    <w:pPr>
      <w:bidi/>
      <w:spacing w:after="200" w:line="276" w:lineRule="auto"/>
    </w:pPr>
  </w:style>
  <w:style w:type="paragraph" w:customStyle="1" w:styleId="E7A781388C5445169D80683E6409F6FF">
    <w:name w:val="E7A781388C5445169D80683E6409F6FF"/>
    <w:rsid w:val="00A7363C"/>
    <w:pPr>
      <w:bidi/>
      <w:spacing w:after="200" w:line="276" w:lineRule="auto"/>
    </w:pPr>
  </w:style>
  <w:style w:type="paragraph" w:customStyle="1" w:styleId="BAE7265EC6C644B9AC176DF2228E6A54">
    <w:name w:val="BAE7265EC6C644B9AC176DF2228E6A54"/>
    <w:rsid w:val="00A7363C"/>
    <w:pPr>
      <w:bidi/>
      <w:spacing w:after="200" w:line="276" w:lineRule="auto"/>
    </w:pPr>
  </w:style>
  <w:style w:type="paragraph" w:customStyle="1" w:styleId="4F42FBB24C1A4170874FA5B9FECD768F">
    <w:name w:val="4F42FBB24C1A4170874FA5B9FECD768F"/>
    <w:rsid w:val="00FE167D"/>
    <w:pPr>
      <w:bidi/>
      <w:spacing w:after="200" w:line="276" w:lineRule="auto"/>
    </w:pPr>
  </w:style>
  <w:style w:type="paragraph" w:customStyle="1" w:styleId="5736649964784B5D989EBFD4E7329376">
    <w:name w:val="5736649964784B5D989EBFD4E7329376"/>
    <w:rsid w:val="00FE167D"/>
    <w:pPr>
      <w:bidi/>
      <w:spacing w:after="200" w:line="276" w:lineRule="auto"/>
    </w:pPr>
  </w:style>
  <w:style w:type="paragraph" w:customStyle="1" w:styleId="7E2DA178F8784DCD90A5ADC9CDF00325">
    <w:name w:val="7E2DA178F8784DCD90A5ADC9CDF00325"/>
    <w:rsid w:val="00FE167D"/>
    <w:pPr>
      <w:bidi/>
      <w:spacing w:after="200" w:line="276" w:lineRule="auto"/>
    </w:pPr>
  </w:style>
  <w:style w:type="paragraph" w:customStyle="1" w:styleId="2DE3CD648ABF446898573F2E33835FE9">
    <w:name w:val="2DE3CD648ABF446898573F2E33835FE9"/>
    <w:rsid w:val="00FE167D"/>
    <w:pPr>
      <w:bidi/>
      <w:spacing w:after="200" w:line="276" w:lineRule="auto"/>
    </w:pPr>
  </w:style>
  <w:style w:type="paragraph" w:customStyle="1" w:styleId="C5742FB7242846ED9F27C89ED4082F8B">
    <w:name w:val="C5742FB7242846ED9F27C89ED4082F8B"/>
    <w:rsid w:val="00FE167D"/>
    <w:pPr>
      <w:bidi/>
      <w:spacing w:after="200" w:line="276" w:lineRule="auto"/>
    </w:pPr>
  </w:style>
  <w:style w:type="paragraph" w:customStyle="1" w:styleId="B0489B014D9C4F49B7F5531964C627F3">
    <w:name w:val="B0489B014D9C4F49B7F5531964C627F3"/>
    <w:rsid w:val="00FE167D"/>
    <w:pPr>
      <w:bidi/>
      <w:spacing w:after="200" w:line="276" w:lineRule="auto"/>
    </w:pPr>
  </w:style>
  <w:style w:type="paragraph" w:customStyle="1" w:styleId="D5DA85C2E0B841D7B9A5081F5E0934DC">
    <w:name w:val="D5DA85C2E0B841D7B9A5081F5E0934DC"/>
    <w:rsid w:val="00FE167D"/>
    <w:pPr>
      <w:bidi/>
      <w:spacing w:after="200" w:line="276" w:lineRule="auto"/>
    </w:pPr>
  </w:style>
  <w:style w:type="paragraph" w:customStyle="1" w:styleId="61598CE20736465DA053B852F09D804C">
    <w:name w:val="61598CE20736465DA053B852F09D804C"/>
    <w:rsid w:val="00FE167D"/>
    <w:pPr>
      <w:bidi/>
      <w:spacing w:after="200" w:line="276" w:lineRule="auto"/>
    </w:pPr>
  </w:style>
  <w:style w:type="paragraph" w:customStyle="1" w:styleId="184ED5281C2A48D0AEA2C98DB1A68933">
    <w:name w:val="184ED5281C2A48D0AEA2C98DB1A68933"/>
    <w:rsid w:val="00FE167D"/>
    <w:pPr>
      <w:bidi/>
      <w:spacing w:after="200" w:line="276" w:lineRule="auto"/>
    </w:pPr>
  </w:style>
  <w:style w:type="paragraph" w:customStyle="1" w:styleId="683FF30940B44C9E88C8E372978947C0">
    <w:name w:val="683FF30940B44C9E88C8E372978947C0"/>
    <w:rsid w:val="00FE167D"/>
    <w:pPr>
      <w:bidi/>
      <w:spacing w:after="200" w:line="276" w:lineRule="auto"/>
    </w:pPr>
  </w:style>
  <w:style w:type="paragraph" w:customStyle="1" w:styleId="FCC7BC120C874556AD9C2FB2163ED43E">
    <w:name w:val="FCC7BC120C874556AD9C2FB2163ED43E"/>
    <w:rsid w:val="00FE167D"/>
    <w:pPr>
      <w:bidi/>
      <w:spacing w:after="200" w:line="276" w:lineRule="auto"/>
    </w:pPr>
  </w:style>
  <w:style w:type="paragraph" w:customStyle="1" w:styleId="101CB7D9E5EA47B0B421A395955AB01C">
    <w:name w:val="101CB7D9E5EA47B0B421A395955AB01C"/>
    <w:rsid w:val="00FE167D"/>
    <w:pPr>
      <w:bidi/>
      <w:spacing w:after="200" w:line="276" w:lineRule="auto"/>
    </w:pPr>
  </w:style>
  <w:style w:type="paragraph" w:customStyle="1" w:styleId="1FCFE6B449094E918AFE8A7528E04954">
    <w:name w:val="1FCFE6B449094E918AFE8A7528E04954"/>
    <w:rsid w:val="00FE167D"/>
    <w:pPr>
      <w:bidi/>
      <w:spacing w:after="200" w:line="276" w:lineRule="auto"/>
    </w:pPr>
  </w:style>
  <w:style w:type="paragraph" w:customStyle="1" w:styleId="75A4B47C1E9C48FE872AAD46F3597E47">
    <w:name w:val="75A4B47C1E9C48FE872AAD46F3597E47"/>
    <w:rsid w:val="00FE167D"/>
    <w:pPr>
      <w:bidi/>
      <w:spacing w:after="200" w:line="276" w:lineRule="auto"/>
    </w:pPr>
  </w:style>
  <w:style w:type="paragraph" w:customStyle="1" w:styleId="FCA1BA1DF5BA407CB127DB7A81F95694">
    <w:name w:val="FCA1BA1DF5BA407CB127DB7A81F95694"/>
    <w:rsid w:val="00FE167D"/>
    <w:pPr>
      <w:bidi/>
      <w:spacing w:after="200" w:line="276" w:lineRule="auto"/>
    </w:pPr>
  </w:style>
  <w:style w:type="paragraph" w:customStyle="1" w:styleId="420D5775A19142DAAAF4027F54377ED1">
    <w:name w:val="420D5775A19142DAAAF4027F54377ED1"/>
    <w:rsid w:val="00FE167D"/>
    <w:pPr>
      <w:bidi/>
      <w:spacing w:after="200" w:line="276" w:lineRule="auto"/>
    </w:pPr>
  </w:style>
  <w:style w:type="paragraph" w:customStyle="1" w:styleId="2072089A59524F558716FEC5B38FA0D0">
    <w:name w:val="2072089A59524F558716FEC5B38FA0D0"/>
    <w:rsid w:val="00FE167D"/>
    <w:pPr>
      <w:bidi/>
      <w:spacing w:after="200" w:line="276" w:lineRule="auto"/>
    </w:pPr>
  </w:style>
  <w:style w:type="paragraph" w:customStyle="1" w:styleId="4BED7E31AB394372863F636038CC2F71">
    <w:name w:val="4BED7E31AB394372863F636038CC2F71"/>
    <w:rsid w:val="00FE167D"/>
    <w:pPr>
      <w:bidi/>
      <w:spacing w:after="200" w:line="276" w:lineRule="auto"/>
    </w:pPr>
  </w:style>
  <w:style w:type="paragraph" w:customStyle="1" w:styleId="F448009AE0C74E37BBF669C7F059A206">
    <w:name w:val="F448009AE0C74E37BBF669C7F059A206"/>
    <w:rsid w:val="00FE167D"/>
    <w:pPr>
      <w:bidi/>
      <w:spacing w:after="200" w:line="276" w:lineRule="auto"/>
    </w:pPr>
  </w:style>
  <w:style w:type="paragraph" w:customStyle="1" w:styleId="CAF75104CF6F4907BD8B2775244258CF">
    <w:name w:val="CAF75104CF6F4907BD8B2775244258CF"/>
    <w:rsid w:val="00FE167D"/>
    <w:pPr>
      <w:bidi/>
      <w:spacing w:after="200" w:line="276" w:lineRule="auto"/>
    </w:pPr>
  </w:style>
  <w:style w:type="paragraph" w:customStyle="1" w:styleId="FDFEE381ECC94198ADCF97C0E6B3098A">
    <w:name w:val="FDFEE381ECC94198ADCF97C0E6B3098A"/>
    <w:rsid w:val="00FE167D"/>
    <w:pPr>
      <w:bidi/>
      <w:spacing w:after="200" w:line="276" w:lineRule="auto"/>
    </w:pPr>
  </w:style>
  <w:style w:type="paragraph" w:customStyle="1" w:styleId="A8910DF73E3B4ABBB46A3BC83DCD96D3">
    <w:name w:val="A8910DF73E3B4ABBB46A3BC83DCD96D3"/>
    <w:rsid w:val="00FE167D"/>
    <w:pPr>
      <w:bidi/>
      <w:spacing w:after="200" w:line="276" w:lineRule="auto"/>
    </w:pPr>
  </w:style>
  <w:style w:type="paragraph" w:customStyle="1" w:styleId="D1A572B51B0340E6A6C7E50F255326A3">
    <w:name w:val="D1A572B51B0340E6A6C7E50F255326A3"/>
    <w:rsid w:val="00FE167D"/>
    <w:pPr>
      <w:bidi/>
      <w:spacing w:after="200" w:line="276" w:lineRule="auto"/>
    </w:pPr>
  </w:style>
  <w:style w:type="paragraph" w:customStyle="1" w:styleId="BFD04C4EB5864FDFB31BD3CF73F61E63">
    <w:name w:val="BFD04C4EB5864FDFB31BD3CF73F61E63"/>
    <w:rsid w:val="00FE167D"/>
    <w:pPr>
      <w:bidi/>
      <w:spacing w:after="200" w:line="276" w:lineRule="auto"/>
    </w:pPr>
  </w:style>
  <w:style w:type="paragraph" w:customStyle="1" w:styleId="23AD663CBAD84F6FBBF8CC591163DCCE">
    <w:name w:val="23AD663CBAD84F6FBBF8CC591163DCCE"/>
    <w:rsid w:val="00FE167D"/>
    <w:pPr>
      <w:bidi/>
      <w:spacing w:after="200" w:line="276" w:lineRule="auto"/>
    </w:pPr>
  </w:style>
  <w:style w:type="paragraph" w:customStyle="1" w:styleId="E978C7CD90634170930DF7BCA98BCF0B">
    <w:name w:val="E978C7CD90634170930DF7BCA98BCF0B"/>
    <w:rsid w:val="00FE167D"/>
    <w:pPr>
      <w:bidi/>
      <w:spacing w:after="200" w:line="276" w:lineRule="auto"/>
    </w:pPr>
  </w:style>
  <w:style w:type="paragraph" w:customStyle="1" w:styleId="C20E24C73D614A0083CBC71064C8A982">
    <w:name w:val="C20E24C73D614A0083CBC71064C8A982"/>
    <w:rsid w:val="00FE167D"/>
    <w:pPr>
      <w:bidi/>
      <w:spacing w:after="200" w:line="276" w:lineRule="auto"/>
    </w:pPr>
  </w:style>
  <w:style w:type="paragraph" w:customStyle="1" w:styleId="C19F7F10684E4754A1929851FAB88177">
    <w:name w:val="C19F7F10684E4754A1929851FAB88177"/>
    <w:rsid w:val="00FE167D"/>
    <w:pPr>
      <w:bidi/>
      <w:spacing w:after="200" w:line="276" w:lineRule="auto"/>
    </w:pPr>
  </w:style>
  <w:style w:type="paragraph" w:customStyle="1" w:styleId="EC89FD8D2D37422D86D4F08D4BC87C61">
    <w:name w:val="EC89FD8D2D37422D86D4F08D4BC87C61"/>
    <w:rsid w:val="00FE167D"/>
    <w:pPr>
      <w:bidi/>
      <w:spacing w:after="200" w:line="276" w:lineRule="auto"/>
    </w:pPr>
  </w:style>
  <w:style w:type="paragraph" w:customStyle="1" w:styleId="CBDAA6E31C414F80B8EEFA694CF8C145">
    <w:name w:val="CBDAA6E31C414F80B8EEFA694CF8C145"/>
    <w:rsid w:val="00FE167D"/>
    <w:pPr>
      <w:bidi/>
      <w:spacing w:after="200" w:line="276" w:lineRule="auto"/>
    </w:pPr>
  </w:style>
  <w:style w:type="paragraph" w:customStyle="1" w:styleId="CA4AFAA5BFE74FB29F9EC3F0C9D2255E">
    <w:name w:val="CA4AFAA5BFE74FB29F9EC3F0C9D2255E"/>
    <w:rsid w:val="00D074C9"/>
    <w:pPr>
      <w:bidi/>
      <w:spacing w:after="200" w:line="276" w:lineRule="auto"/>
    </w:pPr>
  </w:style>
  <w:style w:type="paragraph" w:customStyle="1" w:styleId="EB97F58D1BDD40D3A08DE8DD4BF75BEA">
    <w:name w:val="EB97F58D1BDD40D3A08DE8DD4BF75BEA"/>
    <w:rsid w:val="00D074C9"/>
    <w:pPr>
      <w:bidi/>
      <w:spacing w:after="200" w:line="276" w:lineRule="auto"/>
    </w:pPr>
  </w:style>
  <w:style w:type="paragraph" w:customStyle="1" w:styleId="250816100C4B4C449577478796E9946D">
    <w:name w:val="250816100C4B4C449577478796E9946D"/>
    <w:rsid w:val="00D074C9"/>
    <w:pPr>
      <w:bidi/>
      <w:spacing w:after="200" w:line="276" w:lineRule="auto"/>
    </w:pPr>
  </w:style>
  <w:style w:type="paragraph" w:customStyle="1" w:styleId="AC4FA92777B14EBD9D7BC3C115B80222">
    <w:name w:val="AC4FA92777B14EBD9D7BC3C115B80222"/>
    <w:rsid w:val="00D074C9"/>
    <w:pPr>
      <w:bidi/>
      <w:spacing w:after="200" w:line="276" w:lineRule="auto"/>
    </w:pPr>
  </w:style>
  <w:style w:type="paragraph" w:customStyle="1" w:styleId="E828F57ADADB4934AF151C1AC306E01A">
    <w:name w:val="E828F57ADADB4934AF151C1AC306E01A"/>
    <w:rsid w:val="00D074C9"/>
    <w:pPr>
      <w:bidi/>
      <w:spacing w:after="200" w:line="276" w:lineRule="auto"/>
    </w:pPr>
  </w:style>
  <w:style w:type="paragraph" w:customStyle="1" w:styleId="F517DF19363B479996611D879FE4B7E4">
    <w:name w:val="F517DF19363B479996611D879FE4B7E4"/>
    <w:rsid w:val="00D074C9"/>
    <w:pPr>
      <w:bidi/>
      <w:spacing w:after="200" w:line="276" w:lineRule="auto"/>
    </w:pPr>
  </w:style>
  <w:style w:type="paragraph" w:customStyle="1" w:styleId="6A5ECD02890F437D984CE1C61D7DEBF6">
    <w:name w:val="6A5ECD02890F437D984CE1C61D7DEBF6"/>
    <w:rsid w:val="00D074C9"/>
    <w:pPr>
      <w:bidi/>
      <w:spacing w:after="200" w:line="276" w:lineRule="auto"/>
    </w:pPr>
  </w:style>
  <w:style w:type="paragraph" w:customStyle="1" w:styleId="57374148FABE44ADA67122C31369C095">
    <w:name w:val="57374148FABE44ADA67122C31369C095"/>
    <w:rsid w:val="00D074C9"/>
    <w:pPr>
      <w:bidi/>
      <w:spacing w:after="200" w:line="276" w:lineRule="auto"/>
    </w:pPr>
  </w:style>
  <w:style w:type="paragraph" w:customStyle="1" w:styleId="4E01F28783BE4EBF8147207DA18AD965">
    <w:name w:val="4E01F28783BE4EBF8147207DA18AD965"/>
    <w:rsid w:val="00D074C9"/>
    <w:pPr>
      <w:bidi/>
      <w:spacing w:after="200" w:line="276" w:lineRule="auto"/>
    </w:pPr>
  </w:style>
  <w:style w:type="paragraph" w:customStyle="1" w:styleId="35ED7D21F69F4955A76250491EA84442">
    <w:name w:val="35ED7D21F69F4955A76250491EA84442"/>
    <w:rsid w:val="00D074C9"/>
    <w:pPr>
      <w:bidi/>
      <w:spacing w:after="200" w:line="276" w:lineRule="auto"/>
    </w:pPr>
  </w:style>
  <w:style w:type="paragraph" w:customStyle="1" w:styleId="6289178750EC4BEAB673AB1A0EC1E596">
    <w:name w:val="6289178750EC4BEAB673AB1A0EC1E596"/>
    <w:rsid w:val="00D074C9"/>
    <w:pPr>
      <w:bidi/>
      <w:spacing w:after="200" w:line="276" w:lineRule="auto"/>
    </w:pPr>
  </w:style>
  <w:style w:type="paragraph" w:customStyle="1" w:styleId="C4073EA92E6C4F878BF853CF2E763D90">
    <w:name w:val="C4073EA92E6C4F878BF853CF2E763D90"/>
    <w:rsid w:val="00D074C9"/>
    <w:pPr>
      <w:bidi/>
      <w:spacing w:after="200" w:line="276" w:lineRule="auto"/>
    </w:pPr>
  </w:style>
  <w:style w:type="paragraph" w:customStyle="1" w:styleId="CD6C3470C5544A3B9420BE6514DEBE69">
    <w:name w:val="CD6C3470C5544A3B9420BE6514DEBE69"/>
    <w:rsid w:val="00D074C9"/>
    <w:pPr>
      <w:bidi/>
      <w:spacing w:after="200" w:line="276" w:lineRule="auto"/>
    </w:pPr>
  </w:style>
  <w:style w:type="paragraph" w:customStyle="1" w:styleId="F07925157F5A407495789E89FCC8EC05">
    <w:name w:val="F07925157F5A407495789E89FCC8EC05"/>
    <w:rsid w:val="00D074C9"/>
    <w:pPr>
      <w:bidi/>
      <w:spacing w:after="200" w:line="276" w:lineRule="auto"/>
    </w:pPr>
  </w:style>
  <w:style w:type="paragraph" w:customStyle="1" w:styleId="F38BA6053D974EFA9ECB0D5A2045951F">
    <w:name w:val="F38BA6053D974EFA9ECB0D5A2045951F"/>
    <w:rsid w:val="00D074C9"/>
    <w:pPr>
      <w:bidi/>
      <w:spacing w:after="200" w:line="276" w:lineRule="auto"/>
    </w:pPr>
  </w:style>
  <w:style w:type="paragraph" w:customStyle="1" w:styleId="3B3D4DC7E92C4E58A98AB34E4FBEB4A7">
    <w:name w:val="3B3D4DC7E92C4E58A98AB34E4FBEB4A7"/>
    <w:rsid w:val="00D074C9"/>
    <w:pPr>
      <w:bidi/>
      <w:spacing w:after="200" w:line="276" w:lineRule="auto"/>
    </w:pPr>
  </w:style>
  <w:style w:type="paragraph" w:customStyle="1" w:styleId="1552DC0DB28044ED9D2A4179F2B5D44C">
    <w:name w:val="1552DC0DB28044ED9D2A4179F2B5D44C"/>
    <w:rsid w:val="00D074C9"/>
    <w:pPr>
      <w:bidi/>
      <w:spacing w:after="200" w:line="276" w:lineRule="auto"/>
    </w:pPr>
  </w:style>
  <w:style w:type="paragraph" w:customStyle="1" w:styleId="11C38A01831B429EA5ACACB346B97F6D">
    <w:name w:val="11C38A01831B429EA5ACACB346B97F6D"/>
    <w:rsid w:val="00D074C9"/>
    <w:pPr>
      <w:bidi/>
      <w:spacing w:after="200" w:line="276" w:lineRule="auto"/>
    </w:pPr>
  </w:style>
  <w:style w:type="paragraph" w:customStyle="1" w:styleId="F32B0274EAE143DE97861B09D093DA20">
    <w:name w:val="F32B0274EAE143DE97861B09D093DA20"/>
    <w:rsid w:val="00D074C9"/>
    <w:pPr>
      <w:bidi/>
      <w:spacing w:after="200" w:line="276" w:lineRule="auto"/>
    </w:pPr>
  </w:style>
  <w:style w:type="paragraph" w:customStyle="1" w:styleId="063E2046ABF4431D83602B0F676CA10C">
    <w:name w:val="063E2046ABF4431D83602B0F676CA10C"/>
    <w:rsid w:val="00D074C9"/>
    <w:pPr>
      <w:bidi/>
      <w:spacing w:after="200" w:line="276" w:lineRule="auto"/>
    </w:pPr>
  </w:style>
  <w:style w:type="paragraph" w:customStyle="1" w:styleId="289F7DF29DD5419E84DE50BADCF02F41">
    <w:name w:val="289F7DF29DD5419E84DE50BADCF02F41"/>
    <w:rsid w:val="00D074C9"/>
    <w:pPr>
      <w:bidi/>
      <w:spacing w:after="200" w:line="276" w:lineRule="auto"/>
    </w:pPr>
  </w:style>
  <w:style w:type="paragraph" w:customStyle="1" w:styleId="F6E660BA7C9F465BBD1B2B705563B483">
    <w:name w:val="F6E660BA7C9F465BBD1B2B705563B483"/>
    <w:rsid w:val="00D074C9"/>
    <w:pPr>
      <w:bidi/>
      <w:spacing w:after="200" w:line="276" w:lineRule="auto"/>
    </w:pPr>
  </w:style>
  <w:style w:type="paragraph" w:customStyle="1" w:styleId="C2AC1DA7FBC34E7BAF4A55CBAAB8C6C0">
    <w:name w:val="C2AC1DA7FBC34E7BAF4A55CBAAB8C6C0"/>
    <w:rsid w:val="00D074C9"/>
    <w:pPr>
      <w:bidi/>
      <w:spacing w:after="200" w:line="276" w:lineRule="auto"/>
    </w:pPr>
  </w:style>
  <w:style w:type="paragraph" w:customStyle="1" w:styleId="FBCCEAB04364427B8E479DE35307A512">
    <w:name w:val="FBCCEAB04364427B8E479DE35307A512"/>
    <w:rsid w:val="00D074C9"/>
    <w:pPr>
      <w:bidi/>
      <w:spacing w:after="200" w:line="276" w:lineRule="auto"/>
    </w:pPr>
  </w:style>
  <w:style w:type="paragraph" w:customStyle="1" w:styleId="2DD8CD73CF5446E8B25C8AF95DB2C355">
    <w:name w:val="2DD8CD73CF5446E8B25C8AF95DB2C355"/>
    <w:rsid w:val="00D074C9"/>
    <w:pPr>
      <w:bidi/>
      <w:spacing w:after="200" w:line="276" w:lineRule="auto"/>
    </w:pPr>
  </w:style>
  <w:style w:type="paragraph" w:customStyle="1" w:styleId="6953D3F82B7745DCB612DDF881C36799">
    <w:name w:val="6953D3F82B7745DCB612DDF881C36799"/>
    <w:rsid w:val="00D074C9"/>
    <w:pPr>
      <w:bidi/>
      <w:spacing w:after="200" w:line="276" w:lineRule="auto"/>
    </w:pPr>
  </w:style>
  <w:style w:type="paragraph" w:customStyle="1" w:styleId="CCAC94196899454BB49F17F2271C2CD7">
    <w:name w:val="CCAC94196899454BB49F17F2271C2CD7"/>
    <w:rsid w:val="00D074C9"/>
    <w:pPr>
      <w:bidi/>
      <w:spacing w:after="200" w:line="276" w:lineRule="auto"/>
    </w:pPr>
  </w:style>
  <w:style w:type="paragraph" w:customStyle="1" w:styleId="821865F4FE044DD2A42907728567FDDE">
    <w:name w:val="821865F4FE044DD2A42907728567FDDE"/>
    <w:rsid w:val="00D074C9"/>
    <w:pPr>
      <w:bidi/>
      <w:spacing w:after="200" w:line="276" w:lineRule="auto"/>
    </w:pPr>
  </w:style>
  <w:style w:type="paragraph" w:customStyle="1" w:styleId="ECC77C152D00487D96A2550C310B17BC">
    <w:name w:val="ECC77C152D00487D96A2550C310B17BC"/>
    <w:rsid w:val="00D074C9"/>
    <w:pPr>
      <w:bidi/>
      <w:spacing w:after="200" w:line="276" w:lineRule="auto"/>
    </w:pPr>
  </w:style>
  <w:style w:type="paragraph" w:customStyle="1" w:styleId="8D632DE052C44D9E9F73A2ADCD3EAAEF">
    <w:name w:val="8D632DE052C44D9E9F73A2ADCD3EAAEF"/>
    <w:rsid w:val="00D074C9"/>
    <w:pPr>
      <w:bidi/>
      <w:spacing w:after="200" w:line="276" w:lineRule="auto"/>
    </w:pPr>
  </w:style>
  <w:style w:type="paragraph" w:customStyle="1" w:styleId="1257EE5D17FB4998B4DD3CE4BDB2DA00">
    <w:name w:val="1257EE5D17FB4998B4DD3CE4BDB2DA00"/>
    <w:rsid w:val="00D074C9"/>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074C9"/>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0834FA1DC8C54B2C95D86DDDABBD057C">
    <w:name w:val="0834FA1DC8C54B2C95D86DDDABBD057C"/>
    <w:rsid w:val="003C35EA"/>
    <w:pPr>
      <w:bidi/>
    </w:pPr>
  </w:style>
  <w:style w:type="paragraph" w:customStyle="1" w:styleId="499240B475E549BD8A45972777851BD5">
    <w:name w:val="499240B475E549BD8A45972777851BD5"/>
    <w:rsid w:val="003C35EA"/>
    <w:pPr>
      <w:bidi/>
    </w:pPr>
  </w:style>
  <w:style w:type="paragraph" w:customStyle="1" w:styleId="54A6D946A33043EAA53D1DA8050CB24A">
    <w:name w:val="54A6D946A33043EAA53D1DA8050CB24A"/>
    <w:rsid w:val="003C35EA"/>
    <w:pPr>
      <w:bidi/>
    </w:pPr>
  </w:style>
  <w:style w:type="paragraph" w:customStyle="1" w:styleId="8D9CCE834B044C8DB3399D0FE1A34FAC">
    <w:name w:val="8D9CCE834B044C8DB3399D0FE1A34FAC"/>
    <w:rsid w:val="003C35EA"/>
    <w:pPr>
      <w:bidi/>
    </w:pPr>
  </w:style>
  <w:style w:type="paragraph" w:customStyle="1" w:styleId="2E2F76A76DB94166B5129CF9D81A32E3">
    <w:name w:val="2E2F76A76DB94166B5129CF9D81A32E3"/>
    <w:rsid w:val="003C35EA"/>
    <w:pPr>
      <w:bidi/>
    </w:pPr>
  </w:style>
  <w:style w:type="paragraph" w:customStyle="1" w:styleId="7E223CE6BCB34704BA4BE05F8412939C">
    <w:name w:val="7E223CE6BCB34704BA4BE05F8412939C"/>
    <w:rsid w:val="003C35EA"/>
    <w:pPr>
      <w:bidi/>
    </w:pPr>
  </w:style>
  <w:style w:type="paragraph" w:customStyle="1" w:styleId="E478C5857EBE410BB6106BA8EF073EBA">
    <w:name w:val="E478C5857EBE410BB6106BA8EF073EBA"/>
    <w:rsid w:val="003C35EA"/>
    <w:pPr>
      <w:bidi/>
    </w:pPr>
  </w:style>
  <w:style w:type="paragraph" w:customStyle="1" w:styleId="8E2264759CF04FCAB4BA4B3E8FD498B6">
    <w:name w:val="8E2264759CF04FCAB4BA4B3E8FD498B6"/>
    <w:rsid w:val="003C35EA"/>
    <w:pPr>
      <w:bidi/>
    </w:pPr>
  </w:style>
  <w:style w:type="paragraph" w:customStyle="1" w:styleId="7ADE2E7E5AFB48E68FBC415D9FB6F76F">
    <w:name w:val="7ADE2E7E5AFB48E68FBC415D9FB6F76F"/>
    <w:rsid w:val="003C35EA"/>
    <w:pPr>
      <w:bidi/>
    </w:pPr>
  </w:style>
  <w:style w:type="paragraph" w:customStyle="1" w:styleId="DA5ED8166CCF4CABB79A14DE4445D1EA">
    <w:name w:val="DA5ED8166CCF4CABB79A14DE4445D1EA"/>
    <w:rsid w:val="003C35EA"/>
    <w:pPr>
      <w:bidi/>
    </w:pPr>
  </w:style>
  <w:style w:type="paragraph" w:customStyle="1" w:styleId="6425F02F48C74B14AEAF2FE828CC9833">
    <w:name w:val="6425F02F48C74B14AEAF2FE828CC9833"/>
    <w:rsid w:val="003C35EA"/>
    <w:pPr>
      <w:bidi/>
    </w:pPr>
  </w:style>
  <w:style w:type="paragraph" w:customStyle="1" w:styleId="FAC88BC79E374CBF9F38A251A1B365B2">
    <w:name w:val="FAC88BC79E374CBF9F38A251A1B365B2"/>
    <w:rsid w:val="003C35EA"/>
    <w:pPr>
      <w:bidi/>
    </w:pPr>
  </w:style>
  <w:style w:type="paragraph" w:customStyle="1" w:styleId="172C50DD4B5F4B0CB8D11F86E373F9A7">
    <w:name w:val="172C50DD4B5F4B0CB8D11F86E373F9A7"/>
    <w:rsid w:val="003C35EA"/>
    <w:pPr>
      <w:bidi/>
    </w:pPr>
  </w:style>
  <w:style w:type="paragraph" w:customStyle="1" w:styleId="9B123C21D0D04959A7E4B7634BE4B0F4">
    <w:name w:val="9B123C21D0D04959A7E4B7634BE4B0F4"/>
    <w:rsid w:val="003C35EA"/>
    <w:pPr>
      <w:bidi/>
    </w:pPr>
  </w:style>
  <w:style w:type="paragraph" w:customStyle="1" w:styleId="636845B5119447CC9E112AEEBBD250DB">
    <w:name w:val="636845B5119447CC9E112AEEBBD250DB"/>
    <w:rsid w:val="003C35EA"/>
    <w:pPr>
      <w:bidi/>
    </w:pPr>
  </w:style>
  <w:style w:type="paragraph" w:customStyle="1" w:styleId="A90305A944C64B4CA760C5C3E7D1BCF9">
    <w:name w:val="A90305A944C64B4CA760C5C3E7D1BCF9"/>
    <w:rsid w:val="003C35EA"/>
    <w:pPr>
      <w:bidi/>
    </w:pPr>
  </w:style>
  <w:style w:type="paragraph" w:customStyle="1" w:styleId="76007703BA04404995D39A0748DEC4F8">
    <w:name w:val="76007703BA04404995D39A0748DEC4F8"/>
    <w:rsid w:val="003C35EA"/>
    <w:pPr>
      <w:bidi/>
    </w:pPr>
  </w:style>
  <w:style w:type="paragraph" w:customStyle="1" w:styleId="FEE2327FAE084AD7B035254DAD01508A">
    <w:name w:val="FEE2327FAE084AD7B035254DAD01508A"/>
    <w:rsid w:val="003C35EA"/>
    <w:pPr>
      <w:bidi/>
    </w:pPr>
  </w:style>
  <w:style w:type="paragraph" w:customStyle="1" w:styleId="B6246F4355FD441C98BD65546A85D2D0">
    <w:name w:val="B6246F4355FD441C98BD65546A85D2D0"/>
    <w:rsid w:val="003C35EA"/>
    <w:pPr>
      <w:bidi/>
    </w:pPr>
  </w:style>
  <w:style w:type="paragraph" w:customStyle="1" w:styleId="9A42C33B797C49E1ACEECDBBC1755530">
    <w:name w:val="9A42C33B797C49E1ACEECDBBC1755530"/>
    <w:rsid w:val="003C35EA"/>
    <w:pPr>
      <w:bidi/>
    </w:pPr>
  </w:style>
  <w:style w:type="paragraph" w:customStyle="1" w:styleId="1B3B519BAAC7447A8A37393A91ABE104">
    <w:name w:val="1B3B519BAAC7447A8A37393A91ABE104"/>
    <w:rsid w:val="003C35EA"/>
    <w:pPr>
      <w:bidi/>
    </w:pPr>
  </w:style>
  <w:style w:type="paragraph" w:customStyle="1" w:styleId="EF8824F12DD74F2BAA5013AFB00B3AED">
    <w:name w:val="EF8824F12DD74F2BAA5013AFB00B3AED"/>
    <w:rsid w:val="003C35EA"/>
    <w:pPr>
      <w:bidi/>
    </w:pPr>
  </w:style>
  <w:style w:type="paragraph" w:customStyle="1" w:styleId="8C721D9DA9934F08B94DF764B3729EE6">
    <w:name w:val="8C721D9DA9934F08B94DF764B3729EE6"/>
    <w:rsid w:val="003C35EA"/>
    <w:pPr>
      <w:bidi/>
    </w:pPr>
  </w:style>
  <w:style w:type="paragraph" w:customStyle="1" w:styleId="F9FEF99375544CC283632331BA39FABF">
    <w:name w:val="F9FEF99375544CC283632331BA39FABF"/>
    <w:rsid w:val="003C35EA"/>
    <w:pPr>
      <w:bidi/>
    </w:pPr>
  </w:style>
  <w:style w:type="paragraph" w:customStyle="1" w:styleId="02C7A11D8D8C4A58B11239BF7378D79B">
    <w:name w:val="02C7A11D8D8C4A58B11239BF7378D79B"/>
    <w:rsid w:val="003C35EA"/>
    <w:pPr>
      <w:bidi/>
    </w:pPr>
  </w:style>
  <w:style w:type="paragraph" w:customStyle="1" w:styleId="0550D5CB79D84200921E21B0F5ACF930">
    <w:name w:val="0550D5CB79D84200921E21B0F5ACF930"/>
    <w:rsid w:val="003C35EA"/>
    <w:pPr>
      <w:bidi/>
    </w:pPr>
  </w:style>
  <w:style w:type="paragraph" w:customStyle="1" w:styleId="ACA67D72D21E4133A0A862E0BCA72AD9">
    <w:name w:val="ACA67D72D21E4133A0A862E0BCA72AD9"/>
    <w:rsid w:val="003C35EA"/>
    <w:pPr>
      <w:bidi/>
    </w:pPr>
  </w:style>
  <w:style w:type="paragraph" w:customStyle="1" w:styleId="FC8E14A324964CE5B72F3BD4A41E3386">
    <w:name w:val="FC8E14A324964CE5B72F3BD4A41E3386"/>
    <w:rsid w:val="003C35EA"/>
    <w:pPr>
      <w:bidi/>
    </w:pPr>
  </w:style>
  <w:style w:type="paragraph" w:customStyle="1" w:styleId="3057CFDB6C384319AFAE0541C2429A42">
    <w:name w:val="3057CFDB6C384319AFAE0541C2429A42"/>
    <w:rsid w:val="003C35EA"/>
    <w:pPr>
      <w:bidi/>
    </w:pPr>
  </w:style>
  <w:style w:type="paragraph" w:customStyle="1" w:styleId="0FE46175C0484DBAAAAAC819774594B5">
    <w:name w:val="0FE46175C0484DBAAAAAC819774594B5"/>
    <w:rsid w:val="003C35EA"/>
    <w:pPr>
      <w:bidi/>
    </w:pPr>
  </w:style>
  <w:style w:type="paragraph" w:customStyle="1" w:styleId="98EBFB50C0594D85A43F888EE8A09F81">
    <w:name w:val="98EBFB50C0594D85A43F888EE8A09F81"/>
    <w:rsid w:val="003C35EA"/>
    <w:pPr>
      <w:bidi/>
    </w:pPr>
  </w:style>
  <w:style w:type="paragraph" w:customStyle="1" w:styleId="3C3B7F0947C749BE857D3B4EF2649F8A">
    <w:name w:val="3C3B7F0947C749BE857D3B4EF2649F8A"/>
    <w:rsid w:val="003C35EA"/>
    <w:pPr>
      <w:bidi/>
    </w:pPr>
  </w:style>
  <w:style w:type="paragraph" w:customStyle="1" w:styleId="5BB77D74E93248ECA567A4B1B736FBB1">
    <w:name w:val="5BB77D74E93248ECA567A4B1B736FBB1"/>
    <w:rsid w:val="003C35EA"/>
    <w:pPr>
      <w:bidi/>
    </w:pPr>
  </w:style>
  <w:style w:type="paragraph" w:customStyle="1" w:styleId="5BD631551EEF4D3D9148102D71B92BB6">
    <w:name w:val="5BD631551EEF4D3D9148102D71B92BB6"/>
    <w:rsid w:val="003C35EA"/>
    <w:pPr>
      <w:bidi/>
    </w:pPr>
  </w:style>
  <w:style w:type="paragraph" w:customStyle="1" w:styleId="8EB7012D30144A2793ED8C22A96120A4">
    <w:name w:val="8EB7012D30144A2793ED8C22A96120A4"/>
    <w:rsid w:val="003C35EA"/>
    <w:pPr>
      <w:bidi/>
    </w:pPr>
  </w:style>
  <w:style w:type="paragraph" w:customStyle="1" w:styleId="32903FF87C114C318A14D06C4708741C">
    <w:name w:val="32903FF87C114C318A14D06C4708741C"/>
    <w:rsid w:val="003C35EA"/>
    <w:pPr>
      <w:bidi/>
    </w:pPr>
  </w:style>
  <w:style w:type="paragraph" w:customStyle="1" w:styleId="DA72FDC090F44FDB899C27656855132F">
    <w:name w:val="DA72FDC090F44FDB899C27656855132F"/>
    <w:rsid w:val="003C35EA"/>
    <w:pPr>
      <w:bidi/>
    </w:pPr>
  </w:style>
  <w:style w:type="paragraph" w:customStyle="1" w:styleId="89664B29AB5A4377A76036845BDAC952">
    <w:name w:val="89664B29AB5A4377A76036845BDAC952"/>
    <w:rsid w:val="003C35EA"/>
    <w:pPr>
      <w:bidi/>
    </w:pPr>
  </w:style>
  <w:style w:type="paragraph" w:customStyle="1" w:styleId="9661700237D8445DAA01E89AA41A6A9A">
    <w:name w:val="9661700237D8445DAA01E89AA41A6A9A"/>
    <w:rsid w:val="003C35EA"/>
    <w:pPr>
      <w:bidi/>
    </w:pPr>
  </w:style>
  <w:style w:type="paragraph" w:customStyle="1" w:styleId="D190A004566A435B9B06CD194B4DB2EE">
    <w:name w:val="D190A004566A435B9B06CD194B4DB2EE"/>
    <w:rsid w:val="003C35EA"/>
    <w:pPr>
      <w:bidi/>
    </w:pPr>
  </w:style>
  <w:style w:type="paragraph" w:customStyle="1" w:styleId="CB348D763B2449B2913A695C87416555">
    <w:name w:val="CB348D763B2449B2913A695C87416555"/>
    <w:rsid w:val="003C35EA"/>
    <w:pPr>
      <w:bidi/>
    </w:pPr>
  </w:style>
  <w:style w:type="paragraph" w:customStyle="1" w:styleId="336B73A0CDF441C088290417FD159611">
    <w:name w:val="336B73A0CDF441C088290417FD159611"/>
    <w:rsid w:val="003C35EA"/>
    <w:pPr>
      <w:bidi/>
    </w:pPr>
  </w:style>
  <w:style w:type="paragraph" w:customStyle="1" w:styleId="B436A9B529BD4CD783C2EC0A35673A5D">
    <w:name w:val="B436A9B529BD4CD783C2EC0A35673A5D"/>
    <w:rsid w:val="003C35EA"/>
    <w:pPr>
      <w:bidi/>
    </w:pPr>
  </w:style>
  <w:style w:type="paragraph" w:customStyle="1" w:styleId="F0D5CBC7F13E4E95A783EAD1D5EE8733">
    <w:name w:val="F0D5CBC7F13E4E95A783EAD1D5EE8733"/>
    <w:rsid w:val="003C35EA"/>
    <w:pPr>
      <w:bidi/>
    </w:pPr>
  </w:style>
  <w:style w:type="paragraph" w:customStyle="1" w:styleId="49557CDB785C4877AB6562E7E81FA8E3">
    <w:name w:val="49557CDB785C4877AB6562E7E81FA8E3"/>
    <w:rsid w:val="003C35EA"/>
    <w:pPr>
      <w:bidi/>
    </w:pPr>
  </w:style>
  <w:style w:type="paragraph" w:customStyle="1" w:styleId="83C361AD97D44810BFE5DF1B5DFC6E6F">
    <w:name w:val="83C361AD97D44810BFE5DF1B5DFC6E6F"/>
    <w:rsid w:val="003C35EA"/>
    <w:pPr>
      <w:bidi/>
    </w:pPr>
  </w:style>
  <w:style w:type="paragraph" w:customStyle="1" w:styleId="1D6BC85A95E54582A72AE4FD273C9236">
    <w:name w:val="1D6BC85A95E54582A72AE4FD273C9236"/>
    <w:rsid w:val="003C35EA"/>
    <w:pPr>
      <w:bidi/>
    </w:pPr>
  </w:style>
  <w:style w:type="paragraph" w:customStyle="1" w:styleId="B3DD41EAEA73414B80214B515D3BC71E">
    <w:name w:val="B3DD41EAEA73414B80214B515D3BC71E"/>
    <w:rsid w:val="003C35EA"/>
    <w:pPr>
      <w:bidi/>
    </w:pPr>
  </w:style>
  <w:style w:type="paragraph" w:customStyle="1" w:styleId="B33E2F9267C84224AEDD6477DB010925">
    <w:name w:val="B33E2F9267C84224AEDD6477DB010925"/>
    <w:rsid w:val="003C35EA"/>
    <w:pPr>
      <w:bidi/>
    </w:pPr>
  </w:style>
  <w:style w:type="paragraph" w:customStyle="1" w:styleId="71AB2F7B70F64900A878741B1F946488">
    <w:name w:val="71AB2F7B70F64900A878741B1F946488"/>
    <w:rsid w:val="003C35EA"/>
    <w:pPr>
      <w:bidi/>
    </w:pPr>
  </w:style>
  <w:style w:type="paragraph" w:customStyle="1" w:styleId="D759EB05DD9A4E05BFC8D21AE955013D">
    <w:name w:val="D759EB05DD9A4E05BFC8D21AE955013D"/>
    <w:rsid w:val="003C35EA"/>
    <w:pPr>
      <w:bidi/>
    </w:pPr>
  </w:style>
  <w:style w:type="paragraph" w:customStyle="1" w:styleId="031A8FE8ECB14C53849E66D3E8778BAC">
    <w:name w:val="031A8FE8ECB14C53849E66D3E8778BAC"/>
    <w:rsid w:val="003C35EA"/>
    <w:pPr>
      <w:bidi/>
    </w:pPr>
  </w:style>
  <w:style w:type="paragraph" w:customStyle="1" w:styleId="427B7ADD84804F309619E68331B89A18">
    <w:name w:val="427B7ADD84804F309619E68331B89A18"/>
    <w:rsid w:val="003C35EA"/>
    <w:pPr>
      <w:bidi/>
    </w:pPr>
  </w:style>
  <w:style w:type="paragraph" w:customStyle="1" w:styleId="CD4019CD7E3A4E399B87707922B15135">
    <w:name w:val="CD4019CD7E3A4E399B87707922B15135"/>
    <w:rsid w:val="003C35EA"/>
    <w:pPr>
      <w:bidi/>
    </w:pPr>
  </w:style>
  <w:style w:type="paragraph" w:customStyle="1" w:styleId="8C69AFF8D14440ECA1127C350798E838">
    <w:name w:val="8C69AFF8D14440ECA1127C350798E838"/>
    <w:rsid w:val="003C35EA"/>
    <w:pPr>
      <w:bidi/>
    </w:pPr>
  </w:style>
  <w:style w:type="paragraph" w:customStyle="1" w:styleId="401A9213208348C5B63CDAEE503EAAD8">
    <w:name w:val="401A9213208348C5B63CDAEE503EAAD8"/>
    <w:rsid w:val="00DB49C1"/>
    <w:pPr>
      <w:bidi/>
    </w:pPr>
  </w:style>
  <w:style w:type="paragraph" w:customStyle="1" w:styleId="D867102007D2402EBF5F097C665FCA46">
    <w:name w:val="D867102007D2402EBF5F097C665FCA46"/>
    <w:rsid w:val="00DB49C1"/>
    <w:pPr>
      <w:bidi/>
    </w:pPr>
  </w:style>
  <w:style w:type="paragraph" w:customStyle="1" w:styleId="DDAFD15512EA44DC8BB327A3CD831FF6">
    <w:name w:val="DDAFD15512EA44DC8BB327A3CD831FF6"/>
    <w:rsid w:val="00DB49C1"/>
    <w:pPr>
      <w:bidi/>
    </w:pPr>
  </w:style>
  <w:style w:type="paragraph" w:customStyle="1" w:styleId="88064F41B35E40FAB66752A4E3F62C84">
    <w:name w:val="88064F41B35E40FAB66752A4E3F62C84"/>
    <w:rsid w:val="00DB49C1"/>
    <w:pPr>
      <w:bidi/>
    </w:pPr>
  </w:style>
  <w:style w:type="paragraph" w:customStyle="1" w:styleId="25FC93FB0DC74A66B9F0430EA5E4B4BD">
    <w:name w:val="25FC93FB0DC74A66B9F0430EA5E4B4BD"/>
    <w:rsid w:val="00DB49C1"/>
    <w:pPr>
      <w:bidi/>
    </w:pPr>
  </w:style>
  <w:style w:type="paragraph" w:customStyle="1" w:styleId="ED1C871012214B06A4FE6BE921556223">
    <w:name w:val="ED1C871012214B06A4FE6BE921556223"/>
    <w:rsid w:val="00DB49C1"/>
    <w:pPr>
      <w:bidi/>
    </w:pPr>
  </w:style>
  <w:style w:type="paragraph" w:customStyle="1" w:styleId="53C2A7F9733148879A55CDF49973E9FE">
    <w:name w:val="53C2A7F9733148879A55CDF49973E9FE"/>
    <w:rsid w:val="00DB49C1"/>
    <w:pPr>
      <w:bidi/>
    </w:pPr>
  </w:style>
  <w:style w:type="paragraph" w:customStyle="1" w:styleId="806F5E4DB2E14E24AD8FE282A6427AA8">
    <w:name w:val="806F5E4DB2E14E24AD8FE282A6427AA8"/>
    <w:rsid w:val="00DB49C1"/>
    <w:pPr>
      <w:bidi/>
    </w:pPr>
  </w:style>
  <w:style w:type="paragraph" w:customStyle="1" w:styleId="B4D49559190C43B18BF63816C2066250">
    <w:name w:val="B4D49559190C43B18BF63816C2066250"/>
    <w:rsid w:val="00DB49C1"/>
    <w:pPr>
      <w:bidi/>
    </w:pPr>
  </w:style>
  <w:style w:type="paragraph" w:customStyle="1" w:styleId="FF89E6D1FB7648CD8ACD1D2275BC4BB7">
    <w:name w:val="FF89E6D1FB7648CD8ACD1D2275BC4BB7"/>
    <w:rsid w:val="00DB49C1"/>
    <w:pPr>
      <w:bidi/>
    </w:pPr>
  </w:style>
  <w:style w:type="paragraph" w:customStyle="1" w:styleId="49D6FEB8CDB840CB92ACA8D47AF8D59D">
    <w:name w:val="49D6FEB8CDB840CB92ACA8D47AF8D59D"/>
    <w:rsid w:val="00DB49C1"/>
    <w:pPr>
      <w:bidi/>
    </w:pPr>
  </w:style>
  <w:style w:type="paragraph" w:customStyle="1" w:styleId="AFF902420E7247CEA0B2C3B55406D71B">
    <w:name w:val="AFF902420E7247CEA0B2C3B55406D71B"/>
    <w:rsid w:val="00DB49C1"/>
    <w:pPr>
      <w:bidi/>
    </w:pPr>
  </w:style>
  <w:style w:type="paragraph" w:customStyle="1" w:styleId="60C6DB31666644829CBC2D4AA06114C9">
    <w:name w:val="60C6DB31666644829CBC2D4AA06114C9"/>
    <w:rsid w:val="00DB49C1"/>
    <w:pPr>
      <w:bidi/>
    </w:pPr>
  </w:style>
  <w:style w:type="paragraph" w:customStyle="1" w:styleId="C3534B444C96466B9EC8E59083E4D436">
    <w:name w:val="C3534B444C96466B9EC8E59083E4D436"/>
    <w:rsid w:val="00DB49C1"/>
    <w:pPr>
      <w:bidi/>
    </w:pPr>
  </w:style>
  <w:style w:type="paragraph" w:customStyle="1" w:styleId="D86A26A057264745BA34F6B7CA54BD21">
    <w:name w:val="D86A26A057264745BA34F6B7CA54BD21"/>
    <w:rsid w:val="00DB49C1"/>
    <w:pPr>
      <w:bidi/>
    </w:pPr>
  </w:style>
  <w:style w:type="paragraph" w:customStyle="1" w:styleId="B3B5D618232A4D298ADD96BF1446FA10">
    <w:name w:val="B3B5D618232A4D298ADD96BF1446FA10"/>
    <w:rsid w:val="00DB49C1"/>
    <w:pPr>
      <w:bidi/>
    </w:pPr>
  </w:style>
  <w:style w:type="paragraph" w:customStyle="1" w:styleId="E2ABE913764348F1954726344A644A11">
    <w:name w:val="E2ABE913764348F1954726344A644A11"/>
    <w:rsid w:val="00DB49C1"/>
    <w:pPr>
      <w:bidi/>
    </w:pPr>
  </w:style>
  <w:style w:type="paragraph" w:customStyle="1" w:styleId="386DC6373C3E46CCB6D02E88AC2F2EC7">
    <w:name w:val="386DC6373C3E46CCB6D02E88AC2F2EC7"/>
    <w:rsid w:val="00DB49C1"/>
    <w:pPr>
      <w:bidi/>
    </w:pPr>
  </w:style>
  <w:style w:type="paragraph" w:customStyle="1" w:styleId="907BCF502D914FFCA7CA8E728E41D4FD">
    <w:name w:val="907BCF502D914FFCA7CA8E728E41D4FD"/>
    <w:rsid w:val="00DB49C1"/>
    <w:pPr>
      <w:bidi/>
    </w:pPr>
  </w:style>
  <w:style w:type="paragraph" w:customStyle="1" w:styleId="5F585C7CAA144FC3A66F33EB27253A7A">
    <w:name w:val="5F585C7CAA144FC3A66F33EB27253A7A"/>
    <w:rsid w:val="00DB49C1"/>
    <w:pPr>
      <w:bidi/>
    </w:pPr>
  </w:style>
  <w:style w:type="paragraph" w:customStyle="1" w:styleId="889F3A178D26430CAA8E60916003CE61">
    <w:name w:val="889F3A178D26430CAA8E60916003CE61"/>
    <w:rsid w:val="00DB49C1"/>
    <w:pPr>
      <w:bidi/>
    </w:pPr>
  </w:style>
  <w:style w:type="paragraph" w:customStyle="1" w:styleId="DB8A53EE71DD44BC89500114F638BAA6">
    <w:name w:val="DB8A53EE71DD44BC89500114F638BAA6"/>
    <w:rsid w:val="00DB49C1"/>
    <w:pPr>
      <w:bidi/>
    </w:pPr>
  </w:style>
  <w:style w:type="paragraph" w:customStyle="1" w:styleId="0357F0DDFDE04F53B2486E30320B995E">
    <w:name w:val="0357F0DDFDE04F53B2486E30320B995E"/>
    <w:rsid w:val="00DB49C1"/>
    <w:pPr>
      <w:bidi/>
    </w:pPr>
  </w:style>
  <w:style w:type="paragraph" w:customStyle="1" w:styleId="44BB777F06054CFE9FF7B474C67DF6A8">
    <w:name w:val="44BB777F06054CFE9FF7B474C67DF6A8"/>
    <w:rsid w:val="00DB49C1"/>
    <w:pPr>
      <w:bidi/>
    </w:pPr>
  </w:style>
  <w:style w:type="paragraph" w:customStyle="1" w:styleId="F8FEA0CE4F814A33B5323F5647CF44E4">
    <w:name w:val="F8FEA0CE4F814A33B5323F5647CF44E4"/>
    <w:rsid w:val="00DB49C1"/>
    <w:pPr>
      <w:bidi/>
    </w:pPr>
  </w:style>
  <w:style w:type="paragraph" w:customStyle="1" w:styleId="6C4A7C2A32E14173B17A276FD4A5C1B8">
    <w:name w:val="6C4A7C2A32E14173B17A276FD4A5C1B8"/>
    <w:rsid w:val="00DB49C1"/>
    <w:pPr>
      <w:bidi/>
    </w:pPr>
  </w:style>
  <w:style w:type="paragraph" w:customStyle="1" w:styleId="8503AAB210964DD39348176B60E3B9C4">
    <w:name w:val="8503AAB210964DD39348176B60E3B9C4"/>
    <w:rsid w:val="00DB49C1"/>
    <w:pPr>
      <w:bidi/>
    </w:pPr>
  </w:style>
  <w:style w:type="paragraph" w:customStyle="1" w:styleId="CA3E488861084901BA81D52098E36F81">
    <w:name w:val="CA3E488861084901BA81D52098E36F81"/>
    <w:rsid w:val="00DB49C1"/>
    <w:pPr>
      <w:bidi/>
    </w:pPr>
  </w:style>
  <w:style w:type="paragraph" w:customStyle="1" w:styleId="701CD36D913B4017AC64AE1758487E4F">
    <w:name w:val="701CD36D913B4017AC64AE1758487E4F"/>
    <w:rsid w:val="00DB49C1"/>
    <w:pPr>
      <w:bidi/>
    </w:pPr>
  </w:style>
  <w:style w:type="paragraph" w:customStyle="1" w:styleId="E52F1704EAEA48389C686B09974990FA">
    <w:name w:val="E52F1704EAEA48389C686B09974990FA"/>
    <w:rsid w:val="00DB49C1"/>
    <w:pPr>
      <w:bidi/>
    </w:pPr>
  </w:style>
  <w:style w:type="paragraph" w:customStyle="1" w:styleId="5619F2CD3D734F7B84BDCC605895FEA4">
    <w:name w:val="5619F2CD3D734F7B84BDCC605895FEA4"/>
    <w:rsid w:val="00DB49C1"/>
    <w:pPr>
      <w:bidi/>
    </w:pPr>
  </w:style>
  <w:style w:type="paragraph" w:customStyle="1" w:styleId="ECFD1315D9AC48B5AADCF0392F0AD51F">
    <w:name w:val="ECFD1315D9AC48B5AADCF0392F0AD51F"/>
    <w:rsid w:val="00DB49C1"/>
    <w:pPr>
      <w:bidi/>
    </w:pPr>
  </w:style>
  <w:style w:type="paragraph" w:customStyle="1" w:styleId="C5AB078454D74DE0B84CFCF0119E4FD6">
    <w:name w:val="C5AB078454D74DE0B84CFCF0119E4FD6"/>
    <w:rsid w:val="00DB49C1"/>
    <w:pPr>
      <w:bidi/>
    </w:pPr>
  </w:style>
  <w:style w:type="paragraph" w:customStyle="1" w:styleId="6F41BE682A0A466582B0D3632B67FF27">
    <w:name w:val="6F41BE682A0A466582B0D3632B67FF27"/>
    <w:rsid w:val="00DB49C1"/>
    <w:pPr>
      <w:bidi/>
    </w:pPr>
  </w:style>
  <w:style w:type="paragraph" w:customStyle="1" w:styleId="BE50E7FC747F4BC3B00D29724341A8D0">
    <w:name w:val="BE50E7FC747F4BC3B00D29724341A8D0"/>
    <w:rsid w:val="00DB49C1"/>
    <w:pPr>
      <w:bidi/>
    </w:pPr>
  </w:style>
  <w:style w:type="paragraph" w:customStyle="1" w:styleId="9A04AF0C9BF14E8A870BE95FFBD5C27F">
    <w:name w:val="9A04AF0C9BF14E8A870BE95FFBD5C27F"/>
    <w:pPr>
      <w:bidi/>
    </w:pPr>
  </w:style>
  <w:style w:type="paragraph" w:customStyle="1" w:styleId="54782E2F66A94313B3EA2BCDFF57F19A">
    <w:name w:val="54782E2F66A94313B3EA2BCDFF57F19A"/>
    <w:pPr>
      <w:bidi/>
    </w:pPr>
  </w:style>
  <w:style w:type="paragraph" w:customStyle="1" w:styleId="B11349B200CA428BAFCCAC2F630CD74E">
    <w:name w:val="B11349B200CA428BAFCCAC2F630CD74E"/>
    <w:pPr>
      <w:bidi/>
    </w:pPr>
  </w:style>
  <w:style w:type="paragraph" w:customStyle="1" w:styleId="B28A20A8B8984B64AA29C8375618605D">
    <w:name w:val="B28A20A8B8984B64AA29C8375618605D"/>
    <w:pPr>
      <w:bidi/>
    </w:pPr>
  </w:style>
  <w:style w:type="paragraph" w:customStyle="1" w:styleId="C451F42B3F374D1FB500AA9E50D7D189">
    <w:name w:val="C451F42B3F374D1FB500AA9E50D7D189"/>
    <w:pPr>
      <w:bidi/>
    </w:pPr>
  </w:style>
  <w:style w:type="paragraph" w:customStyle="1" w:styleId="FBFAA9F3745841FE8C9C46185B772CF9">
    <w:name w:val="FBFAA9F3745841FE8C9C46185B772CF9"/>
    <w:pPr>
      <w:bidi/>
    </w:pPr>
  </w:style>
  <w:style w:type="paragraph" w:customStyle="1" w:styleId="A11D5DD1B43443F9B1C0A24702BCB034">
    <w:name w:val="A11D5DD1B43443F9B1C0A24702BCB034"/>
    <w:pPr>
      <w:bidi/>
    </w:pPr>
  </w:style>
  <w:style w:type="paragraph" w:customStyle="1" w:styleId="75B9F551DA714AF5ADEBBC0DDEAD3EDC">
    <w:name w:val="75B9F551DA714AF5ADEBBC0DDEAD3EDC"/>
    <w:pPr>
      <w:bidi/>
    </w:pPr>
  </w:style>
  <w:style w:type="paragraph" w:customStyle="1" w:styleId="4E3996B2A41D4CDBA76A48E60262D403">
    <w:name w:val="4E3996B2A41D4CDBA76A48E60262D403"/>
    <w:pPr>
      <w:bidi/>
    </w:pPr>
  </w:style>
  <w:style w:type="paragraph" w:customStyle="1" w:styleId="4F7221A98E2C48B49BB3E71F5956AAD1">
    <w:name w:val="4F7221A98E2C48B49BB3E71F5956AAD1"/>
    <w:pPr>
      <w:bidi/>
    </w:pPr>
  </w:style>
  <w:style w:type="paragraph" w:customStyle="1" w:styleId="EEE4F3308E3447569605A599D14255BD">
    <w:name w:val="EEE4F3308E3447569605A599D14255BD"/>
    <w:pPr>
      <w:bidi/>
    </w:pPr>
  </w:style>
  <w:style w:type="paragraph" w:customStyle="1" w:styleId="BD7FAC360C0043EC98AF4D83FA605630">
    <w:name w:val="BD7FAC360C0043EC98AF4D83FA605630"/>
    <w:pPr>
      <w:bidi/>
    </w:pPr>
  </w:style>
  <w:style w:type="paragraph" w:customStyle="1" w:styleId="05D623EEF29A4874AFF32310E8EE86A4">
    <w:name w:val="05D623EEF29A4874AFF32310E8EE86A4"/>
    <w:pPr>
      <w:bidi/>
    </w:pPr>
  </w:style>
  <w:style w:type="paragraph" w:customStyle="1" w:styleId="D5CB5FE1966F4C658271D59EAC7F0A30">
    <w:name w:val="D5CB5FE1966F4C658271D59EAC7F0A30"/>
    <w:pPr>
      <w:bidi/>
    </w:pPr>
  </w:style>
  <w:style w:type="paragraph" w:customStyle="1" w:styleId="705015917627434788AC3F03D7BDCB5B">
    <w:name w:val="705015917627434788AC3F03D7BDCB5B"/>
    <w:pPr>
      <w:bidi/>
    </w:pPr>
  </w:style>
  <w:style w:type="paragraph" w:customStyle="1" w:styleId="BDCD2F22E0E44B87BB5F571A62156B5F">
    <w:name w:val="BDCD2F22E0E44B87BB5F571A62156B5F"/>
    <w:pPr>
      <w:bidi/>
    </w:pPr>
  </w:style>
  <w:style w:type="paragraph" w:customStyle="1" w:styleId="FD0CDE72B1FE416ABF33F5CE79B488EC">
    <w:name w:val="FD0CDE72B1FE416ABF33F5CE79B488EC"/>
    <w:pPr>
      <w:bidi/>
    </w:pPr>
  </w:style>
  <w:style w:type="paragraph" w:customStyle="1" w:styleId="FE2EE53C5D4847A893B91CC242D42766">
    <w:name w:val="FE2EE53C5D4847A893B91CC242D42766"/>
    <w:pPr>
      <w:bidi/>
    </w:pPr>
  </w:style>
  <w:style w:type="paragraph" w:customStyle="1" w:styleId="B6283050EC5E4C9E8C914D4C3F608AFE">
    <w:name w:val="B6283050EC5E4C9E8C914D4C3F608AFE"/>
    <w:pPr>
      <w:bidi/>
    </w:pPr>
  </w:style>
  <w:style w:type="paragraph" w:customStyle="1" w:styleId="D8B99CA9E99E4208A0C4CEA087B123A1">
    <w:name w:val="D8B99CA9E99E4208A0C4CEA087B123A1"/>
    <w:pPr>
      <w:bidi/>
    </w:pPr>
  </w:style>
  <w:style w:type="paragraph" w:customStyle="1" w:styleId="41B6973E595D4FEFB4834DEE44DDA8E5">
    <w:name w:val="41B6973E595D4FEFB4834DEE44DDA8E5"/>
    <w:pPr>
      <w:bidi/>
    </w:pPr>
  </w:style>
  <w:style w:type="paragraph" w:customStyle="1" w:styleId="405B2AD5A4134F65B67299FA9F88D517">
    <w:name w:val="405B2AD5A4134F65B67299FA9F88D517"/>
    <w:pPr>
      <w:bidi/>
    </w:pPr>
  </w:style>
  <w:style w:type="paragraph" w:customStyle="1" w:styleId="442C7ECF2D374858AA9F4B877C5DE6CE">
    <w:name w:val="442C7ECF2D374858AA9F4B877C5DE6CE"/>
    <w:pPr>
      <w:bidi/>
    </w:pPr>
  </w:style>
  <w:style w:type="paragraph" w:customStyle="1" w:styleId="E9BF9A2667544FF5BDCDACCD0535F45A">
    <w:name w:val="E9BF9A2667544FF5BDCDACCD0535F45A"/>
    <w:pPr>
      <w:bidi/>
    </w:pPr>
  </w:style>
  <w:style w:type="paragraph" w:customStyle="1" w:styleId="D44277C1847143F1BF62810FEA20F325">
    <w:name w:val="D44277C1847143F1BF62810FEA20F325"/>
    <w:pPr>
      <w:bidi/>
    </w:pPr>
  </w:style>
  <w:style w:type="paragraph" w:customStyle="1" w:styleId="F9B83ADEFFA24AAE8375317671706349">
    <w:name w:val="F9B83ADEFFA24AAE8375317671706349"/>
    <w:pPr>
      <w:bidi/>
    </w:pPr>
  </w:style>
  <w:style w:type="paragraph" w:customStyle="1" w:styleId="0574A0EEF9D5403C9ABB70B8CFF3A9A6">
    <w:name w:val="0574A0EEF9D5403C9ABB70B8CFF3A9A6"/>
    <w:pPr>
      <w:bidi/>
    </w:pPr>
  </w:style>
  <w:style w:type="paragraph" w:customStyle="1" w:styleId="876F7FD7364F435ABF7FE74E9AB2DB16">
    <w:name w:val="876F7FD7364F435ABF7FE74E9AB2DB16"/>
    <w:pPr>
      <w:bidi/>
    </w:pPr>
  </w:style>
  <w:style w:type="paragraph" w:customStyle="1" w:styleId="097119AC0C2C4AE58D25B07BE2BDCEDD">
    <w:name w:val="097119AC0C2C4AE58D25B07BE2BDCEDD"/>
    <w:pPr>
      <w:bidi/>
    </w:pPr>
  </w:style>
  <w:style w:type="paragraph" w:customStyle="1" w:styleId="E7FAAD51BF324E2FBEB21FE91AEC5A08">
    <w:name w:val="E7FAAD51BF324E2FBEB21FE91AEC5A08"/>
    <w:pPr>
      <w:bidi/>
    </w:pPr>
  </w:style>
  <w:style w:type="paragraph" w:customStyle="1" w:styleId="B328A4857CBE4DA2BC2E10ACF5C4855A">
    <w:name w:val="B328A4857CBE4DA2BC2E10ACF5C4855A"/>
    <w:pPr>
      <w:bidi/>
    </w:pPr>
  </w:style>
  <w:style w:type="paragraph" w:customStyle="1" w:styleId="9270B532EFB84B3CB913FAA49EFB957B">
    <w:name w:val="9270B532EFB84B3CB913FAA49EFB957B"/>
    <w:pPr>
      <w:bidi/>
    </w:pPr>
  </w:style>
  <w:style w:type="paragraph" w:customStyle="1" w:styleId="1E4500D32ECF477C80B7952F1B021E60">
    <w:name w:val="1E4500D32ECF477C80B7952F1B021E60"/>
    <w:pPr>
      <w:bidi/>
    </w:pPr>
  </w:style>
  <w:style w:type="paragraph" w:customStyle="1" w:styleId="B99B54FCEE864C5C964534CD60D1B59A">
    <w:name w:val="B99B54FCEE864C5C964534CD60D1B59A"/>
    <w:pPr>
      <w:bidi/>
    </w:pPr>
  </w:style>
  <w:style w:type="paragraph" w:customStyle="1" w:styleId="619DD62174B34747823DF07C370FCE7F">
    <w:name w:val="619DD62174B34747823DF07C370FCE7F"/>
    <w:pPr>
      <w:bidi/>
    </w:pPr>
  </w:style>
  <w:style w:type="paragraph" w:customStyle="1" w:styleId="26EF267644CC48B48EF48933AAA6C16F">
    <w:name w:val="26EF267644CC48B48EF48933AAA6C16F"/>
    <w:pPr>
      <w:bidi/>
    </w:pPr>
  </w:style>
  <w:style w:type="paragraph" w:customStyle="1" w:styleId="54E6C9724B5C470BBE88B270558F4004">
    <w:name w:val="54E6C9724B5C470BBE88B270558F4004"/>
    <w:pPr>
      <w:bidi/>
    </w:pPr>
  </w:style>
  <w:style w:type="paragraph" w:customStyle="1" w:styleId="4AE863F074ED4028A834BD999BEA1BF3">
    <w:name w:val="4AE863F074ED4028A834BD999BEA1BF3"/>
    <w:pPr>
      <w:bidi/>
    </w:pPr>
  </w:style>
  <w:style w:type="paragraph" w:customStyle="1" w:styleId="561EB47F66CF426AB1796976C32028FA">
    <w:name w:val="561EB47F66CF426AB1796976C32028FA"/>
    <w:pPr>
      <w:bidi/>
    </w:pPr>
  </w:style>
  <w:style w:type="paragraph" w:customStyle="1" w:styleId="E1E0FC0D74104FF6AD465A8D7B7DCEC3">
    <w:name w:val="E1E0FC0D74104FF6AD465A8D7B7DCEC3"/>
    <w:pPr>
      <w:bidi/>
    </w:pPr>
  </w:style>
  <w:style w:type="paragraph" w:customStyle="1" w:styleId="5C988DFA731D47DE88B8A726A9FBB340">
    <w:name w:val="5C988DFA731D47DE88B8A726A9FBB340"/>
    <w:pPr>
      <w:bidi/>
    </w:pPr>
  </w:style>
  <w:style w:type="paragraph" w:customStyle="1" w:styleId="EAE53CFD2360459E806B12A8FCC9FC63">
    <w:name w:val="EAE53CFD2360459E806B12A8FCC9FC63"/>
    <w:pPr>
      <w:bidi/>
    </w:pPr>
  </w:style>
  <w:style w:type="paragraph" w:customStyle="1" w:styleId="AAADA9F6026D45B0B76B7C67E41EBB17">
    <w:name w:val="AAADA9F6026D45B0B76B7C67E41EBB17"/>
    <w:pPr>
      <w:bidi/>
    </w:pPr>
  </w:style>
  <w:style w:type="paragraph" w:customStyle="1" w:styleId="6D7BD2F371844F638FF3069FC5455018">
    <w:name w:val="6D7BD2F371844F638FF3069FC5455018"/>
    <w:pPr>
      <w:bidi/>
    </w:pPr>
  </w:style>
  <w:style w:type="paragraph" w:customStyle="1" w:styleId="FCA864E6D8664B668A180064B24DDFEC">
    <w:name w:val="FCA864E6D8664B668A180064B24DDFEC"/>
    <w:pPr>
      <w:bidi/>
    </w:pPr>
  </w:style>
  <w:style w:type="paragraph" w:customStyle="1" w:styleId="7A344C700A1244AD8562D65D13E9CFCA">
    <w:name w:val="7A344C700A1244AD8562D65D13E9CFCA"/>
    <w:pPr>
      <w:bidi/>
    </w:pPr>
  </w:style>
  <w:style w:type="paragraph" w:customStyle="1" w:styleId="AC5F20494EAA4F96AC8564FC1A319983">
    <w:name w:val="AC5F20494EAA4F96AC8564FC1A319983"/>
    <w:pPr>
      <w:bidi/>
    </w:pPr>
  </w:style>
  <w:style w:type="paragraph" w:customStyle="1" w:styleId="75E558306DDF46C98A188E1F71A95AC2">
    <w:name w:val="75E558306DDF46C98A188E1F71A95AC2"/>
    <w:pPr>
      <w:bidi/>
    </w:pPr>
  </w:style>
  <w:style w:type="paragraph" w:customStyle="1" w:styleId="3EF91CEFD350463691D029CD28285945">
    <w:name w:val="3EF91CEFD350463691D029CD28285945"/>
    <w:pPr>
      <w:bidi/>
    </w:pPr>
  </w:style>
  <w:style w:type="paragraph" w:customStyle="1" w:styleId="D6C209B2D6D24FC4BC5BD75D86CF919A">
    <w:name w:val="D6C209B2D6D24FC4BC5BD75D86CF919A"/>
    <w:pPr>
      <w:bidi/>
    </w:pPr>
  </w:style>
  <w:style w:type="paragraph" w:customStyle="1" w:styleId="F95DF14BE6A24B7A82F1B2D5786A2092">
    <w:name w:val="F95DF14BE6A24B7A82F1B2D5786A2092"/>
    <w:pPr>
      <w:bidi/>
    </w:pPr>
  </w:style>
  <w:style w:type="paragraph" w:customStyle="1" w:styleId="304EAD71323048ABA577D31AA854002E">
    <w:name w:val="304EAD71323048ABA577D31AA854002E"/>
    <w:pPr>
      <w:bidi/>
    </w:pPr>
  </w:style>
  <w:style w:type="paragraph" w:customStyle="1" w:styleId="3721042DE67E44909B8653AECD2ED3F7">
    <w:name w:val="3721042DE67E44909B8653AECD2ED3F7"/>
    <w:pPr>
      <w:bidi/>
    </w:pPr>
  </w:style>
  <w:style w:type="paragraph" w:customStyle="1" w:styleId="DCE20C394A694F7580767A2A584E29B5">
    <w:name w:val="DCE20C394A694F7580767A2A584E29B5"/>
    <w:pPr>
      <w:bidi/>
    </w:pPr>
  </w:style>
  <w:style w:type="paragraph" w:customStyle="1" w:styleId="4CDF630ACFB948F68A7F3A998E0B69A7">
    <w:name w:val="4CDF630ACFB948F68A7F3A998E0B69A7"/>
    <w:pPr>
      <w:bidi/>
    </w:pPr>
  </w:style>
  <w:style w:type="paragraph" w:customStyle="1" w:styleId="5A1D1CC14C5B4B30B6457E77F5CE9D07">
    <w:name w:val="5A1D1CC14C5B4B30B6457E77F5CE9D07"/>
    <w:pPr>
      <w:bidi/>
    </w:pPr>
  </w:style>
  <w:style w:type="paragraph" w:customStyle="1" w:styleId="1A97869191C7439DBC606BC97967B9B5">
    <w:name w:val="1A97869191C7439DBC606BC97967B9B5"/>
    <w:pPr>
      <w:bidi/>
    </w:pPr>
  </w:style>
  <w:style w:type="paragraph" w:customStyle="1" w:styleId="79B31767B6F74830BAD982871EFD4B18">
    <w:name w:val="79B31767B6F74830BAD982871EFD4B18"/>
    <w:pPr>
      <w:bidi/>
    </w:pPr>
  </w:style>
  <w:style w:type="paragraph" w:customStyle="1" w:styleId="23D8C6BF01E34778B15DF522F00E0B32">
    <w:name w:val="23D8C6BF01E34778B15DF522F00E0B32"/>
    <w:pPr>
      <w:bidi/>
    </w:pPr>
  </w:style>
  <w:style w:type="paragraph" w:customStyle="1" w:styleId="B8E5FFF761294A45A154B10F75C0FA5E">
    <w:name w:val="B8E5FFF761294A45A154B10F75C0FA5E"/>
    <w:pPr>
      <w:bidi/>
    </w:pPr>
  </w:style>
  <w:style w:type="paragraph" w:customStyle="1" w:styleId="58CE43ED6F7C43A1ADEF69BD8E2975F0">
    <w:name w:val="58CE43ED6F7C43A1ADEF69BD8E2975F0"/>
    <w:pPr>
      <w:bidi/>
    </w:pPr>
  </w:style>
  <w:style w:type="paragraph" w:customStyle="1" w:styleId="C3588C0CCE3946D8AA09B71F48F5BE5A">
    <w:name w:val="C3588C0CCE3946D8AA09B71F48F5BE5A"/>
    <w:pPr>
      <w:bidi/>
    </w:pPr>
  </w:style>
  <w:style w:type="paragraph" w:customStyle="1" w:styleId="EBFBBB42ECDF4398A0E58C80DF2AFBB5">
    <w:name w:val="EBFBBB42ECDF4398A0E58C80DF2AFBB5"/>
    <w:pPr>
      <w:bidi/>
    </w:pPr>
  </w:style>
  <w:style w:type="paragraph" w:customStyle="1" w:styleId="ADE13F1EC74D450BA8AEFA429FFB75F7">
    <w:name w:val="ADE13F1EC74D450BA8AEFA429FFB75F7"/>
    <w:pPr>
      <w:bidi/>
    </w:pPr>
  </w:style>
  <w:style w:type="paragraph" w:customStyle="1" w:styleId="03E5C02B8DF54127B011DB0E5FE1ACA8">
    <w:name w:val="03E5C02B8DF54127B011DB0E5FE1ACA8"/>
    <w:pPr>
      <w:bidi/>
    </w:pPr>
  </w:style>
  <w:style w:type="paragraph" w:customStyle="1" w:styleId="AA5D52319B3A4F009C5144885936106C">
    <w:name w:val="AA5D52319B3A4F009C5144885936106C"/>
    <w:pPr>
      <w:bidi/>
    </w:pPr>
  </w:style>
  <w:style w:type="paragraph" w:customStyle="1" w:styleId="0121C9CE27ED4B2596ED80DAB7FD22B9">
    <w:name w:val="0121C9CE27ED4B2596ED80DAB7FD22B9"/>
    <w:pPr>
      <w:bidi/>
    </w:pPr>
  </w:style>
  <w:style w:type="paragraph" w:customStyle="1" w:styleId="CEBFA4C07174425584C8818E0494B8E1">
    <w:name w:val="CEBFA4C07174425584C8818E0494B8E1"/>
    <w:pPr>
      <w:bidi/>
    </w:pPr>
  </w:style>
  <w:style w:type="paragraph" w:customStyle="1" w:styleId="232E58D3B0514012BAB1D69DA79C7935">
    <w:name w:val="232E58D3B0514012BAB1D69DA79C7935"/>
    <w:pPr>
      <w:bidi/>
    </w:pPr>
  </w:style>
  <w:style w:type="paragraph" w:customStyle="1" w:styleId="CD08C8BA63B0411B925D7F85A486A430">
    <w:name w:val="CD08C8BA63B0411B925D7F85A486A430"/>
    <w:pPr>
      <w:bidi/>
    </w:pPr>
  </w:style>
  <w:style w:type="paragraph" w:customStyle="1" w:styleId="BF34289691964BC3B46AD9F8888C7265">
    <w:name w:val="BF34289691964BC3B46AD9F8888C7265"/>
    <w:pPr>
      <w:bidi/>
    </w:pPr>
  </w:style>
  <w:style w:type="paragraph" w:customStyle="1" w:styleId="38D47B37DDC84E60B473DEF2F27AFBF2">
    <w:name w:val="38D47B37DDC84E60B473DEF2F27AFBF2"/>
    <w:pPr>
      <w:bidi/>
    </w:pPr>
  </w:style>
  <w:style w:type="paragraph" w:customStyle="1" w:styleId="A629528F81324795A4A73A99E380D403">
    <w:name w:val="A629528F81324795A4A73A99E380D403"/>
    <w:pPr>
      <w:bidi/>
    </w:pPr>
  </w:style>
  <w:style w:type="paragraph" w:customStyle="1" w:styleId="1FEE9FE3F5CB45A0A4EBB9F1A0857131">
    <w:name w:val="1FEE9FE3F5CB45A0A4EBB9F1A0857131"/>
    <w:pPr>
      <w:bidi/>
    </w:pPr>
  </w:style>
  <w:style w:type="paragraph" w:customStyle="1" w:styleId="53B552C0DCD74B3DA327C54B5F75F4AD">
    <w:name w:val="53B552C0DCD74B3DA327C54B5F75F4AD"/>
    <w:pPr>
      <w:bidi/>
    </w:pPr>
  </w:style>
  <w:style w:type="paragraph" w:customStyle="1" w:styleId="F761F231A16F4E238CB4E556BEB10AF8">
    <w:name w:val="F761F231A16F4E238CB4E556BEB10AF8"/>
    <w:pPr>
      <w:bidi/>
    </w:pPr>
  </w:style>
  <w:style w:type="paragraph" w:customStyle="1" w:styleId="1632CF67FD944D59B1DE6F67AF3AE36E">
    <w:name w:val="1632CF67FD944D59B1DE6F67AF3AE36E"/>
    <w:pPr>
      <w:bidi/>
    </w:pPr>
  </w:style>
  <w:style w:type="paragraph" w:customStyle="1" w:styleId="444346AFCA59478A9DE807864F6BA7D0">
    <w:name w:val="444346AFCA59478A9DE807864F6BA7D0"/>
    <w:pPr>
      <w:bidi/>
    </w:pPr>
  </w:style>
  <w:style w:type="paragraph" w:customStyle="1" w:styleId="D8D493F9D913493DA690DA19183B5E83">
    <w:name w:val="D8D493F9D913493DA690DA19183B5E83"/>
    <w:pPr>
      <w:bidi/>
    </w:pPr>
  </w:style>
  <w:style w:type="paragraph" w:customStyle="1" w:styleId="FAAB8D2977C24647877C3BE6851201D0">
    <w:name w:val="FAAB8D2977C24647877C3BE6851201D0"/>
    <w:pPr>
      <w:bidi/>
    </w:pPr>
  </w:style>
  <w:style w:type="paragraph" w:customStyle="1" w:styleId="BD35D1876C4A4E21B2CE029EF8B09531">
    <w:name w:val="BD35D1876C4A4E21B2CE029EF8B09531"/>
    <w:pPr>
      <w:bidi/>
    </w:pPr>
  </w:style>
  <w:style w:type="paragraph" w:customStyle="1" w:styleId="B48925A9BE8645F9B65B2DCDEED523FA">
    <w:name w:val="B48925A9BE8645F9B65B2DCDEED523FA"/>
    <w:pPr>
      <w:bidi/>
    </w:pPr>
  </w:style>
  <w:style w:type="paragraph" w:customStyle="1" w:styleId="25D70853FB0740B1BAD9EBE82B469EF5">
    <w:name w:val="25D70853FB0740B1BAD9EBE82B469EF5"/>
    <w:pPr>
      <w:bidi/>
    </w:pPr>
  </w:style>
  <w:style w:type="paragraph" w:customStyle="1" w:styleId="BAFBFB38452D4027A146FC8E2F7D61A6">
    <w:name w:val="BAFBFB38452D4027A146FC8E2F7D61A6"/>
    <w:pPr>
      <w:bidi/>
    </w:pPr>
  </w:style>
  <w:style w:type="paragraph" w:customStyle="1" w:styleId="558954A46027480CBB5AE7873B695C67">
    <w:name w:val="558954A46027480CBB5AE7873B695C67"/>
    <w:pPr>
      <w:bidi/>
    </w:pPr>
  </w:style>
  <w:style w:type="paragraph" w:customStyle="1" w:styleId="D1566814FD0D42488E5A821D18B78CB8">
    <w:name w:val="D1566814FD0D42488E5A821D18B78CB8"/>
    <w:pPr>
      <w:bidi/>
    </w:pPr>
  </w:style>
  <w:style w:type="paragraph" w:customStyle="1" w:styleId="1BE2A8DA126B41B58848FC5E10C99EF3">
    <w:name w:val="1BE2A8DA126B41B58848FC5E10C99EF3"/>
    <w:pPr>
      <w:bidi/>
    </w:pPr>
  </w:style>
  <w:style w:type="paragraph" w:customStyle="1" w:styleId="ECBDC333D4EE4ECF868C69146285D37E">
    <w:name w:val="ECBDC333D4EE4ECF868C69146285D37E"/>
    <w:pPr>
      <w:bidi/>
    </w:pPr>
  </w:style>
  <w:style w:type="paragraph" w:customStyle="1" w:styleId="456575A562814DA8ABE5F849147642D8">
    <w:name w:val="456575A562814DA8ABE5F849147642D8"/>
    <w:pPr>
      <w:bidi/>
    </w:pPr>
  </w:style>
  <w:style w:type="paragraph" w:customStyle="1" w:styleId="DD342F9D1341479FA58E60916D7C397B">
    <w:name w:val="DD342F9D1341479FA58E60916D7C397B"/>
    <w:rsid w:val="001038EA"/>
    <w:pPr>
      <w:bidi/>
    </w:pPr>
  </w:style>
  <w:style w:type="paragraph" w:customStyle="1" w:styleId="A31ED5FC05AF480A859E1CE58B030903">
    <w:name w:val="A31ED5FC05AF480A859E1CE58B030903"/>
    <w:rsid w:val="001038EA"/>
    <w:pPr>
      <w:bidi/>
    </w:pPr>
  </w:style>
  <w:style w:type="paragraph" w:customStyle="1" w:styleId="370BDD21F589414FB078CFE1BE92C78B">
    <w:name w:val="370BDD21F589414FB078CFE1BE92C78B"/>
    <w:rsid w:val="00107FCC"/>
    <w:pPr>
      <w:bidi/>
    </w:pPr>
  </w:style>
  <w:style w:type="paragraph" w:customStyle="1" w:styleId="CFD9F662281C46D3A705BE595C3994F5">
    <w:name w:val="CFD9F662281C46D3A705BE595C3994F5"/>
    <w:rsid w:val="00107FCC"/>
    <w:pPr>
      <w:bidi/>
    </w:pPr>
  </w:style>
  <w:style w:type="paragraph" w:customStyle="1" w:styleId="461C78035C8C4B0DAF50806CA5AD9FA9">
    <w:name w:val="461C78035C8C4B0DAF50806CA5AD9FA9"/>
    <w:rsid w:val="00107FCC"/>
    <w:pPr>
      <w:bidi/>
    </w:pPr>
  </w:style>
  <w:style w:type="paragraph" w:customStyle="1" w:styleId="505BD7BD80A5490BBCBA3DA4D0435649">
    <w:name w:val="505BD7BD80A5490BBCBA3DA4D0435649"/>
    <w:rsid w:val="00107FCC"/>
    <w:pPr>
      <w:bidi/>
    </w:pPr>
  </w:style>
  <w:style w:type="paragraph" w:customStyle="1" w:styleId="7973536367154710BC0ABABF49F4C5D3">
    <w:name w:val="7973536367154710BC0ABABF49F4C5D3"/>
    <w:rsid w:val="00107FCC"/>
    <w:pPr>
      <w:bidi/>
    </w:pPr>
  </w:style>
  <w:style w:type="paragraph" w:customStyle="1" w:styleId="F0F2F41825EA4CC3A85FF2B5E6999E6B">
    <w:name w:val="F0F2F41825EA4CC3A85FF2B5E6999E6B"/>
    <w:rsid w:val="00107FCC"/>
    <w:pPr>
      <w:bidi/>
    </w:pPr>
  </w:style>
  <w:style w:type="paragraph" w:customStyle="1" w:styleId="B16793164FE549B6828A4B733CB9D95B">
    <w:name w:val="B16793164FE549B6828A4B733CB9D95B"/>
    <w:rsid w:val="00107FCC"/>
    <w:pPr>
      <w:bidi/>
    </w:pPr>
  </w:style>
  <w:style w:type="paragraph" w:customStyle="1" w:styleId="3D1AE9296B73429F8B132E7588BF719B">
    <w:name w:val="3D1AE9296B73429F8B132E7588BF719B"/>
    <w:rsid w:val="00107FCC"/>
    <w:pPr>
      <w:bidi/>
    </w:pPr>
  </w:style>
  <w:style w:type="paragraph" w:customStyle="1" w:styleId="DDE69C58FA3F429EAC130DE1B850B47C">
    <w:name w:val="DDE69C58FA3F429EAC130DE1B850B47C"/>
    <w:rsid w:val="00107FCC"/>
    <w:pPr>
      <w:bidi/>
    </w:pPr>
  </w:style>
  <w:style w:type="paragraph" w:customStyle="1" w:styleId="D89EB97878D7474791E719528F9DC80A">
    <w:name w:val="D89EB97878D7474791E719528F9DC80A"/>
    <w:rsid w:val="00107FCC"/>
    <w:pPr>
      <w:bidi/>
    </w:pPr>
  </w:style>
  <w:style w:type="paragraph" w:customStyle="1" w:styleId="07433A4FFB1C4204B84A48FB518F8009">
    <w:name w:val="07433A4FFB1C4204B84A48FB518F8009"/>
    <w:rsid w:val="00107FCC"/>
    <w:pPr>
      <w:bidi/>
    </w:pPr>
  </w:style>
  <w:style w:type="paragraph" w:customStyle="1" w:styleId="8F6FD24DE05E47C3875148FCF5C3A4E7">
    <w:name w:val="8F6FD24DE05E47C3875148FCF5C3A4E7"/>
    <w:rsid w:val="00107FCC"/>
    <w:pPr>
      <w:bidi/>
    </w:pPr>
  </w:style>
  <w:style w:type="paragraph" w:customStyle="1" w:styleId="1AB57E6F667141F9B358CB8EA7298A34">
    <w:name w:val="1AB57E6F667141F9B358CB8EA7298A34"/>
    <w:rsid w:val="00107FCC"/>
    <w:pPr>
      <w:bidi/>
    </w:pPr>
  </w:style>
  <w:style w:type="paragraph" w:customStyle="1" w:styleId="17B7339E51F84DDAA72237E4FACA2CA4">
    <w:name w:val="17B7339E51F84DDAA72237E4FACA2CA4"/>
    <w:rsid w:val="00107FCC"/>
    <w:pPr>
      <w:bidi/>
    </w:pPr>
  </w:style>
  <w:style w:type="paragraph" w:customStyle="1" w:styleId="CE664CB95CAD463CBBA34C85CD78F373">
    <w:name w:val="CE664CB95CAD463CBBA34C85CD78F373"/>
    <w:rsid w:val="00107FCC"/>
    <w:pPr>
      <w:bidi/>
    </w:pPr>
  </w:style>
  <w:style w:type="paragraph" w:customStyle="1" w:styleId="CD687707AC254EABBFF64AA341DF3CB8">
    <w:name w:val="CD687707AC254EABBFF64AA341DF3CB8"/>
    <w:rsid w:val="00107FCC"/>
    <w:pPr>
      <w:bidi/>
    </w:pPr>
  </w:style>
  <w:style w:type="paragraph" w:customStyle="1" w:styleId="ED5EE02171C14D6A9860319B4F713E38">
    <w:name w:val="ED5EE02171C14D6A9860319B4F713E38"/>
    <w:rsid w:val="00107FCC"/>
    <w:pPr>
      <w:bidi/>
    </w:pPr>
  </w:style>
  <w:style w:type="paragraph" w:customStyle="1" w:styleId="69C7AAE6D05A43C7A27B77962DD71430">
    <w:name w:val="69C7AAE6D05A43C7A27B77962DD71430"/>
    <w:rsid w:val="00107FCC"/>
    <w:pPr>
      <w:bidi/>
    </w:pPr>
  </w:style>
  <w:style w:type="paragraph" w:customStyle="1" w:styleId="02E8ED932D284AEF84659E0CA85257E3">
    <w:name w:val="02E8ED932D284AEF84659E0CA85257E3"/>
    <w:rsid w:val="00107FCC"/>
    <w:pPr>
      <w:bidi/>
    </w:pPr>
  </w:style>
  <w:style w:type="paragraph" w:customStyle="1" w:styleId="6CF321AF3E92412398F0FFB194C093EE">
    <w:name w:val="6CF321AF3E92412398F0FFB194C093EE"/>
    <w:rsid w:val="00107FCC"/>
    <w:pPr>
      <w:bidi/>
    </w:pPr>
  </w:style>
  <w:style w:type="paragraph" w:customStyle="1" w:styleId="B11DA89487B14A8F86ADC690B4FDE3DA">
    <w:name w:val="B11DA89487B14A8F86ADC690B4FDE3DA"/>
    <w:rsid w:val="00107FCC"/>
    <w:pPr>
      <w:bidi/>
    </w:pPr>
  </w:style>
  <w:style w:type="paragraph" w:customStyle="1" w:styleId="6ED4F9ECAC63495EAF1AED11CDA677E6">
    <w:name w:val="6ED4F9ECAC63495EAF1AED11CDA677E6"/>
    <w:rsid w:val="00107FCC"/>
    <w:pPr>
      <w:bidi/>
    </w:pPr>
  </w:style>
  <w:style w:type="paragraph" w:customStyle="1" w:styleId="6E3EC044C7E848E2AB01B759D06E3F84">
    <w:name w:val="6E3EC044C7E848E2AB01B759D06E3F84"/>
    <w:rsid w:val="00107FCC"/>
    <w:pPr>
      <w:bidi/>
    </w:pPr>
  </w:style>
  <w:style w:type="paragraph" w:customStyle="1" w:styleId="99A9F4634B814A54903C8D0153E1E9DB">
    <w:name w:val="99A9F4634B814A54903C8D0153E1E9DB"/>
    <w:rsid w:val="00107FCC"/>
    <w:pPr>
      <w:bidi/>
    </w:pPr>
  </w:style>
  <w:style w:type="paragraph" w:customStyle="1" w:styleId="5E5C6DAF863A4572B1A7E0B2A370320C">
    <w:name w:val="5E5C6DAF863A4572B1A7E0B2A370320C"/>
    <w:rsid w:val="00107FCC"/>
    <w:pPr>
      <w:bidi/>
    </w:pPr>
  </w:style>
  <w:style w:type="paragraph" w:customStyle="1" w:styleId="82D018A7A4394FBC8793C4AAAED004EC">
    <w:name w:val="82D018A7A4394FBC8793C4AAAED004EC"/>
    <w:rsid w:val="00107FCC"/>
    <w:pPr>
      <w:bidi/>
    </w:pPr>
  </w:style>
  <w:style w:type="paragraph" w:customStyle="1" w:styleId="807CE1886788463885598EE5176ABB05">
    <w:name w:val="807CE1886788463885598EE5176ABB05"/>
    <w:rsid w:val="00107FCC"/>
    <w:pPr>
      <w:bidi/>
    </w:pPr>
  </w:style>
  <w:style w:type="paragraph" w:customStyle="1" w:styleId="2C59401E1FC043BA9F4DDE6657215374">
    <w:name w:val="2C59401E1FC043BA9F4DDE6657215374"/>
    <w:rsid w:val="00107FCC"/>
    <w:pPr>
      <w:bidi/>
    </w:pPr>
  </w:style>
  <w:style w:type="paragraph" w:customStyle="1" w:styleId="50896DFE584A4119A5A70E899837A8B1">
    <w:name w:val="50896DFE584A4119A5A70E899837A8B1"/>
    <w:rsid w:val="00107FCC"/>
    <w:pPr>
      <w:bidi/>
    </w:pPr>
  </w:style>
  <w:style w:type="paragraph" w:customStyle="1" w:styleId="8B1639B9D19C454DBC09F01548FD4968">
    <w:name w:val="8B1639B9D19C454DBC09F01548FD4968"/>
    <w:rsid w:val="00107FCC"/>
    <w:pPr>
      <w:bidi/>
    </w:pPr>
  </w:style>
  <w:style w:type="paragraph" w:customStyle="1" w:styleId="CC039359F59B422E88E808D24AB7BB08">
    <w:name w:val="CC039359F59B422E88E808D24AB7BB08"/>
    <w:rsid w:val="00107FCC"/>
    <w:pPr>
      <w:bidi/>
    </w:pPr>
  </w:style>
  <w:style w:type="paragraph" w:customStyle="1" w:styleId="6995A0AB433A425FB1EB5B376DD8DBD0">
    <w:name w:val="6995A0AB433A425FB1EB5B376DD8DBD0"/>
    <w:rsid w:val="00107FCC"/>
    <w:pPr>
      <w:bidi/>
    </w:pPr>
  </w:style>
  <w:style w:type="paragraph" w:customStyle="1" w:styleId="8ECD82565946446DB4CD35448301D52C">
    <w:name w:val="8ECD82565946446DB4CD35448301D52C"/>
    <w:rsid w:val="00107FCC"/>
    <w:pPr>
      <w:bidi/>
    </w:pPr>
  </w:style>
  <w:style w:type="paragraph" w:customStyle="1" w:styleId="1D034641D355442CB4BB9B5B71125665">
    <w:name w:val="1D034641D355442CB4BB9B5B71125665"/>
    <w:rsid w:val="00107FCC"/>
    <w:pPr>
      <w:bidi/>
    </w:pPr>
  </w:style>
  <w:style w:type="paragraph" w:customStyle="1" w:styleId="0CC242A5C4BF40168441378062483653">
    <w:name w:val="0CC242A5C4BF40168441378062483653"/>
    <w:rsid w:val="00107FCC"/>
    <w:pPr>
      <w:bidi/>
    </w:pPr>
  </w:style>
  <w:style w:type="paragraph" w:customStyle="1" w:styleId="1D8D984F93F5417F836515FAC950FB99">
    <w:name w:val="1D8D984F93F5417F836515FAC950FB99"/>
    <w:rsid w:val="00107FCC"/>
    <w:pPr>
      <w:bidi/>
    </w:pPr>
  </w:style>
  <w:style w:type="paragraph" w:customStyle="1" w:styleId="5F86548A080E422BBBBBADD975622138">
    <w:name w:val="5F86548A080E422BBBBBADD975622138"/>
    <w:rsid w:val="00107FCC"/>
    <w:pPr>
      <w:bidi/>
    </w:pPr>
  </w:style>
  <w:style w:type="paragraph" w:customStyle="1" w:styleId="377F3DB3B17C44D5BE0622409ACBD16C">
    <w:name w:val="377F3DB3B17C44D5BE0622409ACBD16C"/>
    <w:rsid w:val="00107FCC"/>
    <w:pPr>
      <w:bidi/>
    </w:pPr>
  </w:style>
  <w:style w:type="paragraph" w:customStyle="1" w:styleId="AAA682BA6FD84D4A9A37A1AE167B51CC">
    <w:name w:val="AAA682BA6FD84D4A9A37A1AE167B51CC"/>
    <w:rsid w:val="00107FCC"/>
    <w:pPr>
      <w:bidi/>
    </w:pPr>
  </w:style>
  <w:style w:type="paragraph" w:customStyle="1" w:styleId="3770D289DD0B42BF83DED1FE1E718713">
    <w:name w:val="3770D289DD0B42BF83DED1FE1E718713"/>
    <w:rsid w:val="00107FCC"/>
    <w:pPr>
      <w:bidi/>
    </w:pPr>
  </w:style>
  <w:style w:type="paragraph" w:customStyle="1" w:styleId="A6D571CC979A466BB0BC996A7922DD0B">
    <w:name w:val="A6D571CC979A466BB0BC996A7922DD0B"/>
    <w:rsid w:val="00107FCC"/>
    <w:pPr>
      <w:bidi/>
    </w:pPr>
  </w:style>
  <w:style w:type="paragraph" w:customStyle="1" w:styleId="821B7B2860D94BB6A3225B6F6FEB961B">
    <w:name w:val="821B7B2860D94BB6A3225B6F6FEB961B"/>
    <w:rsid w:val="00107FCC"/>
    <w:pPr>
      <w:bidi/>
    </w:pPr>
  </w:style>
  <w:style w:type="paragraph" w:customStyle="1" w:styleId="3C84F67E62144DE884DA725CB0DAA3EE">
    <w:name w:val="3C84F67E62144DE884DA725CB0DAA3EE"/>
    <w:rsid w:val="00107FCC"/>
    <w:pPr>
      <w:bidi/>
    </w:pPr>
  </w:style>
  <w:style w:type="paragraph" w:customStyle="1" w:styleId="5EA1ED57C5194D569E9B9C85B5322204">
    <w:name w:val="5EA1ED57C5194D569E9B9C85B5322204"/>
    <w:rsid w:val="00107FCC"/>
    <w:pPr>
      <w:bidi/>
    </w:pPr>
  </w:style>
  <w:style w:type="paragraph" w:customStyle="1" w:styleId="3220C22792A143859AF1FC25F60FAE5A">
    <w:name w:val="3220C22792A143859AF1FC25F60FAE5A"/>
    <w:rsid w:val="00107FCC"/>
    <w:pPr>
      <w:bidi/>
    </w:pPr>
  </w:style>
  <w:style w:type="paragraph" w:customStyle="1" w:styleId="88DE22EA0BF34A58BC369E76F9C21D71">
    <w:name w:val="88DE22EA0BF34A58BC369E76F9C21D71"/>
    <w:rsid w:val="00107FCC"/>
    <w:pPr>
      <w:bidi/>
    </w:pPr>
  </w:style>
  <w:style w:type="paragraph" w:customStyle="1" w:styleId="A2F569A582594593AC17D385E5B706BC">
    <w:name w:val="A2F569A582594593AC17D385E5B706BC"/>
    <w:rsid w:val="00107FCC"/>
    <w:pPr>
      <w:bidi/>
    </w:pPr>
  </w:style>
  <w:style w:type="paragraph" w:customStyle="1" w:styleId="6E297B65EC3A4902ABC0A9B90D076211">
    <w:name w:val="6E297B65EC3A4902ABC0A9B90D076211"/>
    <w:rsid w:val="00107FCC"/>
    <w:pPr>
      <w:bidi/>
    </w:pPr>
  </w:style>
  <w:style w:type="paragraph" w:customStyle="1" w:styleId="8E4946D54FE74C9387CE0EEA6AE15516">
    <w:name w:val="8E4946D54FE74C9387CE0EEA6AE15516"/>
    <w:rsid w:val="00107FCC"/>
    <w:pPr>
      <w:bidi/>
    </w:pPr>
  </w:style>
  <w:style w:type="paragraph" w:customStyle="1" w:styleId="C9BFBA2A70FE404C8140F4D9AB76FD72">
    <w:name w:val="C9BFBA2A70FE404C8140F4D9AB76FD72"/>
    <w:rsid w:val="00107FCC"/>
    <w:pPr>
      <w:bidi/>
    </w:pPr>
  </w:style>
  <w:style w:type="paragraph" w:customStyle="1" w:styleId="C03F5E9C53D449A69A1F796E766811B7">
    <w:name w:val="C03F5E9C53D449A69A1F796E766811B7"/>
    <w:rsid w:val="00107FCC"/>
    <w:pPr>
      <w:bidi/>
    </w:pPr>
  </w:style>
  <w:style w:type="paragraph" w:customStyle="1" w:styleId="0995FD406E344C1A8C5B7A17E555C65F">
    <w:name w:val="0995FD406E344C1A8C5B7A17E555C65F"/>
    <w:rsid w:val="00107FCC"/>
    <w:pPr>
      <w:bidi/>
    </w:pPr>
  </w:style>
  <w:style w:type="paragraph" w:customStyle="1" w:styleId="0D485C9949304A8698DEB418A2ACAD77">
    <w:name w:val="0D485C9949304A8698DEB418A2ACAD77"/>
    <w:rsid w:val="00107FCC"/>
    <w:pPr>
      <w:bidi/>
    </w:pPr>
  </w:style>
  <w:style w:type="paragraph" w:customStyle="1" w:styleId="22CDCB4FB42548588AEAEBA79882B215">
    <w:name w:val="22CDCB4FB42548588AEAEBA79882B215"/>
    <w:rsid w:val="00107FCC"/>
    <w:pPr>
      <w:bidi/>
    </w:pPr>
  </w:style>
  <w:style w:type="paragraph" w:customStyle="1" w:styleId="F7E97B750B8A4FC48757D68634C45FBD">
    <w:name w:val="F7E97B750B8A4FC48757D68634C45FBD"/>
    <w:rsid w:val="00107FCC"/>
    <w:pPr>
      <w:bidi/>
    </w:pPr>
  </w:style>
  <w:style w:type="paragraph" w:customStyle="1" w:styleId="AE1D913C0A604086BFF594E34BBF124A">
    <w:name w:val="AE1D913C0A604086BFF594E34BBF124A"/>
    <w:rsid w:val="00107FCC"/>
    <w:pPr>
      <w:bidi/>
    </w:pPr>
  </w:style>
  <w:style w:type="paragraph" w:customStyle="1" w:styleId="FF1B49B3E9294694B5793F7F0E2F38AC">
    <w:name w:val="FF1B49B3E9294694B5793F7F0E2F38AC"/>
    <w:rsid w:val="00107FCC"/>
    <w:pPr>
      <w:bidi/>
    </w:pPr>
  </w:style>
  <w:style w:type="paragraph" w:customStyle="1" w:styleId="0CB64D43C7D0464A9C4F238EBEE7DBDE">
    <w:name w:val="0CB64D43C7D0464A9C4F238EBEE7DBDE"/>
    <w:rsid w:val="00107FCC"/>
    <w:pPr>
      <w:bidi/>
    </w:pPr>
  </w:style>
  <w:style w:type="paragraph" w:customStyle="1" w:styleId="408878701F9E487D8D6F11CD3C9498E4">
    <w:name w:val="408878701F9E487D8D6F11CD3C9498E4"/>
    <w:rsid w:val="004F3F9B"/>
    <w:pPr>
      <w:bidi/>
    </w:pPr>
  </w:style>
  <w:style w:type="paragraph" w:customStyle="1" w:styleId="8B4F240A1AAC4C45964FAA85A06C9815">
    <w:name w:val="8B4F240A1AAC4C45964FAA85A06C9815"/>
    <w:rsid w:val="004F3F9B"/>
    <w:pPr>
      <w:bidi/>
    </w:pPr>
  </w:style>
  <w:style w:type="paragraph" w:customStyle="1" w:styleId="6C63C3850D1C435F8E7E8FAC55EE8BA4">
    <w:name w:val="6C63C3850D1C435F8E7E8FAC55EE8BA4"/>
    <w:rsid w:val="004F3F9B"/>
    <w:pPr>
      <w:bidi/>
    </w:pPr>
  </w:style>
  <w:style w:type="paragraph" w:customStyle="1" w:styleId="20C79164BB2243EE9A5AE84DBB297D35">
    <w:name w:val="20C79164BB2243EE9A5AE84DBB297D35"/>
    <w:rsid w:val="004F3F9B"/>
    <w:pPr>
      <w:bidi/>
    </w:pPr>
  </w:style>
  <w:style w:type="paragraph" w:customStyle="1" w:styleId="DCAADF201E904B67842786E1A5976287">
    <w:name w:val="DCAADF201E904B67842786E1A5976287"/>
    <w:rsid w:val="004F3F9B"/>
    <w:pPr>
      <w:bidi/>
    </w:pPr>
  </w:style>
  <w:style w:type="paragraph" w:customStyle="1" w:styleId="E604D3BFA6744E1A8BDC9A0996F045C9">
    <w:name w:val="E604D3BFA6744E1A8BDC9A0996F045C9"/>
    <w:rsid w:val="004F3F9B"/>
    <w:pPr>
      <w:bidi/>
    </w:pPr>
  </w:style>
  <w:style w:type="paragraph" w:customStyle="1" w:styleId="6D32AB3906764ED8B570D5D7127D6893">
    <w:name w:val="6D32AB3906764ED8B570D5D7127D6893"/>
    <w:rsid w:val="004F3F9B"/>
    <w:pPr>
      <w:bidi/>
    </w:pPr>
  </w:style>
  <w:style w:type="paragraph" w:customStyle="1" w:styleId="93062F170CC14CCEAEB422AC03D95072">
    <w:name w:val="93062F170CC14CCEAEB422AC03D95072"/>
    <w:rsid w:val="004F3F9B"/>
    <w:pPr>
      <w:bidi/>
    </w:pPr>
  </w:style>
  <w:style w:type="paragraph" w:customStyle="1" w:styleId="C9A8D7A01CEB4E68BAF45919FF95099D">
    <w:name w:val="C9A8D7A01CEB4E68BAF45919FF95099D"/>
    <w:rsid w:val="004F3F9B"/>
    <w:pPr>
      <w:bidi/>
    </w:pPr>
  </w:style>
  <w:style w:type="paragraph" w:customStyle="1" w:styleId="A8482FA1392D4BD3B1776BE4CFF5B0B8">
    <w:name w:val="A8482FA1392D4BD3B1776BE4CFF5B0B8"/>
    <w:rsid w:val="004F3F9B"/>
    <w:pPr>
      <w:bidi/>
    </w:pPr>
  </w:style>
  <w:style w:type="paragraph" w:customStyle="1" w:styleId="A37E361E6B2149DF98B599B92FCE7832">
    <w:name w:val="A37E361E6B2149DF98B599B92FCE7832"/>
    <w:rsid w:val="004F3F9B"/>
    <w:pPr>
      <w:bidi/>
    </w:pPr>
  </w:style>
  <w:style w:type="paragraph" w:customStyle="1" w:styleId="CC32822A3DE4444D8C8C946DC22925AD">
    <w:name w:val="CC32822A3DE4444D8C8C946DC22925AD"/>
    <w:rsid w:val="004F3F9B"/>
    <w:pPr>
      <w:bidi/>
    </w:pPr>
  </w:style>
  <w:style w:type="paragraph" w:customStyle="1" w:styleId="9A48EB385D424DB19119302F5028A87F">
    <w:name w:val="9A48EB385D424DB19119302F5028A87F"/>
    <w:rsid w:val="004F3F9B"/>
    <w:pPr>
      <w:bidi/>
    </w:pPr>
  </w:style>
  <w:style w:type="paragraph" w:customStyle="1" w:styleId="1301D42563854ED0AB6C8848D81782A9">
    <w:name w:val="1301D42563854ED0AB6C8848D81782A9"/>
    <w:rsid w:val="004F3F9B"/>
    <w:pPr>
      <w:bidi/>
    </w:pPr>
  </w:style>
  <w:style w:type="paragraph" w:customStyle="1" w:styleId="FC6D013D00B2464994050DE3E2CD84B4">
    <w:name w:val="FC6D013D00B2464994050DE3E2CD84B4"/>
    <w:rsid w:val="004F3F9B"/>
    <w:pPr>
      <w:bidi/>
    </w:pPr>
  </w:style>
  <w:style w:type="paragraph" w:customStyle="1" w:styleId="A64C91A06D6448FAAFDBC9EE0B2A814E">
    <w:name w:val="A64C91A06D6448FAAFDBC9EE0B2A814E"/>
    <w:rsid w:val="004F3F9B"/>
    <w:pPr>
      <w:bidi/>
    </w:pPr>
  </w:style>
  <w:style w:type="paragraph" w:customStyle="1" w:styleId="E2CAE6F3CA4D4246AE8C54121D37A179">
    <w:name w:val="E2CAE6F3CA4D4246AE8C54121D37A179"/>
    <w:rsid w:val="004F3F9B"/>
    <w:pPr>
      <w:bidi/>
    </w:pPr>
  </w:style>
  <w:style w:type="paragraph" w:customStyle="1" w:styleId="6E03C1F467E44591A08A2F3DAC45AD29">
    <w:name w:val="6E03C1F467E44591A08A2F3DAC45AD29"/>
    <w:rsid w:val="004F3F9B"/>
    <w:pPr>
      <w:bidi/>
    </w:pPr>
  </w:style>
  <w:style w:type="paragraph" w:customStyle="1" w:styleId="55A8BD299FA34CCF90435DBC5C300A48">
    <w:name w:val="55A8BD299FA34CCF90435DBC5C300A48"/>
    <w:rsid w:val="004F3F9B"/>
    <w:pPr>
      <w:bidi/>
    </w:pPr>
  </w:style>
  <w:style w:type="paragraph" w:customStyle="1" w:styleId="F6C5CB6E8A174675A89246CDB87AEF8E">
    <w:name w:val="F6C5CB6E8A174675A89246CDB87AEF8E"/>
    <w:rsid w:val="004F3F9B"/>
    <w:pPr>
      <w:bidi/>
    </w:pPr>
  </w:style>
  <w:style w:type="paragraph" w:customStyle="1" w:styleId="CB3ED62645BA46E68E3AE202AAFFC4FA">
    <w:name w:val="CB3ED62645BA46E68E3AE202AAFFC4FA"/>
    <w:rsid w:val="004F3F9B"/>
    <w:pPr>
      <w:bidi/>
    </w:pPr>
  </w:style>
  <w:style w:type="paragraph" w:customStyle="1" w:styleId="7E606810AC7444FA8A6AEBACD20B5009">
    <w:name w:val="7E606810AC7444FA8A6AEBACD20B5009"/>
    <w:rsid w:val="004F3F9B"/>
    <w:pPr>
      <w:bidi/>
    </w:pPr>
  </w:style>
  <w:style w:type="paragraph" w:customStyle="1" w:styleId="0D240F0492FD4B9692298A6A91F1E9D8">
    <w:name w:val="0D240F0492FD4B9692298A6A91F1E9D8"/>
    <w:rsid w:val="004F3F9B"/>
    <w:pPr>
      <w:bidi/>
    </w:pPr>
  </w:style>
  <w:style w:type="paragraph" w:customStyle="1" w:styleId="9E485FE687824A038D2854836AFBF8CB">
    <w:name w:val="9E485FE687824A038D2854836AFBF8CB"/>
    <w:rsid w:val="004F3F9B"/>
    <w:pPr>
      <w:bidi/>
    </w:pPr>
  </w:style>
  <w:style w:type="paragraph" w:customStyle="1" w:styleId="9E87F63F50D34595AEB514A873EB0A3E">
    <w:name w:val="9E87F63F50D34595AEB514A873EB0A3E"/>
    <w:rsid w:val="004F3F9B"/>
    <w:pPr>
      <w:bidi/>
    </w:pPr>
  </w:style>
  <w:style w:type="paragraph" w:customStyle="1" w:styleId="685986ECFD704F7C918693E94404BD58">
    <w:name w:val="685986ECFD704F7C918693E94404BD58"/>
    <w:rsid w:val="004F3F9B"/>
    <w:pPr>
      <w:bidi/>
    </w:pPr>
  </w:style>
  <w:style w:type="paragraph" w:customStyle="1" w:styleId="79F6A0397433433D9E7D2522049106D8">
    <w:name w:val="79F6A0397433433D9E7D2522049106D8"/>
    <w:rsid w:val="004F3F9B"/>
    <w:pPr>
      <w:bidi/>
    </w:pPr>
  </w:style>
  <w:style w:type="paragraph" w:customStyle="1" w:styleId="1AC5A19D236D4959B83553F644327152">
    <w:name w:val="1AC5A19D236D4959B83553F644327152"/>
    <w:rsid w:val="004F3F9B"/>
    <w:pPr>
      <w:bidi/>
    </w:pPr>
  </w:style>
  <w:style w:type="paragraph" w:customStyle="1" w:styleId="A3B8925FD60E4284BD8F01F63D06EE87">
    <w:name w:val="A3B8925FD60E4284BD8F01F63D06EE87"/>
    <w:rsid w:val="004F3F9B"/>
    <w:pPr>
      <w:bidi/>
    </w:pPr>
  </w:style>
  <w:style w:type="paragraph" w:customStyle="1" w:styleId="45C43E0DB8204DD5A54D15452ACE0119">
    <w:name w:val="45C43E0DB8204DD5A54D15452ACE0119"/>
    <w:rsid w:val="004F3F9B"/>
    <w:pPr>
      <w:bidi/>
    </w:pPr>
  </w:style>
  <w:style w:type="paragraph" w:customStyle="1" w:styleId="924D771DAAB14306B8D53491A41B2400">
    <w:name w:val="924D771DAAB14306B8D53491A41B2400"/>
    <w:rsid w:val="004F3F9B"/>
    <w:pPr>
      <w:bidi/>
    </w:pPr>
  </w:style>
  <w:style w:type="paragraph" w:customStyle="1" w:styleId="886DBF540B654536BF4684ED3756A10E">
    <w:name w:val="886DBF540B654536BF4684ED3756A10E"/>
    <w:rsid w:val="004F3F9B"/>
    <w:pPr>
      <w:bidi/>
    </w:pPr>
  </w:style>
  <w:style w:type="paragraph" w:customStyle="1" w:styleId="7F4A65F2E907485484A05CDDC269D16F">
    <w:name w:val="7F4A65F2E907485484A05CDDC269D16F"/>
    <w:rsid w:val="004F3F9B"/>
    <w:pPr>
      <w:bidi/>
    </w:pPr>
  </w:style>
  <w:style w:type="paragraph" w:customStyle="1" w:styleId="9CFA5724523F420B88F01731A1ADAF9A">
    <w:name w:val="9CFA5724523F420B88F01731A1ADAF9A"/>
    <w:rsid w:val="004F3F9B"/>
    <w:pPr>
      <w:bidi/>
    </w:pPr>
  </w:style>
  <w:style w:type="paragraph" w:customStyle="1" w:styleId="8CDAB0937DFE419D8AC2AEEB9654189A">
    <w:name w:val="8CDAB0937DFE419D8AC2AEEB9654189A"/>
    <w:rsid w:val="004F3F9B"/>
    <w:pPr>
      <w:bidi/>
    </w:pPr>
  </w:style>
  <w:style w:type="paragraph" w:customStyle="1" w:styleId="A8B6C3AE6A254152AD4501B7C41FB2C0">
    <w:name w:val="A8B6C3AE6A254152AD4501B7C41FB2C0"/>
    <w:rsid w:val="004F3F9B"/>
    <w:pPr>
      <w:bidi/>
    </w:pPr>
  </w:style>
  <w:style w:type="paragraph" w:customStyle="1" w:styleId="1F35EA73422540C3A47D939D86036607">
    <w:name w:val="1F35EA73422540C3A47D939D86036607"/>
    <w:rsid w:val="004F3F9B"/>
    <w:pPr>
      <w:bidi/>
    </w:pPr>
  </w:style>
  <w:style w:type="paragraph" w:customStyle="1" w:styleId="6BA749CBDAF5465B8D1C0737058E9408">
    <w:name w:val="6BA749CBDAF5465B8D1C0737058E9408"/>
    <w:rsid w:val="004F3F9B"/>
    <w:pPr>
      <w:bidi/>
    </w:pPr>
  </w:style>
  <w:style w:type="paragraph" w:customStyle="1" w:styleId="B0BF6BF10C9D4EAF8422C0E4FE4579AC">
    <w:name w:val="B0BF6BF10C9D4EAF8422C0E4FE4579AC"/>
    <w:rsid w:val="004F3F9B"/>
    <w:pPr>
      <w:bidi/>
    </w:pPr>
  </w:style>
  <w:style w:type="paragraph" w:customStyle="1" w:styleId="076537CAD79F4F5BBEB89D3702FBB5F3">
    <w:name w:val="076537CAD79F4F5BBEB89D3702FBB5F3"/>
    <w:rsid w:val="004F3F9B"/>
    <w:pPr>
      <w:bidi/>
    </w:pPr>
  </w:style>
  <w:style w:type="paragraph" w:customStyle="1" w:styleId="55DDAD665D844CA4A978F69D52604192">
    <w:name w:val="55DDAD665D844CA4A978F69D52604192"/>
    <w:rsid w:val="004F3F9B"/>
    <w:pPr>
      <w:bidi/>
    </w:pPr>
  </w:style>
  <w:style w:type="paragraph" w:customStyle="1" w:styleId="F38081FE77B54DEE8B0A2D4B2E846B45">
    <w:name w:val="F38081FE77B54DEE8B0A2D4B2E846B45"/>
    <w:rsid w:val="004F3F9B"/>
    <w:pPr>
      <w:bidi/>
    </w:pPr>
  </w:style>
  <w:style w:type="paragraph" w:customStyle="1" w:styleId="E15873B2124549E0AB00ACEF33B2BDDD">
    <w:name w:val="E15873B2124549E0AB00ACEF33B2BDDD"/>
    <w:rsid w:val="004F3F9B"/>
    <w:pPr>
      <w:bidi/>
    </w:pPr>
  </w:style>
  <w:style w:type="paragraph" w:customStyle="1" w:styleId="BA8434DA69534D2A8BEC41F3F2C09571">
    <w:name w:val="BA8434DA69534D2A8BEC41F3F2C09571"/>
    <w:rsid w:val="004F3F9B"/>
    <w:pPr>
      <w:bidi/>
    </w:pPr>
  </w:style>
  <w:style w:type="paragraph" w:customStyle="1" w:styleId="1F1E34721CC848F6B1037B515EB1947A">
    <w:name w:val="1F1E34721CC848F6B1037B515EB1947A"/>
    <w:rsid w:val="004F3F9B"/>
    <w:pPr>
      <w:bidi/>
    </w:pPr>
  </w:style>
  <w:style w:type="paragraph" w:customStyle="1" w:styleId="3CFBF1F1D77B4D2FB4E4BACC051FE067">
    <w:name w:val="3CFBF1F1D77B4D2FB4E4BACC051FE067"/>
    <w:rsid w:val="004F3F9B"/>
    <w:pPr>
      <w:bidi/>
    </w:pPr>
  </w:style>
  <w:style w:type="paragraph" w:customStyle="1" w:styleId="AA3B90002C3B4D38AC406E8D599AF1C4">
    <w:name w:val="AA3B90002C3B4D38AC406E8D599AF1C4"/>
    <w:rsid w:val="004F3F9B"/>
    <w:pPr>
      <w:bidi/>
    </w:pPr>
  </w:style>
  <w:style w:type="paragraph" w:customStyle="1" w:styleId="85CF1A39A4484818853462535BD4D723">
    <w:name w:val="85CF1A39A4484818853462535BD4D723"/>
    <w:rsid w:val="004F3F9B"/>
    <w:pPr>
      <w:bidi/>
    </w:pPr>
  </w:style>
  <w:style w:type="paragraph" w:customStyle="1" w:styleId="25096938862D49299F8A8636E590ECF9">
    <w:name w:val="25096938862D49299F8A8636E590ECF9"/>
    <w:rsid w:val="004F3F9B"/>
    <w:pPr>
      <w:bidi/>
    </w:pPr>
  </w:style>
  <w:style w:type="paragraph" w:customStyle="1" w:styleId="85ED2C3993164F85A75663E6F0ABBD4B">
    <w:name w:val="85ED2C3993164F85A75663E6F0ABBD4B"/>
    <w:rsid w:val="004F3F9B"/>
    <w:pPr>
      <w:bidi/>
    </w:pPr>
  </w:style>
  <w:style w:type="paragraph" w:customStyle="1" w:styleId="3536807C525545AD958D9206213E508A">
    <w:name w:val="3536807C525545AD958D9206213E508A"/>
    <w:rsid w:val="004F3F9B"/>
    <w:pPr>
      <w:bidi/>
    </w:pPr>
  </w:style>
  <w:style w:type="paragraph" w:customStyle="1" w:styleId="86AE4328A48F4034B3ADAD6F74C09070">
    <w:name w:val="86AE4328A48F4034B3ADAD6F74C09070"/>
    <w:rsid w:val="004F3F9B"/>
    <w:pPr>
      <w:bidi/>
    </w:pPr>
  </w:style>
  <w:style w:type="paragraph" w:customStyle="1" w:styleId="CB7AB9C7EE1B491DB1F57ACC97040D42">
    <w:name w:val="CB7AB9C7EE1B491DB1F57ACC97040D42"/>
    <w:rsid w:val="004F3F9B"/>
    <w:pPr>
      <w:bidi/>
    </w:pPr>
  </w:style>
  <w:style w:type="paragraph" w:customStyle="1" w:styleId="9F6B5F320FF64705BB37254F9C903CA4">
    <w:name w:val="9F6B5F320FF64705BB37254F9C903CA4"/>
    <w:rsid w:val="004F3F9B"/>
    <w:pPr>
      <w:bidi/>
    </w:pPr>
  </w:style>
  <w:style w:type="paragraph" w:customStyle="1" w:styleId="260C47B9D86C4269BFEBCB0FDA1507AB">
    <w:name w:val="260C47B9D86C4269BFEBCB0FDA1507AB"/>
    <w:rsid w:val="004F3F9B"/>
    <w:pPr>
      <w:bidi/>
    </w:pPr>
  </w:style>
  <w:style w:type="paragraph" w:customStyle="1" w:styleId="E3F9FC9DAD684098927EDD19A1CE9A96">
    <w:name w:val="E3F9FC9DAD684098927EDD19A1CE9A96"/>
    <w:rsid w:val="004F3F9B"/>
    <w:pPr>
      <w:bidi/>
    </w:pPr>
  </w:style>
  <w:style w:type="paragraph" w:customStyle="1" w:styleId="24B129D011F84165BAE607BBCC66C068">
    <w:name w:val="24B129D011F84165BAE607BBCC66C068"/>
    <w:rsid w:val="004F3F9B"/>
    <w:pPr>
      <w:bidi/>
    </w:pPr>
  </w:style>
  <w:style w:type="paragraph" w:customStyle="1" w:styleId="29C64F2B3C0141AAAAD5FA905AE1024F">
    <w:name w:val="29C64F2B3C0141AAAAD5FA905AE1024F"/>
    <w:rsid w:val="004F3F9B"/>
    <w:pPr>
      <w:bidi/>
    </w:pPr>
  </w:style>
  <w:style w:type="paragraph" w:customStyle="1" w:styleId="6C269AE331064681841D04642A277C46">
    <w:name w:val="6C269AE331064681841D04642A277C46"/>
    <w:rsid w:val="004F3F9B"/>
    <w:pPr>
      <w:bidi/>
    </w:pPr>
  </w:style>
  <w:style w:type="paragraph" w:customStyle="1" w:styleId="9B1DBD80A64140059C7BE42DCF3A5C10">
    <w:name w:val="9B1DBD80A64140059C7BE42DCF3A5C10"/>
    <w:rsid w:val="004F3F9B"/>
    <w:pPr>
      <w:bidi/>
    </w:pPr>
  </w:style>
  <w:style w:type="paragraph" w:customStyle="1" w:styleId="CEF69321448B4CDEB9CDE64290147E10">
    <w:name w:val="CEF69321448B4CDEB9CDE64290147E10"/>
    <w:rsid w:val="004F3F9B"/>
    <w:pPr>
      <w:bidi/>
    </w:pPr>
  </w:style>
  <w:style w:type="paragraph" w:customStyle="1" w:styleId="BAECA62FF3B04B41AE5A4E534038A549">
    <w:name w:val="BAECA62FF3B04B41AE5A4E534038A549"/>
    <w:rsid w:val="004F3F9B"/>
    <w:pPr>
      <w:bidi/>
    </w:pPr>
  </w:style>
  <w:style w:type="paragraph" w:customStyle="1" w:styleId="1DD71612C8EA4A328E02C04C7E9CCDF1">
    <w:name w:val="1DD71612C8EA4A328E02C04C7E9CCDF1"/>
    <w:rsid w:val="004F3F9B"/>
    <w:pPr>
      <w:bidi/>
    </w:pPr>
  </w:style>
  <w:style w:type="paragraph" w:customStyle="1" w:styleId="269C9316806A4395B717A083BA58D2C4">
    <w:name w:val="269C9316806A4395B717A083BA58D2C4"/>
    <w:rsid w:val="004F3F9B"/>
    <w:pPr>
      <w:bidi/>
    </w:pPr>
  </w:style>
  <w:style w:type="paragraph" w:customStyle="1" w:styleId="BED2EA9BEC05481DB7B7CA3C59B42C70">
    <w:name w:val="BED2EA9BEC05481DB7B7CA3C59B42C70"/>
    <w:rsid w:val="004F3F9B"/>
    <w:pPr>
      <w:bidi/>
    </w:pPr>
  </w:style>
  <w:style w:type="paragraph" w:customStyle="1" w:styleId="3E5089A6E4554F3E9C5BAA8AB36745DD">
    <w:name w:val="3E5089A6E4554F3E9C5BAA8AB36745DD"/>
    <w:rsid w:val="004F3F9B"/>
    <w:pPr>
      <w:bidi/>
    </w:pPr>
  </w:style>
  <w:style w:type="paragraph" w:customStyle="1" w:styleId="F4FA7B3317F94E3F80DAA53403A2A3F1">
    <w:name w:val="F4FA7B3317F94E3F80DAA53403A2A3F1"/>
    <w:rsid w:val="004F3F9B"/>
    <w:pPr>
      <w:bidi/>
    </w:pPr>
  </w:style>
  <w:style w:type="paragraph" w:customStyle="1" w:styleId="0213EEE14E24471CAD90B13EB309625E">
    <w:name w:val="0213EEE14E24471CAD90B13EB309625E"/>
    <w:rsid w:val="004F3F9B"/>
    <w:pPr>
      <w:bidi/>
    </w:pPr>
  </w:style>
  <w:style w:type="paragraph" w:customStyle="1" w:styleId="E5C24714FC794DB59E7AE99DF3CE97D5">
    <w:name w:val="E5C24714FC794DB59E7AE99DF3CE97D5"/>
    <w:rsid w:val="004F3F9B"/>
    <w:pPr>
      <w:bidi/>
    </w:pPr>
  </w:style>
  <w:style w:type="paragraph" w:customStyle="1" w:styleId="740A00A2C13F4662990242E6114FC27D">
    <w:name w:val="740A00A2C13F4662990242E6114FC27D"/>
    <w:rsid w:val="004F3F9B"/>
    <w:pPr>
      <w:bidi/>
    </w:pPr>
  </w:style>
  <w:style w:type="paragraph" w:customStyle="1" w:styleId="313035875D9443F88B7272166936BA65">
    <w:name w:val="313035875D9443F88B7272166936BA65"/>
    <w:rsid w:val="004F3F9B"/>
    <w:pPr>
      <w:bidi/>
    </w:pPr>
  </w:style>
  <w:style w:type="paragraph" w:customStyle="1" w:styleId="6E5F331C23C64CDA96AB06A63044A48D">
    <w:name w:val="6E5F331C23C64CDA96AB06A63044A48D"/>
    <w:rsid w:val="004F3F9B"/>
    <w:pPr>
      <w:bidi/>
    </w:pPr>
  </w:style>
  <w:style w:type="paragraph" w:customStyle="1" w:styleId="FEB3851A8184471394E926E3FF49E364">
    <w:name w:val="FEB3851A8184471394E926E3FF49E364"/>
    <w:rsid w:val="004F3F9B"/>
    <w:pPr>
      <w:bidi/>
    </w:pPr>
  </w:style>
  <w:style w:type="paragraph" w:customStyle="1" w:styleId="2CEAB5919A8F454CA39C9B1A8EB643A9">
    <w:name w:val="2CEAB5919A8F454CA39C9B1A8EB643A9"/>
    <w:rsid w:val="004F3F9B"/>
    <w:pPr>
      <w:bidi/>
    </w:pPr>
  </w:style>
  <w:style w:type="paragraph" w:customStyle="1" w:styleId="E6B82A40BD304E1E9DCE1253A4881D4D">
    <w:name w:val="E6B82A40BD304E1E9DCE1253A4881D4D"/>
    <w:rsid w:val="004F3F9B"/>
    <w:pPr>
      <w:bidi/>
    </w:pPr>
  </w:style>
  <w:style w:type="paragraph" w:customStyle="1" w:styleId="95FA31873F214F92B03B5F38092141EB">
    <w:name w:val="95FA31873F214F92B03B5F38092141EB"/>
    <w:rsid w:val="004F3F9B"/>
    <w:pPr>
      <w:bidi/>
    </w:pPr>
  </w:style>
  <w:style w:type="paragraph" w:customStyle="1" w:styleId="947A9E03535F4A898C8FC3E8DCE5214E">
    <w:name w:val="947A9E03535F4A898C8FC3E8DCE5214E"/>
    <w:rsid w:val="004F3F9B"/>
    <w:pPr>
      <w:bidi/>
    </w:pPr>
  </w:style>
  <w:style w:type="paragraph" w:customStyle="1" w:styleId="EAF72E27AB5E41679029B0321EF67859">
    <w:name w:val="EAF72E27AB5E41679029B0321EF67859"/>
    <w:rsid w:val="004F3F9B"/>
    <w:pPr>
      <w:bidi/>
    </w:pPr>
  </w:style>
  <w:style w:type="paragraph" w:customStyle="1" w:styleId="1B7D6AD57A134451816457973A7A0382">
    <w:name w:val="1B7D6AD57A134451816457973A7A0382"/>
    <w:rsid w:val="004F3F9B"/>
    <w:pPr>
      <w:bidi/>
    </w:pPr>
  </w:style>
  <w:style w:type="paragraph" w:customStyle="1" w:styleId="98031E3D20F64B598E35146B890707E0">
    <w:name w:val="98031E3D20F64B598E35146B890707E0"/>
    <w:rsid w:val="004F3F9B"/>
    <w:pPr>
      <w:bidi/>
    </w:pPr>
  </w:style>
  <w:style w:type="paragraph" w:customStyle="1" w:styleId="CFE20C291CAE486FA332CF4DA23AAF2A">
    <w:name w:val="CFE20C291CAE486FA332CF4DA23AAF2A"/>
    <w:rsid w:val="004F3F9B"/>
    <w:pPr>
      <w:bidi/>
    </w:pPr>
  </w:style>
  <w:style w:type="paragraph" w:customStyle="1" w:styleId="E54E21AEB97F4B7D905C50C81B4BDFE0">
    <w:name w:val="E54E21AEB97F4B7D905C50C81B4BDFE0"/>
    <w:rsid w:val="004F3F9B"/>
    <w:pPr>
      <w:bidi/>
    </w:pPr>
  </w:style>
  <w:style w:type="paragraph" w:customStyle="1" w:styleId="BE7FB63BECE74FFDAA1557D6029CD1AA">
    <w:name w:val="BE7FB63BECE74FFDAA1557D6029CD1AA"/>
    <w:rsid w:val="004F3F9B"/>
    <w:pPr>
      <w:bidi/>
    </w:pPr>
  </w:style>
  <w:style w:type="paragraph" w:customStyle="1" w:styleId="631FC92415494FCE8348381FFA49E47E">
    <w:name w:val="631FC92415494FCE8348381FFA49E47E"/>
    <w:rsid w:val="004F3F9B"/>
    <w:pPr>
      <w:bidi/>
    </w:pPr>
  </w:style>
  <w:style w:type="paragraph" w:customStyle="1" w:styleId="98A85B83401D4FEEB227327B6C6E530A">
    <w:name w:val="98A85B83401D4FEEB227327B6C6E530A"/>
    <w:rsid w:val="004F3F9B"/>
    <w:pPr>
      <w:bidi/>
    </w:pPr>
  </w:style>
  <w:style w:type="paragraph" w:customStyle="1" w:styleId="AB6510153F774CD48BB24541FE92E1CF">
    <w:name w:val="AB6510153F774CD48BB24541FE92E1CF"/>
    <w:rsid w:val="004F3F9B"/>
    <w:pPr>
      <w:bidi/>
    </w:pPr>
  </w:style>
  <w:style w:type="paragraph" w:customStyle="1" w:styleId="DFBDBF4D35B84B40939D31B17768FD6F">
    <w:name w:val="DFBDBF4D35B84B40939D31B17768FD6F"/>
    <w:rsid w:val="004F3F9B"/>
    <w:pPr>
      <w:bidi/>
    </w:pPr>
  </w:style>
  <w:style w:type="paragraph" w:customStyle="1" w:styleId="8306E9E95539458C968ABB64C882B660">
    <w:name w:val="8306E9E95539458C968ABB64C882B660"/>
    <w:rsid w:val="004F3F9B"/>
    <w:pPr>
      <w:bidi/>
    </w:pPr>
  </w:style>
  <w:style w:type="paragraph" w:customStyle="1" w:styleId="884A38A3046A44FB9E57EB928EAFD5EE">
    <w:name w:val="884A38A3046A44FB9E57EB928EAFD5EE"/>
    <w:rsid w:val="004F3F9B"/>
    <w:pPr>
      <w:bidi/>
    </w:pPr>
  </w:style>
  <w:style w:type="paragraph" w:customStyle="1" w:styleId="F57B16A614364DF2BC4D9A015182368A">
    <w:name w:val="F57B16A614364DF2BC4D9A015182368A"/>
    <w:rsid w:val="004F3F9B"/>
    <w:pPr>
      <w:bidi/>
    </w:pPr>
  </w:style>
  <w:style w:type="paragraph" w:customStyle="1" w:styleId="6F58BDF57CAC4D7BA792C6D118556032">
    <w:name w:val="6F58BDF57CAC4D7BA792C6D118556032"/>
    <w:rsid w:val="004F3F9B"/>
    <w:pPr>
      <w:bidi/>
    </w:pPr>
  </w:style>
  <w:style w:type="paragraph" w:customStyle="1" w:styleId="26061F4202EE494692D86E8C46AE919C">
    <w:name w:val="26061F4202EE494692D86E8C46AE919C"/>
    <w:rsid w:val="004F3F9B"/>
    <w:pPr>
      <w:bidi/>
    </w:pPr>
  </w:style>
  <w:style w:type="paragraph" w:customStyle="1" w:styleId="B085B4925FAD4D1E92F828C24A33D7B2">
    <w:name w:val="B085B4925FAD4D1E92F828C24A33D7B2"/>
    <w:rsid w:val="004F3F9B"/>
    <w:pPr>
      <w:bidi/>
    </w:pPr>
  </w:style>
  <w:style w:type="paragraph" w:customStyle="1" w:styleId="493E9DE879874AB5B38422896409651E">
    <w:name w:val="493E9DE879874AB5B38422896409651E"/>
    <w:rsid w:val="004F3F9B"/>
    <w:pPr>
      <w:bidi/>
    </w:pPr>
  </w:style>
  <w:style w:type="paragraph" w:customStyle="1" w:styleId="F24696897DBA49DAA4DAFE107181B5C7">
    <w:name w:val="F24696897DBA49DAA4DAFE107181B5C7"/>
    <w:rsid w:val="004F3F9B"/>
    <w:pPr>
      <w:bidi/>
    </w:pPr>
  </w:style>
  <w:style w:type="paragraph" w:customStyle="1" w:styleId="91398D8D0BCF428DB1FC65282FC28591">
    <w:name w:val="91398D8D0BCF428DB1FC65282FC28591"/>
    <w:rsid w:val="004F3F9B"/>
    <w:pPr>
      <w:bidi/>
    </w:pPr>
  </w:style>
  <w:style w:type="paragraph" w:customStyle="1" w:styleId="EF74B747090E49CC987B7DC05928D934">
    <w:name w:val="EF74B747090E49CC987B7DC05928D934"/>
    <w:pPr>
      <w:bidi/>
    </w:pPr>
  </w:style>
  <w:style w:type="paragraph" w:customStyle="1" w:styleId="F0EA2419C9C9457AB31CE2F236D6CE80">
    <w:name w:val="F0EA2419C9C9457AB31CE2F236D6CE80"/>
    <w:pPr>
      <w:bidi/>
    </w:pPr>
  </w:style>
  <w:style w:type="paragraph" w:customStyle="1" w:styleId="D7A8D831BAC84A0489766C18517E3DFA">
    <w:name w:val="D7A8D831BAC84A0489766C18517E3DFA"/>
    <w:pPr>
      <w:bidi/>
    </w:pPr>
  </w:style>
  <w:style w:type="paragraph" w:customStyle="1" w:styleId="0232D057081F4AEDA31E6379B6FABB5B">
    <w:name w:val="0232D057081F4AEDA31E6379B6FABB5B"/>
    <w:pPr>
      <w:bidi/>
    </w:pPr>
  </w:style>
  <w:style w:type="paragraph" w:customStyle="1" w:styleId="BC665DEB00C941A7B9A734462B1D0104">
    <w:name w:val="BC665DEB00C941A7B9A734462B1D0104"/>
    <w:pPr>
      <w:bidi/>
    </w:pPr>
  </w:style>
  <w:style w:type="paragraph" w:customStyle="1" w:styleId="CC59AF4FD05C4E358240E4B77D93B131">
    <w:name w:val="CC59AF4FD05C4E358240E4B77D93B131"/>
    <w:pPr>
      <w:bidi/>
    </w:pPr>
  </w:style>
  <w:style w:type="paragraph" w:customStyle="1" w:styleId="ECBDD08CE9F64090B6E336B54DDCCF7B">
    <w:name w:val="ECBDD08CE9F64090B6E336B54DDCCF7B"/>
    <w:pPr>
      <w:bidi/>
    </w:pPr>
  </w:style>
  <w:style w:type="paragraph" w:customStyle="1" w:styleId="F27EAC6E530547F288A5C406F4FE5391">
    <w:name w:val="F27EAC6E530547F288A5C406F4FE5391"/>
    <w:pPr>
      <w:bidi/>
    </w:pPr>
  </w:style>
  <w:style w:type="paragraph" w:customStyle="1" w:styleId="B4715B054D6D4CD9A3F1F1DD43F3D1C1">
    <w:name w:val="B4715B054D6D4CD9A3F1F1DD43F3D1C1"/>
    <w:pPr>
      <w:bidi/>
    </w:pPr>
  </w:style>
  <w:style w:type="paragraph" w:customStyle="1" w:styleId="2F964309F0A64AB386B7A96E78C3BA5E">
    <w:name w:val="2F964309F0A64AB386B7A96E78C3BA5E"/>
    <w:pPr>
      <w:bidi/>
    </w:pPr>
  </w:style>
  <w:style w:type="paragraph" w:customStyle="1" w:styleId="F7FB5D2C804E4984BC6A05FF3E0E1E93">
    <w:name w:val="F7FB5D2C804E4984BC6A05FF3E0E1E93"/>
    <w:pPr>
      <w:bidi/>
    </w:pPr>
  </w:style>
  <w:style w:type="paragraph" w:customStyle="1" w:styleId="2B9BEB8EA5AA4CCA8345595EB7E4837A">
    <w:name w:val="2B9BEB8EA5AA4CCA8345595EB7E4837A"/>
    <w:pPr>
      <w:bidi/>
    </w:pPr>
  </w:style>
  <w:style w:type="paragraph" w:customStyle="1" w:styleId="EE3C3861E6644545820B03C7D919C4D2">
    <w:name w:val="EE3C3861E6644545820B03C7D919C4D2"/>
    <w:pPr>
      <w:bidi/>
    </w:pPr>
  </w:style>
  <w:style w:type="paragraph" w:customStyle="1" w:styleId="F472C1E053504E0A970071ACBE1B6878">
    <w:name w:val="F472C1E053504E0A970071ACBE1B6878"/>
    <w:pPr>
      <w:bidi/>
    </w:pPr>
  </w:style>
  <w:style w:type="paragraph" w:customStyle="1" w:styleId="D76FD935EFF9402AA2BDF709B1C2B6F2">
    <w:name w:val="D76FD935EFF9402AA2BDF709B1C2B6F2"/>
    <w:pPr>
      <w:bidi/>
    </w:pPr>
  </w:style>
  <w:style w:type="paragraph" w:customStyle="1" w:styleId="75E681C678624FF6BC9BF33DA126A3EE">
    <w:name w:val="75E681C678624FF6BC9BF33DA126A3EE"/>
    <w:pPr>
      <w:bidi/>
    </w:pPr>
  </w:style>
  <w:style w:type="paragraph" w:customStyle="1" w:styleId="6E981430D1DE456AA7C6223B7EADE5A8">
    <w:name w:val="6E981430D1DE456AA7C6223B7EADE5A8"/>
    <w:pPr>
      <w:bidi/>
    </w:pPr>
  </w:style>
  <w:style w:type="paragraph" w:customStyle="1" w:styleId="F0483B5D4EE84F46AED34556AAAB6977">
    <w:name w:val="F0483B5D4EE84F46AED34556AAAB6977"/>
    <w:pPr>
      <w:bidi/>
    </w:pPr>
  </w:style>
  <w:style w:type="paragraph" w:customStyle="1" w:styleId="6F0F142920034F99919CCF61CDD709DD">
    <w:name w:val="6F0F142920034F99919CCF61CDD709DD"/>
    <w:pPr>
      <w:bidi/>
    </w:pPr>
  </w:style>
  <w:style w:type="paragraph" w:customStyle="1" w:styleId="746636AAAC734B3999572AA2A1F4DCB4">
    <w:name w:val="746636AAAC734B3999572AA2A1F4DCB4"/>
    <w:pPr>
      <w:bidi/>
    </w:pPr>
  </w:style>
  <w:style w:type="paragraph" w:customStyle="1" w:styleId="97D70ECDB7414638890E8F55C16603B0">
    <w:name w:val="97D70ECDB7414638890E8F55C16603B0"/>
    <w:pPr>
      <w:bidi/>
    </w:pPr>
  </w:style>
  <w:style w:type="paragraph" w:customStyle="1" w:styleId="FCA391BF0D864A9F9499F2AA1E0306D5">
    <w:name w:val="FCA391BF0D864A9F9499F2AA1E0306D5"/>
    <w:pPr>
      <w:bidi/>
    </w:pPr>
  </w:style>
  <w:style w:type="paragraph" w:customStyle="1" w:styleId="CAFFB77B20134975B3BD181BAA47DA85">
    <w:name w:val="CAFFB77B20134975B3BD181BAA47DA85"/>
    <w:pPr>
      <w:bidi/>
    </w:pPr>
  </w:style>
  <w:style w:type="paragraph" w:customStyle="1" w:styleId="3F6DE8829A074B09AFE9D72DB3517B1C">
    <w:name w:val="3F6DE8829A074B09AFE9D72DB3517B1C"/>
    <w:pPr>
      <w:bidi/>
    </w:pPr>
  </w:style>
  <w:style w:type="paragraph" w:customStyle="1" w:styleId="EE0D8F371618471A87ADD6BD7B13E41A">
    <w:name w:val="EE0D8F371618471A87ADD6BD7B13E41A"/>
    <w:pPr>
      <w:bidi/>
    </w:pPr>
  </w:style>
  <w:style w:type="paragraph" w:customStyle="1" w:styleId="E3A5EF1568074AB4A6F13FA367313F8F">
    <w:name w:val="E3A5EF1568074AB4A6F13FA367313F8F"/>
    <w:pPr>
      <w:bidi/>
    </w:pPr>
  </w:style>
  <w:style w:type="paragraph" w:customStyle="1" w:styleId="F42EAAD7511A4711B2D0808BCE63280F">
    <w:name w:val="F42EAAD7511A4711B2D0808BCE63280F"/>
    <w:pPr>
      <w:bidi/>
    </w:pPr>
  </w:style>
  <w:style w:type="paragraph" w:customStyle="1" w:styleId="EEBD171A06944DD8937221091A21A6C8">
    <w:name w:val="EEBD171A06944DD8937221091A21A6C8"/>
    <w:pPr>
      <w:bidi/>
    </w:pPr>
  </w:style>
  <w:style w:type="paragraph" w:customStyle="1" w:styleId="3267EDC4F2114A9491558F76D3C72C3A">
    <w:name w:val="3267EDC4F2114A9491558F76D3C72C3A"/>
    <w:pPr>
      <w:bidi/>
    </w:pPr>
  </w:style>
  <w:style w:type="paragraph" w:customStyle="1" w:styleId="FC476470B2A84E83875F972CC2A00D6A">
    <w:name w:val="FC476470B2A84E83875F972CC2A00D6A"/>
    <w:pPr>
      <w:bidi/>
    </w:pPr>
  </w:style>
  <w:style w:type="paragraph" w:customStyle="1" w:styleId="7DB557DD595C4775AFD64C33010669C3">
    <w:name w:val="7DB557DD595C4775AFD64C33010669C3"/>
    <w:pPr>
      <w:bidi/>
    </w:pPr>
  </w:style>
  <w:style w:type="paragraph" w:customStyle="1" w:styleId="4676918E8C24426EA8077713B410D80B">
    <w:name w:val="4676918E8C24426EA8077713B410D80B"/>
    <w:pPr>
      <w:bidi/>
    </w:pPr>
  </w:style>
  <w:style w:type="paragraph" w:customStyle="1" w:styleId="F58B2FC0116D45329F5A162A5740CB7B">
    <w:name w:val="F58B2FC0116D45329F5A162A5740CB7B"/>
    <w:pPr>
      <w:bidi/>
    </w:pPr>
  </w:style>
  <w:style w:type="paragraph" w:customStyle="1" w:styleId="794594F63FD049CB8D75BD355FA490C2">
    <w:name w:val="794594F63FD049CB8D75BD355FA490C2"/>
    <w:pPr>
      <w:bidi/>
    </w:pPr>
  </w:style>
  <w:style w:type="paragraph" w:customStyle="1" w:styleId="392AF2A47FBB48DC9B4DB81B7F9071AB">
    <w:name w:val="392AF2A47FBB48DC9B4DB81B7F9071AB"/>
    <w:pPr>
      <w:bidi/>
    </w:pPr>
  </w:style>
  <w:style w:type="paragraph" w:customStyle="1" w:styleId="40E7E163B11D43988C38DB01C8AD40C9">
    <w:name w:val="40E7E163B11D43988C38DB01C8AD40C9"/>
    <w:pPr>
      <w:bidi/>
    </w:pPr>
  </w:style>
  <w:style w:type="paragraph" w:customStyle="1" w:styleId="AB52376E77CD4A11ABE96ACF59C7FD63">
    <w:name w:val="AB52376E77CD4A11ABE96ACF59C7FD63"/>
    <w:pPr>
      <w:bidi/>
    </w:pPr>
  </w:style>
  <w:style w:type="paragraph" w:customStyle="1" w:styleId="BAF839074D014AB8928F0A92FBB4C710">
    <w:name w:val="BAF839074D014AB8928F0A92FBB4C710"/>
    <w:pPr>
      <w:bidi/>
    </w:pPr>
  </w:style>
  <w:style w:type="paragraph" w:customStyle="1" w:styleId="95A3429E7D3F4A53B0F62322495DCD23">
    <w:name w:val="95A3429E7D3F4A53B0F62322495DCD23"/>
    <w:pPr>
      <w:bidi/>
    </w:pPr>
  </w:style>
  <w:style w:type="paragraph" w:customStyle="1" w:styleId="228B87084EC0475282D14B505DE6510C">
    <w:name w:val="228B87084EC0475282D14B505DE6510C"/>
    <w:pPr>
      <w:bidi/>
    </w:pPr>
  </w:style>
  <w:style w:type="paragraph" w:customStyle="1" w:styleId="1B2A50219B1D4097B0DEC1F5D28FDED9">
    <w:name w:val="1B2A50219B1D4097B0DEC1F5D28FDED9"/>
    <w:pPr>
      <w:bidi/>
    </w:pPr>
  </w:style>
  <w:style w:type="paragraph" w:customStyle="1" w:styleId="523753EA9B094531ACC221786931728D">
    <w:name w:val="523753EA9B094531ACC221786931728D"/>
    <w:pPr>
      <w:bidi/>
    </w:pPr>
  </w:style>
  <w:style w:type="paragraph" w:customStyle="1" w:styleId="807C48A6920F42FBBA416B24B016298B">
    <w:name w:val="807C48A6920F42FBBA416B24B016298B"/>
    <w:pPr>
      <w:bidi/>
    </w:pPr>
  </w:style>
  <w:style w:type="paragraph" w:customStyle="1" w:styleId="89F943D931AF4BCCA8C465371E7F5675">
    <w:name w:val="89F943D931AF4BCCA8C465371E7F5675"/>
    <w:pPr>
      <w:bidi/>
    </w:pPr>
  </w:style>
  <w:style w:type="paragraph" w:customStyle="1" w:styleId="9972A328A6484DADAD91A74A08B8B60C">
    <w:name w:val="9972A328A6484DADAD91A74A08B8B60C"/>
    <w:pPr>
      <w:bidi/>
    </w:pPr>
  </w:style>
  <w:style w:type="paragraph" w:customStyle="1" w:styleId="2F5C8007A528470AA06D23F68AEFD15B">
    <w:name w:val="2F5C8007A528470AA06D23F68AEFD15B"/>
    <w:pPr>
      <w:bidi/>
    </w:pPr>
  </w:style>
  <w:style w:type="paragraph" w:customStyle="1" w:styleId="0E686CFB8D024F27B73F5A22792AAB5E">
    <w:name w:val="0E686CFB8D024F27B73F5A22792AAB5E"/>
    <w:pPr>
      <w:bidi/>
    </w:pPr>
  </w:style>
  <w:style w:type="paragraph" w:customStyle="1" w:styleId="5701200DA27549D0A78BFB2785B38838">
    <w:name w:val="5701200DA27549D0A78BFB2785B38838"/>
    <w:pPr>
      <w:bidi/>
    </w:pPr>
  </w:style>
  <w:style w:type="paragraph" w:customStyle="1" w:styleId="3F6BB64D590849B58A4CC314B8C16F65">
    <w:name w:val="3F6BB64D590849B58A4CC314B8C16F65"/>
    <w:pPr>
      <w:bidi/>
    </w:pPr>
  </w:style>
  <w:style w:type="paragraph" w:customStyle="1" w:styleId="525730DB624040CEBCBC9F07353F50E3">
    <w:name w:val="525730DB624040CEBCBC9F07353F50E3"/>
    <w:pPr>
      <w:bidi/>
    </w:pPr>
  </w:style>
  <w:style w:type="paragraph" w:customStyle="1" w:styleId="7B3D89A3F2DE4BD8B93F9F571D1F86AC">
    <w:name w:val="7B3D89A3F2DE4BD8B93F9F571D1F86AC"/>
    <w:pPr>
      <w:bidi/>
    </w:pPr>
  </w:style>
  <w:style w:type="paragraph" w:customStyle="1" w:styleId="1E4C1D90D9414F64A27562FF915C9183">
    <w:name w:val="1E4C1D90D9414F64A27562FF915C9183"/>
    <w:pPr>
      <w:bidi/>
    </w:pPr>
  </w:style>
  <w:style w:type="paragraph" w:customStyle="1" w:styleId="091830A45E1445A992C1B17C03131665">
    <w:name w:val="091830A45E1445A992C1B17C03131665"/>
    <w:pPr>
      <w:bidi/>
    </w:pPr>
  </w:style>
  <w:style w:type="paragraph" w:customStyle="1" w:styleId="A4A385AF0FD24A3D92AEF9557DE2222A">
    <w:name w:val="A4A385AF0FD24A3D92AEF9557DE2222A"/>
    <w:pPr>
      <w:bidi/>
    </w:pPr>
  </w:style>
  <w:style w:type="paragraph" w:customStyle="1" w:styleId="F830BCA32FDF4279AC6AAB3FEB24A0E2">
    <w:name w:val="F830BCA32FDF4279AC6AAB3FEB24A0E2"/>
    <w:pPr>
      <w:bidi/>
    </w:pPr>
  </w:style>
  <w:style w:type="paragraph" w:customStyle="1" w:styleId="9001783962854A7FBFD0C09DF2756D01">
    <w:name w:val="9001783962854A7FBFD0C09DF2756D01"/>
    <w:pPr>
      <w:bidi/>
    </w:pPr>
  </w:style>
  <w:style w:type="paragraph" w:customStyle="1" w:styleId="AC7152D93F2943479F157CAE519137CC">
    <w:name w:val="AC7152D93F2943479F157CAE519137CC"/>
    <w:pPr>
      <w:bidi/>
    </w:pPr>
  </w:style>
  <w:style w:type="paragraph" w:customStyle="1" w:styleId="565223665110408F867E4F0C5F77523E">
    <w:name w:val="565223665110408F867E4F0C5F77523E"/>
    <w:pPr>
      <w:bidi/>
    </w:pPr>
  </w:style>
  <w:style w:type="paragraph" w:customStyle="1" w:styleId="D64627F74DC54CCDBCD50A7AF9B4F6C5">
    <w:name w:val="D64627F74DC54CCDBCD50A7AF9B4F6C5"/>
    <w:pPr>
      <w:bidi/>
    </w:pPr>
  </w:style>
  <w:style w:type="paragraph" w:customStyle="1" w:styleId="6AE8C1436E024031A2D5312D66736943">
    <w:name w:val="6AE8C1436E024031A2D5312D66736943"/>
    <w:pPr>
      <w:bidi/>
    </w:pPr>
  </w:style>
  <w:style w:type="paragraph" w:customStyle="1" w:styleId="2D5DB9E11142417982DF102A58CD4A86">
    <w:name w:val="2D5DB9E11142417982DF102A58CD4A86"/>
    <w:pPr>
      <w:bidi/>
    </w:pPr>
  </w:style>
  <w:style w:type="paragraph" w:customStyle="1" w:styleId="4F4C1806507B42FC9F4DAA3E2D543526">
    <w:name w:val="4F4C1806507B42FC9F4DAA3E2D543526"/>
    <w:pPr>
      <w:bidi/>
    </w:pPr>
  </w:style>
  <w:style w:type="paragraph" w:customStyle="1" w:styleId="B2213834BAF84901AADEDCA5A14A5B9F">
    <w:name w:val="B2213834BAF84901AADEDCA5A14A5B9F"/>
    <w:pPr>
      <w:bidi/>
    </w:pPr>
  </w:style>
  <w:style w:type="paragraph" w:customStyle="1" w:styleId="E3FE6E459851458C9467FD70BFCF787A">
    <w:name w:val="E3FE6E459851458C9467FD70BFCF787A"/>
    <w:pPr>
      <w:bidi/>
    </w:pPr>
  </w:style>
  <w:style w:type="paragraph" w:customStyle="1" w:styleId="B43868A311314EDD9838DCBFD6CE2F50">
    <w:name w:val="B43868A311314EDD9838DCBFD6CE2F50"/>
    <w:pPr>
      <w:bidi/>
    </w:pPr>
  </w:style>
  <w:style w:type="paragraph" w:customStyle="1" w:styleId="8EEB3BC8629544CFB4DA871DD1E17A0E">
    <w:name w:val="8EEB3BC8629544CFB4DA871DD1E17A0E"/>
    <w:pPr>
      <w:bidi/>
    </w:pPr>
  </w:style>
  <w:style w:type="paragraph" w:customStyle="1" w:styleId="F4990D32E3F34FCDB5FF60D4A0BBE15C">
    <w:name w:val="F4990D32E3F34FCDB5FF60D4A0BBE15C"/>
    <w:pPr>
      <w:bidi/>
    </w:pPr>
  </w:style>
  <w:style w:type="paragraph" w:customStyle="1" w:styleId="35AAE5B1BFA040598E3C218BBCE4F4FA">
    <w:name w:val="35AAE5B1BFA040598E3C218BBCE4F4FA"/>
    <w:pPr>
      <w:bidi/>
    </w:pPr>
  </w:style>
  <w:style w:type="paragraph" w:customStyle="1" w:styleId="A7810F95ADA04B43BE09308C60E691A9">
    <w:name w:val="A7810F95ADA04B43BE09308C60E691A9"/>
    <w:pPr>
      <w:bidi/>
    </w:pPr>
  </w:style>
  <w:style w:type="paragraph" w:customStyle="1" w:styleId="9C3BF0ACC2174CA9A4FA2379D8920943">
    <w:name w:val="9C3BF0ACC2174CA9A4FA2379D8920943"/>
    <w:pPr>
      <w:bidi/>
    </w:pPr>
  </w:style>
  <w:style w:type="paragraph" w:customStyle="1" w:styleId="780968336E7B48959FA2E411229F6BBF">
    <w:name w:val="780968336E7B48959FA2E411229F6BBF"/>
    <w:pPr>
      <w:bidi/>
    </w:pPr>
  </w:style>
  <w:style w:type="paragraph" w:customStyle="1" w:styleId="A41BCC66C12C47279532914716AE3A08">
    <w:name w:val="A41BCC66C12C47279532914716AE3A08"/>
    <w:pPr>
      <w:bidi/>
    </w:pPr>
  </w:style>
  <w:style w:type="paragraph" w:customStyle="1" w:styleId="12BDA9992EF4420EB71C69AB3FA5CA5A">
    <w:name w:val="12BDA9992EF4420EB71C69AB3FA5CA5A"/>
    <w:pPr>
      <w:bidi/>
    </w:pPr>
  </w:style>
  <w:style w:type="paragraph" w:customStyle="1" w:styleId="3B6DC018ED514AB9AF7E8BFB9FFF966E">
    <w:name w:val="3B6DC018ED514AB9AF7E8BFB9FFF966E"/>
    <w:pPr>
      <w:bidi/>
    </w:pPr>
  </w:style>
  <w:style w:type="paragraph" w:customStyle="1" w:styleId="BA74BC21625A41F8BB63B4081F62F52C">
    <w:name w:val="BA74BC21625A41F8BB63B4081F62F52C"/>
    <w:pPr>
      <w:bidi/>
    </w:pPr>
  </w:style>
  <w:style w:type="paragraph" w:customStyle="1" w:styleId="D66F1E29B7B142ADA11E0410C1F0B628">
    <w:name w:val="D66F1E29B7B142ADA11E0410C1F0B628"/>
    <w:pPr>
      <w:bidi/>
    </w:pPr>
  </w:style>
  <w:style w:type="paragraph" w:customStyle="1" w:styleId="28BD727D1B16471EAF20A7F0786461DC">
    <w:name w:val="28BD727D1B16471EAF20A7F0786461DC"/>
    <w:pPr>
      <w:bidi/>
    </w:pPr>
  </w:style>
  <w:style w:type="paragraph" w:customStyle="1" w:styleId="4B613EA333E44AC69334F93A8C182E5E">
    <w:name w:val="4B613EA333E44AC69334F93A8C182E5E"/>
    <w:pPr>
      <w:bidi/>
    </w:pPr>
  </w:style>
  <w:style w:type="paragraph" w:customStyle="1" w:styleId="49F50FA8EB6440E79EB13483B7F2C183">
    <w:name w:val="49F50FA8EB6440E79EB13483B7F2C183"/>
    <w:pPr>
      <w:bidi/>
    </w:pPr>
  </w:style>
  <w:style w:type="paragraph" w:customStyle="1" w:styleId="A02DC4DC01014C7095A7AF536C5FD89C">
    <w:name w:val="A02DC4DC01014C7095A7AF536C5FD89C"/>
    <w:pPr>
      <w:bidi/>
    </w:pPr>
  </w:style>
  <w:style w:type="paragraph" w:customStyle="1" w:styleId="CDABE6F5606042CD934F9EE063B7276E">
    <w:name w:val="CDABE6F5606042CD934F9EE063B7276E"/>
    <w:pPr>
      <w:bidi/>
    </w:pPr>
  </w:style>
  <w:style w:type="paragraph" w:customStyle="1" w:styleId="21E0787C6C604577A5EE43F61A8E4BAD">
    <w:name w:val="21E0787C6C604577A5EE43F61A8E4BAD"/>
    <w:pPr>
      <w:bidi/>
    </w:pPr>
  </w:style>
  <w:style w:type="paragraph" w:customStyle="1" w:styleId="6AF32B67086B48F29BDDA8F36AA04568">
    <w:name w:val="6AF32B67086B48F29BDDA8F36AA04568"/>
    <w:pPr>
      <w:bidi/>
    </w:pPr>
  </w:style>
  <w:style w:type="paragraph" w:customStyle="1" w:styleId="E74CB867FA4C417EB920AC3E27269467">
    <w:name w:val="E74CB867FA4C417EB920AC3E27269467"/>
    <w:pPr>
      <w:bidi/>
    </w:pPr>
  </w:style>
  <w:style w:type="paragraph" w:customStyle="1" w:styleId="FFE393EADD7B4E8A95211E69469F1526">
    <w:name w:val="FFE393EADD7B4E8A95211E69469F1526"/>
    <w:pPr>
      <w:bidi/>
    </w:pPr>
  </w:style>
  <w:style w:type="paragraph" w:customStyle="1" w:styleId="7A5DDB5F07914DB890CB734715B21733">
    <w:name w:val="7A5DDB5F07914DB890CB734715B21733"/>
    <w:pPr>
      <w:bidi/>
    </w:pPr>
  </w:style>
  <w:style w:type="paragraph" w:customStyle="1" w:styleId="0753AC6B5DB34E8D89521AF792A67E49">
    <w:name w:val="0753AC6B5DB34E8D89521AF792A67E49"/>
    <w:pPr>
      <w:bidi/>
    </w:pPr>
  </w:style>
  <w:style w:type="paragraph" w:customStyle="1" w:styleId="B0C628A8C9F04F69B8C664D0050FFACF">
    <w:name w:val="B0C628A8C9F04F69B8C664D0050FFACF"/>
    <w:pPr>
      <w:bidi/>
    </w:pPr>
  </w:style>
  <w:style w:type="paragraph" w:customStyle="1" w:styleId="B0C874D1EB1246C89D4834BA8450AB53">
    <w:name w:val="B0C874D1EB1246C89D4834BA8450AB53"/>
    <w:pPr>
      <w:bidi/>
    </w:pPr>
  </w:style>
  <w:style w:type="paragraph" w:customStyle="1" w:styleId="92E0D8B3582040559C6D3E42A411E5EC">
    <w:name w:val="92E0D8B3582040559C6D3E42A411E5EC"/>
    <w:pPr>
      <w:bidi/>
    </w:pPr>
  </w:style>
  <w:style w:type="paragraph" w:customStyle="1" w:styleId="9F5AF2E2C7364F8796238EB40615CC50">
    <w:name w:val="9F5AF2E2C7364F8796238EB40615CC50"/>
    <w:pPr>
      <w:bidi/>
    </w:pPr>
  </w:style>
  <w:style w:type="paragraph" w:customStyle="1" w:styleId="86EAF5E96CB244CAA9E25624CF362D4E">
    <w:name w:val="86EAF5E96CB244CAA9E25624CF362D4E"/>
    <w:pPr>
      <w:bidi/>
    </w:pPr>
  </w:style>
  <w:style w:type="paragraph" w:customStyle="1" w:styleId="92BEFBAC66F04A9299525872029F0955">
    <w:name w:val="92BEFBAC66F04A9299525872029F0955"/>
    <w:pPr>
      <w:bidi/>
    </w:pPr>
  </w:style>
  <w:style w:type="paragraph" w:customStyle="1" w:styleId="D270FE65C089425892D33E2CD78DF5CE">
    <w:name w:val="D270FE65C089425892D33E2CD78DF5CE"/>
    <w:pPr>
      <w:bidi/>
    </w:pPr>
  </w:style>
  <w:style w:type="paragraph" w:customStyle="1" w:styleId="E32C6821DA97485DAF68778EF2055420">
    <w:name w:val="E32C6821DA97485DAF68778EF2055420"/>
    <w:pPr>
      <w:bidi/>
    </w:pPr>
  </w:style>
  <w:style w:type="paragraph" w:customStyle="1" w:styleId="DF2B09064E624E8886BDA17F6C3BB39A">
    <w:name w:val="DF2B09064E624E8886BDA17F6C3BB39A"/>
    <w:pPr>
      <w:bidi/>
    </w:pPr>
  </w:style>
  <w:style w:type="paragraph" w:customStyle="1" w:styleId="7E80D1C2AE564FD59EEB4B62D753E8BD">
    <w:name w:val="7E80D1C2AE564FD59EEB4B62D753E8BD"/>
    <w:pPr>
      <w:bidi/>
    </w:pPr>
  </w:style>
  <w:style w:type="paragraph" w:customStyle="1" w:styleId="E93D64B213394FB695521D4E2D07DF5B">
    <w:name w:val="E93D64B213394FB695521D4E2D07DF5B"/>
    <w:pPr>
      <w:bidi/>
    </w:pPr>
  </w:style>
  <w:style w:type="paragraph" w:customStyle="1" w:styleId="C3E1F3EBC1224E32BD1248E97B0F4837">
    <w:name w:val="C3E1F3EBC1224E32BD1248E97B0F4837"/>
    <w:pPr>
      <w:bidi/>
    </w:pPr>
  </w:style>
  <w:style w:type="paragraph" w:customStyle="1" w:styleId="19289131A41E49539F7383174709CCE5">
    <w:name w:val="19289131A41E49539F7383174709CCE5"/>
    <w:pPr>
      <w:bidi/>
    </w:pPr>
  </w:style>
  <w:style w:type="paragraph" w:customStyle="1" w:styleId="70E7EF8C3FF944AAA19A08C8790F5EE8">
    <w:name w:val="70E7EF8C3FF944AAA19A08C8790F5EE8"/>
    <w:pPr>
      <w:bidi/>
    </w:pPr>
  </w:style>
  <w:style w:type="paragraph" w:customStyle="1" w:styleId="E7874B5DE5A44E7BA0E0AD3A2AC4E1B6">
    <w:name w:val="E7874B5DE5A44E7BA0E0AD3A2AC4E1B6"/>
    <w:pPr>
      <w:bidi/>
    </w:pPr>
  </w:style>
  <w:style w:type="paragraph" w:customStyle="1" w:styleId="C1601A906747430C8C4F36887EEDDBB9">
    <w:name w:val="C1601A906747430C8C4F36887EEDDBB9"/>
    <w:pPr>
      <w:bidi/>
    </w:pPr>
  </w:style>
  <w:style w:type="paragraph" w:customStyle="1" w:styleId="1DA0E3CDE79541ACA33BA8D27272D771">
    <w:name w:val="1DA0E3CDE79541ACA33BA8D27272D771"/>
    <w:pPr>
      <w:bidi/>
    </w:pPr>
  </w:style>
  <w:style w:type="paragraph" w:customStyle="1" w:styleId="431BD17D2F404B0F9250A6931856E455">
    <w:name w:val="431BD17D2F404B0F9250A6931856E455"/>
    <w:pPr>
      <w:bidi/>
    </w:pPr>
  </w:style>
  <w:style w:type="paragraph" w:customStyle="1" w:styleId="3D9908204DEA4FB3A7C9D1D9EA107643">
    <w:name w:val="3D9908204DEA4FB3A7C9D1D9EA107643"/>
    <w:pPr>
      <w:bidi/>
    </w:pPr>
  </w:style>
  <w:style w:type="paragraph" w:customStyle="1" w:styleId="2658369189184BB7940C8A757EB4AE14">
    <w:name w:val="2658369189184BB7940C8A757EB4AE14"/>
    <w:pPr>
      <w:bidi/>
    </w:pPr>
  </w:style>
  <w:style w:type="paragraph" w:customStyle="1" w:styleId="6E5840231A0F45778B1C2B4132750EDA">
    <w:name w:val="6E5840231A0F45778B1C2B4132750EDA"/>
    <w:pPr>
      <w:bidi/>
    </w:pPr>
  </w:style>
  <w:style w:type="paragraph" w:customStyle="1" w:styleId="D8E487D5B65642A1B1830514E5240CE0">
    <w:name w:val="D8E487D5B65642A1B1830514E5240CE0"/>
    <w:pPr>
      <w:bidi/>
    </w:pPr>
  </w:style>
  <w:style w:type="paragraph" w:customStyle="1" w:styleId="76B4AEFBA6C64B89AD07407F6D14D717">
    <w:name w:val="76B4AEFBA6C64B89AD07407F6D14D717"/>
    <w:pPr>
      <w:bidi/>
    </w:pPr>
  </w:style>
  <w:style w:type="paragraph" w:customStyle="1" w:styleId="C6106C22C3BB4C3083E3A83B1493AB87">
    <w:name w:val="C6106C22C3BB4C3083E3A83B1493AB87"/>
    <w:pPr>
      <w:bidi/>
    </w:pPr>
  </w:style>
  <w:style w:type="paragraph" w:customStyle="1" w:styleId="4220514B9CBE45D786D63E326ACD5CE2">
    <w:name w:val="4220514B9CBE45D786D63E326ACD5CE2"/>
    <w:pPr>
      <w:bidi/>
    </w:pPr>
  </w:style>
  <w:style w:type="paragraph" w:customStyle="1" w:styleId="F6F3A82690FF40D29CF06B5DC665DD73">
    <w:name w:val="F6F3A82690FF40D29CF06B5DC665DD73"/>
    <w:pPr>
      <w:bidi/>
    </w:pPr>
  </w:style>
  <w:style w:type="paragraph" w:customStyle="1" w:styleId="30907728F39D41D4A139E6DD412261EF">
    <w:name w:val="30907728F39D41D4A139E6DD412261EF"/>
    <w:pPr>
      <w:bidi/>
    </w:pPr>
  </w:style>
  <w:style w:type="paragraph" w:customStyle="1" w:styleId="DB9F759B2CF446DBADB5F634631CD2D7">
    <w:name w:val="DB9F759B2CF446DBADB5F634631CD2D7"/>
    <w:pPr>
      <w:bidi/>
    </w:pPr>
  </w:style>
  <w:style w:type="paragraph" w:customStyle="1" w:styleId="FFDACCEB911F4CF9B9D0D7B4605117AA">
    <w:name w:val="FFDACCEB911F4CF9B9D0D7B4605117AA"/>
    <w:pPr>
      <w:bidi/>
    </w:pPr>
  </w:style>
  <w:style w:type="paragraph" w:customStyle="1" w:styleId="0BB011953B1E4E04820D5BCEB5244CB1">
    <w:name w:val="0BB011953B1E4E04820D5BCEB5244CB1"/>
    <w:pPr>
      <w:bidi/>
    </w:pPr>
  </w:style>
  <w:style w:type="paragraph" w:customStyle="1" w:styleId="F7B96C97DCF644B3BB6645160BABEDE3">
    <w:name w:val="F7B96C97DCF644B3BB6645160BABEDE3"/>
    <w:pPr>
      <w:bidi/>
    </w:pPr>
  </w:style>
  <w:style w:type="paragraph" w:customStyle="1" w:styleId="0CAB2CA9BB0E4206A966F61560626626">
    <w:name w:val="0CAB2CA9BB0E4206A966F61560626626"/>
    <w:pPr>
      <w:bidi/>
    </w:pPr>
  </w:style>
  <w:style w:type="paragraph" w:customStyle="1" w:styleId="4D89B561111F4F34A20A2CA3857C4EF1">
    <w:name w:val="4D89B561111F4F34A20A2CA3857C4EF1"/>
    <w:pPr>
      <w:bidi/>
    </w:pPr>
  </w:style>
  <w:style w:type="paragraph" w:customStyle="1" w:styleId="81509F6D76074E72A8F1CEFD2EBF7BB2">
    <w:name w:val="81509F6D76074E72A8F1CEFD2EBF7BB2"/>
    <w:pPr>
      <w:bidi/>
    </w:pPr>
  </w:style>
  <w:style w:type="paragraph" w:customStyle="1" w:styleId="12E06410997A4CC786C87046817079AC">
    <w:name w:val="12E06410997A4CC786C87046817079AC"/>
    <w:pPr>
      <w:bidi/>
    </w:pPr>
  </w:style>
  <w:style w:type="paragraph" w:customStyle="1" w:styleId="DF27CF0848794E4D8CAE7F6C74A98E8A">
    <w:name w:val="DF27CF0848794E4D8CAE7F6C74A98E8A"/>
    <w:pPr>
      <w:bidi/>
    </w:pPr>
  </w:style>
  <w:style w:type="paragraph" w:customStyle="1" w:styleId="11D48FF6A50940BD8E7972663AC41400">
    <w:name w:val="11D48FF6A50940BD8E7972663AC41400"/>
    <w:pPr>
      <w:bidi/>
    </w:pPr>
  </w:style>
  <w:style w:type="paragraph" w:customStyle="1" w:styleId="4E8E9776B51D49BB9C263BFEB8A30E1A">
    <w:name w:val="4E8E9776B51D49BB9C263BFEB8A30E1A"/>
    <w:pPr>
      <w:bidi/>
    </w:pPr>
  </w:style>
  <w:style w:type="paragraph" w:customStyle="1" w:styleId="6076796AF7394133B004155EA6CDC8B0">
    <w:name w:val="6076796AF7394133B004155EA6CDC8B0"/>
    <w:pPr>
      <w:bidi/>
    </w:pPr>
  </w:style>
  <w:style w:type="paragraph" w:customStyle="1" w:styleId="E5C161D528A440EFBD62255E1BD6105A">
    <w:name w:val="E5C161D528A440EFBD62255E1BD6105A"/>
    <w:pPr>
      <w:bidi/>
    </w:pPr>
  </w:style>
  <w:style w:type="paragraph" w:customStyle="1" w:styleId="6CB87DB201694BFDB958BECA074B3D56">
    <w:name w:val="6CB87DB201694BFDB958BECA074B3D56"/>
    <w:pPr>
      <w:bidi/>
    </w:pPr>
  </w:style>
  <w:style w:type="paragraph" w:customStyle="1" w:styleId="8E81A4976E30482384EB26677795FE2C">
    <w:name w:val="8E81A4976E30482384EB26677795FE2C"/>
    <w:pPr>
      <w:bidi/>
    </w:pPr>
  </w:style>
  <w:style w:type="paragraph" w:customStyle="1" w:styleId="12EE78B906884D3D84060DACF42FE9D6">
    <w:name w:val="12EE78B906884D3D84060DACF42FE9D6"/>
    <w:pPr>
      <w:bidi/>
    </w:pPr>
  </w:style>
  <w:style w:type="paragraph" w:customStyle="1" w:styleId="BDFA97F5695C4BDEBACAE4535EB87F73">
    <w:name w:val="BDFA97F5695C4BDEBACAE4535EB87F73"/>
    <w:pPr>
      <w:bidi/>
    </w:pPr>
  </w:style>
  <w:style w:type="paragraph" w:customStyle="1" w:styleId="2AA8FA3D2CD84EE19FC089E048ACA9B2">
    <w:name w:val="2AA8FA3D2CD84EE19FC089E048ACA9B2"/>
    <w:pPr>
      <w:bidi/>
    </w:pPr>
  </w:style>
  <w:style w:type="paragraph" w:customStyle="1" w:styleId="CBFD1BC8C8CD445EA243E44A1D945BC0">
    <w:name w:val="CBFD1BC8C8CD445EA243E44A1D945BC0"/>
    <w:pPr>
      <w:bidi/>
    </w:pPr>
  </w:style>
  <w:style w:type="paragraph" w:customStyle="1" w:styleId="E8401B78EB1C4139BD33D05AF2DDFD66">
    <w:name w:val="E8401B78EB1C4139BD33D05AF2DDFD66"/>
    <w:pPr>
      <w:bidi/>
    </w:pPr>
  </w:style>
  <w:style w:type="paragraph" w:customStyle="1" w:styleId="E3F6F7FD3B7040598D91D73833033D59">
    <w:name w:val="E3F6F7FD3B7040598D91D73833033D59"/>
    <w:pPr>
      <w:bidi/>
    </w:pPr>
  </w:style>
  <w:style w:type="paragraph" w:customStyle="1" w:styleId="4A81743E736E40C8A0DC65B7396FDD9F">
    <w:name w:val="4A81743E736E40C8A0DC65B7396FDD9F"/>
    <w:pPr>
      <w:bidi/>
    </w:pPr>
  </w:style>
  <w:style w:type="paragraph" w:customStyle="1" w:styleId="DD80E74B2EAB40849CE30B47A529ABF0">
    <w:name w:val="DD80E74B2EAB40849CE30B47A529ABF0"/>
    <w:pPr>
      <w:bidi/>
    </w:pPr>
  </w:style>
  <w:style w:type="paragraph" w:customStyle="1" w:styleId="F8FDB0230F794378B34042727F34975C">
    <w:name w:val="F8FDB0230F794378B34042727F34975C"/>
    <w:pPr>
      <w:bidi/>
    </w:pPr>
  </w:style>
  <w:style w:type="paragraph" w:customStyle="1" w:styleId="205E54D0A4D148E4AC4203214B37492E">
    <w:name w:val="205E54D0A4D148E4AC4203214B37492E"/>
    <w:pPr>
      <w:bidi/>
    </w:pPr>
  </w:style>
  <w:style w:type="paragraph" w:customStyle="1" w:styleId="AE1BC77291F945D793196FBF2238617E">
    <w:name w:val="AE1BC77291F945D793196FBF2238617E"/>
    <w:pPr>
      <w:bidi/>
    </w:pPr>
  </w:style>
  <w:style w:type="paragraph" w:customStyle="1" w:styleId="A0B6EE5D69CC42E390E1D9879A4AE2C7">
    <w:name w:val="A0B6EE5D69CC42E390E1D9879A4AE2C7"/>
    <w:pPr>
      <w:bidi/>
    </w:pPr>
  </w:style>
  <w:style w:type="paragraph" w:customStyle="1" w:styleId="090C83A198D24D6D85C88755365BEEB5">
    <w:name w:val="090C83A198D24D6D85C88755365BEEB5"/>
    <w:pPr>
      <w:bidi/>
    </w:pPr>
  </w:style>
  <w:style w:type="paragraph" w:customStyle="1" w:styleId="6BF81D7F7C0D4EA8AA4B465B97D88173">
    <w:name w:val="6BF81D7F7C0D4EA8AA4B465B97D88173"/>
    <w:pPr>
      <w:bidi/>
    </w:pPr>
  </w:style>
  <w:style w:type="paragraph" w:customStyle="1" w:styleId="E3781C610970474CAB8567AB29C1F921">
    <w:name w:val="E3781C610970474CAB8567AB29C1F921"/>
    <w:pPr>
      <w:bidi/>
    </w:pPr>
  </w:style>
  <w:style w:type="paragraph" w:customStyle="1" w:styleId="E3A7954C740A4DE8A1923FDC7583DB03">
    <w:name w:val="E3A7954C740A4DE8A1923FDC7583DB03"/>
    <w:pPr>
      <w:bidi/>
    </w:pPr>
  </w:style>
  <w:style w:type="paragraph" w:customStyle="1" w:styleId="E90005FBE6E34897A2A57B086555A7CA">
    <w:name w:val="E90005FBE6E34897A2A57B086555A7CA"/>
    <w:pPr>
      <w:bidi/>
    </w:pPr>
  </w:style>
  <w:style w:type="paragraph" w:customStyle="1" w:styleId="602DBEF72C5340B29095B2F4A1BD12E8">
    <w:name w:val="602DBEF72C5340B29095B2F4A1BD12E8"/>
    <w:pPr>
      <w:bidi/>
    </w:pPr>
  </w:style>
  <w:style w:type="paragraph" w:customStyle="1" w:styleId="5EC72BE33AAB4453A67D3553C2750682">
    <w:name w:val="5EC72BE33AAB4453A67D3553C2750682"/>
    <w:pPr>
      <w:bidi/>
    </w:pPr>
  </w:style>
  <w:style w:type="paragraph" w:customStyle="1" w:styleId="24E8B563DC0C4ABC892F386531C3C9E2">
    <w:name w:val="24E8B563DC0C4ABC892F386531C3C9E2"/>
    <w:pPr>
      <w:bidi/>
    </w:pPr>
  </w:style>
  <w:style w:type="paragraph" w:customStyle="1" w:styleId="03BCB3BFE08942EDA034401F4F91B409">
    <w:name w:val="03BCB3BFE08942EDA034401F4F91B409"/>
    <w:pPr>
      <w:bidi/>
    </w:pPr>
  </w:style>
  <w:style w:type="paragraph" w:customStyle="1" w:styleId="65346F3BBA9248A0BBB2B602CAF02FD8">
    <w:name w:val="65346F3BBA9248A0BBB2B602CAF02FD8"/>
    <w:pPr>
      <w:bidi/>
    </w:pPr>
  </w:style>
  <w:style w:type="paragraph" w:customStyle="1" w:styleId="51833FB4FBC74753A5CEA1B8B9E6B3D5">
    <w:name w:val="51833FB4FBC74753A5CEA1B8B9E6B3D5"/>
    <w:pPr>
      <w:bidi/>
    </w:pPr>
  </w:style>
  <w:style w:type="paragraph" w:customStyle="1" w:styleId="AF9CBF3497154992976B8D2AA06CA000">
    <w:name w:val="AF9CBF3497154992976B8D2AA06CA000"/>
    <w:pPr>
      <w:bidi/>
    </w:pPr>
  </w:style>
  <w:style w:type="paragraph" w:customStyle="1" w:styleId="6AA6F6720EBD44FF8FF8BA8BC3D8C157">
    <w:name w:val="6AA6F6720EBD44FF8FF8BA8BC3D8C157"/>
    <w:pPr>
      <w:bidi/>
    </w:pPr>
  </w:style>
  <w:style w:type="paragraph" w:customStyle="1" w:styleId="30F511591BA840CEAB7BF6FD11CE396B">
    <w:name w:val="30F511591BA840CEAB7BF6FD11CE396B"/>
    <w:pPr>
      <w:bidi/>
    </w:pPr>
  </w:style>
  <w:style w:type="paragraph" w:customStyle="1" w:styleId="D8A70B92730948BAB85132D80660E7B0">
    <w:name w:val="D8A70B92730948BAB85132D80660E7B0"/>
    <w:pPr>
      <w:bidi/>
    </w:pPr>
  </w:style>
  <w:style w:type="paragraph" w:customStyle="1" w:styleId="CADDF272A59446B9B3B5A08A287B4E6E">
    <w:name w:val="CADDF272A59446B9B3B5A08A287B4E6E"/>
    <w:pPr>
      <w:bidi/>
    </w:pPr>
  </w:style>
  <w:style w:type="paragraph" w:customStyle="1" w:styleId="366EB3C7C4714EB7B768BEBE6914046A">
    <w:name w:val="366EB3C7C4714EB7B768BEBE6914046A"/>
    <w:pPr>
      <w:bidi/>
    </w:pPr>
  </w:style>
  <w:style w:type="paragraph" w:customStyle="1" w:styleId="C473F115465448B8A10AB47F1D0C1227">
    <w:name w:val="C473F115465448B8A10AB47F1D0C1227"/>
    <w:pPr>
      <w:bidi/>
    </w:pPr>
  </w:style>
  <w:style w:type="paragraph" w:customStyle="1" w:styleId="B067E7B01CF64C33B6C9F3284E606125">
    <w:name w:val="B067E7B01CF64C33B6C9F3284E606125"/>
    <w:pPr>
      <w:bidi/>
    </w:pPr>
  </w:style>
  <w:style w:type="paragraph" w:customStyle="1" w:styleId="49B4A6229098464B9C227FFDAA9628D6">
    <w:name w:val="49B4A6229098464B9C227FFDAA9628D6"/>
    <w:pPr>
      <w:bidi/>
    </w:pPr>
  </w:style>
  <w:style w:type="paragraph" w:customStyle="1" w:styleId="A8469719816D4A14897E041BDC618A3B">
    <w:name w:val="A8469719816D4A14897E041BDC618A3B"/>
    <w:pPr>
      <w:bidi/>
    </w:pPr>
  </w:style>
  <w:style w:type="paragraph" w:customStyle="1" w:styleId="B142C57C8D154899AB0EF6C3E46BDD4E">
    <w:name w:val="B142C57C8D154899AB0EF6C3E46BDD4E"/>
    <w:pPr>
      <w:bidi/>
    </w:pPr>
  </w:style>
  <w:style w:type="paragraph" w:customStyle="1" w:styleId="4DD1433588FF4B489A3EC82FA79F6536">
    <w:name w:val="4DD1433588FF4B489A3EC82FA79F6536"/>
    <w:pPr>
      <w:bidi/>
    </w:pPr>
  </w:style>
  <w:style w:type="paragraph" w:customStyle="1" w:styleId="9A4580491AEF4D67B95B308B064ED1C0">
    <w:name w:val="9A4580491AEF4D67B95B308B064ED1C0"/>
    <w:pPr>
      <w:bidi/>
    </w:pPr>
  </w:style>
  <w:style w:type="paragraph" w:customStyle="1" w:styleId="64BE3E9E36184D268EBF51A9E4AE3B57">
    <w:name w:val="64BE3E9E36184D268EBF51A9E4AE3B57"/>
    <w:pPr>
      <w:bidi/>
    </w:pPr>
  </w:style>
  <w:style w:type="paragraph" w:customStyle="1" w:styleId="2CE874B8239C4F869B0EBF9A0E0189F9">
    <w:name w:val="2CE874B8239C4F869B0EBF9A0E0189F9"/>
    <w:pPr>
      <w:bidi/>
    </w:pPr>
  </w:style>
  <w:style w:type="paragraph" w:customStyle="1" w:styleId="25D18FE117A34C7DBC73458B3B2A92AB">
    <w:name w:val="25D18FE117A34C7DBC73458B3B2A92AB"/>
    <w:pPr>
      <w:bidi/>
    </w:pPr>
  </w:style>
  <w:style w:type="paragraph" w:customStyle="1" w:styleId="B494FCCC9FE944859B5A5792DB787D8D">
    <w:name w:val="B494FCCC9FE944859B5A5792DB787D8D"/>
    <w:pPr>
      <w:bidi/>
    </w:pPr>
  </w:style>
  <w:style w:type="paragraph" w:customStyle="1" w:styleId="105C5EA851284B359872B671DD00E09D">
    <w:name w:val="105C5EA851284B359872B671DD00E09D"/>
    <w:pPr>
      <w:bidi/>
    </w:pPr>
  </w:style>
  <w:style w:type="paragraph" w:customStyle="1" w:styleId="E7C03887BBF64415BEAF76476B1BD364">
    <w:name w:val="E7C03887BBF64415BEAF76476B1BD364"/>
    <w:pPr>
      <w:bidi/>
    </w:pPr>
  </w:style>
  <w:style w:type="paragraph" w:customStyle="1" w:styleId="9A17F0B568ED4FE89FF2C47057B8C688">
    <w:name w:val="9A17F0B568ED4FE89FF2C47057B8C688"/>
    <w:pPr>
      <w:bidi/>
    </w:pPr>
  </w:style>
  <w:style w:type="paragraph" w:customStyle="1" w:styleId="DB2562CFA071442788318AD6C53ED028">
    <w:name w:val="DB2562CFA071442788318AD6C53ED028"/>
    <w:pPr>
      <w:bidi/>
    </w:pPr>
  </w:style>
  <w:style w:type="paragraph" w:customStyle="1" w:styleId="63D21895D54C4304AFE02B3CA0E9CFE7">
    <w:name w:val="63D21895D54C4304AFE02B3CA0E9CFE7"/>
    <w:pPr>
      <w:bidi/>
    </w:pPr>
  </w:style>
  <w:style w:type="paragraph" w:customStyle="1" w:styleId="7BB63EDE02B84BC08DD0411F6FFD8C0E">
    <w:name w:val="7BB63EDE02B84BC08DD0411F6FFD8C0E"/>
    <w:pPr>
      <w:bidi/>
    </w:pPr>
  </w:style>
  <w:style w:type="paragraph" w:customStyle="1" w:styleId="CE24241D6BED40F6AA70BCE55C22D8D0">
    <w:name w:val="CE24241D6BED40F6AA70BCE55C22D8D0"/>
    <w:pPr>
      <w:bidi/>
    </w:pPr>
  </w:style>
  <w:style w:type="paragraph" w:customStyle="1" w:styleId="EFDDA06FC04C44CBADC2996AB47E8CFC">
    <w:name w:val="EFDDA06FC04C44CBADC2996AB47E8CFC"/>
    <w:pPr>
      <w:bidi/>
    </w:pPr>
  </w:style>
  <w:style w:type="paragraph" w:customStyle="1" w:styleId="A8BE9DA458384B27988D221033A21054">
    <w:name w:val="A8BE9DA458384B27988D221033A21054"/>
    <w:pPr>
      <w:bidi/>
    </w:pPr>
  </w:style>
  <w:style w:type="paragraph" w:customStyle="1" w:styleId="C5EED43E43F94795804A51D67E7EDC7F">
    <w:name w:val="C5EED43E43F94795804A51D67E7EDC7F"/>
    <w:pPr>
      <w:bidi/>
    </w:pPr>
  </w:style>
  <w:style w:type="paragraph" w:customStyle="1" w:styleId="73020D082AEB4504B3AF3D62F15808DC">
    <w:name w:val="73020D082AEB4504B3AF3D62F15808DC"/>
    <w:pPr>
      <w:bidi/>
    </w:pPr>
  </w:style>
  <w:style w:type="paragraph" w:customStyle="1" w:styleId="B7080AA30CF7480FA3F462FE8C0C4842">
    <w:name w:val="B7080AA30CF7480FA3F462FE8C0C4842"/>
    <w:pPr>
      <w:bidi/>
    </w:pPr>
  </w:style>
  <w:style w:type="paragraph" w:customStyle="1" w:styleId="0D64F9EA05EB42C3831E1501605A5FA9">
    <w:name w:val="0D64F9EA05EB42C3831E1501605A5FA9"/>
    <w:pPr>
      <w:bidi/>
    </w:pPr>
  </w:style>
  <w:style w:type="paragraph" w:customStyle="1" w:styleId="31062764AD8540A49107D8092248BC82">
    <w:name w:val="31062764AD8540A49107D8092248BC82"/>
    <w:pPr>
      <w:bidi/>
    </w:pPr>
  </w:style>
  <w:style w:type="paragraph" w:customStyle="1" w:styleId="8EAFF8353A5343BA8643A0546A213DF8">
    <w:name w:val="8EAFF8353A5343BA8643A0546A213DF8"/>
    <w:pPr>
      <w:bidi/>
    </w:pPr>
  </w:style>
  <w:style w:type="paragraph" w:customStyle="1" w:styleId="A2854C39D87840F5AA16B9D4D6E37687">
    <w:name w:val="A2854C39D87840F5AA16B9D4D6E37687"/>
    <w:pPr>
      <w:bidi/>
    </w:pPr>
  </w:style>
  <w:style w:type="paragraph" w:customStyle="1" w:styleId="C81E37FAB5904A12AD9946C340F9E11B">
    <w:name w:val="C81E37FAB5904A12AD9946C340F9E11B"/>
    <w:pPr>
      <w:bidi/>
    </w:pPr>
  </w:style>
  <w:style w:type="paragraph" w:customStyle="1" w:styleId="A4DCB86D7D3547F6AC12B8EB3CFA9103">
    <w:name w:val="A4DCB86D7D3547F6AC12B8EB3CFA9103"/>
    <w:pPr>
      <w:bidi/>
    </w:pPr>
  </w:style>
  <w:style w:type="paragraph" w:customStyle="1" w:styleId="21FB8BA1A8C446BDB0E0AC8CA6022633">
    <w:name w:val="21FB8BA1A8C446BDB0E0AC8CA6022633"/>
    <w:pPr>
      <w:bidi/>
    </w:pPr>
  </w:style>
  <w:style w:type="paragraph" w:customStyle="1" w:styleId="E1BC54AD81C6442AA8CA7256D6A8D2AA">
    <w:name w:val="E1BC54AD81C6442AA8CA7256D6A8D2AA"/>
    <w:pPr>
      <w:bidi/>
    </w:pPr>
  </w:style>
  <w:style w:type="paragraph" w:customStyle="1" w:styleId="470054F1661A4783998898499B6A7190">
    <w:name w:val="470054F1661A4783998898499B6A7190"/>
    <w:pPr>
      <w:bidi/>
    </w:pPr>
  </w:style>
  <w:style w:type="paragraph" w:customStyle="1" w:styleId="B9DFB90280D04556B35FA2893EA8F76E">
    <w:name w:val="B9DFB90280D04556B35FA2893EA8F76E"/>
    <w:pPr>
      <w:bidi/>
    </w:pPr>
  </w:style>
  <w:style w:type="paragraph" w:customStyle="1" w:styleId="6D66E94F762E44168994F74344566D79">
    <w:name w:val="6D66E94F762E44168994F74344566D79"/>
    <w:pPr>
      <w:bidi/>
    </w:pPr>
  </w:style>
  <w:style w:type="paragraph" w:customStyle="1" w:styleId="8B4D3E26BA2D45A8BD8CCA31616CC8D8">
    <w:name w:val="8B4D3E26BA2D45A8BD8CCA31616CC8D8"/>
    <w:pPr>
      <w:bidi/>
    </w:pPr>
  </w:style>
  <w:style w:type="paragraph" w:customStyle="1" w:styleId="0A1CEE61C78249C8A7667204463AC243">
    <w:name w:val="0A1CEE61C78249C8A7667204463AC243"/>
    <w:pPr>
      <w:bidi/>
    </w:pPr>
  </w:style>
  <w:style w:type="paragraph" w:customStyle="1" w:styleId="50E0C72E3CFA4F92966C440955A346AC">
    <w:name w:val="50E0C72E3CFA4F92966C440955A346AC"/>
    <w:pPr>
      <w:bidi/>
    </w:pPr>
  </w:style>
  <w:style w:type="paragraph" w:customStyle="1" w:styleId="655AB5D6CD0444518D8FBA70438476B4">
    <w:name w:val="655AB5D6CD0444518D8FBA70438476B4"/>
    <w:pPr>
      <w:bidi/>
    </w:pPr>
  </w:style>
  <w:style w:type="paragraph" w:customStyle="1" w:styleId="A180432EE5CE4A15B89DE2FFD1C920AD">
    <w:name w:val="A180432EE5CE4A15B89DE2FFD1C920AD"/>
    <w:pPr>
      <w:bidi/>
    </w:pPr>
  </w:style>
  <w:style w:type="paragraph" w:customStyle="1" w:styleId="D1FFE8102433488BBADBF8B9978D3D94">
    <w:name w:val="D1FFE8102433488BBADBF8B9978D3D94"/>
    <w:pPr>
      <w:bidi/>
    </w:pPr>
  </w:style>
  <w:style w:type="paragraph" w:customStyle="1" w:styleId="F1F2E78630C64FF186ABA47E2926ECF4">
    <w:name w:val="F1F2E78630C64FF186ABA47E2926ECF4"/>
    <w:pPr>
      <w:bidi/>
    </w:pPr>
  </w:style>
  <w:style w:type="paragraph" w:customStyle="1" w:styleId="10483712ADBF48BDAA2D2421838402FD">
    <w:name w:val="10483712ADBF48BDAA2D2421838402FD"/>
    <w:pPr>
      <w:bidi/>
    </w:pPr>
  </w:style>
  <w:style w:type="paragraph" w:customStyle="1" w:styleId="E5DA852EEDDD4DC0AF9DDF14798FEB60">
    <w:name w:val="E5DA852EEDDD4DC0AF9DDF14798FEB60"/>
    <w:pPr>
      <w:bidi/>
    </w:pPr>
  </w:style>
  <w:style w:type="paragraph" w:customStyle="1" w:styleId="4F75E89F32A84A818A54692F5E763370">
    <w:name w:val="4F75E89F32A84A818A54692F5E763370"/>
    <w:pPr>
      <w:bidi/>
    </w:pPr>
  </w:style>
  <w:style w:type="paragraph" w:customStyle="1" w:styleId="9BBCC963211F4536A986B043C036D14E">
    <w:name w:val="9BBCC963211F4536A986B043C036D14E"/>
    <w:pPr>
      <w:bidi/>
    </w:pPr>
  </w:style>
  <w:style w:type="paragraph" w:customStyle="1" w:styleId="27D8C72CDF5A432FA40877B1F842EFF0">
    <w:name w:val="27D8C72CDF5A432FA40877B1F842EFF0"/>
    <w:pPr>
      <w:bidi/>
    </w:pPr>
  </w:style>
  <w:style w:type="paragraph" w:customStyle="1" w:styleId="9421D8070E8543019A67EE446C9AE20F">
    <w:name w:val="9421D8070E8543019A67EE446C9AE20F"/>
    <w:rsid w:val="00881815"/>
    <w:pPr>
      <w:bidi/>
    </w:pPr>
  </w:style>
  <w:style w:type="paragraph" w:customStyle="1" w:styleId="7915F8AE392B43FEBBDC8EF589D5F5A9">
    <w:name w:val="7915F8AE392B43FEBBDC8EF589D5F5A9"/>
    <w:rsid w:val="00881815"/>
    <w:pPr>
      <w:bidi/>
    </w:pPr>
  </w:style>
  <w:style w:type="paragraph" w:customStyle="1" w:styleId="390815251F8E496FB911B9E6543E06C5">
    <w:name w:val="390815251F8E496FB911B9E6543E06C5"/>
    <w:rsid w:val="00881815"/>
    <w:pPr>
      <w:bidi/>
    </w:pPr>
  </w:style>
  <w:style w:type="paragraph" w:customStyle="1" w:styleId="1280DB09EE044834BA0D6BA01A65AD3A">
    <w:name w:val="1280DB09EE044834BA0D6BA01A65AD3A"/>
    <w:rsid w:val="00881815"/>
    <w:pPr>
      <w:bidi/>
    </w:pPr>
  </w:style>
  <w:style w:type="paragraph" w:customStyle="1" w:styleId="B215558B1D724CE29448C5248F3AE5F9">
    <w:name w:val="B215558B1D724CE29448C5248F3AE5F9"/>
    <w:rsid w:val="00881815"/>
    <w:pPr>
      <w:bidi/>
    </w:pPr>
  </w:style>
  <w:style w:type="paragraph" w:customStyle="1" w:styleId="A381701EA1E44923AF2F2CBB324CFE97">
    <w:name w:val="A381701EA1E44923AF2F2CBB324CFE97"/>
    <w:rsid w:val="00881815"/>
    <w:pPr>
      <w:bidi/>
    </w:pPr>
  </w:style>
  <w:style w:type="paragraph" w:customStyle="1" w:styleId="CC02C34BA0084BF1B2DFB430893F9606">
    <w:name w:val="CC02C34BA0084BF1B2DFB430893F9606"/>
    <w:rsid w:val="00881815"/>
    <w:pPr>
      <w:bidi/>
    </w:pPr>
  </w:style>
  <w:style w:type="paragraph" w:customStyle="1" w:styleId="25C462ADFEFE4A4CBC5C3A0132DABF81">
    <w:name w:val="25C462ADFEFE4A4CBC5C3A0132DABF81"/>
    <w:rsid w:val="00881815"/>
    <w:pPr>
      <w:bidi/>
    </w:pPr>
  </w:style>
  <w:style w:type="paragraph" w:customStyle="1" w:styleId="98E0547200D44ADFA9BF79B83C4B4F13">
    <w:name w:val="98E0547200D44ADFA9BF79B83C4B4F13"/>
    <w:rsid w:val="00881815"/>
    <w:pPr>
      <w:bidi/>
    </w:pPr>
  </w:style>
  <w:style w:type="paragraph" w:customStyle="1" w:styleId="87E8B0ECAF284A7ABB774E2947101EF3">
    <w:name w:val="87E8B0ECAF284A7ABB774E2947101EF3"/>
    <w:rsid w:val="00881815"/>
    <w:pPr>
      <w:bidi/>
    </w:pPr>
  </w:style>
  <w:style w:type="paragraph" w:customStyle="1" w:styleId="688B0094AA9846A39A75B25807786C73">
    <w:name w:val="688B0094AA9846A39A75B25807786C73"/>
    <w:rsid w:val="00881815"/>
    <w:pPr>
      <w:bidi/>
    </w:pPr>
  </w:style>
  <w:style w:type="paragraph" w:customStyle="1" w:styleId="23938C022FB0427A852CEE276151C97C">
    <w:name w:val="23938C022FB0427A852CEE276151C97C"/>
    <w:rsid w:val="00881815"/>
    <w:pPr>
      <w:bidi/>
    </w:pPr>
  </w:style>
  <w:style w:type="paragraph" w:customStyle="1" w:styleId="33B0858B371F4B4AB8107B5E754648C9">
    <w:name w:val="33B0858B371F4B4AB8107B5E754648C9"/>
    <w:rsid w:val="00881815"/>
    <w:pPr>
      <w:bidi/>
    </w:pPr>
  </w:style>
  <w:style w:type="paragraph" w:customStyle="1" w:styleId="3384A3B166154BDDB214ADE5307A6DAA">
    <w:name w:val="3384A3B166154BDDB214ADE5307A6DAA"/>
    <w:rsid w:val="00881815"/>
    <w:pPr>
      <w:bidi/>
    </w:pPr>
  </w:style>
  <w:style w:type="paragraph" w:customStyle="1" w:styleId="D5CF67A4C7E74B95A59940A50B308282">
    <w:name w:val="D5CF67A4C7E74B95A59940A50B308282"/>
    <w:rsid w:val="00881815"/>
    <w:pPr>
      <w:bidi/>
    </w:pPr>
  </w:style>
  <w:style w:type="paragraph" w:customStyle="1" w:styleId="B4F4262925F1491F85FD3597B2EFD662">
    <w:name w:val="B4F4262925F1491F85FD3597B2EFD662"/>
    <w:rsid w:val="00881815"/>
    <w:pPr>
      <w:bidi/>
    </w:pPr>
  </w:style>
  <w:style w:type="paragraph" w:customStyle="1" w:styleId="E1F27131A0D540DF857DDD06BE627B81">
    <w:name w:val="E1F27131A0D540DF857DDD06BE627B81"/>
    <w:rsid w:val="00881815"/>
    <w:pPr>
      <w:bidi/>
    </w:pPr>
  </w:style>
  <w:style w:type="paragraph" w:customStyle="1" w:styleId="2957024B40EE43E19A724FD019466C3A">
    <w:name w:val="2957024B40EE43E19A724FD019466C3A"/>
    <w:rsid w:val="00881815"/>
    <w:pPr>
      <w:bidi/>
    </w:pPr>
  </w:style>
  <w:style w:type="paragraph" w:customStyle="1" w:styleId="74433631DF8B47FD848A5D92B58E8E62">
    <w:name w:val="74433631DF8B47FD848A5D92B58E8E62"/>
    <w:rsid w:val="00881815"/>
    <w:pPr>
      <w:bidi/>
    </w:pPr>
  </w:style>
  <w:style w:type="paragraph" w:customStyle="1" w:styleId="EED779CA17974627B35EB44D8C315FA5">
    <w:name w:val="EED779CA17974627B35EB44D8C315FA5"/>
    <w:rsid w:val="00881815"/>
    <w:pPr>
      <w:bidi/>
    </w:pPr>
  </w:style>
  <w:style w:type="paragraph" w:customStyle="1" w:styleId="817ADAFEF4FC4035B1448F64ECCC4234">
    <w:name w:val="817ADAFEF4FC4035B1448F64ECCC4234"/>
    <w:rsid w:val="00881815"/>
    <w:pPr>
      <w:bidi/>
    </w:pPr>
  </w:style>
  <w:style w:type="paragraph" w:customStyle="1" w:styleId="DF4F788ED9F640F08C6E16B0DD31704C">
    <w:name w:val="DF4F788ED9F640F08C6E16B0DD31704C"/>
    <w:rsid w:val="00881815"/>
    <w:pPr>
      <w:bidi/>
    </w:pPr>
  </w:style>
  <w:style w:type="paragraph" w:customStyle="1" w:styleId="B4E4822DF55B484FB58A31831D9F8286">
    <w:name w:val="B4E4822DF55B484FB58A31831D9F8286"/>
    <w:rsid w:val="00881815"/>
    <w:pPr>
      <w:bidi/>
    </w:pPr>
  </w:style>
  <w:style w:type="paragraph" w:customStyle="1" w:styleId="5FDD3B5052B840F3AFD6E93707DFE33C">
    <w:name w:val="5FDD3B5052B840F3AFD6E93707DFE33C"/>
    <w:rsid w:val="00881815"/>
    <w:pPr>
      <w:bidi/>
    </w:pPr>
  </w:style>
  <w:style w:type="paragraph" w:customStyle="1" w:styleId="1428B8685D8740C79FA2BAF28C97735C">
    <w:name w:val="1428B8685D8740C79FA2BAF28C97735C"/>
    <w:rsid w:val="00881815"/>
    <w:pPr>
      <w:bidi/>
    </w:pPr>
  </w:style>
  <w:style w:type="paragraph" w:customStyle="1" w:styleId="1798A2FB23614653A105EC0347F305B3">
    <w:name w:val="1798A2FB23614653A105EC0347F305B3"/>
    <w:rsid w:val="00881815"/>
    <w:pPr>
      <w:bidi/>
    </w:pPr>
  </w:style>
  <w:style w:type="paragraph" w:customStyle="1" w:styleId="BFD394BCE1A948418DBBDCEFE0232B46">
    <w:name w:val="BFD394BCE1A948418DBBDCEFE0232B46"/>
    <w:rsid w:val="00881815"/>
    <w:pPr>
      <w:bidi/>
    </w:pPr>
  </w:style>
  <w:style w:type="paragraph" w:customStyle="1" w:styleId="9E61DE311BBB4CE18B9EDE6552A54FF2">
    <w:name w:val="9E61DE311BBB4CE18B9EDE6552A54FF2"/>
    <w:rsid w:val="00881815"/>
    <w:pPr>
      <w:bidi/>
    </w:pPr>
  </w:style>
  <w:style w:type="paragraph" w:customStyle="1" w:styleId="4970CD791C874B649AB719B518118071">
    <w:name w:val="4970CD791C874B649AB719B518118071"/>
    <w:rsid w:val="00881815"/>
    <w:pPr>
      <w:bidi/>
    </w:pPr>
  </w:style>
  <w:style w:type="paragraph" w:customStyle="1" w:styleId="8E57D7C29AE4403C914E24EB9EFA2C27">
    <w:name w:val="8E57D7C29AE4403C914E24EB9EFA2C27"/>
    <w:rsid w:val="00881815"/>
    <w:pPr>
      <w:bidi/>
    </w:pPr>
  </w:style>
  <w:style w:type="paragraph" w:customStyle="1" w:styleId="48F92D5F886D410ABFE9693123529662">
    <w:name w:val="48F92D5F886D410ABFE9693123529662"/>
    <w:rsid w:val="00881815"/>
    <w:pPr>
      <w:bidi/>
    </w:pPr>
  </w:style>
  <w:style w:type="paragraph" w:customStyle="1" w:styleId="4F92A49D4BCE46118BB93AD6BF6D1CC2">
    <w:name w:val="4F92A49D4BCE46118BB93AD6BF6D1CC2"/>
    <w:rsid w:val="00881815"/>
    <w:pPr>
      <w:bidi/>
    </w:pPr>
  </w:style>
  <w:style w:type="paragraph" w:customStyle="1" w:styleId="6E5F158DB94C47EA8558B0388908816C">
    <w:name w:val="6E5F158DB94C47EA8558B0388908816C"/>
    <w:rsid w:val="00881815"/>
    <w:pPr>
      <w:bidi/>
    </w:pPr>
  </w:style>
  <w:style w:type="paragraph" w:customStyle="1" w:styleId="493224678013495E912069AB7E73371F">
    <w:name w:val="493224678013495E912069AB7E73371F"/>
    <w:rsid w:val="00881815"/>
    <w:pPr>
      <w:bidi/>
    </w:pPr>
  </w:style>
  <w:style w:type="paragraph" w:customStyle="1" w:styleId="34797A6F76274B4DA075BC2CCF75CD65">
    <w:name w:val="34797A6F76274B4DA075BC2CCF75CD65"/>
    <w:rsid w:val="00881815"/>
    <w:pPr>
      <w:bidi/>
    </w:pPr>
  </w:style>
  <w:style w:type="paragraph" w:customStyle="1" w:styleId="786658F608F34837A9C161C6C4FC2283">
    <w:name w:val="786658F608F34837A9C161C6C4FC2283"/>
    <w:rsid w:val="00881815"/>
    <w:pPr>
      <w:bidi/>
    </w:pPr>
  </w:style>
  <w:style w:type="paragraph" w:customStyle="1" w:styleId="DEB7FCC530034F7481F9AEDBB46A5271">
    <w:name w:val="DEB7FCC530034F7481F9AEDBB46A5271"/>
    <w:rsid w:val="00881815"/>
    <w:pPr>
      <w:bidi/>
    </w:pPr>
  </w:style>
  <w:style w:type="paragraph" w:customStyle="1" w:styleId="7D2A63A723E64C17B2F8FADA7B309F29">
    <w:name w:val="7D2A63A723E64C17B2F8FADA7B309F29"/>
    <w:rsid w:val="00881815"/>
    <w:pPr>
      <w:bidi/>
    </w:pPr>
  </w:style>
  <w:style w:type="paragraph" w:customStyle="1" w:styleId="D437FFA5AD09474DB7585D6DC19C1243">
    <w:name w:val="D437FFA5AD09474DB7585D6DC19C1243"/>
    <w:rsid w:val="00881815"/>
    <w:pPr>
      <w:bidi/>
    </w:pPr>
  </w:style>
  <w:style w:type="paragraph" w:customStyle="1" w:styleId="A813EA76C2A64EEF871A06FB8537FDF1">
    <w:name w:val="A813EA76C2A64EEF871A06FB8537FDF1"/>
    <w:rsid w:val="00881815"/>
    <w:pPr>
      <w:bidi/>
    </w:pPr>
  </w:style>
  <w:style w:type="paragraph" w:customStyle="1" w:styleId="FD21163F5B8C47DAAC35CBE4E70A5473">
    <w:name w:val="FD21163F5B8C47DAAC35CBE4E70A5473"/>
    <w:rsid w:val="00881815"/>
    <w:pPr>
      <w:bidi/>
    </w:pPr>
  </w:style>
  <w:style w:type="paragraph" w:customStyle="1" w:styleId="36837CDFF24744148AA6383649ECB94A">
    <w:name w:val="36837CDFF24744148AA6383649ECB94A"/>
    <w:rsid w:val="00881815"/>
    <w:pPr>
      <w:bidi/>
    </w:pPr>
  </w:style>
  <w:style w:type="paragraph" w:customStyle="1" w:styleId="A566820236DC4E2485D1F3C179178ADA">
    <w:name w:val="A566820236DC4E2485D1F3C179178ADA"/>
    <w:rsid w:val="00881815"/>
    <w:pPr>
      <w:bidi/>
    </w:pPr>
  </w:style>
  <w:style w:type="paragraph" w:customStyle="1" w:styleId="94005185AA6541CF966A1419BBA7A5D2">
    <w:name w:val="94005185AA6541CF966A1419BBA7A5D2"/>
    <w:rsid w:val="00881815"/>
    <w:pPr>
      <w:bidi/>
    </w:pPr>
  </w:style>
  <w:style w:type="paragraph" w:customStyle="1" w:styleId="B9BC7D085DDD477AA74ECFB229CAD17C">
    <w:name w:val="B9BC7D085DDD477AA74ECFB229CAD17C"/>
    <w:rsid w:val="00881815"/>
    <w:pPr>
      <w:bidi/>
    </w:pPr>
  </w:style>
  <w:style w:type="paragraph" w:customStyle="1" w:styleId="810C980FB4FE49D58F92C0E54CD7039A">
    <w:name w:val="810C980FB4FE49D58F92C0E54CD7039A"/>
    <w:rsid w:val="00881815"/>
    <w:pPr>
      <w:bidi/>
    </w:pPr>
  </w:style>
  <w:style w:type="paragraph" w:customStyle="1" w:styleId="66887046AF6141AC91486F084D85A878">
    <w:name w:val="66887046AF6141AC91486F084D85A878"/>
    <w:rsid w:val="00B35CA6"/>
    <w:pPr>
      <w:bidi/>
    </w:pPr>
  </w:style>
  <w:style w:type="paragraph" w:customStyle="1" w:styleId="41560EF3ADF04F20A2817FA339208EDB">
    <w:name w:val="41560EF3ADF04F20A2817FA339208EDB"/>
    <w:rsid w:val="00B35CA6"/>
    <w:pPr>
      <w:bidi/>
    </w:pPr>
  </w:style>
  <w:style w:type="paragraph" w:customStyle="1" w:styleId="F4FF73402B6C4D39A25A7D1EF7E233B4">
    <w:name w:val="F4FF73402B6C4D39A25A7D1EF7E233B4"/>
    <w:rsid w:val="00B35CA6"/>
    <w:pPr>
      <w:bidi/>
    </w:pPr>
  </w:style>
  <w:style w:type="paragraph" w:customStyle="1" w:styleId="C5F651BA172144C8AACFD4662D2C194C">
    <w:name w:val="C5F651BA172144C8AACFD4662D2C194C"/>
    <w:rsid w:val="00B35CA6"/>
    <w:pPr>
      <w:bidi/>
    </w:pPr>
  </w:style>
  <w:style w:type="paragraph" w:customStyle="1" w:styleId="73864E09777446278043968D2C827B89">
    <w:name w:val="73864E09777446278043968D2C827B89"/>
    <w:rsid w:val="00B35CA6"/>
    <w:pPr>
      <w:bidi/>
    </w:pPr>
  </w:style>
  <w:style w:type="paragraph" w:customStyle="1" w:styleId="365FAC8DD5164D94B33D8F7A2A97A009">
    <w:name w:val="365FAC8DD5164D94B33D8F7A2A97A009"/>
    <w:rsid w:val="00B35CA6"/>
    <w:pPr>
      <w:bidi/>
    </w:pPr>
  </w:style>
  <w:style w:type="paragraph" w:customStyle="1" w:styleId="45D86E24CD194A61A07D2BA427A48BA0">
    <w:name w:val="45D86E24CD194A61A07D2BA427A48BA0"/>
    <w:rsid w:val="00B35CA6"/>
    <w:pPr>
      <w:bidi/>
    </w:pPr>
  </w:style>
  <w:style w:type="paragraph" w:customStyle="1" w:styleId="A410C217D9054863AD98CD927BE1325E">
    <w:name w:val="A410C217D9054863AD98CD927BE1325E"/>
    <w:rsid w:val="00B35CA6"/>
    <w:pPr>
      <w:bidi/>
    </w:pPr>
  </w:style>
  <w:style w:type="paragraph" w:customStyle="1" w:styleId="BD53A10E288F466CA9328147444C1328">
    <w:name w:val="BD53A10E288F466CA9328147444C1328"/>
    <w:rsid w:val="00B35CA6"/>
    <w:pPr>
      <w:bidi/>
    </w:pPr>
  </w:style>
  <w:style w:type="paragraph" w:customStyle="1" w:styleId="00C25E55BDA14DD288A5A2DD725E5B35">
    <w:name w:val="00C25E55BDA14DD288A5A2DD725E5B35"/>
    <w:rsid w:val="00B35CA6"/>
    <w:pPr>
      <w:bidi/>
    </w:pPr>
  </w:style>
  <w:style w:type="paragraph" w:customStyle="1" w:styleId="448C72BE2CF3413CBD53B92EA1C55116">
    <w:name w:val="448C72BE2CF3413CBD53B92EA1C55116"/>
    <w:rsid w:val="00B35CA6"/>
    <w:pPr>
      <w:bidi/>
    </w:pPr>
  </w:style>
  <w:style w:type="paragraph" w:customStyle="1" w:styleId="F84D435BF1FF4EBF8B7ADD00C36ADF93">
    <w:name w:val="F84D435BF1FF4EBF8B7ADD00C36ADF93"/>
    <w:rsid w:val="00B35CA6"/>
    <w:pPr>
      <w:bidi/>
    </w:pPr>
  </w:style>
  <w:style w:type="paragraph" w:customStyle="1" w:styleId="0DB87A0CE2CE4C04A1A6DF05DEB1F312">
    <w:name w:val="0DB87A0CE2CE4C04A1A6DF05DEB1F312"/>
    <w:rsid w:val="00B35CA6"/>
    <w:pPr>
      <w:bidi/>
    </w:pPr>
  </w:style>
  <w:style w:type="paragraph" w:customStyle="1" w:styleId="7D776674D32F455289CF2AE752D4169F">
    <w:name w:val="7D776674D32F455289CF2AE752D4169F"/>
    <w:rsid w:val="00B35CA6"/>
    <w:pPr>
      <w:bidi/>
    </w:pPr>
  </w:style>
  <w:style w:type="paragraph" w:customStyle="1" w:styleId="28725872AB6D40D39BA5AA84CA1C833D">
    <w:name w:val="28725872AB6D40D39BA5AA84CA1C833D"/>
    <w:rsid w:val="00B35CA6"/>
    <w:pPr>
      <w:bidi/>
    </w:pPr>
  </w:style>
  <w:style w:type="paragraph" w:customStyle="1" w:styleId="27FC317C472B427AB9BF5BF2248673FD">
    <w:name w:val="27FC317C472B427AB9BF5BF2248673FD"/>
    <w:rsid w:val="00B35CA6"/>
    <w:pPr>
      <w:bidi/>
    </w:pPr>
  </w:style>
  <w:style w:type="paragraph" w:customStyle="1" w:styleId="9C8412B2F24E4910A455B84F5F1D7D3D">
    <w:name w:val="9C8412B2F24E4910A455B84F5F1D7D3D"/>
    <w:rsid w:val="00B35CA6"/>
    <w:pPr>
      <w:bidi/>
    </w:pPr>
  </w:style>
  <w:style w:type="paragraph" w:customStyle="1" w:styleId="1E25EF365007413D9E681ED8CA17782A">
    <w:name w:val="1E25EF365007413D9E681ED8CA17782A"/>
    <w:rsid w:val="00B35CA6"/>
    <w:pPr>
      <w:bidi/>
    </w:pPr>
  </w:style>
  <w:style w:type="paragraph" w:customStyle="1" w:styleId="3DB77621B69B48DC8667C97362F90660">
    <w:name w:val="3DB77621B69B48DC8667C97362F90660"/>
    <w:rsid w:val="00B35CA6"/>
    <w:pPr>
      <w:bidi/>
    </w:pPr>
  </w:style>
  <w:style w:type="paragraph" w:customStyle="1" w:styleId="F252C1CCE7414B4EA4A07D73D0AAEFCC">
    <w:name w:val="F252C1CCE7414B4EA4A07D73D0AAEFCC"/>
    <w:rsid w:val="00B35CA6"/>
    <w:pPr>
      <w:bidi/>
    </w:pPr>
  </w:style>
  <w:style w:type="paragraph" w:customStyle="1" w:styleId="D30D5B066A3B489387AB8138A7E729E1">
    <w:name w:val="D30D5B066A3B489387AB8138A7E729E1"/>
    <w:rsid w:val="00B35CA6"/>
    <w:pPr>
      <w:bidi/>
    </w:pPr>
  </w:style>
  <w:style w:type="paragraph" w:customStyle="1" w:styleId="806BCC5DE9544DB793B5482DF2601DB1">
    <w:name w:val="806BCC5DE9544DB793B5482DF2601DB1"/>
    <w:rsid w:val="00B35CA6"/>
    <w:pPr>
      <w:bidi/>
    </w:pPr>
  </w:style>
  <w:style w:type="paragraph" w:customStyle="1" w:styleId="51F19306F62B4DD5AD701AA1BDA424E8">
    <w:name w:val="51F19306F62B4DD5AD701AA1BDA424E8"/>
    <w:rsid w:val="00B35CA6"/>
    <w:pPr>
      <w:bidi/>
    </w:pPr>
  </w:style>
  <w:style w:type="paragraph" w:customStyle="1" w:styleId="4B8DDC2906954D09979484BF74EC27E2">
    <w:name w:val="4B8DDC2906954D09979484BF74EC27E2"/>
    <w:rsid w:val="00B35CA6"/>
    <w:pPr>
      <w:bidi/>
    </w:pPr>
  </w:style>
  <w:style w:type="paragraph" w:customStyle="1" w:styleId="FA0AF5897F6D409491B6E73AB0C0E2A9">
    <w:name w:val="FA0AF5897F6D409491B6E73AB0C0E2A9"/>
    <w:rsid w:val="00B35CA6"/>
    <w:pPr>
      <w:bidi/>
    </w:pPr>
  </w:style>
  <w:style w:type="paragraph" w:customStyle="1" w:styleId="62136FCE1A9944C3900E8DD3EAB81525">
    <w:name w:val="62136FCE1A9944C3900E8DD3EAB81525"/>
    <w:rsid w:val="00B35CA6"/>
    <w:pPr>
      <w:bidi/>
    </w:pPr>
  </w:style>
  <w:style w:type="paragraph" w:customStyle="1" w:styleId="E3874CDA4029410FADFB274BBBF50C0D">
    <w:name w:val="E3874CDA4029410FADFB274BBBF50C0D"/>
    <w:rsid w:val="00B35CA6"/>
    <w:pPr>
      <w:bidi/>
    </w:pPr>
  </w:style>
  <w:style w:type="paragraph" w:customStyle="1" w:styleId="D9EF18F9B67B4C3594C2521869E1D534">
    <w:name w:val="D9EF18F9B67B4C3594C2521869E1D534"/>
    <w:rsid w:val="00B35CA6"/>
    <w:pPr>
      <w:bidi/>
    </w:pPr>
  </w:style>
  <w:style w:type="paragraph" w:customStyle="1" w:styleId="4DF1EA45CB3E4A5D99F1BDADF1889264">
    <w:name w:val="4DF1EA45CB3E4A5D99F1BDADF1889264"/>
    <w:rsid w:val="00B35CA6"/>
    <w:pPr>
      <w:bidi/>
    </w:pPr>
  </w:style>
  <w:style w:type="paragraph" w:customStyle="1" w:styleId="8BDC3E301D88473388DFC699E57E486E">
    <w:name w:val="8BDC3E301D88473388DFC699E57E486E"/>
    <w:rsid w:val="00B35CA6"/>
    <w:pPr>
      <w:bidi/>
    </w:pPr>
  </w:style>
  <w:style w:type="paragraph" w:customStyle="1" w:styleId="B0F9523DBF2A411F81E633FF2FD76413">
    <w:name w:val="B0F9523DBF2A411F81E633FF2FD76413"/>
    <w:rsid w:val="00B35CA6"/>
    <w:pPr>
      <w:bidi/>
    </w:pPr>
  </w:style>
  <w:style w:type="paragraph" w:customStyle="1" w:styleId="BE1074A171724E6BBC38A642579EC169">
    <w:name w:val="BE1074A171724E6BBC38A642579EC169"/>
    <w:rsid w:val="00B35CA6"/>
    <w:pPr>
      <w:bidi/>
    </w:pPr>
  </w:style>
  <w:style w:type="paragraph" w:customStyle="1" w:styleId="0A269D92E1FA4ECDBF9F93B4DAB5EA2C">
    <w:name w:val="0A269D92E1FA4ECDBF9F93B4DAB5EA2C"/>
    <w:rsid w:val="00B35CA6"/>
    <w:pPr>
      <w:bidi/>
    </w:pPr>
  </w:style>
  <w:style w:type="paragraph" w:customStyle="1" w:styleId="E4B7722F0AA14EE38E38BF518D8A6923">
    <w:name w:val="E4B7722F0AA14EE38E38BF518D8A6923"/>
    <w:rsid w:val="00B35CA6"/>
    <w:pPr>
      <w:bidi/>
    </w:pPr>
  </w:style>
  <w:style w:type="paragraph" w:customStyle="1" w:styleId="08E2E5D0196E4A1C8777E25A0EF95353">
    <w:name w:val="08E2E5D0196E4A1C8777E25A0EF95353"/>
    <w:rsid w:val="00B35CA6"/>
    <w:pPr>
      <w:bidi/>
    </w:pPr>
  </w:style>
  <w:style w:type="paragraph" w:customStyle="1" w:styleId="15B6E15F019F4587802CBF0211D30031">
    <w:name w:val="15B6E15F019F4587802CBF0211D30031"/>
    <w:rsid w:val="00B35CA6"/>
    <w:pPr>
      <w:bidi/>
    </w:pPr>
  </w:style>
  <w:style w:type="paragraph" w:customStyle="1" w:styleId="3F7FB73A942D49C395D825AA71CE6C2D">
    <w:name w:val="3F7FB73A942D49C395D825AA71CE6C2D"/>
    <w:rsid w:val="00B35CA6"/>
    <w:pPr>
      <w:bidi/>
    </w:pPr>
  </w:style>
  <w:style w:type="paragraph" w:customStyle="1" w:styleId="15F3FFC4E6244517998BE56D01DE457A">
    <w:name w:val="15F3FFC4E6244517998BE56D01DE457A"/>
    <w:rsid w:val="00B35CA6"/>
    <w:pPr>
      <w:bidi/>
    </w:pPr>
  </w:style>
  <w:style w:type="paragraph" w:customStyle="1" w:styleId="1ED503AC50FA48C09DAD2F8553DB5EAC">
    <w:name w:val="1ED503AC50FA48C09DAD2F8553DB5EAC"/>
    <w:rsid w:val="00B35CA6"/>
    <w:pPr>
      <w:bidi/>
    </w:pPr>
  </w:style>
  <w:style w:type="paragraph" w:customStyle="1" w:styleId="DE5D540BADAC4CCB96A93DD202DAC85B">
    <w:name w:val="DE5D540BADAC4CCB96A93DD202DAC85B"/>
    <w:rsid w:val="00B35CA6"/>
    <w:pPr>
      <w:bidi/>
    </w:pPr>
  </w:style>
  <w:style w:type="paragraph" w:customStyle="1" w:styleId="1682470868AF449C81D3F37C4700A2D1">
    <w:name w:val="1682470868AF449C81D3F37C4700A2D1"/>
    <w:rsid w:val="00B35CA6"/>
    <w:pPr>
      <w:bidi/>
    </w:pPr>
  </w:style>
  <w:style w:type="paragraph" w:customStyle="1" w:styleId="855E7D17D896405F844EAB105AD86763">
    <w:name w:val="855E7D17D896405F844EAB105AD86763"/>
    <w:rsid w:val="00B35CA6"/>
    <w:pPr>
      <w:bidi/>
    </w:pPr>
  </w:style>
  <w:style w:type="paragraph" w:customStyle="1" w:styleId="1BF1E8EE1B864D38B0EFB7A04C0C6039">
    <w:name w:val="1BF1E8EE1B864D38B0EFB7A04C0C6039"/>
    <w:rsid w:val="00B35CA6"/>
    <w:pPr>
      <w:bidi/>
    </w:pPr>
  </w:style>
  <w:style w:type="paragraph" w:customStyle="1" w:styleId="4C9F263EB14246C5AA328A1ECFD147FB">
    <w:name w:val="4C9F263EB14246C5AA328A1ECFD147FB"/>
    <w:rsid w:val="00B35CA6"/>
    <w:pPr>
      <w:bidi/>
    </w:pPr>
  </w:style>
  <w:style w:type="paragraph" w:customStyle="1" w:styleId="71635DC63DCA49FEB500ABF69F23EE88">
    <w:name w:val="71635DC63DCA49FEB500ABF69F23EE88"/>
    <w:rsid w:val="00B35CA6"/>
    <w:pPr>
      <w:bidi/>
    </w:pPr>
  </w:style>
  <w:style w:type="paragraph" w:customStyle="1" w:styleId="AD09C4D2FDBC4E11A772E23D30AF69BB">
    <w:name w:val="AD09C4D2FDBC4E11A772E23D30AF69BB"/>
    <w:rsid w:val="00B35CA6"/>
    <w:pPr>
      <w:bidi/>
    </w:pPr>
  </w:style>
  <w:style w:type="paragraph" w:customStyle="1" w:styleId="4902D4B446BD4BF1A6AC3EFDFC64B73F">
    <w:name w:val="4902D4B446BD4BF1A6AC3EFDFC64B73F"/>
    <w:rsid w:val="00B35CA6"/>
    <w:pPr>
      <w:bidi/>
    </w:pPr>
  </w:style>
  <w:style w:type="paragraph" w:customStyle="1" w:styleId="6E3BC2E22FDD48B99D22C63C0382856D">
    <w:name w:val="6E3BC2E22FDD48B99D22C63C0382856D"/>
    <w:rsid w:val="00B35CA6"/>
    <w:pPr>
      <w:bidi/>
    </w:pPr>
  </w:style>
  <w:style w:type="paragraph" w:customStyle="1" w:styleId="435927FB386C4554BCF9974602C874ED">
    <w:name w:val="435927FB386C4554BCF9974602C874ED"/>
    <w:rsid w:val="00B35CA6"/>
    <w:pPr>
      <w:bidi/>
    </w:pPr>
  </w:style>
  <w:style w:type="paragraph" w:customStyle="1" w:styleId="09BC0F25081C4830A9508830EF57754D">
    <w:name w:val="09BC0F25081C4830A9508830EF57754D"/>
    <w:rsid w:val="00B35CA6"/>
    <w:pPr>
      <w:bidi/>
    </w:pPr>
  </w:style>
  <w:style w:type="paragraph" w:customStyle="1" w:styleId="087C2B8A2E6F4ADF9D17CD51E84AB763">
    <w:name w:val="087C2B8A2E6F4ADF9D17CD51E84AB763"/>
    <w:rsid w:val="00B35CA6"/>
    <w:pPr>
      <w:bidi/>
    </w:pPr>
  </w:style>
  <w:style w:type="paragraph" w:customStyle="1" w:styleId="BD59BE0385DF464E993CC14AEBF37B8B">
    <w:name w:val="BD59BE0385DF464E993CC14AEBF37B8B"/>
    <w:rsid w:val="00B35CA6"/>
    <w:pPr>
      <w:bidi/>
    </w:pPr>
  </w:style>
  <w:style w:type="paragraph" w:customStyle="1" w:styleId="6CFD6E09EFA643AEB5481388B2D124FD">
    <w:name w:val="6CFD6E09EFA643AEB5481388B2D124FD"/>
    <w:rsid w:val="00B35CA6"/>
    <w:pPr>
      <w:bidi/>
    </w:pPr>
  </w:style>
  <w:style w:type="paragraph" w:customStyle="1" w:styleId="9C255A0A93B742BAA68C0F52D62B513A">
    <w:name w:val="9C255A0A93B742BAA68C0F52D62B513A"/>
    <w:rsid w:val="00B35CA6"/>
    <w:pPr>
      <w:bidi/>
    </w:pPr>
  </w:style>
  <w:style w:type="paragraph" w:customStyle="1" w:styleId="B72F3B682FF94047A5B1BDB969C43269">
    <w:name w:val="B72F3B682FF94047A5B1BDB969C43269"/>
    <w:rsid w:val="00B35CA6"/>
    <w:pPr>
      <w:bidi/>
    </w:pPr>
  </w:style>
  <w:style w:type="paragraph" w:customStyle="1" w:styleId="6475649EEA1345ACB148DB69D3461458">
    <w:name w:val="6475649EEA1345ACB148DB69D3461458"/>
    <w:rsid w:val="00B35CA6"/>
    <w:pPr>
      <w:bidi/>
    </w:pPr>
  </w:style>
  <w:style w:type="paragraph" w:customStyle="1" w:styleId="A96A59052D844F0D9A18542733D3E75C">
    <w:name w:val="A96A59052D844F0D9A18542733D3E75C"/>
    <w:rsid w:val="00B35CA6"/>
    <w:pPr>
      <w:bidi/>
    </w:pPr>
  </w:style>
  <w:style w:type="paragraph" w:customStyle="1" w:styleId="5D27CF58100F42FD8845560CC521D98A">
    <w:name w:val="5D27CF58100F42FD8845560CC521D98A"/>
    <w:rsid w:val="00B35CA6"/>
    <w:pPr>
      <w:bidi/>
    </w:pPr>
  </w:style>
  <w:style w:type="paragraph" w:customStyle="1" w:styleId="CACD638941F3454480452EE1980D4082">
    <w:name w:val="CACD638941F3454480452EE1980D4082"/>
    <w:rsid w:val="00B35CA6"/>
    <w:pPr>
      <w:bidi/>
    </w:pPr>
  </w:style>
  <w:style w:type="paragraph" w:customStyle="1" w:styleId="0AB052458FDE4114AA1FDAD32E18E408">
    <w:name w:val="0AB052458FDE4114AA1FDAD32E18E408"/>
    <w:rsid w:val="00C14ED0"/>
    <w:pPr>
      <w:bidi/>
    </w:pPr>
  </w:style>
  <w:style w:type="paragraph" w:customStyle="1" w:styleId="96347DB096834007B9756125548363E4">
    <w:name w:val="96347DB096834007B9756125548363E4"/>
    <w:rsid w:val="00C14ED0"/>
    <w:pPr>
      <w:bidi/>
    </w:pPr>
  </w:style>
  <w:style w:type="paragraph" w:customStyle="1" w:styleId="2037CB7AE5BF4D0CB935B438418FFD22">
    <w:name w:val="2037CB7AE5BF4D0CB935B438418FFD22"/>
    <w:rsid w:val="00C14ED0"/>
    <w:pPr>
      <w:bidi/>
    </w:pPr>
  </w:style>
  <w:style w:type="paragraph" w:customStyle="1" w:styleId="5012F97BFD154C52A3F2D8D99CEB30A9">
    <w:name w:val="5012F97BFD154C52A3F2D8D99CEB30A9"/>
    <w:rsid w:val="00C14ED0"/>
    <w:pPr>
      <w:bidi/>
    </w:pPr>
  </w:style>
  <w:style w:type="paragraph" w:customStyle="1" w:styleId="52F34E67C45C4346A9450B063A8AD3ED">
    <w:name w:val="52F34E67C45C4346A9450B063A8AD3ED"/>
    <w:rsid w:val="00C14ED0"/>
    <w:pPr>
      <w:bidi/>
    </w:pPr>
  </w:style>
  <w:style w:type="paragraph" w:customStyle="1" w:styleId="561C552B3A974F56B22070A94BA933F4">
    <w:name w:val="561C552B3A974F56B22070A94BA933F4"/>
    <w:rsid w:val="00C14ED0"/>
    <w:pPr>
      <w:bidi/>
    </w:pPr>
  </w:style>
  <w:style w:type="paragraph" w:customStyle="1" w:styleId="78CD2725E73D461CACAB42D2B85A9433">
    <w:name w:val="78CD2725E73D461CACAB42D2B85A9433"/>
    <w:rsid w:val="00C14ED0"/>
    <w:pPr>
      <w:bidi/>
    </w:pPr>
  </w:style>
  <w:style w:type="paragraph" w:customStyle="1" w:styleId="8B56DB360A294F6EA6FE5500E23F6222">
    <w:name w:val="8B56DB360A294F6EA6FE5500E23F6222"/>
    <w:rsid w:val="00C14ED0"/>
    <w:pPr>
      <w:bidi/>
    </w:pPr>
  </w:style>
  <w:style w:type="paragraph" w:customStyle="1" w:styleId="16D9F5740D924C96ABF521A858E873C0">
    <w:name w:val="16D9F5740D924C96ABF521A858E873C0"/>
    <w:rsid w:val="00C14ED0"/>
    <w:pPr>
      <w:bidi/>
    </w:pPr>
  </w:style>
  <w:style w:type="paragraph" w:customStyle="1" w:styleId="AE300D800E634005B27BE6A00E5DAA46">
    <w:name w:val="AE300D800E634005B27BE6A00E5DAA46"/>
    <w:rsid w:val="00C14ED0"/>
    <w:pPr>
      <w:bidi/>
    </w:pPr>
  </w:style>
  <w:style w:type="paragraph" w:customStyle="1" w:styleId="1FF58A4507844C29863400F1A8317385">
    <w:name w:val="1FF58A4507844C29863400F1A8317385"/>
    <w:rsid w:val="00C14ED0"/>
    <w:pPr>
      <w:bidi/>
    </w:pPr>
  </w:style>
  <w:style w:type="paragraph" w:customStyle="1" w:styleId="AC745F0C3E1C4B6AB448B8C60AD4F2C8">
    <w:name w:val="AC745F0C3E1C4B6AB448B8C60AD4F2C8"/>
    <w:rsid w:val="00C14ED0"/>
    <w:pPr>
      <w:bidi/>
    </w:pPr>
  </w:style>
  <w:style w:type="paragraph" w:customStyle="1" w:styleId="1BADA21976904AC3B78FEC7DB8F2F30B">
    <w:name w:val="1BADA21976904AC3B78FEC7DB8F2F30B"/>
    <w:rsid w:val="00C14ED0"/>
    <w:pPr>
      <w:bidi/>
    </w:pPr>
  </w:style>
  <w:style w:type="paragraph" w:customStyle="1" w:styleId="F62E0E187542403A99C66E7FC56AD84B">
    <w:name w:val="F62E0E187542403A99C66E7FC56AD84B"/>
    <w:rsid w:val="00C14ED0"/>
    <w:pPr>
      <w:bidi/>
    </w:pPr>
  </w:style>
  <w:style w:type="paragraph" w:customStyle="1" w:styleId="693B1173DBC84128B7FA245BEDB22019">
    <w:name w:val="693B1173DBC84128B7FA245BEDB22019"/>
    <w:rsid w:val="00C14ED0"/>
    <w:pPr>
      <w:bidi/>
    </w:pPr>
  </w:style>
  <w:style w:type="paragraph" w:customStyle="1" w:styleId="8DAA9068F195461C9B773DC221F94F9D">
    <w:name w:val="8DAA9068F195461C9B773DC221F94F9D"/>
    <w:rsid w:val="00C14ED0"/>
    <w:pPr>
      <w:bidi/>
    </w:pPr>
  </w:style>
  <w:style w:type="paragraph" w:customStyle="1" w:styleId="8FE4F7562C8C4F4D9AD7C760E5C6B8C6">
    <w:name w:val="8FE4F7562C8C4F4D9AD7C760E5C6B8C6"/>
    <w:rsid w:val="00C14ED0"/>
    <w:pPr>
      <w:bidi/>
    </w:pPr>
  </w:style>
  <w:style w:type="paragraph" w:customStyle="1" w:styleId="5FCEE176F7A04542B1CE3E78E136EC84">
    <w:name w:val="5FCEE176F7A04542B1CE3E78E136EC84"/>
    <w:rsid w:val="00C14ED0"/>
    <w:pPr>
      <w:bidi/>
    </w:pPr>
  </w:style>
  <w:style w:type="paragraph" w:customStyle="1" w:styleId="906D2F9CBCB84E9489AB7230EBB31639">
    <w:name w:val="906D2F9CBCB84E9489AB7230EBB31639"/>
    <w:rsid w:val="00C14ED0"/>
    <w:pPr>
      <w:bidi/>
    </w:pPr>
  </w:style>
  <w:style w:type="paragraph" w:customStyle="1" w:styleId="94F2DA5898814A23B64EF522A54BEF4C">
    <w:name w:val="94F2DA5898814A23B64EF522A54BEF4C"/>
    <w:rsid w:val="00C14ED0"/>
    <w:pPr>
      <w:bidi/>
    </w:pPr>
  </w:style>
  <w:style w:type="paragraph" w:customStyle="1" w:styleId="3CC9A892B4354F5FBD3D095745880575">
    <w:name w:val="3CC9A892B4354F5FBD3D095745880575"/>
    <w:rsid w:val="00C14ED0"/>
    <w:pPr>
      <w:bidi/>
    </w:pPr>
  </w:style>
  <w:style w:type="paragraph" w:customStyle="1" w:styleId="A01CBB9C44564855AC6605CBEDFEBCA1">
    <w:name w:val="A01CBB9C44564855AC6605CBEDFEBCA1"/>
    <w:rsid w:val="00C14ED0"/>
    <w:pPr>
      <w:bidi/>
    </w:pPr>
  </w:style>
  <w:style w:type="paragraph" w:customStyle="1" w:styleId="49DD4C72347842B69A7E430BED21C03D">
    <w:name w:val="49DD4C72347842B69A7E430BED21C03D"/>
    <w:rsid w:val="00C14ED0"/>
    <w:pPr>
      <w:bidi/>
    </w:pPr>
  </w:style>
  <w:style w:type="paragraph" w:customStyle="1" w:styleId="3055B023CD2241A9BB11AB835415E9A1">
    <w:name w:val="3055B023CD2241A9BB11AB835415E9A1"/>
    <w:rsid w:val="00C14ED0"/>
    <w:pPr>
      <w:bidi/>
    </w:pPr>
  </w:style>
  <w:style w:type="paragraph" w:customStyle="1" w:styleId="F10635C7FE7B4AB1BFA8EF75D6842D85">
    <w:name w:val="F10635C7FE7B4AB1BFA8EF75D6842D85"/>
    <w:rsid w:val="00C14ED0"/>
    <w:pPr>
      <w:bidi/>
    </w:pPr>
  </w:style>
  <w:style w:type="paragraph" w:customStyle="1" w:styleId="4B1A6A3EA035418480B8176B0C555C2C">
    <w:name w:val="4B1A6A3EA035418480B8176B0C555C2C"/>
    <w:rsid w:val="00C14ED0"/>
    <w:pPr>
      <w:bidi/>
    </w:pPr>
  </w:style>
  <w:style w:type="paragraph" w:customStyle="1" w:styleId="194669F5CF12483C83CAF3A40B2E4B43">
    <w:name w:val="194669F5CF12483C83CAF3A40B2E4B43"/>
    <w:rsid w:val="00C14ED0"/>
    <w:pPr>
      <w:bidi/>
    </w:pPr>
  </w:style>
  <w:style w:type="paragraph" w:customStyle="1" w:styleId="53F8B42B7C724A09A952D81DCEC7BA2F">
    <w:name w:val="53F8B42B7C724A09A952D81DCEC7BA2F"/>
    <w:rsid w:val="00C14ED0"/>
    <w:pPr>
      <w:bidi/>
    </w:pPr>
  </w:style>
  <w:style w:type="paragraph" w:customStyle="1" w:styleId="35C39B42601F4FEA8D31205436365375">
    <w:name w:val="35C39B42601F4FEA8D31205436365375"/>
    <w:rsid w:val="00C14ED0"/>
    <w:pPr>
      <w:bidi/>
    </w:pPr>
  </w:style>
  <w:style w:type="paragraph" w:customStyle="1" w:styleId="00A5B3EF2D704479A17632264A6E8642">
    <w:name w:val="00A5B3EF2D704479A17632264A6E8642"/>
    <w:rsid w:val="0071025D"/>
    <w:pPr>
      <w:bidi/>
    </w:pPr>
  </w:style>
  <w:style w:type="paragraph" w:customStyle="1" w:styleId="B4380F913F424AE2961764579B1E3F73">
    <w:name w:val="B4380F913F424AE2961764579B1E3F73"/>
    <w:rsid w:val="0071025D"/>
    <w:pPr>
      <w:bidi/>
    </w:pPr>
  </w:style>
  <w:style w:type="paragraph" w:customStyle="1" w:styleId="6F16E20618B142FE92DA2A53043E21CB">
    <w:name w:val="6F16E20618B142FE92DA2A53043E21CB"/>
    <w:rsid w:val="0071025D"/>
    <w:pPr>
      <w:bidi/>
    </w:pPr>
  </w:style>
  <w:style w:type="paragraph" w:customStyle="1" w:styleId="6CF70A5F147D47AD89DAB8E097963F0B">
    <w:name w:val="6CF70A5F147D47AD89DAB8E097963F0B"/>
    <w:rsid w:val="0071025D"/>
    <w:pPr>
      <w:bidi/>
    </w:pPr>
  </w:style>
  <w:style w:type="paragraph" w:customStyle="1" w:styleId="A0BF53C23FB64F4EBAE2D4C5455373DA">
    <w:name w:val="A0BF53C23FB64F4EBAE2D4C5455373DA"/>
    <w:rsid w:val="0071025D"/>
    <w:pPr>
      <w:bidi/>
    </w:pPr>
  </w:style>
  <w:style w:type="paragraph" w:customStyle="1" w:styleId="1647393A773849A6A678916FC5B87D4A">
    <w:name w:val="1647393A773849A6A678916FC5B87D4A"/>
    <w:rsid w:val="0071025D"/>
    <w:pPr>
      <w:bidi/>
    </w:pPr>
  </w:style>
  <w:style w:type="paragraph" w:customStyle="1" w:styleId="5D2C52E282014BE68C3C746A2FEC28F3">
    <w:name w:val="5D2C52E282014BE68C3C746A2FEC28F3"/>
    <w:rsid w:val="0071025D"/>
    <w:pPr>
      <w:bidi/>
    </w:pPr>
  </w:style>
  <w:style w:type="paragraph" w:customStyle="1" w:styleId="C6A39084F8AB4824B0C36CE866D65A92">
    <w:name w:val="C6A39084F8AB4824B0C36CE866D65A92"/>
    <w:rsid w:val="0071025D"/>
    <w:pPr>
      <w:bidi/>
    </w:pPr>
  </w:style>
  <w:style w:type="paragraph" w:customStyle="1" w:styleId="A747BD73BD454F20B0BD337ADD244B01">
    <w:name w:val="A747BD73BD454F20B0BD337ADD244B01"/>
    <w:rsid w:val="0071025D"/>
    <w:pPr>
      <w:bidi/>
    </w:pPr>
  </w:style>
  <w:style w:type="paragraph" w:customStyle="1" w:styleId="511FC5DBFD6A4E1C9143CC498CE0F967">
    <w:name w:val="511FC5DBFD6A4E1C9143CC498CE0F967"/>
    <w:rsid w:val="0071025D"/>
    <w:pPr>
      <w:bidi/>
    </w:pPr>
  </w:style>
  <w:style w:type="paragraph" w:customStyle="1" w:styleId="605747FEC1D9411F9C6F77B280422FFC">
    <w:name w:val="605747FEC1D9411F9C6F77B280422FFC"/>
    <w:rsid w:val="0071025D"/>
    <w:pPr>
      <w:bidi/>
    </w:pPr>
  </w:style>
  <w:style w:type="paragraph" w:customStyle="1" w:styleId="DA848210DECD42549323260D2706A20A">
    <w:name w:val="DA848210DECD42549323260D2706A20A"/>
    <w:rsid w:val="0071025D"/>
    <w:pPr>
      <w:bidi/>
    </w:pPr>
  </w:style>
  <w:style w:type="paragraph" w:customStyle="1" w:styleId="0555AC7255924599807B95BEB69751F0">
    <w:name w:val="0555AC7255924599807B95BEB69751F0"/>
    <w:rsid w:val="0071025D"/>
    <w:pPr>
      <w:bidi/>
    </w:pPr>
  </w:style>
  <w:style w:type="paragraph" w:customStyle="1" w:styleId="8ECA3A9BE07D495E96B9DBFD5F2D779C">
    <w:name w:val="8ECA3A9BE07D495E96B9DBFD5F2D779C"/>
    <w:rsid w:val="0071025D"/>
    <w:pPr>
      <w:bidi/>
    </w:pPr>
  </w:style>
  <w:style w:type="paragraph" w:customStyle="1" w:styleId="0CA4B15B61A14FC8B871E1630EB57C9B">
    <w:name w:val="0CA4B15B61A14FC8B871E1630EB57C9B"/>
    <w:rsid w:val="0071025D"/>
    <w:pPr>
      <w:bidi/>
    </w:pPr>
  </w:style>
  <w:style w:type="paragraph" w:customStyle="1" w:styleId="2A5CCA43F4814878B1792535CD6F1E6F">
    <w:name w:val="2A5CCA43F4814878B1792535CD6F1E6F"/>
    <w:rsid w:val="0071025D"/>
    <w:pPr>
      <w:bidi/>
    </w:pPr>
  </w:style>
  <w:style w:type="paragraph" w:customStyle="1" w:styleId="7407E901662C4233A127ABCA2F46A696">
    <w:name w:val="7407E901662C4233A127ABCA2F46A696"/>
    <w:rsid w:val="0071025D"/>
    <w:pPr>
      <w:bidi/>
    </w:pPr>
  </w:style>
  <w:style w:type="paragraph" w:customStyle="1" w:styleId="3B5D564C5FD44C38B43733E6C197FAEC">
    <w:name w:val="3B5D564C5FD44C38B43733E6C197FAEC"/>
    <w:rsid w:val="0071025D"/>
    <w:pPr>
      <w:bidi/>
    </w:pPr>
  </w:style>
  <w:style w:type="paragraph" w:customStyle="1" w:styleId="E9E09482F95F4E6B92251BCEFDEC5DAE">
    <w:name w:val="E9E09482F95F4E6B92251BCEFDEC5DAE"/>
    <w:rsid w:val="0071025D"/>
    <w:pPr>
      <w:bidi/>
    </w:pPr>
  </w:style>
  <w:style w:type="paragraph" w:customStyle="1" w:styleId="019E48160EAC45838D800BBD31E57EA9">
    <w:name w:val="019E48160EAC45838D800BBD31E57EA9"/>
    <w:rsid w:val="0071025D"/>
    <w:pPr>
      <w:bidi/>
    </w:pPr>
  </w:style>
  <w:style w:type="paragraph" w:customStyle="1" w:styleId="2D563C4FBE834AF8B3956EFC77336F6F">
    <w:name w:val="2D563C4FBE834AF8B3956EFC77336F6F"/>
    <w:rsid w:val="0071025D"/>
    <w:pPr>
      <w:bidi/>
    </w:pPr>
  </w:style>
  <w:style w:type="paragraph" w:customStyle="1" w:styleId="8FBF77B8A8354FCDA4F39997EB163732">
    <w:name w:val="8FBF77B8A8354FCDA4F39997EB163732"/>
    <w:rsid w:val="0071025D"/>
    <w:pPr>
      <w:bidi/>
    </w:pPr>
  </w:style>
  <w:style w:type="paragraph" w:customStyle="1" w:styleId="E3F8E14DFBB9428C98846F3C6683FEFD">
    <w:name w:val="E3F8E14DFBB9428C98846F3C6683FEFD"/>
    <w:rsid w:val="0071025D"/>
    <w:pPr>
      <w:bidi/>
    </w:pPr>
  </w:style>
  <w:style w:type="paragraph" w:customStyle="1" w:styleId="BEBEF56F67E447C1B663C0E801D46F4C">
    <w:name w:val="BEBEF56F67E447C1B663C0E801D46F4C"/>
    <w:rsid w:val="0071025D"/>
    <w:pPr>
      <w:bidi/>
    </w:pPr>
  </w:style>
  <w:style w:type="paragraph" w:customStyle="1" w:styleId="785FFECC610C4B3FA51B29E4C8EE4EF4">
    <w:name w:val="785FFECC610C4B3FA51B29E4C8EE4EF4"/>
    <w:rsid w:val="0071025D"/>
    <w:pPr>
      <w:bidi/>
    </w:pPr>
  </w:style>
  <w:style w:type="paragraph" w:customStyle="1" w:styleId="FD301CDEA0294712AFC523DB3EF136E3">
    <w:name w:val="FD301CDEA0294712AFC523DB3EF136E3"/>
    <w:rsid w:val="0071025D"/>
    <w:pPr>
      <w:bidi/>
    </w:pPr>
  </w:style>
  <w:style w:type="paragraph" w:customStyle="1" w:styleId="29C87237DBE1412EAEE0B60667AB9761">
    <w:name w:val="29C87237DBE1412EAEE0B60667AB9761"/>
    <w:rsid w:val="0071025D"/>
    <w:pPr>
      <w:bidi/>
    </w:pPr>
  </w:style>
  <w:style w:type="paragraph" w:customStyle="1" w:styleId="1DBCF80FD9E1412BB5F7AD2BF31C5965">
    <w:name w:val="1DBCF80FD9E1412BB5F7AD2BF31C5965"/>
    <w:rsid w:val="0071025D"/>
    <w:pPr>
      <w:bidi/>
    </w:pPr>
  </w:style>
  <w:style w:type="paragraph" w:customStyle="1" w:styleId="0D9B833D4A6E4400B9D3703A216840DB">
    <w:name w:val="0D9B833D4A6E4400B9D3703A216840DB"/>
    <w:rsid w:val="0071025D"/>
    <w:pPr>
      <w:bidi/>
    </w:pPr>
  </w:style>
  <w:style w:type="paragraph" w:customStyle="1" w:styleId="DDE76DD678E042249FE7A6A555A8C3DE">
    <w:name w:val="DDE76DD678E042249FE7A6A555A8C3DE"/>
    <w:rsid w:val="0071025D"/>
    <w:pPr>
      <w:bidi/>
    </w:pPr>
  </w:style>
  <w:style w:type="paragraph" w:customStyle="1" w:styleId="465C65F55F644798B54DFEB26F32625D">
    <w:name w:val="465C65F55F644798B54DFEB26F32625D"/>
    <w:rsid w:val="0071025D"/>
    <w:pPr>
      <w:bidi/>
    </w:pPr>
  </w:style>
  <w:style w:type="paragraph" w:customStyle="1" w:styleId="E5B94232E33D4C4A868C7E2FA44155D2">
    <w:name w:val="E5B94232E33D4C4A868C7E2FA44155D2"/>
    <w:rsid w:val="0071025D"/>
    <w:pPr>
      <w:bidi/>
    </w:pPr>
  </w:style>
  <w:style w:type="paragraph" w:customStyle="1" w:styleId="3AC3C00872654226B49E97828EAA85D7">
    <w:name w:val="3AC3C00872654226B49E97828EAA85D7"/>
    <w:rsid w:val="0071025D"/>
    <w:pPr>
      <w:bidi/>
    </w:pPr>
  </w:style>
  <w:style w:type="paragraph" w:customStyle="1" w:styleId="26869D7D803C4C16843B962ED08005EA">
    <w:name w:val="26869D7D803C4C16843B962ED08005EA"/>
    <w:rsid w:val="0071025D"/>
    <w:pPr>
      <w:bidi/>
    </w:pPr>
  </w:style>
  <w:style w:type="paragraph" w:customStyle="1" w:styleId="0565B1BCEF3E4DBA8292A60FADEB5DF1">
    <w:name w:val="0565B1BCEF3E4DBA8292A60FADEB5DF1"/>
    <w:rsid w:val="0071025D"/>
    <w:pPr>
      <w:bidi/>
    </w:pPr>
  </w:style>
  <w:style w:type="paragraph" w:customStyle="1" w:styleId="5E3BB90820314D46A56A7A8164D072C0">
    <w:name w:val="5E3BB90820314D46A56A7A8164D072C0"/>
    <w:rsid w:val="0071025D"/>
    <w:pPr>
      <w:bidi/>
    </w:pPr>
  </w:style>
  <w:style w:type="paragraph" w:customStyle="1" w:styleId="219D9655581A42B0AC9A3759F755A7C3">
    <w:name w:val="219D9655581A42B0AC9A3759F755A7C3"/>
    <w:rsid w:val="0071025D"/>
    <w:pPr>
      <w:bidi/>
    </w:pPr>
  </w:style>
  <w:style w:type="paragraph" w:customStyle="1" w:styleId="863E361D5ADB419DA02B4E5DF587A3CA">
    <w:name w:val="863E361D5ADB419DA02B4E5DF587A3CA"/>
    <w:rsid w:val="0071025D"/>
    <w:pPr>
      <w:bidi/>
    </w:pPr>
  </w:style>
  <w:style w:type="paragraph" w:customStyle="1" w:styleId="ABFA34B609EA4270B6028AB83812BA17">
    <w:name w:val="ABFA34B609EA4270B6028AB83812BA17"/>
    <w:rsid w:val="0071025D"/>
    <w:pPr>
      <w:bidi/>
    </w:pPr>
  </w:style>
  <w:style w:type="paragraph" w:customStyle="1" w:styleId="430A7E2C039E4555BA392E31244ADB2A">
    <w:name w:val="430A7E2C039E4555BA392E31244ADB2A"/>
    <w:rsid w:val="0071025D"/>
    <w:pPr>
      <w:bidi/>
    </w:pPr>
  </w:style>
  <w:style w:type="paragraph" w:customStyle="1" w:styleId="4B5E677608A443A79E5A40476B44C44A">
    <w:name w:val="4B5E677608A443A79E5A40476B44C44A"/>
    <w:rsid w:val="0071025D"/>
    <w:pPr>
      <w:bidi/>
    </w:pPr>
  </w:style>
  <w:style w:type="paragraph" w:customStyle="1" w:styleId="AD5CC99939B64B64B1998D4D7FC64710">
    <w:name w:val="AD5CC99939B64B64B1998D4D7FC64710"/>
    <w:rsid w:val="0071025D"/>
    <w:pPr>
      <w:bidi/>
    </w:pPr>
  </w:style>
  <w:style w:type="paragraph" w:customStyle="1" w:styleId="5A5BC61E8AA84486A282098A1D3EEAA9">
    <w:name w:val="5A5BC61E8AA84486A282098A1D3EEAA9"/>
    <w:rsid w:val="0071025D"/>
    <w:pPr>
      <w:bidi/>
    </w:pPr>
  </w:style>
  <w:style w:type="paragraph" w:customStyle="1" w:styleId="30C169D533BA4B2CB89957FA92B186B7">
    <w:name w:val="30C169D533BA4B2CB89957FA92B186B7"/>
    <w:rsid w:val="0071025D"/>
    <w:pPr>
      <w:bidi/>
    </w:pPr>
  </w:style>
  <w:style w:type="paragraph" w:customStyle="1" w:styleId="B5FA73DD7A65461BA068326337780102">
    <w:name w:val="B5FA73DD7A65461BA068326337780102"/>
    <w:rsid w:val="0071025D"/>
    <w:pPr>
      <w:bidi/>
    </w:pPr>
  </w:style>
  <w:style w:type="paragraph" w:customStyle="1" w:styleId="CDAD08FE1FDF4824AB7EF9973E67F147">
    <w:name w:val="CDAD08FE1FDF4824AB7EF9973E67F147"/>
    <w:rsid w:val="0071025D"/>
    <w:pPr>
      <w:bidi/>
    </w:pPr>
  </w:style>
  <w:style w:type="paragraph" w:customStyle="1" w:styleId="2B2E13B96D844BBE9FA7BC148761EF2E">
    <w:name w:val="2B2E13B96D844BBE9FA7BC148761EF2E"/>
    <w:rsid w:val="0071025D"/>
    <w:pPr>
      <w:bidi/>
    </w:pPr>
  </w:style>
  <w:style w:type="paragraph" w:customStyle="1" w:styleId="031DEFDF19FC4C66B163C2588BC4EC29">
    <w:name w:val="031DEFDF19FC4C66B163C2588BC4EC29"/>
    <w:rsid w:val="0071025D"/>
    <w:pPr>
      <w:bidi/>
    </w:pPr>
  </w:style>
  <w:style w:type="paragraph" w:customStyle="1" w:styleId="FD4EDB66B61A4B65B7ACE474D49A907E">
    <w:name w:val="FD4EDB66B61A4B65B7ACE474D49A907E"/>
    <w:rsid w:val="0071025D"/>
    <w:pPr>
      <w:bidi/>
    </w:pPr>
  </w:style>
  <w:style w:type="paragraph" w:customStyle="1" w:styleId="0E77802E6C3A488FAD427A9177F48B02">
    <w:name w:val="0E77802E6C3A488FAD427A9177F48B02"/>
    <w:rsid w:val="0071025D"/>
    <w:pPr>
      <w:bidi/>
    </w:pPr>
  </w:style>
  <w:style w:type="paragraph" w:customStyle="1" w:styleId="48B91A7881744A14AD4E65C4C7997B4B">
    <w:name w:val="48B91A7881744A14AD4E65C4C7997B4B"/>
    <w:rsid w:val="0071025D"/>
    <w:pPr>
      <w:bidi/>
    </w:pPr>
  </w:style>
  <w:style w:type="paragraph" w:customStyle="1" w:styleId="2BAF044702A04A349F77D41136478375">
    <w:name w:val="2BAF044702A04A349F77D41136478375"/>
    <w:rsid w:val="0071025D"/>
    <w:pPr>
      <w:bidi/>
    </w:pPr>
  </w:style>
  <w:style w:type="paragraph" w:customStyle="1" w:styleId="CCFB122B57BB4E92A810C4BC5BCD855B">
    <w:name w:val="CCFB122B57BB4E92A810C4BC5BCD855B"/>
    <w:rsid w:val="0071025D"/>
    <w:pPr>
      <w:bidi/>
    </w:pPr>
  </w:style>
  <w:style w:type="paragraph" w:customStyle="1" w:styleId="C099CF0A0E604A71846A59A369516A69">
    <w:name w:val="C099CF0A0E604A71846A59A369516A69"/>
    <w:rsid w:val="0071025D"/>
    <w:pPr>
      <w:bidi/>
    </w:pPr>
  </w:style>
  <w:style w:type="paragraph" w:customStyle="1" w:styleId="8721A0EDEB154C6F9B08F89132DD92DA">
    <w:name w:val="8721A0EDEB154C6F9B08F89132DD92DA"/>
    <w:rsid w:val="0071025D"/>
    <w:pPr>
      <w:bidi/>
    </w:pPr>
  </w:style>
  <w:style w:type="paragraph" w:customStyle="1" w:styleId="7A9D17DBC2364BA8A72CB65BFA560D31">
    <w:name w:val="7A9D17DBC2364BA8A72CB65BFA560D31"/>
    <w:rsid w:val="0071025D"/>
    <w:pPr>
      <w:bidi/>
    </w:pPr>
  </w:style>
  <w:style w:type="paragraph" w:customStyle="1" w:styleId="2AA8C5B51FB048E194D29E6F56873D5A">
    <w:name w:val="2AA8C5B51FB048E194D29E6F56873D5A"/>
    <w:rsid w:val="0071025D"/>
    <w:pPr>
      <w:bidi/>
    </w:pPr>
  </w:style>
  <w:style w:type="paragraph" w:customStyle="1" w:styleId="19A5F94CC17544F3B2B4749F41629A74">
    <w:name w:val="19A5F94CC17544F3B2B4749F41629A74"/>
    <w:rsid w:val="0071025D"/>
    <w:pPr>
      <w:bidi/>
    </w:pPr>
  </w:style>
  <w:style w:type="paragraph" w:customStyle="1" w:styleId="AD442B55EC174128BE7BA5D6D598FA56">
    <w:name w:val="AD442B55EC174128BE7BA5D6D598FA56"/>
    <w:rsid w:val="0071025D"/>
    <w:pPr>
      <w:bidi/>
    </w:pPr>
  </w:style>
  <w:style w:type="paragraph" w:customStyle="1" w:styleId="99AFDD98CE5246A6BA06A8BD7FEE59EF">
    <w:name w:val="99AFDD98CE5246A6BA06A8BD7FEE59EF"/>
    <w:rsid w:val="0071025D"/>
    <w:pPr>
      <w:bidi/>
    </w:pPr>
  </w:style>
  <w:style w:type="paragraph" w:customStyle="1" w:styleId="F1A76854FF53455B8600CAF88A6DD2A9">
    <w:name w:val="F1A76854FF53455B8600CAF88A6DD2A9"/>
    <w:rsid w:val="0071025D"/>
    <w:pPr>
      <w:bidi/>
    </w:pPr>
  </w:style>
  <w:style w:type="paragraph" w:customStyle="1" w:styleId="8AA957AE2ABB418A999C73F4528BBF08">
    <w:name w:val="8AA957AE2ABB418A999C73F4528BBF08"/>
    <w:rsid w:val="0071025D"/>
    <w:pPr>
      <w:bidi/>
    </w:pPr>
  </w:style>
  <w:style w:type="paragraph" w:customStyle="1" w:styleId="E393032980364942AA8E30257C2A0884">
    <w:name w:val="E393032980364942AA8E30257C2A0884"/>
    <w:rsid w:val="0071025D"/>
    <w:pPr>
      <w:bidi/>
    </w:pPr>
  </w:style>
  <w:style w:type="paragraph" w:customStyle="1" w:styleId="FAEB6C5A43544F9CAC3313CC8720063F">
    <w:name w:val="FAEB6C5A43544F9CAC3313CC8720063F"/>
    <w:rsid w:val="0071025D"/>
    <w:pPr>
      <w:bidi/>
    </w:pPr>
  </w:style>
  <w:style w:type="paragraph" w:customStyle="1" w:styleId="2666924E0C1E458395A70EAF02CBDE85">
    <w:name w:val="2666924E0C1E458395A70EAF02CBDE85"/>
    <w:rsid w:val="0071025D"/>
    <w:pPr>
      <w:bidi/>
    </w:pPr>
  </w:style>
  <w:style w:type="paragraph" w:customStyle="1" w:styleId="DDF979EF298C4A268372162D43806D29">
    <w:name w:val="DDF979EF298C4A268372162D43806D29"/>
    <w:rsid w:val="0071025D"/>
    <w:pPr>
      <w:bidi/>
    </w:pPr>
  </w:style>
  <w:style w:type="paragraph" w:customStyle="1" w:styleId="597D18689AD146CA8818950B45069702">
    <w:name w:val="597D18689AD146CA8818950B45069702"/>
    <w:rsid w:val="0071025D"/>
    <w:pPr>
      <w:bidi/>
    </w:pPr>
  </w:style>
  <w:style w:type="paragraph" w:customStyle="1" w:styleId="DF71910DCD0C41F9A297E0DC93C245D6">
    <w:name w:val="DF71910DCD0C41F9A297E0DC93C245D6"/>
    <w:rsid w:val="0071025D"/>
    <w:pPr>
      <w:bidi/>
    </w:pPr>
  </w:style>
  <w:style w:type="paragraph" w:customStyle="1" w:styleId="97A1D78340564FEDABE19F63950A1E34">
    <w:name w:val="97A1D78340564FEDABE19F63950A1E34"/>
    <w:rsid w:val="0071025D"/>
    <w:pPr>
      <w:bidi/>
    </w:pPr>
  </w:style>
  <w:style w:type="paragraph" w:customStyle="1" w:styleId="9B92BFA12AD245B0AECF812729F909DA">
    <w:name w:val="9B92BFA12AD245B0AECF812729F909DA"/>
    <w:rsid w:val="0071025D"/>
    <w:pPr>
      <w:bidi/>
    </w:pPr>
  </w:style>
  <w:style w:type="paragraph" w:customStyle="1" w:styleId="2239EFA356004675ACB07C6BCB909FAA">
    <w:name w:val="2239EFA356004675ACB07C6BCB909FAA"/>
    <w:rsid w:val="0071025D"/>
    <w:pPr>
      <w:bidi/>
    </w:pPr>
  </w:style>
  <w:style w:type="paragraph" w:customStyle="1" w:styleId="7DA6DF6F26434831818C3183980621C5">
    <w:name w:val="7DA6DF6F26434831818C3183980621C5"/>
    <w:rsid w:val="0071025D"/>
    <w:pPr>
      <w:bidi/>
    </w:pPr>
  </w:style>
  <w:style w:type="paragraph" w:customStyle="1" w:styleId="341F4725443F4A29B6753D4CC4EDC70D">
    <w:name w:val="341F4725443F4A29B6753D4CC4EDC70D"/>
    <w:rsid w:val="0071025D"/>
    <w:pPr>
      <w:bidi/>
    </w:pPr>
  </w:style>
  <w:style w:type="paragraph" w:customStyle="1" w:styleId="060201A76C6C49EFB0D6E99EC9CB52E0">
    <w:name w:val="060201A76C6C49EFB0D6E99EC9CB52E0"/>
    <w:rsid w:val="0071025D"/>
    <w:pPr>
      <w:bidi/>
    </w:pPr>
  </w:style>
  <w:style w:type="paragraph" w:customStyle="1" w:styleId="430B7EA4FF5D407186727ACED76AF6DD">
    <w:name w:val="430B7EA4FF5D407186727ACED76AF6DD"/>
    <w:rsid w:val="0071025D"/>
    <w:pPr>
      <w:bidi/>
    </w:pPr>
  </w:style>
  <w:style w:type="paragraph" w:customStyle="1" w:styleId="56B89DED0ED34EB0AC7E447CC76371CC">
    <w:name w:val="56B89DED0ED34EB0AC7E447CC76371CC"/>
    <w:rsid w:val="0071025D"/>
    <w:pPr>
      <w:bidi/>
    </w:pPr>
  </w:style>
  <w:style w:type="paragraph" w:customStyle="1" w:styleId="15B15D5DA52D407B83D21C862EF225D4">
    <w:name w:val="15B15D5DA52D407B83D21C862EF225D4"/>
    <w:rsid w:val="0071025D"/>
    <w:pPr>
      <w:bidi/>
    </w:pPr>
  </w:style>
  <w:style w:type="paragraph" w:customStyle="1" w:styleId="C4EF6F3D5BDE430BA0E317EE711F14B8">
    <w:name w:val="C4EF6F3D5BDE430BA0E317EE711F14B8"/>
    <w:rsid w:val="0071025D"/>
    <w:pPr>
      <w:bidi/>
    </w:pPr>
  </w:style>
  <w:style w:type="paragraph" w:customStyle="1" w:styleId="88E3ECFB29B44BED92609F196FF7C8DF">
    <w:name w:val="88E3ECFB29B44BED92609F196FF7C8DF"/>
    <w:rsid w:val="0071025D"/>
    <w:pPr>
      <w:bidi/>
    </w:pPr>
  </w:style>
  <w:style w:type="paragraph" w:customStyle="1" w:styleId="499B6566CF064F308EA05868B89CC5C9">
    <w:name w:val="499B6566CF064F308EA05868B89CC5C9"/>
    <w:rsid w:val="0071025D"/>
    <w:pPr>
      <w:bidi/>
    </w:pPr>
  </w:style>
  <w:style w:type="paragraph" w:customStyle="1" w:styleId="2D50A4FEA1D24D8A8129709B17BA45BE">
    <w:name w:val="2D50A4FEA1D24D8A8129709B17BA45BE"/>
    <w:rsid w:val="0071025D"/>
    <w:pPr>
      <w:bidi/>
    </w:pPr>
  </w:style>
  <w:style w:type="paragraph" w:customStyle="1" w:styleId="3F650DB52B85467DA2254E2F4609A4F8">
    <w:name w:val="3F650DB52B85467DA2254E2F4609A4F8"/>
    <w:rsid w:val="0071025D"/>
    <w:pPr>
      <w:bidi/>
    </w:pPr>
  </w:style>
  <w:style w:type="paragraph" w:customStyle="1" w:styleId="4611247750BE4E2887875AAED5B77E12">
    <w:name w:val="4611247750BE4E2887875AAED5B77E12"/>
    <w:rsid w:val="0071025D"/>
    <w:pPr>
      <w:bidi/>
    </w:pPr>
  </w:style>
  <w:style w:type="paragraph" w:customStyle="1" w:styleId="49B8926C3A1040128884F13E3ECB65E1">
    <w:name w:val="49B8926C3A1040128884F13E3ECB65E1"/>
    <w:rsid w:val="0071025D"/>
    <w:pPr>
      <w:bidi/>
    </w:pPr>
  </w:style>
  <w:style w:type="paragraph" w:customStyle="1" w:styleId="2A5C0F8FB9A342D69A38AA31150D693A">
    <w:name w:val="2A5C0F8FB9A342D69A38AA31150D693A"/>
    <w:rsid w:val="0071025D"/>
    <w:pPr>
      <w:bidi/>
    </w:pPr>
  </w:style>
  <w:style w:type="paragraph" w:customStyle="1" w:styleId="89D09F335D0846B39A4FF00FCB50DD68">
    <w:name w:val="89D09F335D0846B39A4FF00FCB50DD68"/>
    <w:rsid w:val="0071025D"/>
    <w:pPr>
      <w:bidi/>
    </w:pPr>
  </w:style>
  <w:style w:type="paragraph" w:customStyle="1" w:styleId="3DEDE0D860944872AFEF800B8026453D">
    <w:name w:val="3DEDE0D860944872AFEF800B8026453D"/>
    <w:rsid w:val="0071025D"/>
    <w:pPr>
      <w:bidi/>
    </w:pPr>
  </w:style>
  <w:style w:type="paragraph" w:customStyle="1" w:styleId="31D101E7FD904806AC77DBFC77179157">
    <w:name w:val="31D101E7FD904806AC77DBFC77179157"/>
    <w:rsid w:val="0071025D"/>
    <w:pPr>
      <w:bidi/>
    </w:pPr>
  </w:style>
  <w:style w:type="paragraph" w:customStyle="1" w:styleId="FD8AE67090854DB094024F7443ABFD45">
    <w:name w:val="FD8AE67090854DB094024F7443ABFD45"/>
    <w:rsid w:val="0071025D"/>
    <w:pPr>
      <w:bidi/>
    </w:pPr>
  </w:style>
  <w:style w:type="paragraph" w:customStyle="1" w:styleId="BF0645B69AEE4D5BB53507811C8DA398">
    <w:name w:val="BF0645B69AEE4D5BB53507811C8DA398"/>
    <w:rsid w:val="0071025D"/>
    <w:pPr>
      <w:bidi/>
    </w:pPr>
  </w:style>
  <w:style w:type="paragraph" w:customStyle="1" w:styleId="FD40C8984A6148F29C45221D19D26D3D">
    <w:name w:val="FD40C8984A6148F29C45221D19D26D3D"/>
    <w:rsid w:val="0071025D"/>
    <w:pPr>
      <w:bidi/>
    </w:pPr>
  </w:style>
  <w:style w:type="paragraph" w:customStyle="1" w:styleId="E5920806E3464E0E9CB3F61D0072A836">
    <w:name w:val="E5920806E3464E0E9CB3F61D0072A836"/>
    <w:rsid w:val="0071025D"/>
    <w:pPr>
      <w:bidi/>
    </w:pPr>
  </w:style>
  <w:style w:type="paragraph" w:customStyle="1" w:styleId="A04E70C81A1B46E8ACB93F34AD94D584">
    <w:name w:val="A04E70C81A1B46E8ACB93F34AD94D584"/>
    <w:rsid w:val="0071025D"/>
    <w:pPr>
      <w:bidi/>
    </w:pPr>
  </w:style>
  <w:style w:type="paragraph" w:customStyle="1" w:styleId="6048C0F549A0442F8F79AC936DC8E6D5">
    <w:name w:val="6048C0F549A0442F8F79AC936DC8E6D5"/>
    <w:rsid w:val="0071025D"/>
    <w:pPr>
      <w:bidi/>
    </w:pPr>
  </w:style>
  <w:style w:type="paragraph" w:customStyle="1" w:styleId="6D280E6BBDF84096849870CD34A9F8B2">
    <w:name w:val="6D280E6BBDF84096849870CD34A9F8B2"/>
    <w:rsid w:val="0071025D"/>
    <w:pPr>
      <w:bidi/>
    </w:pPr>
  </w:style>
  <w:style w:type="paragraph" w:customStyle="1" w:styleId="508927B2BABC4A00836C76F5279C8D70">
    <w:name w:val="508927B2BABC4A00836C76F5279C8D70"/>
    <w:rsid w:val="0071025D"/>
    <w:pPr>
      <w:bidi/>
    </w:pPr>
  </w:style>
  <w:style w:type="paragraph" w:customStyle="1" w:styleId="BE7AE21CB0544A3AB7A78D23201CE61E">
    <w:name w:val="BE7AE21CB0544A3AB7A78D23201CE61E"/>
    <w:rsid w:val="0071025D"/>
    <w:pPr>
      <w:bidi/>
    </w:pPr>
  </w:style>
  <w:style w:type="paragraph" w:customStyle="1" w:styleId="DB060B00030A4263A94D6BDFD2CCF76C">
    <w:name w:val="DB060B00030A4263A94D6BDFD2CCF76C"/>
    <w:rsid w:val="0071025D"/>
    <w:pPr>
      <w:bidi/>
    </w:pPr>
  </w:style>
  <w:style w:type="paragraph" w:customStyle="1" w:styleId="945161C0383E4427BC63D92F64573AEB">
    <w:name w:val="945161C0383E4427BC63D92F64573AEB"/>
    <w:rsid w:val="0071025D"/>
    <w:pPr>
      <w:bidi/>
    </w:pPr>
  </w:style>
  <w:style w:type="paragraph" w:customStyle="1" w:styleId="A456E1AFD1024BDBB643A52D025DA950">
    <w:name w:val="A456E1AFD1024BDBB643A52D025DA950"/>
    <w:rsid w:val="0071025D"/>
    <w:pPr>
      <w:bidi/>
    </w:pPr>
  </w:style>
  <w:style w:type="paragraph" w:customStyle="1" w:styleId="B67381448069484AA7A5C665C14BF27C">
    <w:name w:val="B67381448069484AA7A5C665C14BF27C"/>
    <w:rsid w:val="0071025D"/>
    <w:pPr>
      <w:bidi/>
    </w:pPr>
  </w:style>
  <w:style w:type="paragraph" w:customStyle="1" w:styleId="BC29F202B6B44BF4AE8775EAF2938A2D">
    <w:name w:val="BC29F202B6B44BF4AE8775EAF2938A2D"/>
    <w:rsid w:val="0071025D"/>
    <w:pPr>
      <w:bidi/>
    </w:pPr>
  </w:style>
  <w:style w:type="paragraph" w:customStyle="1" w:styleId="5008C827A62D474FB6B4E57947E635E7">
    <w:name w:val="5008C827A62D474FB6B4E57947E635E7"/>
    <w:rsid w:val="0071025D"/>
    <w:pPr>
      <w:bidi/>
    </w:pPr>
  </w:style>
  <w:style w:type="paragraph" w:customStyle="1" w:styleId="3790FE35E231426CBEB9B5BBEBCB48E7">
    <w:name w:val="3790FE35E231426CBEB9B5BBEBCB48E7"/>
    <w:rsid w:val="0071025D"/>
    <w:pPr>
      <w:bidi/>
    </w:pPr>
  </w:style>
  <w:style w:type="paragraph" w:customStyle="1" w:styleId="B8850B931CED40C7854237538EC1BC84">
    <w:name w:val="B8850B931CED40C7854237538EC1BC84"/>
    <w:rsid w:val="0071025D"/>
    <w:pPr>
      <w:bidi/>
    </w:pPr>
  </w:style>
  <w:style w:type="paragraph" w:customStyle="1" w:styleId="E579E05AB4704E808001F73B574E6C2B">
    <w:name w:val="E579E05AB4704E808001F73B574E6C2B"/>
    <w:rsid w:val="0071025D"/>
    <w:pPr>
      <w:bidi/>
    </w:pPr>
  </w:style>
  <w:style w:type="paragraph" w:customStyle="1" w:styleId="637BD275093446E597B2C4C398347DD9">
    <w:name w:val="637BD275093446E597B2C4C398347DD9"/>
    <w:rsid w:val="0071025D"/>
    <w:pPr>
      <w:bidi/>
    </w:pPr>
  </w:style>
  <w:style w:type="paragraph" w:customStyle="1" w:styleId="8B7BD921A0FB4470920D37C72D67DF52">
    <w:name w:val="8B7BD921A0FB4470920D37C72D67DF52"/>
    <w:rsid w:val="0071025D"/>
    <w:pPr>
      <w:bidi/>
    </w:pPr>
  </w:style>
  <w:style w:type="paragraph" w:customStyle="1" w:styleId="1DD8FC9074C943BDB15282390C6EBEFE">
    <w:name w:val="1DD8FC9074C943BDB15282390C6EBEFE"/>
    <w:rsid w:val="0071025D"/>
    <w:pPr>
      <w:bidi/>
    </w:pPr>
  </w:style>
  <w:style w:type="paragraph" w:customStyle="1" w:styleId="2D9C3905A996490683051C9C5A3CC7D2">
    <w:name w:val="2D9C3905A996490683051C9C5A3CC7D2"/>
    <w:rsid w:val="0071025D"/>
    <w:pPr>
      <w:bidi/>
    </w:pPr>
  </w:style>
  <w:style w:type="paragraph" w:customStyle="1" w:styleId="0B5F22F66E164DC7A42B47C4354BF6DC">
    <w:name w:val="0B5F22F66E164DC7A42B47C4354BF6DC"/>
    <w:rsid w:val="0071025D"/>
    <w:pPr>
      <w:bidi/>
    </w:pPr>
  </w:style>
  <w:style w:type="paragraph" w:customStyle="1" w:styleId="A41C7A227927407AB9919E2B4F4D1ED9">
    <w:name w:val="A41C7A227927407AB9919E2B4F4D1ED9"/>
    <w:rsid w:val="0071025D"/>
    <w:pPr>
      <w:bidi/>
    </w:pPr>
  </w:style>
  <w:style w:type="paragraph" w:customStyle="1" w:styleId="1685C13EF42B46D1A17795F6FA738D44">
    <w:name w:val="1685C13EF42B46D1A17795F6FA738D44"/>
    <w:rsid w:val="0071025D"/>
    <w:pPr>
      <w:bidi/>
    </w:pPr>
  </w:style>
  <w:style w:type="paragraph" w:customStyle="1" w:styleId="B792912389E641BBA4DBF311D80E30AD">
    <w:name w:val="B792912389E641BBA4DBF311D80E30AD"/>
    <w:rsid w:val="0071025D"/>
    <w:pPr>
      <w:bidi/>
    </w:pPr>
  </w:style>
  <w:style w:type="paragraph" w:customStyle="1" w:styleId="6BD3D421898B49BF939C2141D69DA500">
    <w:name w:val="6BD3D421898B49BF939C2141D69DA500"/>
    <w:rsid w:val="0071025D"/>
    <w:pPr>
      <w:bidi/>
    </w:pPr>
  </w:style>
  <w:style w:type="paragraph" w:customStyle="1" w:styleId="5B83E04B76A5432D9F28CE6F8084917F">
    <w:name w:val="5B83E04B76A5432D9F28CE6F8084917F"/>
    <w:rsid w:val="0071025D"/>
    <w:pPr>
      <w:bidi/>
    </w:pPr>
  </w:style>
  <w:style w:type="paragraph" w:customStyle="1" w:styleId="38FD3EA73F7B4B92A4C49C3D43919C2C">
    <w:name w:val="38FD3EA73F7B4B92A4C49C3D43919C2C"/>
    <w:rsid w:val="00105035"/>
    <w:pPr>
      <w:bidi/>
    </w:pPr>
  </w:style>
  <w:style w:type="paragraph" w:customStyle="1" w:styleId="F7446BA60F9E48B198B2900D56B3005D">
    <w:name w:val="F7446BA60F9E48B198B2900D56B3005D"/>
    <w:rsid w:val="00105035"/>
    <w:pPr>
      <w:bidi/>
    </w:pPr>
  </w:style>
  <w:style w:type="paragraph" w:customStyle="1" w:styleId="8AF5F4F00BA64EB8BE2E48F5C6430AFE">
    <w:name w:val="8AF5F4F00BA64EB8BE2E48F5C6430AFE"/>
    <w:rsid w:val="00105035"/>
    <w:pPr>
      <w:bidi/>
    </w:pPr>
  </w:style>
  <w:style w:type="paragraph" w:customStyle="1" w:styleId="C8B5F61A27F6419AAAEE4B4549ADFFCF">
    <w:name w:val="C8B5F61A27F6419AAAEE4B4549ADFFCF"/>
    <w:rsid w:val="00105035"/>
    <w:pPr>
      <w:bidi/>
    </w:pPr>
  </w:style>
  <w:style w:type="paragraph" w:customStyle="1" w:styleId="02A8D367DA4A42E5A175461500AD71CB">
    <w:name w:val="02A8D367DA4A42E5A175461500AD71CB"/>
    <w:rsid w:val="00105035"/>
    <w:pPr>
      <w:bidi/>
    </w:pPr>
  </w:style>
  <w:style w:type="paragraph" w:customStyle="1" w:styleId="D44D1AB2D7B64B1DA3F85BA117641007">
    <w:name w:val="D44D1AB2D7B64B1DA3F85BA117641007"/>
    <w:rsid w:val="00105035"/>
    <w:pPr>
      <w:bidi/>
    </w:pPr>
  </w:style>
  <w:style w:type="paragraph" w:customStyle="1" w:styleId="84A9055B30E24541B73A78F571C8EF13">
    <w:name w:val="84A9055B30E24541B73A78F571C8EF13"/>
    <w:rsid w:val="00105035"/>
    <w:pPr>
      <w:bidi/>
    </w:pPr>
  </w:style>
  <w:style w:type="paragraph" w:customStyle="1" w:styleId="4E852E5AA9A0444DAF8C4791B49D4093">
    <w:name w:val="4E852E5AA9A0444DAF8C4791B49D4093"/>
    <w:rsid w:val="00105035"/>
    <w:pPr>
      <w:bidi/>
    </w:pPr>
  </w:style>
  <w:style w:type="paragraph" w:customStyle="1" w:styleId="4426CBFAFB184C54A36A29DBBEB5A6A0">
    <w:name w:val="4426CBFAFB184C54A36A29DBBEB5A6A0"/>
    <w:rsid w:val="00105035"/>
    <w:pPr>
      <w:bidi/>
    </w:pPr>
  </w:style>
  <w:style w:type="paragraph" w:customStyle="1" w:styleId="609E8E8D123E4EDEB929FD899B8B8630">
    <w:name w:val="609E8E8D123E4EDEB929FD899B8B8630"/>
    <w:rsid w:val="00105035"/>
    <w:pPr>
      <w:bidi/>
    </w:pPr>
  </w:style>
  <w:style w:type="paragraph" w:customStyle="1" w:styleId="7F515DF1497C48C3BA35EFDA5182238C">
    <w:name w:val="7F515DF1497C48C3BA35EFDA5182238C"/>
    <w:rsid w:val="00105035"/>
    <w:pPr>
      <w:bidi/>
    </w:pPr>
  </w:style>
  <w:style w:type="paragraph" w:customStyle="1" w:styleId="2E57622B1530486D9EDC56B34EA18E68">
    <w:name w:val="2E57622B1530486D9EDC56B34EA18E68"/>
    <w:rsid w:val="00105035"/>
    <w:pPr>
      <w:bidi/>
    </w:pPr>
  </w:style>
  <w:style w:type="paragraph" w:customStyle="1" w:styleId="AAD0225CB6FB44A8ADBA1076EA08928D">
    <w:name w:val="AAD0225CB6FB44A8ADBA1076EA08928D"/>
    <w:rsid w:val="00105035"/>
    <w:pPr>
      <w:bidi/>
    </w:pPr>
  </w:style>
  <w:style w:type="paragraph" w:customStyle="1" w:styleId="C4B57BD898594CE4BFF033CBD64DC424">
    <w:name w:val="C4B57BD898594CE4BFF033CBD64DC424"/>
    <w:rsid w:val="00105035"/>
    <w:pPr>
      <w:bidi/>
    </w:pPr>
  </w:style>
  <w:style w:type="paragraph" w:customStyle="1" w:styleId="DD750E0E788C47B2AE97B60BE2E60D2B">
    <w:name w:val="DD750E0E788C47B2AE97B60BE2E60D2B"/>
    <w:rsid w:val="00105035"/>
    <w:pPr>
      <w:bidi/>
    </w:pPr>
  </w:style>
  <w:style w:type="paragraph" w:customStyle="1" w:styleId="6C913C3228EC49A2963A7360505A0CCB">
    <w:name w:val="6C913C3228EC49A2963A7360505A0CCB"/>
    <w:rsid w:val="00105035"/>
    <w:pPr>
      <w:bidi/>
    </w:pPr>
  </w:style>
  <w:style w:type="paragraph" w:customStyle="1" w:styleId="46A065566329428FB8D35BAD3658C9F9">
    <w:name w:val="46A065566329428FB8D35BAD3658C9F9"/>
    <w:rsid w:val="00105035"/>
    <w:pPr>
      <w:bidi/>
    </w:pPr>
  </w:style>
  <w:style w:type="paragraph" w:customStyle="1" w:styleId="840783B8E49846A79DFB5953D1203738">
    <w:name w:val="840783B8E49846A79DFB5953D1203738"/>
    <w:rsid w:val="00105035"/>
    <w:pPr>
      <w:bidi/>
    </w:pPr>
  </w:style>
  <w:style w:type="paragraph" w:customStyle="1" w:styleId="D691C90588C246E2A99781DB1180685A">
    <w:name w:val="D691C90588C246E2A99781DB1180685A"/>
    <w:rsid w:val="00105035"/>
    <w:pPr>
      <w:bidi/>
    </w:pPr>
  </w:style>
  <w:style w:type="paragraph" w:customStyle="1" w:styleId="9188914B8CB045C8AE497B1CEE6349B0">
    <w:name w:val="9188914B8CB045C8AE497B1CEE6349B0"/>
    <w:rsid w:val="00105035"/>
    <w:pPr>
      <w:bidi/>
    </w:pPr>
  </w:style>
  <w:style w:type="paragraph" w:customStyle="1" w:styleId="8EF060E3973C4F4A98FC06C3E699BAD7">
    <w:name w:val="8EF060E3973C4F4A98FC06C3E699BAD7"/>
    <w:rsid w:val="00105035"/>
    <w:pPr>
      <w:bidi/>
    </w:pPr>
  </w:style>
  <w:style w:type="paragraph" w:customStyle="1" w:styleId="2EC5D698F19B42679592729B3FF6EE80">
    <w:name w:val="2EC5D698F19B42679592729B3FF6EE80"/>
    <w:rsid w:val="00105035"/>
    <w:pPr>
      <w:bidi/>
    </w:pPr>
  </w:style>
  <w:style w:type="paragraph" w:customStyle="1" w:styleId="35FC2BA8699E4C3281C034F7CFC60F45">
    <w:name w:val="35FC2BA8699E4C3281C034F7CFC60F45"/>
    <w:rsid w:val="00105035"/>
    <w:pPr>
      <w:bidi/>
    </w:pPr>
  </w:style>
  <w:style w:type="paragraph" w:customStyle="1" w:styleId="863A83BC52BF468D87A2F1A2DB6FC9FC">
    <w:name w:val="863A83BC52BF468D87A2F1A2DB6FC9FC"/>
    <w:rsid w:val="00105035"/>
    <w:pPr>
      <w:bidi/>
    </w:pPr>
  </w:style>
  <w:style w:type="paragraph" w:customStyle="1" w:styleId="74AAECC3B5494AA5A121B1D8ECF79FE3">
    <w:name w:val="74AAECC3B5494AA5A121B1D8ECF79FE3"/>
    <w:rsid w:val="00105035"/>
    <w:pPr>
      <w:bidi/>
    </w:pPr>
  </w:style>
  <w:style w:type="paragraph" w:customStyle="1" w:styleId="3F5C32D9A24441389E3ABC4EE249FD19">
    <w:name w:val="3F5C32D9A24441389E3ABC4EE249FD19"/>
    <w:rsid w:val="00105035"/>
    <w:pPr>
      <w:bidi/>
    </w:pPr>
  </w:style>
  <w:style w:type="paragraph" w:customStyle="1" w:styleId="7AE418F4AA414053B6C15011C682D50D">
    <w:name w:val="7AE418F4AA414053B6C15011C682D50D"/>
    <w:rsid w:val="00105035"/>
    <w:pPr>
      <w:bidi/>
    </w:pPr>
  </w:style>
  <w:style w:type="paragraph" w:customStyle="1" w:styleId="92ADD852302F4A01BDD5B21AA444D61B">
    <w:name w:val="92ADD852302F4A01BDD5B21AA444D61B"/>
    <w:rsid w:val="00105035"/>
    <w:pPr>
      <w:bidi/>
    </w:pPr>
  </w:style>
  <w:style w:type="paragraph" w:customStyle="1" w:styleId="1DD70C1AD6324228941DEF0B405BD4B0">
    <w:name w:val="1DD70C1AD6324228941DEF0B405BD4B0"/>
    <w:rsid w:val="00105035"/>
    <w:pPr>
      <w:bidi/>
    </w:pPr>
  </w:style>
  <w:style w:type="paragraph" w:customStyle="1" w:styleId="8598E80AE36F491D877A2DA3DF3A2768">
    <w:name w:val="8598E80AE36F491D877A2DA3DF3A2768"/>
    <w:rsid w:val="007721F4"/>
    <w:pPr>
      <w:bidi/>
    </w:pPr>
  </w:style>
  <w:style w:type="paragraph" w:customStyle="1" w:styleId="0A89150262EC4DB3B4CFB728A02F93E8">
    <w:name w:val="0A89150262EC4DB3B4CFB728A02F93E8"/>
    <w:rsid w:val="007721F4"/>
    <w:pPr>
      <w:bidi/>
    </w:pPr>
  </w:style>
  <w:style w:type="paragraph" w:customStyle="1" w:styleId="284E66E6B55C4488BD5AEEA835A48BDE">
    <w:name w:val="284E66E6B55C4488BD5AEEA835A48BDE"/>
    <w:rsid w:val="007721F4"/>
    <w:pPr>
      <w:bidi/>
    </w:pPr>
  </w:style>
  <w:style w:type="paragraph" w:customStyle="1" w:styleId="9E4625E32F9B4C05A4F5FE379EA29B50">
    <w:name w:val="9E4625E32F9B4C05A4F5FE379EA29B50"/>
    <w:rsid w:val="007721F4"/>
    <w:pPr>
      <w:bidi/>
    </w:pPr>
  </w:style>
  <w:style w:type="paragraph" w:customStyle="1" w:styleId="D4D81D5ED6734D84B435CA2DCDB9F95A">
    <w:name w:val="D4D81D5ED6734D84B435CA2DCDB9F95A"/>
    <w:rsid w:val="007721F4"/>
    <w:pPr>
      <w:bidi/>
    </w:pPr>
  </w:style>
  <w:style w:type="paragraph" w:customStyle="1" w:styleId="F3038F8DBE9A435AB7F05A21A1583B39">
    <w:name w:val="F3038F8DBE9A435AB7F05A21A1583B39"/>
    <w:rsid w:val="007721F4"/>
    <w:pPr>
      <w:bidi/>
    </w:pPr>
  </w:style>
  <w:style w:type="paragraph" w:customStyle="1" w:styleId="390F600A7A5341F7AFFFDA60CC84B5F8">
    <w:name w:val="390F600A7A5341F7AFFFDA60CC84B5F8"/>
    <w:rsid w:val="007721F4"/>
    <w:pPr>
      <w:bidi/>
    </w:pPr>
  </w:style>
  <w:style w:type="paragraph" w:customStyle="1" w:styleId="E3F9E575B08A4FF78E2BECBDBF1F5C72">
    <w:name w:val="E3F9E575B08A4FF78E2BECBDBF1F5C72"/>
    <w:rsid w:val="007721F4"/>
    <w:pPr>
      <w:bidi/>
    </w:pPr>
  </w:style>
  <w:style w:type="paragraph" w:customStyle="1" w:styleId="FA091A7976F24EA389F15DB7F8DE7C89">
    <w:name w:val="FA091A7976F24EA389F15DB7F8DE7C89"/>
    <w:rsid w:val="007721F4"/>
    <w:pPr>
      <w:bidi/>
    </w:pPr>
  </w:style>
  <w:style w:type="paragraph" w:customStyle="1" w:styleId="B56048EB4E624E0C943FA975BD9140E8">
    <w:name w:val="B56048EB4E624E0C943FA975BD9140E8"/>
    <w:rsid w:val="007721F4"/>
    <w:pPr>
      <w:bidi/>
    </w:pPr>
  </w:style>
  <w:style w:type="paragraph" w:customStyle="1" w:styleId="6126862CA8D247F7B203C58C3291DDE5">
    <w:name w:val="6126862CA8D247F7B203C58C3291DDE5"/>
    <w:rsid w:val="007721F4"/>
    <w:pPr>
      <w:bidi/>
    </w:pPr>
  </w:style>
  <w:style w:type="paragraph" w:customStyle="1" w:styleId="DA151461CD9543D7A05B4D5466B1E188">
    <w:name w:val="DA151461CD9543D7A05B4D5466B1E188"/>
    <w:rsid w:val="007721F4"/>
    <w:pPr>
      <w:bidi/>
    </w:pPr>
  </w:style>
  <w:style w:type="paragraph" w:customStyle="1" w:styleId="BF16327B6DA84D98B1F2CC2996494871">
    <w:name w:val="BF16327B6DA84D98B1F2CC2996494871"/>
    <w:rsid w:val="007721F4"/>
    <w:pPr>
      <w:bidi/>
    </w:pPr>
  </w:style>
  <w:style w:type="paragraph" w:customStyle="1" w:styleId="E9BADD6380CC41A998EEC8D79D709F8E">
    <w:name w:val="E9BADD6380CC41A998EEC8D79D709F8E"/>
    <w:rsid w:val="007721F4"/>
    <w:pPr>
      <w:bidi/>
    </w:pPr>
  </w:style>
  <w:style w:type="paragraph" w:customStyle="1" w:styleId="67B8A39A65BA4548AAFF10F7B8838AD6">
    <w:name w:val="67B8A39A65BA4548AAFF10F7B8838AD6"/>
    <w:rsid w:val="007721F4"/>
    <w:pPr>
      <w:bidi/>
    </w:pPr>
  </w:style>
  <w:style w:type="paragraph" w:customStyle="1" w:styleId="25396B9A9006490D963AE1B03679E315">
    <w:name w:val="25396B9A9006490D963AE1B03679E315"/>
    <w:rsid w:val="007721F4"/>
    <w:pPr>
      <w:bidi/>
    </w:pPr>
  </w:style>
  <w:style w:type="paragraph" w:customStyle="1" w:styleId="7CD7CE0A45794542940C0B0140B5D27B">
    <w:name w:val="7CD7CE0A45794542940C0B0140B5D27B"/>
    <w:rsid w:val="007721F4"/>
    <w:pPr>
      <w:bidi/>
    </w:pPr>
  </w:style>
  <w:style w:type="paragraph" w:customStyle="1" w:styleId="67BB7DFD15184A1C8478BD7736F2DC09">
    <w:name w:val="67BB7DFD15184A1C8478BD7736F2DC09"/>
    <w:rsid w:val="007721F4"/>
    <w:pPr>
      <w:bidi/>
    </w:pPr>
  </w:style>
  <w:style w:type="paragraph" w:customStyle="1" w:styleId="9A4F5CB053DA4A0EB101B90BC44F2879">
    <w:name w:val="9A4F5CB053DA4A0EB101B90BC44F2879"/>
    <w:rsid w:val="007721F4"/>
    <w:pPr>
      <w:bidi/>
    </w:pPr>
  </w:style>
  <w:style w:type="paragraph" w:customStyle="1" w:styleId="B6F001704AF64585B274E2B79DD7A827">
    <w:name w:val="B6F001704AF64585B274E2B79DD7A827"/>
    <w:rsid w:val="007721F4"/>
    <w:pPr>
      <w:bidi/>
    </w:pPr>
  </w:style>
  <w:style w:type="paragraph" w:customStyle="1" w:styleId="955B49C89E9C46378DC73E3B9F1DAA40">
    <w:name w:val="955B49C89E9C46378DC73E3B9F1DAA40"/>
    <w:rsid w:val="007721F4"/>
    <w:pPr>
      <w:bidi/>
    </w:pPr>
  </w:style>
  <w:style w:type="paragraph" w:customStyle="1" w:styleId="C8B04D821A2D4BE9B881BE994CC594A5">
    <w:name w:val="C8B04D821A2D4BE9B881BE994CC594A5"/>
    <w:rsid w:val="007721F4"/>
    <w:pPr>
      <w:bidi/>
    </w:pPr>
  </w:style>
  <w:style w:type="paragraph" w:customStyle="1" w:styleId="2F33931370854F00AF508A5C6390DD03">
    <w:name w:val="2F33931370854F00AF508A5C6390DD03"/>
    <w:rsid w:val="007721F4"/>
    <w:pPr>
      <w:bidi/>
    </w:pPr>
  </w:style>
  <w:style w:type="paragraph" w:customStyle="1" w:styleId="546C4115FE9F4E38926F6DD6CBE6E66F">
    <w:name w:val="546C4115FE9F4E38926F6DD6CBE6E66F"/>
    <w:rsid w:val="007721F4"/>
    <w:pPr>
      <w:bidi/>
    </w:pPr>
  </w:style>
  <w:style w:type="paragraph" w:customStyle="1" w:styleId="B10F40D5F0284CA49DB8367162D21C42">
    <w:name w:val="B10F40D5F0284CA49DB8367162D21C42"/>
    <w:rsid w:val="007721F4"/>
    <w:pPr>
      <w:bidi/>
    </w:pPr>
  </w:style>
  <w:style w:type="paragraph" w:customStyle="1" w:styleId="0DDD295516DD4133B5CE4EA601E4FC4A">
    <w:name w:val="0DDD295516DD4133B5CE4EA601E4FC4A"/>
    <w:rsid w:val="007721F4"/>
    <w:pPr>
      <w:bidi/>
    </w:pPr>
  </w:style>
  <w:style w:type="paragraph" w:customStyle="1" w:styleId="1FB320D1D1D74CC091DCEC2A2AA5BFF4">
    <w:name w:val="1FB320D1D1D74CC091DCEC2A2AA5BFF4"/>
    <w:rsid w:val="007721F4"/>
    <w:pPr>
      <w:bidi/>
    </w:pPr>
  </w:style>
  <w:style w:type="paragraph" w:customStyle="1" w:styleId="E4CDD2DDA0284831B71BF9F2F9392564">
    <w:name w:val="E4CDD2DDA0284831B71BF9F2F9392564"/>
    <w:rsid w:val="007721F4"/>
    <w:pPr>
      <w:bidi/>
    </w:pPr>
  </w:style>
  <w:style w:type="paragraph" w:customStyle="1" w:styleId="198E8EF3F2064197AE69E74495BBA0DF">
    <w:name w:val="198E8EF3F2064197AE69E74495BBA0DF"/>
    <w:rsid w:val="007721F4"/>
    <w:pPr>
      <w:bidi/>
    </w:pPr>
  </w:style>
  <w:style w:type="paragraph" w:customStyle="1" w:styleId="71D8E17B1F9A46E7812BA3516489C5F1">
    <w:name w:val="71D8E17B1F9A46E7812BA3516489C5F1"/>
    <w:rsid w:val="00D9567A"/>
    <w:pPr>
      <w:bidi/>
    </w:pPr>
  </w:style>
  <w:style w:type="paragraph" w:customStyle="1" w:styleId="249BBF7FE42A43B886042DF5E2C598D6">
    <w:name w:val="249BBF7FE42A43B886042DF5E2C598D6"/>
    <w:rsid w:val="00D9567A"/>
    <w:pPr>
      <w:bidi/>
    </w:pPr>
  </w:style>
  <w:style w:type="paragraph" w:customStyle="1" w:styleId="54F1F7D750DA4B4F987F14242AACF638">
    <w:name w:val="54F1F7D750DA4B4F987F14242AACF638"/>
    <w:rsid w:val="00D9567A"/>
    <w:pPr>
      <w:bidi/>
    </w:pPr>
  </w:style>
  <w:style w:type="paragraph" w:customStyle="1" w:styleId="AA47B946047543AD8CDCF228C717597A">
    <w:name w:val="AA47B946047543AD8CDCF228C717597A"/>
    <w:rsid w:val="00D9567A"/>
    <w:pPr>
      <w:bidi/>
    </w:pPr>
  </w:style>
  <w:style w:type="paragraph" w:customStyle="1" w:styleId="2009945AF2004A27911318948E753BEE">
    <w:name w:val="2009945AF2004A27911318948E753BEE"/>
    <w:rsid w:val="00D9567A"/>
    <w:pPr>
      <w:bidi/>
    </w:pPr>
  </w:style>
  <w:style w:type="paragraph" w:customStyle="1" w:styleId="0A7DC80AA4AB42C7B89B026BD317F7EC">
    <w:name w:val="0A7DC80AA4AB42C7B89B026BD317F7EC"/>
    <w:rsid w:val="00D9567A"/>
    <w:pPr>
      <w:bidi/>
    </w:pPr>
  </w:style>
  <w:style w:type="paragraph" w:customStyle="1" w:styleId="9B8E0810E26D432DB774C4DA6748C745">
    <w:name w:val="9B8E0810E26D432DB774C4DA6748C745"/>
    <w:rsid w:val="00D9567A"/>
    <w:pPr>
      <w:bidi/>
    </w:pPr>
  </w:style>
  <w:style w:type="paragraph" w:customStyle="1" w:styleId="3F4BBDE5F6C04178B09F4B51FE2A667F">
    <w:name w:val="3F4BBDE5F6C04178B09F4B51FE2A667F"/>
    <w:rsid w:val="00D9567A"/>
    <w:pPr>
      <w:bidi/>
    </w:pPr>
  </w:style>
  <w:style w:type="paragraph" w:customStyle="1" w:styleId="6A858C63C9CC41998824C1B1A71A1D72">
    <w:name w:val="6A858C63C9CC41998824C1B1A71A1D72"/>
    <w:rsid w:val="00D9567A"/>
    <w:pPr>
      <w:bidi/>
    </w:pPr>
  </w:style>
  <w:style w:type="paragraph" w:customStyle="1" w:styleId="8D32B696911445B19255EF1EE5BBD0AB">
    <w:name w:val="8D32B696911445B19255EF1EE5BBD0AB"/>
    <w:rsid w:val="00D9567A"/>
    <w:pPr>
      <w:bidi/>
    </w:pPr>
  </w:style>
  <w:style w:type="paragraph" w:customStyle="1" w:styleId="79E6F2F576624320A5283855001CAF56">
    <w:name w:val="79E6F2F576624320A5283855001CAF56"/>
    <w:rsid w:val="00D9567A"/>
    <w:pPr>
      <w:bidi/>
    </w:pPr>
  </w:style>
  <w:style w:type="paragraph" w:customStyle="1" w:styleId="69BE7B2335A94B70A22B88E8D719DEB3">
    <w:name w:val="69BE7B2335A94B70A22B88E8D719DEB3"/>
    <w:rsid w:val="00D9567A"/>
    <w:pPr>
      <w:bidi/>
    </w:pPr>
  </w:style>
  <w:style w:type="paragraph" w:customStyle="1" w:styleId="C1486608E956450EA85F404ADE77773B">
    <w:name w:val="C1486608E956450EA85F404ADE77773B"/>
    <w:rsid w:val="00D9567A"/>
    <w:pPr>
      <w:bidi/>
    </w:pPr>
  </w:style>
  <w:style w:type="paragraph" w:customStyle="1" w:styleId="67B16A869AD640D596818A65B84023A0">
    <w:name w:val="67B16A869AD640D596818A65B84023A0"/>
    <w:rsid w:val="00D9567A"/>
    <w:pPr>
      <w:bidi/>
    </w:pPr>
  </w:style>
  <w:style w:type="paragraph" w:customStyle="1" w:styleId="76CF0A56A556414DACA74D71C5B99689">
    <w:name w:val="76CF0A56A556414DACA74D71C5B99689"/>
    <w:rsid w:val="00D9567A"/>
    <w:pPr>
      <w:bidi/>
    </w:pPr>
  </w:style>
  <w:style w:type="paragraph" w:customStyle="1" w:styleId="81009D94D98548C0907BAF6BDE5D9539">
    <w:name w:val="81009D94D98548C0907BAF6BDE5D9539"/>
    <w:rsid w:val="00D9567A"/>
    <w:pPr>
      <w:bidi/>
    </w:pPr>
  </w:style>
  <w:style w:type="paragraph" w:customStyle="1" w:styleId="C3FE7E2CEB154BE090FBB95A3D48E683">
    <w:name w:val="C3FE7E2CEB154BE090FBB95A3D48E683"/>
    <w:rsid w:val="00D9567A"/>
    <w:pPr>
      <w:bidi/>
    </w:pPr>
  </w:style>
  <w:style w:type="paragraph" w:customStyle="1" w:styleId="472D55109B6942A6B51B22EB3B2F950B">
    <w:name w:val="472D55109B6942A6B51B22EB3B2F950B"/>
    <w:rsid w:val="00D9567A"/>
    <w:pPr>
      <w:bidi/>
    </w:pPr>
  </w:style>
  <w:style w:type="paragraph" w:customStyle="1" w:styleId="2B1B92C2086649F6BDDC0B4E50445822">
    <w:name w:val="2B1B92C2086649F6BDDC0B4E50445822"/>
    <w:rsid w:val="00D9567A"/>
    <w:pPr>
      <w:bidi/>
    </w:pPr>
  </w:style>
  <w:style w:type="paragraph" w:customStyle="1" w:styleId="06C1B5639D2549E3B1C9ED2BC5012C92">
    <w:name w:val="06C1B5639D2549E3B1C9ED2BC5012C92"/>
    <w:rsid w:val="00D9567A"/>
    <w:pPr>
      <w:bidi/>
    </w:pPr>
  </w:style>
  <w:style w:type="paragraph" w:customStyle="1" w:styleId="ACD29FB2B0EC40BF8BF8106F150271C7">
    <w:name w:val="ACD29FB2B0EC40BF8BF8106F150271C7"/>
    <w:rsid w:val="00D9567A"/>
    <w:pPr>
      <w:bidi/>
    </w:pPr>
  </w:style>
  <w:style w:type="paragraph" w:customStyle="1" w:styleId="8CA7068D36EF4C5CB3623A6F2CB830DB">
    <w:name w:val="8CA7068D36EF4C5CB3623A6F2CB830DB"/>
    <w:rsid w:val="00D9567A"/>
    <w:pPr>
      <w:bidi/>
    </w:pPr>
  </w:style>
  <w:style w:type="paragraph" w:customStyle="1" w:styleId="EEF7971048C7499887B8DB600A50459C">
    <w:name w:val="EEF7971048C7499887B8DB600A50459C"/>
    <w:rsid w:val="00D9567A"/>
    <w:pPr>
      <w:bidi/>
    </w:pPr>
  </w:style>
  <w:style w:type="paragraph" w:customStyle="1" w:styleId="A83F681811B74BF19B35D6D44800B1A8">
    <w:name w:val="A83F681811B74BF19B35D6D44800B1A8"/>
    <w:rsid w:val="00D9567A"/>
    <w:pPr>
      <w:bidi/>
    </w:pPr>
  </w:style>
  <w:style w:type="paragraph" w:customStyle="1" w:styleId="6E49889E7AC94EB3BB184F1DA258C8DD">
    <w:name w:val="6E49889E7AC94EB3BB184F1DA258C8DD"/>
    <w:rsid w:val="00D9567A"/>
    <w:pPr>
      <w:bidi/>
    </w:pPr>
  </w:style>
  <w:style w:type="paragraph" w:customStyle="1" w:styleId="CED73080BF8442E497889CEC5E58BEE4">
    <w:name w:val="CED73080BF8442E497889CEC5E58BEE4"/>
    <w:rsid w:val="00D9567A"/>
    <w:pPr>
      <w:bidi/>
    </w:pPr>
  </w:style>
  <w:style w:type="paragraph" w:customStyle="1" w:styleId="AF541CF7B5FC4BB39AF1EB8DEFB5E082">
    <w:name w:val="AF541CF7B5FC4BB39AF1EB8DEFB5E082"/>
    <w:rsid w:val="00D9567A"/>
    <w:pPr>
      <w:bidi/>
    </w:pPr>
  </w:style>
  <w:style w:type="paragraph" w:customStyle="1" w:styleId="09F4D616E5E343A9A39899272435D6B4">
    <w:name w:val="09F4D616E5E343A9A39899272435D6B4"/>
    <w:rsid w:val="00D9567A"/>
    <w:pPr>
      <w:bidi/>
    </w:pPr>
  </w:style>
  <w:style w:type="paragraph" w:customStyle="1" w:styleId="573ECC7BFDC24A0095AE2E16030EECAF">
    <w:name w:val="573ECC7BFDC24A0095AE2E16030EECAF"/>
    <w:rsid w:val="00D9567A"/>
    <w:pPr>
      <w:bidi/>
    </w:pPr>
  </w:style>
  <w:style w:type="paragraph" w:customStyle="1" w:styleId="ABA70B6F4719439D8C4BEFC627FDE2E0">
    <w:name w:val="ABA70B6F4719439D8C4BEFC627FDE2E0"/>
    <w:rsid w:val="0049346F"/>
    <w:pPr>
      <w:bidi/>
    </w:pPr>
  </w:style>
  <w:style w:type="paragraph" w:customStyle="1" w:styleId="CB55D5FBCD3741E2983B95A3F0EEA60B">
    <w:name w:val="CB55D5FBCD3741E2983B95A3F0EEA60B"/>
    <w:rsid w:val="0049346F"/>
    <w:pPr>
      <w:bidi/>
    </w:pPr>
  </w:style>
  <w:style w:type="paragraph" w:customStyle="1" w:styleId="327EE1A8B51E49C88163D3F66ADAA78D">
    <w:name w:val="327EE1A8B51E49C88163D3F66ADAA78D"/>
    <w:rsid w:val="0049346F"/>
    <w:pPr>
      <w:bidi/>
    </w:pPr>
  </w:style>
  <w:style w:type="paragraph" w:customStyle="1" w:styleId="915806C85F7A48FF843A92C73B2AF375">
    <w:name w:val="915806C85F7A48FF843A92C73B2AF375"/>
    <w:rsid w:val="0049346F"/>
    <w:pPr>
      <w:bidi/>
    </w:pPr>
  </w:style>
  <w:style w:type="paragraph" w:customStyle="1" w:styleId="C0EE8C51FCB6493492B13EF699BA0888">
    <w:name w:val="C0EE8C51FCB6493492B13EF699BA0888"/>
    <w:rsid w:val="0049346F"/>
    <w:pPr>
      <w:bidi/>
    </w:pPr>
  </w:style>
  <w:style w:type="paragraph" w:customStyle="1" w:styleId="3B8900712505477BAECCC585EB94DF00">
    <w:name w:val="3B8900712505477BAECCC585EB94DF00"/>
    <w:rsid w:val="0049346F"/>
    <w:pPr>
      <w:bidi/>
    </w:pPr>
  </w:style>
  <w:style w:type="paragraph" w:customStyle="1" w:styleId="322388309A65493496A19A8F6071590C">
    <w:name w:val="322388309A65493496A19A8F6071590C"/>
    <w:rsid w:val="0049346F"/>
    <w:pPr>
      <w:bidi/>
    </w:pPr>
  </w:style>
  <w:style w:type="paragraph" w:customStyle="1" w:styleId="71E936DA4A0D4AAFA485CE23AFD3088E">
    <w:name w:val="71E936DA4A0D4AAFA485CE23AFD3088E"/>
    <w:rsid w:val="0049346F"/>
    <w:pPr>
      <w:bidi/>
    </w:pPr>
  </w:style>
  <w:style w:type="paragraph" w:customStyle="1" w:styleId="9118FB211A6D4BFA807710268540F4E0">
    <w:name w:val="9118FB211A6D4BFA807710268540F4E0"/>
    <w:rsid w:val="0049346F"/>
    <w:pPr>
      <w:bidi/>
    </w:pPr>
  </w:style>
  <w:style w:type="paragraph" w:customStyle="1" w:styleId="8D7B6D80500A4E8BB62664B005041E26">
    <w:name w:val="8D7B6D80500A4E8BB62664B005041E26"/>
    <w:rsid w:val="0049346F"/>
    <w:pPr>
      <w:bidi/>
    </w:pPr>
  </w:style>
  <w:style w:type="paragraph" w:customStyle="1" w:styleId="FC3F450CDFA448ACAAA64C0C5376145C">
    <w:name w:val="FC3F450CDFA448ACAAA64C0C5376145C"/>
    <w:rsid w:val="0049346F"/>
    <w:pPr>
      <w:bidi/>
    </w:pPr>
  </w:style>
  <w:style w:type="paragraph" w:customStyle="1" w:styleId="B73E0E28ADC74D3FB8C2B08490050EF9">
    <w:name w:val="B73E0E28ADC74D3FB8C2B08490050EF9"/>
    <w:rsid w:val="0049346F"/>
    <w:pPr>
      <w:bidi/>
    </w:pPr>
  </w:style>
  <w:style w:type="paragraph" w:customStyle="1" w:styleId="BF342D8C89BF473CBAADE20FDCBD2152">
    <w:name w:val="BF342D8C89BF473CBAADE20FDCBD2152"/>
    <w:rsid w:val="0049346F"/>
    <w:pPr>
      <w:bidi/>
    </w:pPr>
  </w:style>
  <w:style w:type="paragraph" w:customStyle="1" w:styleId="D591CC4298AD457393348068BE815B9D">
    <w:name w:val="D591CC4298AD457393348068BE815B9D"/>
    <w:rsid w:val="0049346F"/>
    <w:pPr>
      <w:bidi/>
    </w:pPr>
  </w:style>
  <w:style w:type="paragraph" w:customStyle="1" w:styleId="3CA6279AC4324618A25481B4BA2BA343">
    <w:name w:val="3CA6279AC4324618A25481B4BA2BA343"/>
    <w:rsid w:val="0049346F"/>
    <w:pPr>
      <w:bidi/>
    </w:pPr>
  </w:style>
  <w:style w:type="paragraph" w:customStyle="1" w:styleId="B2D8E214585D40FD81616628D31EC50B">
    <w:name w:val="B2D8E214585D40FD81616628D31EC50B"/>
    <w:rsid w:val="0049346F"/>
    <w:pPr>
      <w:bidi/>
    </w:pPr>
  </w:style>
  <w:style w:type="paragraph" w:customStyle="1" w:styleId="872CF7FAFB0F4623AC9DB34F72CB1F24">
    <w:name w:val="872CF7FAFB0F4623AC9DB34F72CB1F24"/>
    <w:rsid w:val="0049346F"/>
    <w:pPr>
      <w:bidi/>
    </w:pPr>
  </w:style>
  <w:style w:type="paragraph" w:customStyle="1" w:styleId="B124072DE9444BF0B36135F73012E379">
    <w:name w:val="B124072DE9444BF0B36135F73012E379"/>
    <w:rsid w:val="0049346F"/>
    <w:pPr>
      <w:bidi/>
    </w:pPr>
  </w:style>
  <w:style w:type="paragraph" w:customStyle="1" w:styleId="99F437015D844B1DA2281E2CC8653C71">
    <w:name w:val="99F437015D844B1DA2281E2CC8653C71"/>
    <w:rsid w:val="0049346F"/>
    <w:pPr>
      <w:bidi/>
    </w:pPr>
  </w:style>
  <w:style w:type="paragraph" w:customStyle="1" w:styleId="F263BCF28FA046D587204BB62B6FD916">
    <w:name w:val="F263BCF28FA046D587204BB62B6FD916"/>
    <w:rsid w:val="0049346F"/>
    <w:pPr>
      <w:bidi/>
    </w:pPr>
  </w:style>
  <w:style w:type="paragraph" w:customStyle="1" w:styleId="D1972B546BF3450F95FF46AAB3B70195">
    <w:name w:val="D1972B546BF3450F95FF46AAB3B70195"/>
    <w:rsid w:val="0049346F"/>
    <w:pPr>
      <w:bidi/>
    </w:pPr>
  </w:style>
  <w:style w:type="paragraph" w:customStyle="1" w:styleId="5254CF0148DC4CC199F0E1884C738C8D">
    <w:name w:val="5254CF0148DC4CC199F0E1884C738C8D"/>
    <w:rsid w:val="0049346F"/>
    <w:pPr>
      <w:bidi/>
    </w:pPr>
  </w:style>
  <w:style w:type="paragraph" w:customStyle="1" w:styleId="C087D32C270C41AFAFADDA45921C30EE">
    <w:name w:val="C087D32C270C41AFAFADDA45921C30EE"/>
    <w:rsid w:val="0049346F"/>
    <w:pPr>
      <w:bidi/>
    </w:pPr>
  </w:style>
  <w:style w:type="paragraph" w:customStyle="1" w:styleId="F5217005D2B64B5A8B11244CF8C4BED8">
    <w:name w:val="F5217005D2B64B5A8B11244CF8C4BED8"/>
    <w:rsid w:val="0049346F"/>
    <w:pPr>
      <w:bidi/>
    </w:pPr>
  </w:style>
  <w:style w:type="paragraph" w:customStyle="1" w:styleId="1C47529C77B84622A4334D97F3B11770">
    <w:name w:val="1C47529C77B84622A4334D97F3B11770"/>
    <w:rsid w:val="0049346F"/>
    <w:pPr>
      <w:bidi/>
    </w:pPr>
  </w:style>
  <w:style w:type="paragraph" w:customStyle="1" w:styleId="A07FAC0DD5A74B168D540FF2B5BFA5CF">
    <w:name w:val="A07FAC0DD5A74B168D540FF2B5BFA5CF"/>
    <w:rsid w:val="0049346F"/>
    <w:pPr>
      <w:bidi/>
    </w:pPr>
  </w:style>
  <w:style w:type="paragraph" w:customStyle="1" w:styleId="EB7F1057BA094BD59009D5723AF12B05">
    <w:name w:val="EB7F1057BA094BD59009D5723AF12B05"/>
    <w:rsid w:val="0049346F"/>
    <w:pPr>
      <w:bidi/>
    </w:pPr>
  </w:style>
  <w:style w:type="paragraph" w:customStyle="1" w:styleId="EC7F97CB71C64850B7BDA2293F18A5FB">
    <w:name w:val="EC7F97CB71C64850B7BDA2293F18A5FB"/>
    <w:rsid w:val="0049346F"/>
    <w:pPr>
      <w:bidi/>
    </w:pPr>
  </w:style>
  <w:style w:type="paragraph" w:customStyle="1" w:styleId="CA184AF9226149F0BEBEA258C4527DB6">
    <w:name w:val="CA184AF9226149F0BEBEA258C4527DB6"/>
    <w:rsid w:val="0049346F"/>
    <w:pPr>
      <w:bidi/>
    </w:pPr>
  </w:style>
  <w:style w:type="paragraph" w:customStyle="1" w:styleId="4439BE5F55564BF6998584AE21B02F3F">
    <w:name w:val="4439BE5F55564BF6998584AE21B02F3F"/>
    <w:rsid w:val="00AC5B78"/>
    <w:pPr>
      <w:bidi/>
    </w:pPr>
  </w:style>
  <w:style w:type="paragraph" w:customStyle="1" w:styleId="BE838B5DFCD545ADAF66C7F50B555A74">
    <w:name w:val="BE838B5DFCD545ADAF66C7F50B555A74"/>
    <w:rsid w:val="00AC5B78"/>
    <w:pPr>
      <w:bidi/>
    </w:pPr>
  </w:style>
  <w:style w:type="paragraph" w:customStyle="1" w:styleId="C4FEE91515C040C29B77C49EFDD47B6A">
    <w:name w:val="C4FEE91515C040C29B77C49EFDD47B6A"/>
    <w:rsid w:val="00AC5B78"/>
    <w:pPr>
      <w:bidi/>
    </w:pPr>
  </w:style>
  <w:style w:type="paragraph" w:customStyle="1" w:styleId="A84DBA95196B4C85A42095FC54BBAD6C">
    <w:name w:val="A84DBA95196B4C85A42095FC54BBAD6C"/>
    <w:rsid w:val="00AC5B78"/>
    <w:pPr>
      <w:bidi/>
    </w:pPr>
  </w:style>
  <w:style w:type="paragraph" w:customStyle="1" w:styleId="A56A0F9706444BC1BD09E47E903386CD">
    <w:name w:val="A56A0F9706444BC1BD09E47E903386CD"/>
    <w:rsid w:val="00AC5B78"/>
    <w:pPr>
      <w:bidi/>
    </w:pPr>
  </w:style>
  <w:style w:type="paragraph" w:customStyle="1" w:styleId="E2CD8C701CDF4AB79C68A0EF09281056">
    <w:name w:val="E2CD8C701CDF4AB79C68A0EF09281056"/>
    <w:rsid w:val="00AC5B78"/>
    <w:pPr>
      <w:bidi/>
    </w:pPr>
  </w:style>
  <w:style w:type="paragraph" w:customStyle="1" w:styleId="E4BC9E92ABD347E6BB768D26E69A6F50">
    <w:name w:val="E4BC9E92ABD347E6BB768D26E69A6F50"/>
    <w:rsid w:val="00AC5B78"/>
    <w:pPr>
      <w:bidi/>
    </w:pPr>
  </w:style>
  <w:style w:type="paragraph" w:customStyle="1" w:styleId="88D1B7D63F32489781EF75FD2FB850CC">
    <w:name w:val="88D1B7D63F32489781EF75FD2FB850CC"/>
    <w:rsid w:val="00AC5B78"/>
    <w:pPr>
      <w:bidi/>
    </w:pPr>
  </w:style>
  <w:style w:type="paragraph" w:customStyle="1" w:styleId="32912C54B8CA48EE9DB3F56B4ACB35FB">
    <w:name w:val="32912C54B8CA48EE9DB3F56B4ACB35FB"/>
    <w:rsid w:val="00AC5B78"/>
    <w:pPr>
      <w:bidi/>
    </w:pPr>
  </w:style>
  <w:style w:type="paragraph" w:customStyle="1" w:styleId="7E1065A54B6E401680356376C316C82E">
    <w:name w:val="7E1065A54B6E401680356376C316C82E"/>
    <w:rsid w:val="00AC5B78"/>
    <w:pPr>
      <w:bidi/>
    </w:pPr>
  </w:style>
  <w:style w:type="paragraph" w:customStyle="1" w:styleId="5B73AAA92F974A8187B451D0187D6969">
    <w:name w:val="5B73AAA92F974A8187B451D0187D6969"/>
    <w:rsid w:val="00AC5B78"/>
    <w:pPr>
      <w:bidi/>
    </w:pPr>
  </w:style>
  <w:style w:type="paragraph" w:customStyle="1" w:styleId="EA32B1E65270422486250E556B80FC2B">
    <w:name w:val="EA32B1E65270422486250E556B80FC2B"/>
    <w:rsid w:val="00AC5B78"/>
    <w:pPr>
      <w:bidi/>
    </w:pPr>
  </w:style>
  <w:style w:type="paragraph" w:customStyle="1" w:styleId="E667723A02164D938D427403F5186766">
    <w:name w:val="E667723A02164D938D427403F5186766"/>
    <w:rsid w:val="00AC5B78"/>
    <w:pPr>
      <w:bidi/>
    </w:pPr>
  </w:style>
  <w:style w:type="paragraph" w:customStyle="1" w:styleId="4D788219FDB4406C86A0EF40F02F0004">
    <w:name w:val="4D788219FDB4406C86A0EF40F02F0004"/>
    <w:rsid w:val="00AC5B78"/>
    <w:pPr>
      <w:bidi/>
    </w:pPr>
  </w:style>
  <w:style w:type="paragraph" w:customStyle="1" w:styleId="33B27CC6A7524C5893B4200E9B826F4E">
    <w:name w:val="33B27CC6A7524C5893B4200E9B826F4E"/>
    <w:rsid w:val="00AC5B78"/>
    <w:pPr>
      <w:bidi/>
    </w:pPr>
  </w:style>
  <w:style w:type="paragraph" w:customStyle="1" w:styleId="4115EC598A374CD08B8044F49B1DBB85">
    <w:name w:val="4115EC598A374CD08B8044F49B1DBB85"/>
    <w:rsid w:val="00AC5B78"/>
    <w:pPr>
      <w:bidi/>
    </w:pPr>
  </w:style>
  <w:style w:type="paragraph" w:customStyle="1" w:styleId="82F9D92E2AB54B79843E5568EFDC6342">
    <w:name w:val="82F9D92E2AB54B79843E5568EFDC6342"/>
    <w:rsid w:val="00AC5B78"/>
    <w:pPr>
      <w:bidi/>
    </w:pPr>
  </w:style>
  <w:style w:type="paragraph" w:customStyle="1" w:styleId="EF4C0D683E214EB38B5D0D11294B7316">
    <w:name w:val="EF4C0D683E214EB38B5D0D11294B7316"/>
    <w:rsid w:val="00AC5B78"/>
    <w:pPr>
      <w:bidi/>
    </w:pPr>
  </w:style>
  <w:style w:type="paragraph" w:customStyle="1" w:styleId="033087B45C1649128B9B1C93EDA184A5">
    <w:name w:val="033087B45C1649128B9B1C93EDA184A5"/>
    <w:rsid w:val="00AC5B78"/>
    <w:pPr>
      <w:bidi/>
    </w:pPr>
  </w:style>
  <w:style w:type="paragraph" w:customStyle="1" w:styleId="D63B662AE6A14C6B8A2CBF360EA5B72D">
    <w:name w:val="D63B662AE6A14C6B8A2CBF360EA5B72D"/>
    <w:rsid w:val="00AC5B78"/>
    <w:pPr>
      <w:bidi/>
    </w:pPr>
  </w:style>
  <w:style w:type="paragraph" w:customStyle="1" w:styleId="7B12CC1360A64CE9B510ACE800A6DF8C">
    <w:name w:val="7B12CC1360A64CE9B510ACE800A6DF8C"/>
    <w:rsid w:val="00AC5B78"/>
    <w:pPr>
      <w:bidi/>
    </w:pPr>
  </w:style>
  <w:style w:type="paragraph" w:customStyle="1" w:styleId="6FE0CAEA923444D18A4F42A5B0408C5B">
    <w:name w:val="6FE0CAEA923444D18A4F42A5B0408C5B"/>
    <w:rsid w:val="00AC5B78"/>
    <w:pPr>
      <w:bidi/>
    </w:pPr>
  </w:style>
  <w:style w:type="paragraph" w:customStyle="1" w:styleId="9A4D9DC5FB684ECD832417C972CF8771">
    <w:name w:val="9A4D9DC5FB684ECD832417C972CF8771"/>
    <w:rsid w:val="00AC5B78"/>
    <w:pPr>
      <w:bidi/>
    </w:pPr>
  </w:style>
  <w:style w:type="paragraph" w:customStyle="1" w:styleId="81C13CE6758C4E9CB88A54CF0575F136">
    <w:name w:val="81C13CE6758C4E9CB88A54CF0575F136"/>
    <w:rsid w:val="00AC5B78"/>
    <w:pPr>
      <w:bidi/>
    </w:pPr>
  </w:style>
  <w:style w:type="paragraph" w:customStyle="1" w:styleId="FAB28010E6874BACAC02511F6C993740">
    <w:name w:val="FAB28010E6874BACAC02511F6C993740"/>
    <w:rsid w:val="00AC5B78"/>
    <w:pPr>
      <w:bidi/>
    </w:pPr>
  </w:style>
  <w:style w:type="paragraph" w:customStyle="1" w:styleId="D21758566DE546129387B5F605A2B412">
    <w:name w:val="D21758566DE546129387B5F605A2B412"/>
    <w:rsid w:val="00AC5B78"/>
    <w:pPr>
      <w:bidi/>
    </w:pPr>
  </w:style>
  <w:style w:type="paragraph" w:customStyle="1" w:styleId="2C8E51BA963E4608B22A4F9EE06DFDF4">
    <w:name w:val="2C8E51BA963E4608B22A4F9EE06DFDF4"/>
    <w:rsid w:val="00AC5B78"/>
    <w:pPr>
      <w:bidi/>
    </w:pPr>
  </w:style>
  <w:style w:type="paragraph" w:customStyle="1" w:styleId="410FC7A2EF6140809B89C2D1D976BD3D">
    <w:name w:val="410FC7A2EF6140809B89C2D1D976BD3D"/>
    <w:rsid w:val="00AC5B78"/>
    <w:pPr>
      <w:bidi/>
    </w:pPr>
  </w:style>
  <w:style w:type="paragraph" w:customStyle="1" w:styleId="2B4DDDBBAAE04D10A4716DE1836BAE46">
    <w:name w:val="2B4DDDBBAAE04D10A4716DE1836BAE46"/>
    <w:rsid w:val="00AC5B78"/>
    <w:pPr>
      <w:bidi/>
    </w:pPr>
  </w:style>
  <w:style w:type="paragraph" w:customStyle="1" w:styleId="0A384B9F46884641B0067485C4567784">
    <w:name w:val="0A384B9F46884641B0067485C4567784"/>
    <w:rsid w:val="00AC5B78"/>
    <w:pPr>
      <w:bidi/>
    </w:pPr>
  </w:style>
  <w:style w:type="paragraph" w:customStyle="1" w:styleId="FED2832F3C344474924D7E41ADD24EAC">
    <w:name w:val="FED2832F3C344474924D7E41ADD24EAC"/>
    <w:rsid w:val="00AC5B78"/>
    <w:pPr>
      <w:bidi/>
    </w:pPr>
  </w:style>
  <w:style w:type="paragraph" w:customStyle="1" w:styleId="D17DB5232706415A9D3040D80E735C56">
    <w:name w:val="D17DB5232706415A9D3040D80E735C56"/>
    <w:rsid w:val="00AC5B78"/>
    <w:pPr>
      <w:bidi/>
    </w:pPr>
  </w:style>
  <w:style w:type="paragraph" w:customStyle="1" w:styleId="4D70113463774DA7B140AAEB7760DFA9">
    <w:name w:val="4D70113463774DA7B140AAEB7760DFA9"/>
    <w:rsid w:val="00AC5B78"/>
    <w:pPr>
      <w:bidi/>
    </w:pPr>
  </w:style>
  <w:style w:type="paragraph" w:customStyle="1" w:styleId="5FAFF18F8C374A69AAA3D0B3657663D6">
    <w:name w:val="5FAFF18F8C374A69AAA3D0B3657663D6"/>
    <w:rsid w:val="00AC5B78"/>
    <w:pPr>
      <w:bidi/>
    </w:pPr>
  </w:style>
  <w:style w:type="paragraph" w:customStyle="1" w:styleId="9DE8CC5DB2864C67A2559FDD88646C06">
    <w:name w:val="9DE8CC5DB2864C67A2559FDD88646C06"/>
    <w:rsid w:val="00AC5B78"/>
    <w:pPr>
      <w:bidi/>
    </w:pPr>
  </w:style>
  <w:style w:type="paragraph" w:customStyle="1" w:styleId="1977A593915B4EDFB8DEBD434652325C">
    <w:name w:val="1977A593915B4EDFB8DEBD434652325C"/>
    <w:rsid w:val="00AC5B78"/>
    <w:pPr>
      <w:bidi/>
    </w:pPr>
  </w:style>
  <w:style w:type="paragraph" w:customStyle="1" w:styleId="7D81ABA3CE3C4DD3BA4799234F73C1FC">
    <w:name w:val="7D81ABA3CE3C4DD3BA4799234F73C1FC"/>
    <w:rsid w:val="00AC5B78"/>
    <w:pPr>
      <w:bidi/>
    </w:pPr>
  </w:style>
  <w:style w:type="paragraph" w:customStyle="1" w:styleId="AE0A7735A72B47F6B94903BE69E05D5B">
    <w:name w:val="AE0A7735A72B47F6B94903BE69E05D5B"/>
    <w:rsid w:val="00AC5B78"/>
    <w:pPr>
      <w:bidi/>
    </w:pPr>
  </w:style>
  <w:style w:type="paragraph" w:customStyle="1" w:styleId="3A6B8F542BEB489E967F321A8418C49D">
    <w:name w:val="3A6B8F542BEB489E967F321A8418C49D"/>
    <w:rsid w:val="00AC5B78"/>
    <w:pPr>
      <w:bidi/>
    </w:pPr>
  </w:style>
  <w:style w:type="paragraph" w:customStyle="1" w:styleId="A335161965EF4466A792E79AEA8DBD48">
    <w:name w:val="A335161965EF4466A792E79AEA8DBD48"/>
    <w:rsid w:val="00AC5B78"/>
    <w:pPr>
      <w:bidi/>
    </w:pPr>
  </w:style>
  <w:style w:type="paragraph" w:customStyle="1" w:styleId="9B4A0FDC7CCD4956AFDF1093A909BD48">
    <w:name w:val="9B4A0FDC7CCD4956AFDF1093A909BD48"/>
    <w:rsid w:val="00AC5B78"/>
    <w:pPr>
      <w:bidi/>
    </w:pPr>
  </w:style>
  <w:style w:type="paragraph" w:customStyle="1" w:styleId="E0CE083746CD4A518DDCE5CE93FF6A6E">
    <w:name w:val="E0CE083746CD4A518DDCE5CE93FF6A6E"/>
    <w:rsid w:val="00AC5B78"/>
    <w:pPr>
      <w:bidi/>
    </w:pPr>
  </w:style>
  <w:style w:type="paragraph" w:customStyle="1" w:styleId="771AFB17EB9547BA828B64A9AA771963">
    <w:name w:val="771AFB17EB9547BA828B64A9AA771963"/>
    <w:rsid w:val="00AC5B78"/>
    <w:pPr>
      <w:bidi/>
    </w:pPr>
  </w:style>
  <w:style w:type="paragraph" w:customStyle="1" w:styleId="BF1AC1B07F8D4576AC1EF8353C58F6E5">
    <w:name w:val="BF1AC1B07F8D4576AC1EF8353C58F6E5"/>
    <w:rsid w:val="00AC5B78"/>
    <w:pPr>
      <w:bidi/>
    </w:pPr>
  </w:style>
  <w:style w:type="paragraph" w:customStyle="1" w:styleId="3EA689322A2044148AC06DE31C46F4C7">
    <w:name w:val="3EA689322A2044148AC06DE31C46F4C7"/>
    <w:rsid w:val="00AC5B78"/>
    <w:pPr>
      <w:bidi/>
    </w:pPr>
  </w:style>
  <w:style w:type="paragraph" w:customStyle="1" w:styleId="FE476AEDA82042279C6673C3D5934134">
    <w:name w:val="FE476AEDA82042279C6673C3D5934134"/>
    <w:rsid w:val="00AC5B78"/>
    <w:pPr>
      <w:bidi/>
    </w:pPr>
  </w:style>
  <w:style w:type="paragraph" w:customStyle="1" w:styleId="11F6ED9B2DA64EABB3593D68B977C8B0">
    <w:name w:val="11F6ED9B2DA64EABB3593D68B977C8B0"/>
    <w:rsid w:val="00AC5B78"/>
    <w:pPr>
      <w:bidi/>
    </w:pPr>
  </w:style>
  <w:style w:type="paragraph" w:customStyle="1" w:styleId="00F4685FAAC44078BD6961BC5C09B89C">
    <w:name w:val="00F4685FAAC44078BD6961BC5C09B89C"/>
    <w:rsid w:val="00AC5B78"/>
    <w:pPr>
      <w:bidi/>
    </w:pPr>
  </w:style>
  <w:style w:type="paragraph" w:customStyle="1" w:styleId="7B287876568843B7A0F141C754E14A65">
    <w:name w:val="7B287876568843B7A0F141C754E14A65"/>
    <w:rsid w:val="00AC5B78"/>
    <w:pPr>
      <w:bidi/>
    </w:pPr>
  </w:style>
  <w:style w:type="paragraph" w:customStyle="1" w:styleId="BCD1ECC5220A4130BE036BEDB1352AE3">
    <w:name w:val="BCD1ECC5220A4130BE036BEDB1352AE3"/>
    <w:rsid w:val="00AC5B78"/>
    <w:pPr>
      <w:bidi/>
    </w:pPr>
  </w:style>
  <w:style w:type="paragraph" w:customStyle="1" w:styleId="E4214E4670E846038D5A50CC6C3A055D">
    <w:name w:val="E4214E4670E846038D5A50CC6C3A055D"/>
    <w:rsid w:val="00AC5B78"/>
    <w:pPr>
      <w:bidi/>
    </w:pPr>
  </w:style>
  <w:style w:type="paragraph" w:customStyle="1" w:styleId="3EA9AEC5DF2245E6BA6D711B4E71B19B">
    <w:name w:val="3EA9AEC5DF2245E6BA6D711B4E71B19B"/>
    <w:rsid w:val="00AC5B78"/>
    <w:pPr>
      <w:bidi/>
    </w:pPr>
  </w:style>
  <w:style w:type="paragraph" w:customStyle="1" w:styleId="3114A9949D854EECBA791435F3FC9499">
    <w:name w:val="3114A9949D854EECBA791435F3FC9499"/>
    <w:rsid w:val="00AC5B78"/>
    <w:pPr>
      <w:bidi/>
    </w:pPr>
  </w:style>
  <w:style w:type="paragraph" w:customStyle="1" w:styleId="59F38CEF1445458482428943AAA1B644">
    <w:name w:val="59F38CEF1445458482428943AAA1B644"/>
    <w:rsid w:val="00AC5B78"/>
    <w:pPr>
      <w:bidi/>
    </w:pPr>
  </w:style>
  <w:style w:type="paragraph" w:customStyle="1" w:styleId="25BDCC20A4D64D6CBC4257DA4D380A48">
    <w:name w:val="25BDCC20A4D64D6CBC4257DA4D380A48"/>
    <w:rsid w:val="00AC5B78"/>
    <w:pPr>
      <w:bidi/>
    </w:pPr>
  </w:style>
  <w:style w:type="paragraph" w:customStyle="1" w:styleId="60437E827EEB4CF3B8D81E8D7EC79CC2">
    <w:name w:val="60437E827EEB4CF3B8D81E8D7EC79CC2"/>
    <w:rsid w:val="00AC5B78"/>
    <w:pPr>
      <w:bidi/>
    </w:pPr>
  </w:style>
  <w:style w:type="paragraph" w:customStyle="1" w:styleId="E4F8DFEF5C0540878097D228D844BFC5">
    <w:name w:val="E4F8DFEF5C0540878097D228D844BFC5"/>
    <w:rsid w:val="00AC5B78"/>
    <w:pPr>
      <w:bidi/>
    </w:pPr>
  </w:style>
  <w:style w:type="paragraph" w:customStyle="1" w:styleId="FB7987836CBC46B7928B6D78F0F28404">
    <w:name w:val="FB7987836CBC46B7928B6D78F0F28404"/>
    <w:rsid w:val="00AC5B78"/>
    <w:pPr>
      <w:bidi/>
    </w:pPr>
  </w:style>
  <w:style w:type="paragraph" w:customStyle="1" w:styleId="67439D3AB205449FB5BA7511C261654D">
    <w:name w:val="67439D3AB205449FB5BA7511C261654D"/>
    <w:rsid w:val="00AC5B78"/>
    <w:pPr>
      <w:bidi/>
    </w:pPr>
  </w:style>
  <w:style w:type="paragraph" w:customStyle="1" w:styleId="66A21C803123426EB84153E4FE3E5D2F">
    <w:name w:val="66A21C803123426EB84153E4FE3E5D2F"/>
    <w:rsid w:val="00AC5B78"/>
    <w:pPr>
      <w:bidi/>
    </w:pPr>
  </w:style>
  <w:style w:type="paragraph" w:customStyle="1" w:styleId="C66D60881CCF490D8BEC30AD11500A17">
    <w:name w:val="C66D60881CCF490D8BEC30AD11500A17"/>
    <w:rsid w:val="00AC5B78"/>
    <w:pPr>
      <w:bidi/>
    </w:pPr>
  </w:style>
  <w:style w:type="paragraph" w:customStyle="1" w:styleId="A8BFB6938BBC4B3CAB6A47ED76275148">
    <w:name w:val="A8BFB6938BBC4B3CAB6A47ED76275148"/>
    <w:rsid w:val="00AC5B78"/>
    <w:pPr>
      <w:bidi/>
    </w:pPr>
  </w:style>
  <w:style w:type="paragraph" w:customStyle="1" w:styleId="A6E7CCFC0B4747C7B6DFEC7F579634E5">
    <w:name w:val="A6E7CCFC0B4747C7B6DFEC7F579634E5"/>
    <w:rsid w:val="00AC5B78"/>
    <w:pPr>
      <w:bidi/>
    </w:pPr>
  </w:style>
  <w:style w:type="paragraph" w:customStyle="1" w:styleId="35986A00ABC24E8991450F9301582E90">
    <w:name w:val="35986A00ABC24E8991450F9301582E90"/>
    <w:rsid w:val="00AC5B78"/>
    <w:pPr>
      <w:bidi/>
    </w:pPr>
  </w:style>
  <w:style w:type="paragraph" w:customStyle="1" w:styleId="1E28DE03F96B4F81B30628B6875AF75F">
    <w:name w:val="1E28DE03F96B4F81B30628B6875AF75F"/>
    <w:rsid w:val="00D43D9E"/>
    <w:pPr>
      <w:bidi/>
    </w:pPr>
  </w:style>
  <w:style w:type="paragraph" w:customStyle="1" w:styleId="0ABB4DDDF7754A908E581E9BFF349C11">
    <w:name w:val="0ABB4DDDF7754A908E581E9BFF349C11"/>
    <w:rsid w:val="00D43D9E"/>
    <w:pPr>
      <w:bidi/>
    </w:pPr>
  </w:style>
  <w:style w:type="paragraph" w:customStyle="1" w:styleId="1FA11FB6771B4426ABF855C95751A51F">
    <w:name w:val="1FA11FB6771B4426ABF855C95751A51F"/>
    <w:rsid w:val="00D43D9E"/>
    <w:pPr>
      <w:bidi/>
    </w:pPr>
  </w:style>
  <w:style w:type="paragraph" w:customStyle="1" w:styleId="262112A84C76433B9F032EB6197A4691">
    <w:name w:val="262112A84C76433B9F032EB6197A4691"/>
    <w:rsid w:val="00D43D9E"/>
    <w:pPr>
      <w:bidi/>
    </w:pPr>
  </w:style>
  <w:style w:type="paragraph" w:customStyle="1" w:styleId="8F00C24060944373AF80AF72CEA4A610">
    <w:name w:val="8F00C24060944373AF80AF72CEA4A610"/>
    <w:rsid w:val="00D43D9E"/>
    <w:pPr>
      <w:bidi/>
    </w:pPr>
  </w:style>
  <w:style w:type="paragraph" w:customStyle="1" w:styleId="5CACE1419B2C4BC6BF8C4D34ECB662C5">
    <w:name w:val="5CACE1419B2C4BC6BF8C4D34ECB662C5"/>
    <w:rsid w:val="00D43D9E"/>
    <w:pPr>
      <w:bidi/>
    </w:pPr>
  </w:style>
  <w:style w:type="paragraph" w:customStyle="1" w:styleId="FFCD5F5C19894A0FBBCAE5C0FED6599F">
    <w:name w:val="FFCD5F5C19894A0FBBCAE5C0FED6599F"/>
    <w:rsid w:val="00D43D9E"/>
    <w:pPr>
      <w:bidi/>
    </w:pPr>
  </w:style>
  <w:style w:type="paragraph" w:customStyle="1" w:styleId="2226714DEC0F47EA946444207B4B2FCB">
    <w:name w:val="2226714DEC0F47EA946444207B4B2FCB"/>
    <w:rsid w:val="00D43D9E"/>
    <w:pPr>
      <w:bidi/>
    </w:pPr>
  </w:style>
  <w:style w:type="paragraph" w:customStyle="1" w:styleId="2935C2FA5C3D4D5784E414BD17AE6EB6">
    <w:name w:val="2935C2FA5C3D4D5784E414BD17AE6EB6"/>
    <w:rsid w:val="00D43D9E"/>
    <w:pPr>
      <w:bidi/>
    </w:pPr>
  </w:style>
  <w:style w:type="paragraph" w:customStyle="1" w:styleId="2DFA68CE779A46CDB958E9538B1D22B3">
    <w:name w:val="2DFA68CE779A46CDB958E9538B1D22B3"/>
    <w:rsid w:val="00D43D9E"/>
    <w:pPr>
      <w:bidi/>
    </w:pPr>
  </w:style>
  <w:style w:type="paragraph" w:customStyle="1" w:styleId="7A74F777250E4B7CA79B6DAE1B0C25A0">
    <w:name w:val="7A74F777250E4B7CA79B6DAE1B0C25A0"/>
    <w:rsid w:val="00D43D9E"/>
    <w:pPr>
      <w:bidi/>
    </w:pPr>
  </w:style>
  <w:style w:type="paragraph" w:customStyle="1" w:styleId="727544622AF844EF8B97F83D7590B900">
    <w:name w:val="727544622AF844EF8B97F83D7590B900"/>
    <w:rsid w:val="00D43D9E"/>
    <w:pPr>
      <w:bidi/>
    </w:pPr>
  </w:style>
  <w:style w:type="paragraph" w:customStyle="1" w:styleId="B615E8C4A13A437089018EB4D79B4586">
    <w:name w:val="B615E8C4A13A437089018EB4D79B4586"/>
    <w:rsid w:val="00D43D9E"/>
    <w:pPr>
      <w:bidi/>
    </w:pPr>
  </w:style>
  <w:style w:type="paragraph" w:customStyle="1" w:styleId="F0EEFDCB95FC450C90AE97256F2D8295">
    <w:name w:val="F0EEFDCB95FC450C90AE97256F2D8295"/>
    <w:rsid w:val="00D43D9E"/>
    <w:pPr>
      <w:bidi/>
    </w:pPr>
  </w:style>
  <w:style w:type="paragraph" w:customStyle="1" w:styleId="74D2C287293848A28901C72DDBE048B4">
    <w:name w:val="74D2C287293848A28901C72DDBE048B4"/>
    <w:rsid w:val="00D43D9E"/>
    <w:pPr>
      <w:bidi/>
    </w:pPr>
  </w:style>
  <w:style w:type="paragraph" w:customStyle="1" w:styleId="7CE0C28BFF174D3087C7F6AE6DB48F2D">
    <w:name w:val="7CE0C28BFF174D3087C7F6AE6DB48F2D"/>
    <w:rsid w:val="00D43D9E"/>
    <w:pPr>
      <w:bidi/>
    </w:pPr>
  </w:style>
  <w:style w:type="paragraph" w:customStyle="1" w:styleId="E0F5E3A7F68448C4ADB3F730FC77C1D1">
    <w:name w:val="E0F5E3A7F68448C4ADB3F730FC77C1D1"/>
    <w:rsid w:val="00D43D9E"/>
    <w:pPr>
      <w:bidi/>
    </w:pPr>
  </w:style>
  <w:style w:type="paragraph" w:customStyle="1" w:styleId="F547DA0F607342F491034E188EEF980E">
    <w:name w:val="F547DA0F607342F491034E188EEF980E"/>
    <w:rsid w:val="00D43D9E"/>
    <w:pPr>
      <w:bidi/>
    </w:pPr>
  </w:style>
  <w:style w:type="paragraph" w:customStyle="1" w:styleId="B2D2826BCB38410CA651BD801C49A0FD">
    <w:name w:val="B2D2826BCB38410CA651BD801C49A0FD"/>
    <w:rsid w:val="00D43D9E"/>
    <w:pPr>
      <w:bidi/>
    </w:pPr>
  </w:style>
  <w:style w:type="paragraph" w:customStyle="1" w:styleId="08C6DB0871EB4B1284BDE51FF1B818FF">
    <w:name w:val="08C6DB0871EB4B1284BDE51FF1B818FF"/>
    <w:rsid w:val="00D43D9E"/>
    <w:pPr>
      <w:bidi/>
    </w:pPr>
  </w:style>
  <w:style w:type="paragraph" w:customStyle="1" w:styleId="6D54FE746D7644DFB2C1ADC17CE2423C">
    <w:name w:val="6D54FE746D7644DFB2C1ADC17CE2423C"/>
    <w:rsid w:val="00D43D9E"/>
    <w:pPr>
      <w:bidi/>
    </w:pPr>
  </w:style>
  <w:style w:type="paragraph" w:customStyle="1" w:styleId="F422F440656942A88E24D04AAFA1789F">
    <w:name w:val="F422F440656942A88E24D04AAFA1789F"/>
    <w:rsid w:val="00D43D9E"/>
    <w:pPr>
      <w:bidi/>
    </w:pPr>
  </w:style>
  <w:style w:type="paragraph" w:customStyle="1" w:styleId="98ABFF022391400C9FB5E08755E3FD16">
    <w:name w:val="98ABFF022391400C9FB5E08755E3FD16"/>
    <w:rsid w:val="00D43D9E"/>
    <w:pPr>
      <w:bidi/>
    </w:pPr>
  </w:style>
  <w:style w:type="paragraph" w:customStyle="1" w:styleId="C94FB0D0578346C796F030EAF037920A">
    <w:name w:val="C94FB0D0578346C796F030EAF037920A"/>
    <w:rsid w:val="00D43D9E"/>
    <w:pPr>
      <w:bidi/>
    </w:pPr>
  </w:style>
  <w:style w:type="paragraph" w:customStyle="1" w:styleId="4A910E33AB094872AABF9BDDEBE13A99">
    <w:name w:val="4A910E33AB094872AABF9BDDEBE13A99"/>
    <w:rsid w:val="00D43D9E"/>
    <w:pPr>
      <w:bidi/>
    </w:pPr>
  </w:style>
  <w:style w:type="paragraph" w:customStyle="1" w:styleId="FEE9487E41704146B5A9D6A4547983DB">
    <w:name w:val="FEE9487E41704146B5A9D6A4547983DB"/>
    <w:rsid w:val="00D43D9E"/>
    <w:pPr>
      <w:bidi/>
    </w:pPr>
  </w:style>
  <w:style w:type="paragraph" w:customStyle="1" w:styleId="2477295AEACC49828637634968AC9F35">
    <w:name w:val="2477295AEACC49828637634968AC9F35"/>
    <w:rsid w:val="00D43D9E"/>
    <w:pPr>
      <w:bidi/>
    </w:pPr>
  </w:style>
  <w:style w:type="paragraph" w:customStyle="1" w:styleId="E534007262664082AB17A5CD9CCF0250">
    <w:name w:val="E534007262664082AB17A5CD9CCF0250"/>
    <w:rsid w:val="00D43D9E"/>
    <w:pPr>
      <w:bidi/>
    </w:pPr>
  </w:style>
  <w:style w:type="paragraph" w:customStyle="1" w:styleId="58D261CF5F0D457081BC0FCABAA7516D">
    <w:name w:val="58D261CF5F0D457081BC0FCABAA7516D"/>
    <w:rsid w:val="00D43D9E"/>
    <w:pPr>
      <w:bidi/>
    </w:pPr>
  </w:style>
  <w:style w:type="paragraph" w:customStyle="1" w:styleId="06F4DF411DED443CABB69782B4A4EDD9">
    <w:name w:val="06F4DF411DED443CABB69782B4A4EDD9"/>
    <w:rsid w:val="00D43D9E"/>
    <w:pPr>
      <w:bidi/>
    </w:pPr>
  </w:style>
  <w:style w:type="paragraph" w:customStyle="1" w:styleId="ED148537006E490AAB2DCA2FA90A3A36">
    <w:name w:val="ED148537006E490AAB2DCA2FA90A3A36"/>
    <w:rsid w:val="00D43D9E"/>
    <w:pPr>
      <w:bidi/>
    </w:pPr>
  </w:style>
  <w:style w:type="paragraph" w:customStyle="1" w:styleId="0CF1547E7AE24AA6A666E4A1CB0316DD">
    <w:name w:val="0CF1547E7AE24AA6A666E4A1CB0316DD"/>
    <w:rsid w:val="00D43D9E"/>
    <w:pPr>
      <w:bidi/>
    </w:pPr>
  </w:style>
  <w:style w:type="paragraph" w:customStyle="1" w:styleId="C1361FCCCBC248E08AC680D48864289E">
    <w:name w:val="C1361FCCCBC248E08AC680D48864289E"/>
    <w:rsid w:val="00A21365"/>
    <w:pPr>
      <w:bidi/>
    </w:pPr>
  </w:style>
  <w:style w:type="paragraph" w:customStyle="1" w:styleId="9544280A82D644668F88B6DC1EED4C64">
    <w:name w:val="9544280A82D644668F88B6DC1EED4C64"/>
    <w:rsid w:val="00BF58F6"/>
    <w:pPr>
      <w:bidi/>
    </w:pPr>
  </w:style>
  <w:style w:type="paragraph" w:customStyle="1" w:styleId="8542EB4F231E4A599DE24060FC0334B0">
    <w:name w:val="8542EB4F231E4A599DE24060FC0334B0"/>
    <w:rsid w:val="00BF58F6"/>
    <w:pPr>
      <w:bidi/>
    </w:pPr>
  </w:style>
  <w:style w:type="paragraph" w:customStyle="1" w:styleId="E64688890FAC42BA9B2BB81F8864465A">
    <w:name w:val="E64688890FAC42BA9B2BB81F8864465A"/>
    <w:rsid w:val="00BF58F6"/>
    <w:pPr>
      <w:bidi/>
    </w:pPr>
  </w:style>
  <w:style w:type="paragraph" w:customStyle="1" w:styleId="64E41D912DF94471A3A9B6ACA18122CD">
    <w:name w:val="64E41D912DF94471A3A9B6ACA18122CD"/>
    <w:rsid w:val="00BF58F6"/>
    <w:pPr>
      <w:bidi/>
    </w:pPr>
  </w:style>
  <w:style w:type="paragraph" w:customStyle="1" w:styleId="349419714A954ACD8E953B79EFD44191">
    <w:name w:val="349419714A954ACD8E953B79EFD44191"/>
    <w:rsid w:val="00BF58F6"/>
    <w:pPr>
      <w:bidi/>
    </w:pPr>
  </w:style>
  <w:style w:type="paragraph" w:customStyle="1" w:styleId="B2078602BA4B4FE4B0F5E22BF529ED6A">
    <w:name w:val="B2078602BA4B4FE4B0F5E22BF529ED6A"/>
    <w:rsid w:val="00BF58F6"/>
    <w:pPr>
      <w:bidi/>
    </w:pPr>
  </w:style>
  <w:style w:type="paragraph" w:customStyle="1" w:styleId="71D3AF5EE0214A51BC2E2E1DBE1CAB0D">
    <w:name w:val="71D3AF5EE0214A51BC2E2E1DBE1CAB0D"/>
    <w:rsid w:val="00BF58F6"/>
    <w:pPr>
      <w:bidi/>
    </w:pPr>
  </w:style>
  <w:style w:type="paragraph" w:customStyle="1" w:styleId="84DC04550BFB499AB68F03A3F11E35F8">
    <w:name w:val="84DC04550BFB499AB68F03A3F11E35F8"/>
    <w:rsid w:val="00BF58F6"/>
    <w:pPr>
      <w:bidi/>
    </w:pPr>
  </w:style>
  <w:style w:type="paragraph" w:customStyle="1" w:styleId="42017FFF14C0435AB9F33D4F9D944056">
    <w:name w:val="42017FFF14C0435AB9F33D4F9D944056"/>
    <w:rsid w:val="00BF58F6"/>
    <w:pPr>
      <w:bidi/>
    </w:pPr>
  </w:style>
  <w:style w:type="paragraph" w:customStyle="1" w:styleId="C6F1C6BBCFAF441EACFC7533BC7081DE">
    <w:name w:val="C6F1C6BBCFAF441EACFC7533BC7081DE"/>
    <w:rsid w:val="00BF58F6"/>
    <w:pPr>
      <w:bidi/>
    </w:pPr>
  </w:style>
  <w:style w:type="paragraph" w:customStyle="1" w:styleId="9A0E62D15A634E338944FD11ECE97A4F">
    <w:name w:val="9A0E62D15A634E338944FD11ECE97A4F"/>
    <w:rsid w:val="00BF58F6"/>
    <w:pPr>
      <w:bidi/>
    </w:pPr>
  </w:style>
  <w:style w:type="paragraph" w:customStyle="1" w:styleId="BB418D048F0E4F479067D7E7F3F920BB">
    <w:name w:val="BB418D048F0E4F479067D7E7F3F920BB"/>
    <w:rsid w:val="00BF58F6"/>
    <w:pPr>
      <w:bidi/>
    </w:pPr>
  </w:style>
  <w:style w:type="paragraph" w:customStyle="1" w:styleId="B92A009B65B04EC1A98940D7C563ABC6">
    <w:name w:val="B92A009B65B04EC1A98940D7C563ABC6"/>
    <w:rsid w:val="00BF58F6"/>
    <w:pPr>
      <w:bidi/>
    </w:pPr>
  </w:style>
  <w:style w:type="paragraph" w:customStyle="1" w:styleId="405190075D8C48A78147116B8AB22FA4">
    <w:name w:val="405190075D8C48A78147116B8AB22FA4"/>
    <w:rsid w:val="00BF58F6"/>
    <w:pPr>
      <w:bidi/>
    </w:pPr>
  </w:style>
  <w:style w:type="paragraph" w:customStyle="1" w:styleId="33C4F93EA3954F28AB4265E1E7BC55BA">
    <w:name w:val="33C4F93EA3954F28AB4265E1E7BC55BA"/>
    <w:rsid w:val="00BF58F6"/>
    <w:pPr>
      <w:bidi/>
    </w:pPr>
  </w:style>
  <w:style w:type="paragraph" w:customStyle="1" w:styleId="A441AB4501A44610ADACC7B0B3E14BBE">
    <w:name w:val="A441AB4501A44610ADACC7B0B3E14BBE"/>
    <w:rsid w:val="00BF58F6"/>
    <w:pPr>
      <w:bidi/>
    </w:pPr>
  </w:style>
  <w:style w:type="paragraph" w:customStyle="1" w:styleId="7F43EC9B950B44A0B2F3D966409E9C68">
    <w:name w:val="7F43EC9B950B44A0B2F3D966409E9C68"/>
    <w:rsid w:val="00BF58F6"/>
    <w:pPr>
      <w:bidi/>
    </w:pPr>
  </w:style>
  <w:style w:type="paragraph" w:customStyle="1" w:styleId="EDC1E6D55B7A4F2582CBB8DBA9D781A8">
    <w:name w:val="EDC1E6D55B7A4F2582CBB8DBA9D781A8"/>
    <w:rsid w:val="00BF58F6"/>
    <w:pPr>
      <w:bidi/>
    </w:pPr>
  </w:style>
  <w:style w:type="paragraph" w:customStyle="1" w:styleId="287C0DE71ADD45A296EB4197AD066A59">
    <w:name w:val="287C0DE71ADD45A296EB4197AD066A59"/>
    <w:rsid w:val="00BF58F6"/>
    <w:pPr>
      <w:bidi/>
    </w:pPr>
  </w:style>
  <w:style w:type="paragraph" w:customStyle="1" w:styleId="2A2C63260784415CB3D7E2C5D517FA57">
    <w:name w:val="2A2C63260784415CB3D7E2C5D517FA57"/>
    <w:rsid w:val="00BF58F6"/>
    <w:pPr>
      <w:bidi/>
    </w:pPr>
  </w:style>
  <w:style w:type="paragraph" w:customStyle="1" w:styleId="C85C2A97387C4AF98F532493E0875A7F">
    <w:name w:val="C85C2A97387C4AF98F532493E0875A7F"/>
    <w:rsid w:val="00BF58F6"/>
    <w:pPr>
      <w:bidi/>
    </w:pPr>
  </w:style>
  <w:style w:type="paragraph" w:customStyle="1" w:styleId="B91D8FF50A60461B900762921C729A4B">
    <w:name w:val="B91D8FF50A60461B900762921C729A4B"/>
    <w:rsid w:val="00BF58F6"/>
    <w:pPr>
      <w:bidi/>
    </w:pPr>
  </w:style>
  <w:style w:type="paragraph" w:customStyle="1" w:styleId="C28D3C327C0C4E5BA02470A8B247EE04">
    <w:name w:val="C28D3C327C0C4E5BA02470A8B247EE04"/>
    <w:rsid w:val="00BF58F6"/>
    <w:pPr>
      <w:bidi/>
    </w:pPr>
  </w:style>
  <w:style w:type="paragraph" w:customStyle="1" w:styleId="9177FBFC47864E81A34ECB0023BD4A0B">
    <w:name w:val="9177FBFC47864E81A34ECB0023BD4A0B"/>
    <w:rsid w:val="00BF58F6"/>
    <w:pPr>
      <w:bidi/>
    </w:pPr>
  </w:style>
  <w:style w:type="paragraph" w:customStyle="1" w:styleId="DF3D4B2B3F3C4D1EAE3C879698DA117A">
    <w:name w:val="DF3D4B2B3F3C4D1EAE3C879698DA117A"/>
    <w:rsid w:val="00BF58F6"/>
    <w:pPr>
      <w:bidi/>
    </w:pPr>
  </w:style>
  <w:style w:type="paragraph" w:customStyle="1" w:styleId="F270BA9655AC4B4EAB41B3FBACEC170F">
    <w:name w:val="F270BA9655AC4B4EAB41B3FBACEC170F"/>
    <w:rsid w:val="00BF58F6"/>
    <w:pPr>
      <w:bidi/>
    </w:pPr>
  </w:style>
  <w:style w:type="paragraph" w:customStyle="1" w:styleId="F59A4C8D590C47F7819D53CA77DF4DD0">
    <w:name w:val="F59A4C8D590C47F7819D53CA77DF4DD0"/>
    <w:rsid w:val="00BF58F6"/>
    <w:pPr>
      <w:bidi/>
    </w:pPr>
  </w:style>
  <w:style w:type="paragraph" w:customStyle="1" w:styleId="0757DBA331E841539F0B08612F0E1262">
    <w:name w:val="0757DBA331E841539F0B08612F0E1262"/>
    <w:rsid w:val="00BF58F6"/>
    <w:pPr>
      <w:bidi/>
    </w:pPr>
  </w:style>
  <w:style w:type="paragraph" w:customStyle="1" w:styleId="F762A53BCAFD450786FFA6DD37164435">
    <w:name w:val="F762A53BCAFD450786FFA6DD37164435"/>
    <w:rsid w:val="00BF58F6"/>
    <w:pPr>
      <w:bidi/>
    </w:pPr>
  </w:style>
  <w:style w:type="paragraph" w:customStyle="1" w:styleId="C63332BFFE5847719E1102397C2CA896">
    <w:name w:val="C63332BFFE5847719E1102397C2CA896"/>
    <w:rsid w:val="00BF58F6"/>
    <w:pPr>
      <w:bidi/>
    </w:pPr>
  </w:style>
  <w:style w:type="paragraph" w:customStyle="1" w:styleId="A7969740AE864E7FBBB02D5A3AFF8D99">
    <w:name w:val="A7969740AE864E7FBBB02D5A3AFF8D99"/>
    <w:pPr>
      <w:bidi/>
    </w:pPr>
  </w:style>
  <w:style w:type="paragraph" w:customStyle="1" w:styleId="5B590E4253BA4A57AA539196ED2F9E26">
    <w:name w:val="5B590E4253BA4A57AA539196ED2F9E26"/>
    <w:rsid w:val="00BD21F3"/>
    <w:pPr>
      <w:bidi/>
    </w:pPr>
  </w:style>
  <w:style w:type="paragraph" w:customStyle="1" w:styleId="97749AB801D84B6BB2BAD11BB9CCFFAA">
    <w:name w:val="97749AB801D84B6BB2BAD11BB9CCFFAA"/>
    <w:rsid w:val="00BD21F3"/>
    <w:pPr>
      <w:bidi/>
    </w:pPr>
  </w:style>
  <w:style w:type="paragraph" w:customStyle="1" w:styleId="762F0DEAD55A4F8C824BFA21D3064118">
    <w:name w:val="762F0DEAD55A4F8C824BFA21D3064118"/>
    <w:rsid w:val="00BD21F3"/>
    <w:pPr>
      <w:bidi/>
    </w:pPr>
  </w:style>
  <w:style w:type="paragraph" w:customStyle="1" w:styleId="E289921A1925479CA6B0C9E926D14206">
    <w:name w:val="E289921A1925479CA6B0C9E926D14206"/>
    <w:rsid w:val="00BD21F3"/>
    <w:pPr>
      <w:bidi/>
    </w:pPr>
  </w:style>
  <w:style w:type="paragraph" w:customStyle="1" w:styleId="25F7F6017C1242838847A8B27CF76878">
    <w:name w:val="25F7F6017C1242838847A8B27CF76878"/>
    <w:rsid w:val="00BD21F3"/>
    <w:pPr>
      <w:bidi/>
    </w:pPr>
  </w:style>
  <w:style w:type="paragraph" w:customStyle="1" w:styleId="5FFF1550BD2544839B80BA88EA873AE9">
    <w:name w:val="5FFF1550BD2544839B80BA88EA873AE9"/>
    <w:rsid w:val="00BD21F3"/>
    <w:pPr>
      <w:bidi/>
    </w:pPr>
  </w:style>
  <w:style w:type="paragraph" w:customStyle="1" w:styleId="D898F470A04D441A9DE636DB5EF8DE3C">
    <w:name w:val="D898F470A04D441A9DE636DB5EF8DE3C"/>
    <w:rsid w:val="00BD21F3"/>
    <w:pPr>
      <w:bidi/>
    </w:pPr>
  </w:style>
  <w:style w:type="paragraph" w:customStyle="1" w:styleId="F8256D2CBE724C07B46204F57DC45789">
    <w:name w:val="F8256D2CBE724C07B46204F57DC45789"/>
    <w:rsid w:val="00BD21F3"/>
    <w:pPr>
      <w:bidi/>
    </w:pPr>
  </w:style>
  <w:style w:type="paragraph" w:customStyle="1" w:styleId="58C41B92127248BD85DED247D8D3788E">
    <w:name w:val="58C41B92127248BD85DED247D8D3788E"/>
    <w:rsid w:val="00BD21F3"/>
    <w:pPr>
      <w:bidi/>
    </w:pPr>
  </w:style>
  <w:style w:type="paragraph" w:customStyle="1" w:styleId="3CE9FFE0FB6E40638B80F4EDFC232B7E">
    <w:name w:val="3CE9FFE0FB6E40638B80F4EDFC232B7E"/>
    <w:rsid w:val="00BD21F3"/>
    <w:pPr>
      <w:bidi/>
    </w:pPr>
  </w:style>
  <w:style w:type="paragraph" w:customStyle="1" w:styleId="C9BB53B7A5F0416294D66724DB68EC85">
    <w:name w:val="C9BB53B7A5F0416294D66724DB68EC85"/>
    <w:rsid w:val="00BD21F3"/>
    <w:pPr>
      <w:bidi/>
    </w:pPr>
  </w:style>
  <w:style w:type="paragraph" w:customStyle="1" w:styleId="67C64A69854542BFA6D864F2CAD63DD2">
    <w:name w:val="67C64A69854542BFA6D864F2CAD63DD2"/>
    <w:rsid w:val="00BD21F3"/>
    <w:pPr>
      <w:bidi/>
    </w:pPr>
  </w:style>
  <w:style w:type="paragraph" w:customStyle="1" w:styleId="A1A6D144AF96450F960200D21F002046">
    <w:name w:val="A1A6D144AF96450F960200D21F002046"/>
    <w:rsid w:val="00BD21F3"/>
    <w:pPr>
      <w:bidi/>
    </w:pPr>
  </w:style>
  <w:style w:type="paragraph" w:customStyle="1" w:styleId="393CD370F9824D2288D849E723094B9C">
    <w:name w:val="393CD370F9824D2288D849E723094B9C"/>
    <w:rsid w:val="00BD21F3"/>
    <w:pPr>
      <w:bidi/>
    </w:pPr>
  </w:style>
  <w:style w:type="paragraph" w:customStyle="1" w:styleId="C832B416883E429EBD80D8438EBD8F4F">
    <w:name w:val="C832B416883E429EBD80D8438EBD8F4F"/>
    <w:rsid w:val="00BD21F3"/>
    <w:pPr>
      <w:bidi/>
    </w:pPr>
  </w:style>
  <w:style w:type="paragraph" w:customStyle="1" w:styleId="BA794286621E46C7BBB256F5CEAEBBC4">
    <w:name w:val="BA794286621E46C7BBB256F5CEAEBBC4"/>
    <w:rsid w:val="00BD21F3"/>
    <w:pPr>
      <w:bidi/>
    </w:pPr>
  </w:style>
  <w:style w:type="paragraph" w:customStyle="1" w:styleId="4EC41F5A480B450CB16E85C9B1787612">
    <w:name w:val="4EC41F5A480B450CB16E85C9B1787612"/>
    <w:rsid w:val="00BD21F3"/>
    <w:pPr>
      <w:bidi/>
    </w:pPr>
  </w:style>
  <w:style w:type="paragraph" w:customStyle="1" w:styleId="74BC1CAB49C8404580D5A501BD198278">
    <w:name w:val="74BC1CAB49C8404580D5A501BD198278"/>
    <w:rsid w:val="00BD21F3"/>
    <w:pPr>
      <w:bidi/>
    </w:pPr>
  </w:style>
  <w:style w:type="paragraph" w:customStyle="1" w:styleId="93DBD8FBF32642A2963B2D9E709021C8">
    <w:name w:val="93DBD8FBF32642A2963B2D9E709021C8"/>
    <w:rsid w:val="00BD21F3"/>
    <w:pPr>
      <w:bidi/>
    </w:pPr>
  </w:style>
  <w:style w:type="paragraph" w:customStyle="1" w:styleId="72E6ACB1893146DAAAF7BB8F325459E7">
    <w:name w:val="72E6ACB1893146DAAAF7BB8F325459E7"/>
    <w:rsid w:val="00BD21F3"/>
    <w:pPr>
      <w:bidi/>
    </w:pPr>
  </w:style>
  <w:style w:type="paragraph" w:customStyle="1" w:styleId="C4CE2B28E7CC413EBBC98B39A6248290">
    <w:name w:val="C4CE2B28E7CC413EBBC98B39A6248290"/>
    <w:rsid w:val="00BD21F3"/>
    <w:pPr>
      <w:bidi/>
    </w:pPr>
  </w:style>
  <w:style w:type="paragraph" w:customStyle="1" w:styleId="F456CFE18A6A456AB62F238BAB9799E1">
    <w:name w:val="F456CFE18A6A456AB62F238BAB9799E1"/>
    <w:rsid w:val="00BD21F3"/>
    <w:pPr>
      <w:bidi/>
    </w:pPr>
  </w:style>
  <w:style w:type="paragraph" w:customStyle="1" w:styleId="112D1061FE044073962D7B97898DC89C">
    <w:name w:val="112D1061FE044073962D7B97898DC89C"/>
    <w:rsid w:val="00BD21F3"/>
    <w:pPr>
      <w:bidi/>
    </w:pPr>
  </w:style>
  <w:style w:type="paragraph" w:customStyle="1" w:styleId="CBBF552B15A74A99A07E1FA13CCC374D">
    <w:name w:val="CBBF552B15A74A99A07E1FA13CCC374D"/>
    <w:rsid w:val="00BD21F3"/>
    <w:pPr>
      <w:bidi/>
    </w:pPr>
  </w:style>
  <w:style w:type="paragraph" w:customStyle="1" w:styleId="DE002BF4EBC4405CA31E9B9C1B57F86E">
    <w:name w:val="DE002BF4EBC4405CA31E9B9C1B57F86E"/>
    <w:rsid w:val="00BD21F3"/>
    <w:pPr>
      <w:bidi/>
    </w:pPr>
  </w:style>
  <w:style w:type="paragraph" w:customStyle="1" w:styleId="A5CCD65D8A754EE78C9F2B37DA8E6ABF">
    <w:name w:val="A5CCD65D8A754EE78C9F2B37DA8E6ABF"/>
    <w:rsid w:val="00BD21F3"/>
    <w:pPr>
      <w:bidi/>
    </w:pPr>
  </w:style>
  <w:style w:type="paragraph" w:customStyle="1" w:styleId="657865FF5D0045EFB65C0E23B9E7B3F1">
    <w:name w:val="657865FF5D0045EFB65C0E23B9E7B3F1"/>
    <w:rsid w:val="00BD21F3"/>
    <w:pPr>
      <w:bidi/>
    </w:pPr>
  </w:style>
  <w:style w:type="paragraph" w:customStyle="1" w:styleId="B9E2237BF05E45E8AEDA4C19A9C86B7F">
    <w:name w:val="B9E2237BF05E45E8AEDA4C19A9C86B7F"/>
    <w:rsid w:val="00BD21F3"/>
    <w:pPr>
      <w:bidi/>
    </w:pPr>
  </w:style>
  <w:style w:type="paragraph" w:customStyle="1" w:styleId="146C35036D4549B7AC37894BF1EB1809">
    <w:name w:val="146C35036D4549B7AC37894BF1EB1809"/>
    <w:rsid w:val="00BD21F3"/>
    <w:pPr>
      <w:bidi/>
    </w:pPr>
  </w:style>
  <w:style w:type="paragraph" w:customStyle="1" w:styleId="AC72C53F61604628BEE7FA1DDEA862E4">
    <w:name w:val="AC72C53F61604628BEE7FA1DDEA862E4"/>
    <w:rsid w:val="00BD21F3"/>
    <w:pPr>
      <w:bidi/>
    </w:pPr>
  </w:style>
  <w:style w:type="paragraph" w:customStyle="1" w:styleId="8C22E81A178546D8B90C9AAE9C215DBF">
    <w:name w:val="8C22E81A178546D8B90C9AAE9C215DBF"/>
    <w:rsid w:val="00BD21F3"/>
    <w:pPr>
      <w:bidi/>
    </w:pPr>
  </w:style>
  <w:style w:type="paragraph" w:customStyle="1" w:styleId="D3AB6E20E8BB408786ADA40DB3A1CDE8">
    <w:name w:val="D3AB6E20E8BB408786ADA40DB3A1CDE8"/>
    <w:rsid w:val="00BD21F3"/>
    <w:pPr>
      <w:bidi/>
    </w:pPr>
  </w:style>
  <w:style w:type="paragraph" w:customStyle="1" w:styleId="B6C2E8023F2046959F459BCC64C4FA1A">
    <w:name w:val="B6C2E8023F2046959F459BCC64C4FA1A"/>
    <w:rsid w:val="00BD21F3"/>
    <w:pPr>
      <w:bidi/>
    </w:pPr>
  </w:style>
  <w:style w:type="paragraph" w:customStyle="1" w:styleId="D76A4635FFCE4EF3B0176DA4E43BD4F9">
    <w:name w:val="D76A4635FFCE4EF3B0176DA4E43BD4F9"/>
    <w:rsid w:val="00BD21F3"/>
    <w:pPr>
      <w:bidi/>
    </w:pPr>
  </w:style>
  <w:style w:type="paragraph" w:customStyle="1" w:styleId="6433527CE7D44A37A346AF52A4ADE3DF">
    <w:name w:val="6433527CE7D44A37A346AF52A4ADE3DF"/>
    <w:rsid w:val="00BD21F3"/>
    <w:pPr>
      <w:bidi/>
    </w:pPr>
  </w:style>
  <w:style w:type="paragraph" w:customStyle="1" w:styleId="4877AE5C3F4D4399A6D49E00D7C75DD4">
    <w:name w:val="4877AE5C3F4D4399A6D49E00D7C75DD4"/>
    <w:rsid w:val="00BD21F3"/>
    <w:pPr>
      <w:bidi/>
    </w:pPr>
  </w:style>
  <w:style w:type="paragraph" w:customStyle="1" w:styleId="FFDD95CBA9F14F63AA12E2C21AAD4307">
    <w:name w:val="FFDD95CBA9F14F63AA12E2C21AAD4307"/>
    <w:rsid w:val="00BD21F3"/>
    <w:pPr>
      <w:bidi/>
    </w:pPr>
  </w:style>
  <w:style w:type="paragraph" w:customStyle="1" w:styleId="893B5AC824FF484A91426CF9503AD745">
    <w:name w:val="893B5AC824FF484A91426CF9503AD745"/>
    <w:rsid w:val="00BD21F3"/>
    <w:pPr>
      <w:bidi/>
    </w:pPr>
  </w:style>
  <w:style w:type="paragraph" w:customStyle="1" w:styleId="64BCF87F548E4C0BB9179DAD91577721">
    <w:name w:val="64BCF87F548E4C0BB9179DAD91577721"/>
    <w:rsid w:val="00BD21F3"/>
    <w:pPr>
      <w:bidi/>
    </w:pPr>
  </w:style>
  <w:style w:type="paragraph" w:customStyle="1" w:styleId="C1E6C8C9EEC947DBA335F5A8741D82F0">
    <w:name w:val="C1E6C8C9EEC947DBA335F5A8741D82F0"/>
    <w:rsid w:val="00BD21F3"/>
    <w:pPr>
      <w:bidi/>
    </w:pPr>
  </w:style>
  <w:style w:type="paragraph" w:customStyle="1" w:styleId="415020ADA85345C28A74F59AEA8C1DA6">
    <w:name w:val="415020ADA85345C28A74F59AEA8C1DA6"/>
    <w:rsid w:val="00BD21F3"/>
    <w:pPr>
      <w:bidi/>
    </w:pPr>
  </w:style>
  <w:style w:type="paragraph" w:customStyle="1" w:styleId="6BE0E6B9C84E4CD999087DC17C7FB5D7">
    <w:name w:val="6BE0E6B9C84E4CD999087DC17C7FB5D7"/>
    <w:rsid w:val="00BD21F3"/>
    <w:pPr>
      <w:bidi/>
    </w:pPr>
  </w:style>
  <w:style w:type="paragraph" w:customStyle="1" w:styleId="DDFEA5963B43440A9A47F32AC409AAEF">
    <w:name w:val="DDFEA5963B43440A9A47F32AC409AAEF"/>
    <w:rsid w:val="00BD21F3"/>
    <w:pPr>
      <w:bidi/>
    </w:pPr>
  </w:style>
  <w:style w:type="paragraph" w:customStyle="1" w:styleId="5458DBF3D3454DD7A9D5CAC4445FCD11">
    <w:name w:val="5458DBF3D3454DD7A9D5CAC4445FCD11"/>
    <w:rsid w:val="00BD21F3"/>
    <w:pPr>
      <w:bidi/>
    </w:pPr>
  </w:style>
  <w:style w:type="paragraph" w:customStyle="1" w:styleId="DB2DD6282B9C4ECD9DBBAE2D373CB7D4">
    <w:name w:val="DB2DD6282B9C4ECD9DBBAE2D373CB7D4"/>
    <w:rsid w:val="00BD21F3"/>
    <w:pPr>
      <w:bidi/>
    </w:pPr>
  </w:style>
  <w:style w:type="paragraph" w:customStyle="1" w:styleId="77AA5A778791466B88714F89119EDD33">
    <w:name w:val="77AA5A778791466B88714F89119EDD33"/>
    <w:rsid w:val="00BD21F3"/>
    <w:pPr>
      <w:bidi/>
    </w:pPr>
  </w:style>
  <w:style w:type="paragraph" w:customStyle="1" w:styleId="107AFD9230E34B779B0B5F5003B2256E">
    <w:name w:val="107AFD9230E34B779B0B5F5003B2256E"/>
    <w:rsid w:val="00BD21F3"/>
    <w:pPr>
      <w:bidi/>
    </w:pPr>
  </w:style>
  <w:style w:type="paragraph" w:customStyle="1" w:styleId="508D099CCFE64DA3B1D6CA81A69245A0">
    <w:name w:val="508D099CCFE64DA3B1D6CA81A69245A0"/>
    <w:rsid w:val="00BD21F3"/>
    <w:pPr>
      <w:bidi/>
    </w:pPr>
  </w:style>
  <w:style w:type="paragraph" w:customStyle="1" w:styleId="0C6C088FE8C642F2B03CE8B065A4A702">
    <w:name w:val="0C6C088FE8C642F2B03CE8B065A4A702"/>
    <w:rsid w:val="00BD21F3"/>
    <w:pPr>
      <w:bidi/>
    </w:pPr>
  </w:style>
  <w:style w:type="paragraph" w:customStyle="1" w:styleId="85BECF871DB84781B58A76FFDA73543B">
    <w:name w:val="85BECF871DB84781B58A76FFDA73543B"/>
    <w:rsid w:val="00BD21F3"/>
    <w:pPr>
      <w:bidi/>
    </w:pPr>
  </w:style>
  <w:style w:type="paragraph" w:customStyle="1" w:styleId="F0F67175C4934E77983671A11DA96CBA">
    <w:name w:val="F0F67175C4934E77983671A11DA96CBA"/>
    <w:rsid w:val="00BD21F3"/>
    <w:pPr>
      <w:bidi/>
    </w:pPr>
  </w:style>
  <w:style w:type="paragraph" w:customStyle="1" w:styleId="F755E56F82DE4424BB0D6346266319ED">
    <w:name w:val="F755E56F82DE4424BB0D6346266319ED"/>
    <w:rsid w:val="00BD21F3"/>
    <w:pPr>
      <w:bidi/>
    </w:pPr>
  </w:style>
  <w:style w:type="paragraph" w:customStyle="1" w:styleId="5B37161F68BF4C979D66195A744A9345">
    <w:name w:val="5B37161F68BF4C979D66195A744A9345"/>
    <w:rsid w:val="00BD21F3"/>
    <w:pPr>
      <w:bidi/>
    </w:pPr>
  </w:style>
  <w:style w:type="paragraph" w:customStyle="1" w:styleId="0F816DE450254A7D933D34AC9809CD08">
    <w:name w:val="0F816DE450254A7D933D34AC9809CD08"/>
    <w:rsid w:val="00BD21F3"/>
    <w:pPr>
      <w:bidi/>
    </w:pPr>
  </w:style>
  <w:style w:type="paragraph" w:customStyle="1" w:styleId="C9ACC309D82143B98904C442E493B0A9">
    <w:name w:val="C9ACC309D82143B98904C442E493B0A9"/>
    <w:rsid w:val="00BD21F3"/>
    <w:pPr>
      <w:bidi/>
    </w:pPr>
  </w:style>
  <w:style w:type="paragraph" w:customStyle="1" w:styleId="358CDD29301D46849AABE10BA305C461">
    <w:name w:val="358CDD29301D46849AABE10BA305C461"/>
    <w:rsid w:val="00BD21F3"/>
    <w:pPr>
      <w:bidi/>
    </w:pPr>
  </w:style>
  <w:style w:type="paragraph" w:customStyle="1" w:styleId="56B350BCA30F427DA6C0E879A1327417">
    <w:name w:val="56B350BCA30F427DA6C0E879A1327417"/>
    <w:rsid w:val="00BD21F3"/>
    <w:pPr>
      <w:bidi/>
    </w:pPr>
  </w:style>
  <w:style w:type="paragraph" w:customStyle="1" w:styleId="F314E6C59D884F158057C61566608D7D">
    <w:name w:val="F314E6C59D884F158057C61566608D7D"/>
    <w:rsid w:val="00BD21F3"/>
    <w:pPr>
      <w:bidi/>
    </w:pPr>
  </w:style>
  <w:style w:type="paragraph" w:customStyle="1" w:styleId="72E5D5ED088D4CD4A21A946D82F7E7C8">
    <w:name w:val="72E5D5ED088D4CD4A21A946D82F7E7C8"/>
    <w:rsid w:val="00BD21F3"/>
    <w:pPr>
      <w:bidi/>
    </w:pPr>
  </w:style>
  <w:style w:type="paragraph" w:customStyle="1" w:styleId="BD9C8B0B026C44A4B86A8E0E3E4B849D">
    <w:name w:val="BD9C8B0B026C44A4B86A8E0E3E4B849D"/>
    <w:rsid w:val="00BD21F3"/>
    <w:pPr>
      <w:bidi/>
    </w:pPr>
  </w:style>
  <w:style w:type="paragraph" w:customStyle="1" w:styleId="7202A87267F54108B7681C3F23269D02">
    <w:name w:val="7202A87267F54108B7681C3F23269D02"/>
    <w:rsid w:val="007B7B17"/>
    <w:pPr>
      <w:bidi/>
    </w:pPr>
  </w:style>
  <w:style w:type="paragraph" w:customStyle="1" w:styleId="7094BC52FFE44848BA488794D07DEB27">
    <w:name w:val="7094BC52FFE44848BA488794D07DEB27"/>
    <w:rsid w:val="007B7B17"/>
    <w:pPr>
      <w:bidi/>
    </w:pPr>
  </w:style>
  <w:style w:type="paragraph" w:customStyle="1" w:styleId="9CE6AF4AA7044187B2F88B36292ACC8C">
    <w:name w:val="9CE6AF4AA7044187B2F88B36292ACC8C"/>
    <w:rsid w:val="007B7B17"/>
    <w:pPr>
      <w:bidi/>
    </w:pPr>
  </w:style>
  <w:style w:type="paragraph" w:customStyle="1" w:styleId="36531184011D4DA0975C9CE41081E8E8">
    <w:name w:val="36531184011D4DA0975C9CE41081E8E8"/>
    <w:rsid w:val="007B7B17"/>
    <w:pPr>
      <w:bidi/>
    </w:pPr>
  </w:style>
  <w:style w:type="paragraph" w:customStyle="1" w:styleId="8FD81903427A479BA5D333540E2E761E">
    <w:name w:val="8FD81903427A479BA5D333540E2E761E"/>
    <w:rsid w:val="007B7B17"/>
    <w:pPr>
      <w:bidi/>
    </w:pPr>
  </w:style>
  <w:style w:type="paragraph" w:customStyle="1" w:styleId="EA80783387A640C68C7F9178CADFDBF2">
    <w:name w:val="EA80783387A640C68C7F9178CADFDBF2"/>
    <w:rsid w:val="007B7B17"/>
    <w:pPr>
      <w:bidi/>
    </w:pPr>
  </w:style>
  <w:style w:type="paragraph" w:customStyle="1" w:styleId="97CEDDA19BDB4EC79FFD5E520AB3F701">
    <w:name w:val="97CEDDA19BDB4EC79FFD5E520AB3F701"/>
    <w:rsid w:val="007B7B17"/>
    <w:pPr>
      <w:bidi/>
    </w:pPr>
  </w:style>
  <w:style w:type="paragraph" w:customStyle="1" w:styleId="CB06F49D6D104B358FABA50F0197ABE2">
    <w:name w:val="CB06F49D6D104B358FABA50F0197ABE2"/>
    <w:rsid w:val="007B7B17"/>
    <w:pPr>
      <w:bidi/>
    </w:pPr>
  </w:style>
  <w:style w:type="paragraph" w:customStyle="1" w:styleId="43CE9B489F6E490D8195598314C0CAC7">
    <w:name w:val="43CE9B489F6E490D8195598314C0CAC7"/>
    <w:rsid w:val="007B7B17"/>
    <w:pPr>
      <w:bidi/>
    </w:pPr>
  </w:style>
  <w:style w:type="paragraph" w:customStyle="1" w:styleId="FBC3D6D725D24E2C876BF5FBCE107318">
    <w:name w:val="FBC3D6D725D24E2C876BF5FBCE107318"/>
    <w:rsid w:val="007B7B17"/>
    <w:pPr>
      <w:bidi/>
    </w:pPr>
  </w:style>
  <w:style w:type="paragraph" w:customStyle="1" w:styleId="5BBFAE1EBB73410DA11B8FE42811DB9F">
    <w:name w:val="5BBFAE1EBB73410DA11B8FE42811DB9F"/>
    <w:rsid w:val="007B7B17"/>
    <w:pPr>
      <w:bidi/>
    </w:pPr>
  </w:style>
  <w:style w:type="paragraph" w:customStyle="1" w:styleId="6FDCB9A70F644539A6315102F4B738F5">
    <w:name w:val="6FDCB9A70F644539A6315102F4B738F5"/>
    <w:rsid w:val="007B7B17"/>
    <w:pPr>
      <w:bidi/>
    </w:pPr>
  </w:style>
  <w:style w:type="paragraph" w:customStyle="1" w:styleId="E9677083B43A4DE2B9C42E2EBFCF9915">
    <w:name w:val="E9677083B43A4DE2B9C42E2EBFCF9915"/>
    <w:rsid w:val="007B7B17"/>
    <w:pPr>
      <w:bidi/>
    </w:pPr>
  </w:style>
  <w:style w:type="paragraph" w:customStyle="1" w:styleId="D510A6115A1F4F4BAF0948B7BE7015D5">
    <w:name w:val="D510A6115A1F4F4BAF0948B7BE7015D5"/>
    <w:rsid w:val="007B7B17"/>
    <w:pPr>
      <w:bidi/>
    </w:pPr>
  </w:style>
  <w:style w:type="paragraph" w:customStyle="1" w:styleId="C02E13B4C62A45B78D1211EE576C73E5">
    <w:name w:val="C02E13B4C62A45B78D1211EE576C73E5"/>
    <w:rsid w:val="007B7B17"/>
    <w:pPr>
      <w:bidi/>
    </w:pPr>
  </w:style>
  <w:style w:type="paragraph" w:customStyle="1" w:styleId="0A1368AEC3DA42FAB65C5BD00451D8BA">
    <w:name w:val="0A1368AEC3DA42FAB65C5BD00451D8BA"/>
    <w:rsid w:val="007B7B17"/>
    <w:pPr>
      <w:bidi/>
    </w:pPr>
  </w:style>
  <w:style w:type="paragraph" w:customStyle="1" w:styleId="9C76CAB4014641FC821530499F4BDA86">
    <w:name w:val="9C76CAB4014641FC821530499F4BDA86"/>
    <w:rsid w:val="007B7B17"/>
    <w:pPr>
      <w:bidi/>
    </w:pPr>
  </w:style>
  <w:style w:type="paragraph" w:customStyle="1" w:styleId="75A30CBBC7A24735803F19D6F0A62CB7">
    <w:name w:val="75A30CBBC7A24735803F19D6F0A62CB7"/>
    <w:rsid w:val="007B7B17"/>
    <w:pPr>
      <w:bidi/>
    </w:pPr>
  </w:style>
  <w:style w:type="paragraph" w:customStyle="1" w:styleId="D84A5F91D6974E3E884F836A131BD432">
    <w:name w:val="D84A5F91D6974E3E884F836A131BD432"/>
    <w:rsid w:val="007B7B17"/>
    <w:pPr>
      <w:bidi/>
    </w:pPr>
  </w:style>
  <w:style w:type="paragraph" w:customStyle="1" w:styleId="8D1786BB1874440F90B5333D535C9D9D">
    <w:name w:val="8D1786BB1874440F90B5333D535C9D9D"/>
    <w:rsid w:val="007B7B17"/>
    <w:pPr>
      <w:bidi/>
    </w:pPr>
  </w:style>
  <w:style w:type="paragraph" w:customStyle="1" w:styleId="C98A46A0A5E84D21B0F52FFCB9373208">
    <w:name w:val="C98A46A0A5E84D21B0F52FFCB9373208"/>
    <w:rsid w:val="007B7B17"/>
    <w:pPr>
      <w:bidi/>
    </w:pPr>
  </w:style>
  <w:style w:type="paragraph" w:customStyle="1" w:styleId="06562C225257483BA71881D99F7D689C">
    <w:name w:val="06562C225257483BA71881D99F7D689C"/>
    <w:rsid w:val="007B7B17"/>
    <w:pPr>
      <w:bidi/>
    </w:pPr>
  </w:style>
  <w:style w:type="paragraph" w:customStyle="1" w:styleId="6B5F5260D42842D094D5137BFD174EF7">
    <w:name w:val="6B5F5260D42842D094D5137BFD174EF7"/>
    <w:rsid w:val="007B7B17"/>
    <w:pPr>
      <w:bidi/>
    </w:pPr>
  </w:style>
  <w:style w:type="paragraph" w:customStyle="1" w:styleId="D827C7E74D504F87963EFA277A3C773A">
    <w:name w:val="D827C7E74D504F87963EFA277A3C773A"/>
    <w:rsid w:val="007B7B17"/>
    <w:pPr>
      <w:bidi/>
    </w:pPr>
  </w:style>
  <w:style w:type="paragraph" w:customStyle="1" w:styleId="AB9A2AE6B94340D0BF126C6036964EDE">
    <w:name w:val="AB9A2AE6B94340D0BF126C6036964EDE"/>
    <w:rsid w:val="007B7B17"/>
    <w:pPr>
      <w:bidi/>
    </w:pPr>
  </w:style>
  <w:style w:type="paragraph" w:customStyle="1" w:styleId="169D2C9A38FD49F29063E00721E204BC">
    <w:name w:val="169D2C9A38FD49F29063E00721E204BC"/>
    <w:rsid w:val="007B7B17"/>
    <w:pPr>
      <w:bidi/>
    </w:pPr>
  </w:style>
  <w:style w:type="paragraph" w:customStyle="1" w:styleId="23CA655BB76A4273A9DD3F19D7D05738">
    <w:name w:val="23CA655BB76A4273A9DD3F19D7D05738"/>
    <w:rsid w:val="007B7B17"/>
    <w:pPr>
      <w:bidi/>
    </w:pPr>
  </w:style>
  <w:style w:type="paragraph" w:customStyle="1" w:styleId="1751DA413A304DB9A1BEF2F9E74AF9F7">
    <w:name w:val="1751DA413A304DB9A1BEF2F9E74AF9F7"/>
    <w:rsid w:val="007B7B17"/>
    <w:pPr>
      <w:bidi/>
    </w:pPr>
  </w:style>
  <w:style w:type="paragraph" w:customStyle="1" w:styleId="8CFC8392131A4657A0DA22D82D59CED2">
    <w:name w:val="8CFC8392131A4657A0DA22D82D59CED2"/>
    <w:rsid w:val="007B7B17"/>
    <w:pPr>
      <w:bidi/>
    </w:pPr>
  </w:style>
  <w:style w:type="paragraph" w:customStyle="1" w:styleId="E2A72581D6A6489B9C79A8ECB6D74768">
    <w:name w:val="E2A72581D6A6489B9C79A8ECB6D74768"/>
    <w:rsid w:val="007B7B17"/>
    <w:pPr>
      <w:bidi/>
    </w:pPr>
  </w:style>
  <w:style w:type="paragraph" w:customStyle="1" w:styleId="EDE568DF223C4AAF8DF53D59084F218E">
    <w:name w:val="EDE568DF223C4AAF8DF53D59084F218E"/>
    <w:rsid w:val="004936C8"/>
    <w:pPr>
      <w:bidi/>
    </w:pPr>
  </w:style>
  <w:style w:type="paragraph" w:customStyle="1" w:styleId="DBD186CD04574CA29B787A8E4EDCEA8B">
    <w:name w:val="DBD186CD04574CA29B787A8E4EDCEA8B"/>
    <w:rsid w:val="004936C8"/>
    <w:pPr>
      <w:bidi/>
    </w:pPr>
  </w:style>
  <w:style w:type="paragraph" w:customStyle="1" w:styleId="DE4CC22F22394EE2891114A9F6496503">
    <w:name w:val="DE4CC22F22394EE2891114A9F6496503"/>
    <w:rsid w:val="004936C8"/>
    <w:pPr>
      <w:bidi/>
    </w:pPr>
  </w:style>
  <w:style w:type="paragraph" w:customStyle="1" w:styleId="96656C638A984272976BC57D66DE4973">
    <w:name w:val="96656C638A984272976BC57D66DE4973"/>
    <w:rsid w:val="004936C8"/>
    <w:pPr>
      <w:bidi/>
    </w:pPr>
  </w:style>
  <w:style w:type="paragraph" w:customStyle="1" w:styleId="A6002523EAE94822829A21368B680A43">
    <w:name w:val="A6002523EAE94822829A21368B680A43"/>
    <w:rsid w:val="004936C8"/>
    <w:pPr>
      <w:bidi/>
    </w:pPr>
  </w:style>
  <w:style w:type="paragraph" w:customStyle="1" w:styleId="5050C0F6B6A344039A94E646D182D6F9">
    <w:name w:val="5050C0F6B6A344039A94E646D182D6F9"/>
    <w:rsid w:val="004936C8"/>
    <w:pPr>
      <w:bidi/>
    </w:pPr>
  </w:style>
  <w:style w:type="paragraph" w:customStyle="1" w:styleId="232E7692598D495C93A9B15351ACB786">
    <w:name w:val="232E7692598D495C93A9B15351ACB786"/>
    <w:rsid w:val="004936C8"/>
    <w:pPr>
      <w:bidi/>
    </w:pPr>
  </w:style>
  <w:style w:type="paragraph" w:customStyle="1" w:styleId="E0702028F4DD48D895A5B8B5CC9CA490">
    <w:name w:val="E0702028F4DD48D895A5B8B5CC9CA490"/>
    <w:rsid w:val="004936C8"/>
    <w:pPr>
      <w:bidi/>
    </w:pPr>
  </w:style>
  <w:style w:type="paragraph" w:customStyle="1" w:styleId="E7CDC7D3E73147468704206D102AF661">
    <w:name w:val="E7CDC7D3E73147468704206D102AF661"/>
    <w:rsid w:val="004936C8"/>
    <w:pPr>
      <w:bidi/>
    </w:pPr>
  </w:style>
  <w:style w:type="paragraph" w:customStyle="1" w:styleId="643C8CC4957D4AF0A1FD95E09FA122BC">
    <w:name w:val="643C8CC4957D4AF0A1FD95E09FA122BC"/>
    <w:rsid w:val="004936C8"/>
    <w:pPr>
      <w:bidi/>
    </w:pPr>
  </w:style>
  <w:style w:type="paragraph" w:customStyle="1" w:styleId="FAD535974A41450F89196C4994962AF9">
    <w:name w:val="FAD535974A41450F89196C4994962AF9"/>
    <w:rsid w:val="004936C8"/>
    <w:pPr>
      <w:bidi/>
    </w:pPr>
  </w:style>
  <w:style w:type="paragraph" w:customStyle="1" w:styleId="7B5DFD56785D4EAA9AA79CDEBA40D247">
    <w:name w:val="7B5DFD56785D4EAA9AA79CDEBA40D247"/>
    <w:rsid w:val="004936C8"/>
    <w:pPr>
      <w:bidi/>
    </w:pPr>
  </w:style>
  <w:style w:type="paragraph" w:customStyle="1" w:styleId="647CE195FE87404AA8A7E933C505ECA6">
    <w:name w:val="647CE195FE87404AA8A7E933C505ECA6"/>
    <w:rsid w:val="004936C8"/>
    <w:pPr>
      <w:bidi/>
    </w:pPr>
  </w:style>
  <w:style w:type="paragraph" w:customStyle="1" w:styleId="B24CC090FA5542B28ED5C9D0B9AE997A">
    <w:name w:val="B24CC090FA5542B28ED5C9D0B9AE997A"/>
    <w:rsid w:val="004936C8"/>
    <w:pPr>
      <w:bidi/>
    </w:pPr>
  </w:style>
  <w:style w:type="paragraph" w:customStyle="1" w:styleId="C704E5ADECC548A18437AC4D020B0F12">
    <w:name w:val="C704E5ADECC548A18437AC4D020B0F12"/>
    <w:rsid w:val="004936C8"/>
    <w:pPr>
      <w:bidi/>
    </w:pPr>
  </w:style>
  <w:style w:type="paragraph" w:customStyle="1" w:styleId="AEEF64D86E7B4D8E971304504645F96E">
    <w:name w:val="AEEF64D86E7B4D8E971304504645F96E"/>
    <w:rsid w:val="004936C8"/>
    <w:pPr>
      <w:bidi/>
    </w:pPr>
  </w:style>
  <w:style w:type="paragraph" w:customStyle="1" w:styleId="DF3CB93B820048D0B84EA62DD41BF3E5">
    <w:name w:val="DF3CB93B820048D0B84EA62DD41BF3E5"/>
    <w:rsid w:val="004936C8"/>
    <w:pPr>
      <w:bidi/>
    </w:pPr>
  </w:style>
  <w:style w:type="paragraph" w:customStyle="1" w:styleId="F89B5C097C9D4BFBA063C082D943EBF8">
    <w:name w:val="F89B5C097C9D4BFBA063C082D943EBF8"/>
    <w:rsid w:val="004936C8"/>
    <w:pPr>
      <w:bidi/>
    </w:pPr>
  </w:style>
  <w:style w:type="paragraph" w:customStyle="1" w:styleId="6EFC7599E3854BFFAEEBCDF136A50A0E">
    <w:name w:val="6EFC7599E3854BFFAEEBCDF136A50A0E"/>
    <w:rsid w:val="004936C8"/>
    <w:pPr>
      <w:bidi/>
    </w:pPr>
  </w:style>
  <w:style w:type="paragraph" w:customStyle="1" w:styleId="9BC309CE2E7945C09A41E7531D692C88">
    <w:name w:val="9BC309CE2E7945C09A41E7531D692C88"/>
    <w:rsid w:val="004936C8"/>
    <w:pPr>
      <w:bidi/>
    </w:pPr>
  </w:style>
  <w:style w:type="paragraph" w:customStyle="1" w:styleId="298758B36C0E4F42A92ACD62611AEB1F">
    <w:name w:val="298758B36C0E4F42A92ACD62611AEB1F"/>
    <w:rsid w:val="004936C8"/>
    <w:pPr>
      <w:bidi/>
    </w:pPr>
  </w:style>
  <w:style w:type="paragraph" w:customStyle="1" w:styleId="7287FC01C293492C9F0A7887136715CA">
    <w:name w:val="7287FC01C293492C9F0A7887136715CA"/>
    <w:rsid w:val="004936C8"/>
    <w:pPr>
      <w:bidi/>
    </w:pPr>
  </w:style>
  <w:style w:type="paragraph" w:customStyle="1" w:styleId="BDC37294DC614E31970966CFBB11F5FB">
    <w:name w:val="BDC37294DC614E31970966CFBB11F5FB"/>
    <w:rsid w:val="004936C8"/>
    <w:pPr>
      <w:bidi/>
    </w:pPr>
  </w:style>
  <w:style w:type="paragraph" w:customStyle="1" w:styleId="0D3F2A273230409B8AA3C25456517DE2">
    <w:name w:val="0D3F2A273230409B8AA3C25456517DE2"/>
    <w:rsid w:val="004936C8"/>
    <w:pPr>
      <w:bidi/>
    </w:pPr>
  </w:style>
  <w:style w:type="paragraph" w:customStyle="1" w:styleId="5754386FA09F4B1184A87D9386972AF6">
    <w:name w:val="5754386FA09F4B1184A87D9386972AF6"/>
    <w:rsid w:val="004936C8"/>
    <w:pPr>
      <w:bidi/>
    </w:pPr>
  </w:style>
  <w:style w:type="paragraph" w:customStyle="1" w:styleId="3631387198F540BEA242E14144931E99">
    <w:name w:val="3631387198F540BEA242E14144931E99"/>
    <w:rsid w:val="004936C8"/>
    <w:pPr>
      <w:bidi/>
    </w:pPr>
  </w:style>
  <w:style w:type="paragraph" w:customStyle="1" w:styleId="413DAADD37A8495CAE329354B783FD44">
    <w:name w:val="413DAADD37A8495CAE329354B783FD44"/>
    <w:rsid w:val="004936C8"/>
    <w:pPr>
      <w:bidi/>
    </w:pPr>
  </w:style>
  <w:style w:type="paragraph" w:customStyle="1" w:styleId="EEE92E3AE4894E69AA1A61AEF9C019D8">
    <w:name w:val="EEE92E3AE4894E69AA1A61AEF9C019D8"/>
    <w:rsid w:val="004936C8"/>
    <w:pPr>
      <w:bidi/>
    </w:pPr>
  </w:style>
  <w:style w:type="paragraph" w:customStyle="1" w:styleId="1095D0B594DA44E5AACDC638B84AB608">
    <w:name w:val="1095D0B594DA44E5AACDC638B84AB608"/>
    <w:rsid w:val="004936C8"/>
    <w:pPr>
      <w:bidi/>
    </w:pPr>
  </w:style>
  <w:style w:type="paragraph" w:customStyle="1" w:styleId="F6E4012B22A842B58E9214EB52A69DD5">
    <w:name w:val="F6E4012B22A842B58E9214EB52A69DD5"/>
    <w:rsid w:val="004936C8"/>
    <w:pPr>
      <w:bidi/>
    </w:pPr>
  </w:style>
  <w:style w:type="paragraph" w:customStyle="1" w:styleId="05ECF995783C4A8EB854F9C0639F907D">
    <w:name w:val="05ECF995783C4A8EB854F9C0639F907D"/>
    <w:rsid w:val="00AF6CED"/>
    <w:pPr>
      <w:bidi/>
    </w:pPr>
  </w:style>
  <w:style w:type="paragraph" w:customStyle="1" w:styleId="6427697831C04A00AAB2BF707F31A173">
    <w:name w:val="6427697831C04A00AAB2BF707F31A173"/>
    <w:rsid w:val="00AF6CED"/>
    <w:pPr>
      <w:bidi/>
    </w:pPr>
  </w:style>
  <w:style w:type="paragraph" w:customStyle="1" w:styleId="C77000E2D5F8431299576ABE06834366">
    <w:name w:val="C77000E2D5F8431299576ABE06834366"/>
    <w:rsid w:val="00AF6CED"/>
    <w:pPr>
      <w:bidi/>
    </w:pPr>
  </w:style>
  <w:style w:type="paragraph" w:customStyle="1" w:styleId="92FFA2E8797D4BEEBE6C519DCE388707">
    <w:name w:val="92FFA2E8797D4BEEBE6C519DCE388707"/>
    <w:rsid w:val="00AF6CED"/>
    <w:pPr>
      <w:bidi/>
    </w:pPr>
  </w:style>
  <w:style w:type="paragraph" w:customStyle="1" w:styleId="72B3753EF10241E4BA7A51765322F28B">
    <w:name w:val="72B3753EF10241E4BA7A51765322F28B"/>
    <w:rsid w:val="00AF6CED"/>
    <w:pPr>
      <w:bidi/>
    </w:pPr>
  </w:style>
  <w:style w:type="paragraph" w:customStyle="1" w:styleId="1DD45415B9A248638853AF4AD6451CBC">
    <w:name w:val="1DD45415B9A248638853AF4AD6451CBC"/>
    <w:rsid w:val="00AF6CED"/>
    <w:pPr>
      <w:bidi/>
    </w:pPr>
  </w:style>
  <w:style w:type="paragraph" w:customStyle="1" w:styleId="602840866F7543EB9553BB1FC9065A50">
    <w:name w:val="602840866F7543EB9553BB1FC9065A50"/>
    <w:rsid w:val="00AF6CED"/>
    <w:pPr>
      <w:bidi/>
    </w:pPr>
  </w:style>
  <w:style w:type="paragraph" w:customStyle="1" w:styleId="B21D1D1A5E024C2BB52134188B93B78B">
    <w:name w:val="B21D1D1A5E024C2BB52134188B93B78B"/>
    <w:rsid w:val="00AF6CED"/>
    <w:pPr>
      <w:bidi/>
    </w:pPr>
  </w:style>
  <w:style w:type="paragraph" w:customStyle="1" w:styleId="21613B316FC94D94A61DAB20450807B9">
    <w:name w:val="21613B316FC94D94A61DAB20450807B9"/>
    <w:rsid w:val="00AF6CED"/>
    <w:pPr>
      <w:bidi/>
    </w:pPr>
  </w:style>
  <w:style w:type="paragraph" w:customStyle="1" w:styleId="B69DD914C6F545C1854D360B69CA165E">
    <w:name w:val="B69DD914C6F545C1854D360B69CA165E"/>
    <w:rsid w:val="00AF6CED"/>
    <w:pPr>
      <w:bidi/>
    </w:pPr>
  </w:style>
  <w:style w:type="paragraph" w:customStyle="1" w:styleId="6717C6C665814E62AACFDCAE4FDAAE20">
    <w:name w:val="6717C6C665814E62AACFDCAE4FDAAE20"/>
    <w:rsid w:val="00AF6CED"/>
    <w:pPr>
      <w:bidi/>
    </w:pPr>
  </w:style>
  <w:style w:type="paragraph" w:customStyle="1" w:styleId="FB3FD66534AB4C738F53EC8557B7F332">
    <w:name w:val="FB3FD66534AB4C738F53EC8557B7F332"/>
    <w:rsid w:val="00AF6CED"/>
    <w:pPr>
      <w:bidi/>
    </w:pPr>
  </w:style>
  <w:style w:type="paragraph" w:customStyle="1" w:styleId="7CD155A5C4A3411AB84E28484B18D29B">
    <w:name w:val="7CD155A5C4A3411AB84E28484B18D29B"/>
    <w:rsid w:val="00AF6CED"/>
    <w:pPr>
      <w:bidi/>
    </w:pPr>
  </w:style>
  <w:style w:type="paragraph" w:customStyle="1" w:styleId="301E514FD2BF469BA32AAA4908CA0F90">
    <w:name w:val="301E514FD2BF469BA32AAA4908CA0F90"/>
    <w:rsid w:val="00AF6CED"/>
    <w:pPr>
      <w:bidi/>
    </w:pPr>
  </w:style>
  <w:style w:type="paragraph" w:customStyle="1" w:styleId="AD5D3F660D534ECAA8DA3CCBC734381A">
    <w:name w:val="AD5D3F660D534ECAA8DA3CCBC734381A"/>
    <w:rsid w:val="00AF6CED"/>
    <w:pPr>
      <w:bidi/>
    </w:pPr>
  </w:style>
  <w:style w:type="paragraph" w:customStyle="1" w:styleId="F111FA508C6D4FAD90315D03DFACB381">
    <w:name w:val="F111FA508C6D4FAD90315D03DFACB381"/>
    <w:rsid w:val="00AF6CED"/>
    <w:pPr>
      <w:bidi/>
    </w:pPr>
  </w:style>
  <w:style w:type="paragraph" w:customStyle="1" w:styleId="E28D5F6DB7224931A26D53F239E3CD02">
    <w:name w:val="E28D5F6DB7224931A26D53F239E3CD02"/>
    <w:rsid w:val="00AF6CED"/>
    <w:pPr>
      <w:bidi/>
    </w:pPr>
  </w:style>
  <w:style w:type="paragraph" w:customStyle="1" w:styleId="6C74CD4BEBB64676A20C3A6477FEF613">
    <w:name w:val="6C74CD4BEBB64676A20C3A6477FEF613"/>
    <w:rsid w:val="00AF6CED"/>
    <w:pPr>
      <w:bidi/>
    </w:pPr>
  </w:style>
  <w:style w:type="paragraph" w:customStyle="1" w:styleId="7D6B0C62E1474E3C940A4F09452A1648">
    <w:name w:val="7D6B0C62E1474E3C940A4F09452A1648"/>
    <w:rsid w:val="00AF6CED"/>
    <w:pPr>
      <w:bidi/>
    </w:pPr>
  </w:style>
  <w:style w:type="paragraph" w:customStyle="1" w:styleId="F985E3357A424D44A03FF0A6F1C5C45E">
    <w:name w:val="F985E3357A424D44A03FF0A6F1C5C45E"/>
    <w:rsid w:val="00AF6CED"/>
    <w:pPr>
      <w:bidi/>
    </w:pPr>
  </w:style>
  <w:style w:type="paragraph" w:customStyle="1" w:styleId="9D759D86EA844E91A7277BD5C00620CC">
    <w:name w:val="9D759D86EA844E91A7277BD5C00620CC"/>
    <w:rsid w:val="00AF6CED"/>
    <w:pPr>
      <w:bidi/>
    </w:pPr>
  </w:style>
  <w:style w:type="paragraph" w:customStyle="1" w:styleId="35107957EE7C420F8B8A84A0ABB85A49">
    <w:name w:val="35107957EE7C420F8B8A84A0ABB85A49"/>
    <w:rsid w:val="00AF6CED"/>
    <w:pPr>
      <w:bidi/>
    </w:pPr>
  </w:style>
  <w:style w:type="paragraph" w:customStyle="1" w:styleId="E0EFEDA814474B5AA77314079E3F3AD5">
    <w:name w:val="E0EFEDA814474B5AA77314079E3F3AD5"/>
    <w:rsid w:val="00AF6CED"/>
    <w:pPr>
      <w:bidi/>
    </w:pPr>
  </w:style>
  <w:style w:type="paragraph" w:customStyle="1" w:styleId="29E23FCDE1514418AC60FB9F3BA2AA61">
    <w:name w:val="29E23FCDE1514418AC60FB9F3BA2AA61"/>
    <w:rsid w:val="00AF6CED"/>
    <w:pPr>
      <w:bidi/>
    </w:pPr>
  </w:style>
  <w:style w:type="paragraph" w:customStyle="1" w:styleId="2CF5FDC33069404C9D42D1AE885FA9BD">
    <w:name w:val="2CF5FDC33069404C9D42D1AE885FA9BD"/>
    <w:rsid w:val="00AF6CED"/>
    <w:pPr>
      <w:bidi/>
    </w:pPr>
  </w:style>
  <w:style w:type="paragraph" w:customStyle="1" w:styleId="3E74D71BB5244D8D9837DC9C70D835E7">
    <w:name w:val="3E74D71BB5244D8D9837DC9C70D835E7"/>
    <w:rsid w:val="00AF6CED"/>
    <w:pPr>
      <w:bidi/>
    </w:pPr>
  </w:style>
  <w:style w:type="paragraph" w:customStyle="1" w:styleId="8FD8919859E9403F83222F2D4B017D36">
    <w:name w:val="8FD8919859E9403F83222F2D4B017D36"/>
    <w:rsid w:val="00AF6CED"/>
    <w:pPr>
      <w:bidi/>
    </w:pPr>
  </w:style>
  <w:style w:type="paragraph" w:customStyle="1" w:styleId="1991797541384DE3B93E5959C34B2906">
    <w:name w:val="1991797541384DE3B93E5959C34B2906"/>
    <w:rsid w:val="00AF6CED"/>
    <w:pPr>
      <w:bidi/>
    </w:pPr>
  </w:style>
  <w:style w:type="paragraph" w:customStyle="1" w:styleId="6D4FA4AC8C47437BA371D2D4423733B8">
    <w:name w:val="6D4FA4AC8C47437BA371D2D4423733B8"/>
    <w:rsid w:val="00AF6CED"/>
    <w:pPr>
      <w:bidi/>
    </w:pPr>
  </w:style>
  <w:style w:type="paragraph" w:customStyle="1" w:styleId="E0D1FA9988DD4231BB422776BB1BB0EA">
    <w:name w:val="E0D1FA9988DD4231BB422776BB1BB0EA"/>
    <w:rsid w:val="00AF6CED"/>
    <w:pPr>
      <w:bidi/>
    </w:pPr>
  </w:style>
  <w:style w:type="paragraph" w:customStyle="1" w:styleId="D3E6B0BF7349402EA13DCD778CA6049F">
    <w:name w:val="D3E6B0BF7349402EA13DCD778CA6049F"/>
    <w:rsid w:val="00AF6CED"/>
    <w:pPr>
      <w:bidi/>
    </w:pPr>
  </w:style>
  <w:style w:type="paragraph" w:customStyle="1" w:styleId="18BBACFCD43341DDBF014F6DD9DDBE79">
    <w:name w:val="18BBACFCD43341DDBF014F6DD9DDBE79"/>
    <w:rsid w:val="00AF6CED"/>
    <w:pPr>
      <w:bidi/>
    </w:pPr>
  </w:style>
  <w:style w:type="paragraph" w:customStyle="1" w:styleId="97719ABFABC14871A4743882AD1CAA9B">
    <w:name w:val="97719ABFABC14871A4743882AD1CAA9B"/>
    <w:rsid w:val="00AF6CED"/>
    <w:pPr>
      <w:bidi/>
    </w:pPr>
  </w:style>
  <w:style w:type="paragraph" w:customStyle="1" w:styleId="CDDEF2051ED5473D87B2E780EA396B48">
    <w:name w:val="CDDEF2051ED5473D87B2E780EA396B48"/>
    <w:rsid w:val="00AF6CED"/>
    <w:pPr>
      <w:bidi/>
    </w:pPr>
  </w:style>
  <w:style w:type="paragraph" w:customStyle="1" w:styleId="27E2DDEA2F194B11AEC02E14642647FB">
    <w:name w:val="27E2DDEA2F194B11AEC02E14642647FB"/>
    <w:rsid w:val="00AF6CED"/>
    <w:pPr>
      <w:bidi/>
    </w:pPr>
  </w:style>
  <w:style w:type="paragraph" w:customStyle="1" w:styleId="723B910B1DCE442BADD9CB1D8235AC13">
    <w:name w:val="723B910B1DCE442BADD9CB1D8235AC13"/>
    <w:rsid w:val="00AF6CED"/>
    <w:pPr>
      <w:bidi/>
    </w:pPr>
  </w:style>
  <w:style w:type="paragraph" w:customStyle="1" w:styleId="680F20F88E914D7F87526015B59E04D1">
    <w:name w:val="680F20F88E914D7F87526015B59E04D1"/>
    <w:rsid w:val="00AF6CED"/>
    <w:pPr>
      <w:bidi/>
    </w:pPr>
  </w:style>
  <w:style w:type="paragraph" w:customStyle="1" w:styleId="585DF4B85F564E6AA172D976B41E2821">
    <w:name w:val="585DF4B85F564E6AA172D976B41E2821"/>
    <w:rsid w:val="00AF6CED"/>
    <w:pPr>
      <w:bidi/>
    </w:pPr>
  </w:style>
  <w:style w:type="paragraph" w:customStyle="1" w:styleId="70884E780090497793073BA94845D7D9">
    <w:name w:val="70884E780090497793073BA94845D7D9"/>
    <w:rsid w:val="00AF6CED"/>
    <w:pPr>
      <w:bidi/>
    </w:pPr>
  </w:style>
  <w:style w:type="paragraph" w:customStyle="1" w:styleId="1871B9778BFB4A9987497B308733BE91">
    <w:name w:val="1871B9778BFB4A9987497B308733BE91"/>
    <w:rsid w:val="00AF6CED"/>
    <w:pPr>
      <w:bidi/>
    </w:pPr>
  </w:style>
  <w:style w:type="paragraph" w:customStyle="1" w:styleId="B902985612E14717A6A3E78EC592EF62">
    <w:name w:val="B902985612E14717A6A3E78EC592EF62"/>
    <w:rsid w:val="00AF6CED"/>
    <w:pPr>
      <w:bidi/>
    </w:pPr>
  </w:style>
  <w:style w:type="paragraph" w:customStyle="1" w:styleId="C326FD13596141C38863E5DBA4164596">
    <w:name w:val="C326FD13596141C38863E5DBA4164596"/>
    <w:rsid w:val="00AF6CED"/>
    <w:pPr>
      <w:bidi/>
    </w:pPr>
  </w:style>
  <w:style w:type="paragraph" w:customStyle="1" w:styleId="E55C254FD25A49BB9C89B136F1527049">
    <w:name w:val="E55C254FD25A49BB9C89B136F1527049"/>
    <w:rsid w:val="00AF6CED"/>
    <w:pPr>
      <w:bidi/>
    </w:pPr>
  </w:style>
  <w:style w:type="paragraph" w:customStyle="1" w:styleId="A37F6231AC8648F89F1B452CBF7C47C1">
    <w:name w:val="A37F6231AC8648F89F1B452CBF7C47C1"/>
    <w:rsid w:val="00AF6CED"/>
    <w:pPr>
      <w:bidi/>
    </w:pPr>
  </w:style>
  <w:style w:type="paragraph" w:customStyle="1" w:styleId="6690D262019B47EB8DB6C423C0296295">
    <w:name w:val="6690D262019B47EB8DB6C423C0296295"/>
    <w:rsid w:val="00AF6CED"/>
    <w:pPr>
      <w:bidi/>
    </w:pPr>
  </w:style>
  <w:style w:type="paragraph" w:customStyle="1" w:styleId="1B3D16B8DBF046489668D24CF19845E6">
    <w:name w:val="1B3D16B8DBF046489668D24CF19845E6"/>
    <w:rsid w:val="00AF6CED"/>
    <w:pPr>
      <w:bidi/>
    </w:pPr>
  </w:style>
  <w:style w:type="paragraph" w:customStyle="1" w:styleId="7F441AB626624281B36403986AB454A0">
    <w:name w:val="7F441AB626624281B36403986AB454A0"/>
    <w:rsid w:val="00AF6CED"/>
    <w:pPr>
      <w:bidi/>
    </w:pPr>
  </w:style>
  <w:style w:type="paragraph" w:customStyle="1" w:styleId="5765F51197C14CDC950DE7060588D683">
    <w:name w:val="5765F51197C14CDC950DE7060588D683"/>
    <w:rsid w:val="00AF6CED"/>
    <w:pPr>
      <w:bidi/>
    </w:pPr>
  </w:style>
  <w:style w:type="paragraph" w:customStyle="1" w:styleId="3514878B595F47CD82A2ED70D473FD54">
    <w:name w:val="3514878B595F47CD82A2ED70D473FD54"/>
    <w:rsid w:val="00AF6CED"/>
    <w:pPr>
      <w:bidi/>
    </w:pPr>
  </w:style>
  <w:style w:type="paragraph" w:customStyle="1" w:styleId="35C336BEDBB04BC49D69A0FB677CAD4D">
    <w:name w:val="35C336BEDBB04BC49D69A0FB677CAD4D"/>
    <w:rsid w:val="00AF6CED"/>
    <w:pPr>
      <w:bidi/>
    </w:pPr>
  </w:style>
  <w:style w:type="paragraph" w:customStyle="1" w:styleId="EF57C097281B42AC95304AE74924605A">
    <w:name w:val="EF57C097281B42AC95304AE74924605A"/>
    <w:rsid w:val="00AF6CED"/>
    <w:pPr>
      <w:bidi/>
    </w:pPr>
  </w:style>
  <w:style w:type="paragraph" w:customStyle="1" w:styleId="057916FA26DC4737A645144D3F38D4AC">
    <w:name w:val="057916FA26DC4737A645144D3F38D4AC"/>
    <w:rsid w:val="00AF6CED"/>
    <w:pPr>
      <w:bidi/>
    </w:pPr>
  </w:style>
  <w:style w:type="paragraph" w:customStyle="1" w:styleId="B36D52B2A1664AAE82E29D3E96E5245F">
    <w:name w:val="B36D52B2A1664AAE82E29D3E96E5245F"/>
    <w:rsid w:val="00AF6CED"/>
    <w:pPr>
      <w:bidi/>
    </w:pPr>
  </w:style>
  <w:style w:type="paragraph" w:customStyle="1" w:styleId="E0D5ADED961C4802B7CFFD89466080A0">
    <w:name w:val="E0D5ADED961C4802B7CFFD89466080A0"/>
    <w:rsid w:val="00AF6CED"/>
    <w:pPr>
      <w:bidi/>
    </w:pPr>
  </w:style>
  <w:style w:type="paragraph" w:customStyle="1" w:styleId="70E4F95185924DDBA5A497D938C4BA2E">
    <w:name w:val="70E4F95185924DDBA5A497D938C4BA2E"/>
    <w:rsid w:val="00AF6CED"/>
    <w:pPr>
      <w:bidi/>
    </w:pPr>
  </w:style>
  <w:style w:type="paragraph" w:customStyle="1" w:styleId="EB3E2CBE11F44F17888BC61CB47A2855">
    <w:name w:val="EB3E2CBE11F44F17888BC61CB47A2855"/>
    <w:rsid w:val="00AF6CED"/>
    <w:pPr>
      <w:bidi/>
    </w:pPr>
  </w:style>
  <w:style w:type="paragraph" w:customStyle="1" w:styleId="EFA5DB2D8E514395BE6C9EFAB82846F1">
    <w:name w:val="EFA5DB2D8E514395BE6C9EFAB82846F1"/>
    <w:rsid w:val="00AF6CED"/>
    <w:pPr>
      <w:bidi/>
    </w:pPr>
  </w:style>
  <w:style w:type="paragraph" w:customStyle="1" w:styleId="138C472D425D4EE7A0454F5D4C227B87">
    <w:name w:val="138C472D425D4EE7A0454F5D4C227B87"/>
    <w:rsid w:val="00AF6CED"/>
    <w:pPr>
      <w:bidi/>
    </w:pPr>
  </w:style>
  <w:style w:type="paragraph" w:customStyle="1" w:styleId="D47987153BF4451FB9D99E98FF181F4B">
    <w:name w:val="D47987153BF4451FB9D99E98FF181F4B"/>
    <w:rsid w:val="00AF6CED"/>
    <w:pPr>
      <w:bidi/>
    </w:pPr>
  </w:style>
  <w:style w:type="paragraph" w:customStyle="1" w:styleId="2499B51E00D84EFBBD4AF8F88BA86BE5">
    <w:name w:val="2499B51E00D84EFBBD4AF8F88BA86BE5"/>
    <w:rsid w:val="00AF6CED"/>
    <w:pPr>
      <w:bidi/>
    </w:pPr>
  </w:style>
  <w:style w:type="paragraph" w:customStyle="1" w:styleId="206FADA59396407493366D53E8B07FF7">
    <w:name w:val="206FADA59396407493366D53E8B07FF7"/>
    <w:rsid w:val="00AF6CED"/>
    <w:pPr>
      <w:bidi/>
    </w:pPr>
  </w:style>
  <w:style w:type="paragraph" w:customStyle="1" w:styleId="2F66791B646246A7914182BE49081D10">
    <w:name w:val="2F66791B646246A7914182BE49081D10"/>
    <w:rsid w:val="00AF6CED"/>
    <w:pPr>
      <w:bidi/>
    </w:pPr>
  </w:style>
  <w:style w:type="paragraph" w:customStyle="1" w:styleId="2D317BBEEC9848CB8E9FA184AD1394BA">
    <w:name w:val="2D317BBEEC9848CB8E9FA184AD1394BA"/>
    <w:rsid w:val="00AF6CED"/>
    <w:pPr>
      <w:bidi/>
    </w:pPr>
  </w:style>
  <w:style w:type="paragraph" w:customStyle="1" w:styleId="A11FFC2739C84621AD4D619234281B25">
    <w:name w:val="A11FFC2739C84621AD4D619234281B25"/>
    <w:rsid w:val="00AF6CED"/>
    <w:pPr>
      <w:bidi/>
    </w:pPr>
  </w:style>
  <w:style w:type="paragraph" w:customStyle="1" w:styleId="C5CC8815C7DA4015B851FBDB12DB6DD4">
    <w:name w:val="C5CC8815C7DA4015B851FBDB12DB6DD4"/>
    <w:rsid w:val="00AF6CED"/>
    <w:pPr>
      <w:bidi/>
    </w:pPr>
  </w:style>
  <w:style w:type="paragraph" w:customStyle="1" w:styleId="55DD4477B77E4835838943B99EC5D33C">
    <w:name w:val="55DD4477B77E4835838943B99EC5D33C"/>
    <w:rsid w:val="00AF6CED"/>
    <w:pPr>
      <w:bidi/>
    </w:pPr>
  </w:style>
  <w:style w:type="paragraph" w:customStyle="1" w:styleId="8854C6B2A7774AABAC41DCA074D6FEE2">
    <w:name w:val="8854C6B2A7774AABAC41DCA074D6FEE2"/>
    <w:rsid w:val="000D6D92"/>
    <w:pPr>
      <w:bidi/>
    </w:pPr>
  </w:style>
  <w:style w:type="paragraph" w:customStyle="1" w:styleId="D205EEE813E543D3A23BD1ABD3953636">
    <w:name w:val="D205EEE813E543D3A23BD1ABD3953636"/>
    <w:rsid w:val="000D6D92"/>
    <w:pPr>
      <w:bidi/>
    </w:pPr>
  </w:style>
  <w:style w:type="paragraph" w:customStyle="1" w:styleId="60D5DF7DE3C64228A69AB968EA5C7852">
    <w:name w:val="60D5DF7DE3C64228A69AB968EA5C7852"/>
    <w:rsid w:val="000D6D92"/>
    <w:pPr>
      <w:bidi/>
    </w:pPr>
  </w:style>
  <w:style w:type="paragraph" w:customStyle="1" w:styleId="8D5EACAD6053496CB01BF8F2E983BD9B">
    <w:name w:val="8D5EACAD6053496CB01BF8F2E983BD9B"/>
    <w:rsid w:val="000D6D92"/>
    <w:pPr>
      <w:bidi/>
    </w:pPr>
  </w:style>
  <w:style w:type="paragraph" w:customStyle="1" w:styleId="757747BE76D441E48948C44505D071ED">
    <w:name w:val="757747BE76D441E48948C44505D071ED"/>
    <w:rsid w:val="000D6D92"/>
    <w:pPr>
      <w:bidi/>
    </w:pPr>
  </w:style>
  <w:style w:type="paragraph" w:customStyle="1" w:styleId="4D3719E0A32E4F42AA848B85692F9B79">
    <w:name w:val="4D3719E0A32E4F42AA848B85692F9B79"/>
    <w:rsid w:val="000D6D92"/>
    <w:pPr>
      <w:bidi/>
    </w:pPr>
  </w:style>
  <w:style w:type="paragraph" w:customStyle="1" w:styleId="07F226279E834DD0AA0B1B6AB3EB4D95">
    <w:name w:val="07F226279E834DD0AA0B1B6AB3EB4D95"/>
    <w:rsid w:val="000D6D92"/>
    <w:pPr>
      <w:bidi/>
    </w:pPr>
  </w:style>
  <w:style w:type="paragraph" w:customStyle="1" w:styleId="9938A3271E7C4ED3A610C9571F2CA71A">
    <w:name w:val="9938A3271E7C4ED3A610C9571F2CA71A"/>
    <w:rsid w:val="000D6D92"/>
    <w:pPr>
      <w:bidi/>
    </w:pPr>
  </w:style>
  <w:style w:type="paragraph" w:customStyle="1" w:styleId="4876DEABD4A7404CBF62819DEC794430">
    <w:name w:val="4876DEABD4A7404CBF62819DEC794430"/>
    <w:rsid w:val="000D6D92"/>
    <w:pPr>
      <w:bidi/>
    </w:pPr>
  </w:style>
  <w:style w:type="paragraph" w:customStyle="1" w:styleId="364559B06EA94DC2AED1812D7965DBDB">
    <w:name w:val="364559B06EA94DC2AED1812D7965DBDB"/>
    <w:rsid w:val="000D6D92"/>
    <w:pPr>
      <w:bidi/>
    </w:pPr>
  </w:style>
  <w:style w:type="paragraph" w:customStyle="1" w:styleId="86DCE63665DF4A6BBF5BBCFD0061F5AA">
    <w:name w:val="86DCE63665DF4A6BBF5BBCFD0061F5AA"/>
    <w:rsid w:val="000D6D92"/>
    <w:pPr>
      <w:bidi/>
    </w:pPr>
  </w:style>
  <w:style w:type="paragraph" w:customStyle="1" w:styleId="3F53C9AD5D5B4E648BA51682B40E0178">
    <w:name w:val="3F53C9AD5D5B4E648BA51682B40E0178"/>
    <w:rsid w:val="000D6D92"/>
    <w:pPr>
      <w:bidi/>
    </w:pPr>
  </w:style>
  <w:style w:type="paragraph" w:customStyle="1" w:styleId="130E434941C74C728B87D54F28D8B371">
    <w:name w:val="130E434941C74C728B87D54F28D8B371"/>
    <w:rsid w:val="000D6D92"/>
    <w:pPr>
      <w:bidi/>
    </w:pPr>
  </w:style>
  <w:style w:type="paragraph" w:customStyle="1" w:styleId="6B9E343074F5493F902CDDCF1F2F0033">
    <w:name w:val="6B9E343074F5493F902CDDCF1F2F0033"/>
    <w:rsid w:val="000D6D92"/>
    <w:pPr>
      <w:bidi/>
    </w:pPr>
  </w:style>
  <w:style w:type="paragraph" w:customStyle="1" w:styleId="430BECF2B7FF4CC8AAE20BA4FB257D39">
    <w:name w:val="430BECF2B7FF4CC8AAE20BA4FB257D39"/>
    <w:rsid w:val="000D6D92"/>
    <w:pPr>
      <w:bidi/>
    </w:pPr>
  </w:style>
  <w:style w:type="paragraph" w:customStyle="1" w:styleId="7245B3BE03CB45DE9A9961FB32EECDAB">
    <w:name w:val="7245B3BE03CB45DE9A9961FB32EECDAB"/>
    <w:rsid w:val="000D6D92"/>
    <w:pPr>
      <w:bidi/>
    </w:pPr>
  </w:style>
  <w:style w:type="paragraph" w:customStyle="1" w:styleId="6B228549F1FD41E4B52B6592A2660876">
    <w:name w:val="6B228549F1FD41E4B52B6592A2660876"/>
    <w:rsid w:val="000D6D92"/>
    <w:pPr>
      <w:bidi/>
    </w:pPr>
  </w:style>
  <w:style w:type="paragraph" w:customStyle="1" w:styleId="A57C49B25CD84FDC8532802E60AC6975">
    <w:name w:val="A57C49B25CD84FDC8532802E60AC6975"/>
    <w:rsid w:val="000D6D92"/>
    <w:pPr>
      <w:bidi/>
    </w:pPr>
  </w:style>
  <w:style w:type="paragraph" w:customStyle="1" w:styleId="F1010ADB94E5402FAED4DB536247EB58">
    <w:name w:val="F1010ADB94E5402FAED4DB536247EB58"/>
    <w:rsid w:val="000D6D92"/>
    <w:pPr>
      <w:bidi/>
    </w:pPr>
  </w:style>
  <w:style w:type="paragraph" w:customStyle="1" w:styleId="53E8BFA736AB4A9D82FD144C7645355D">
    <w:name w:val="53E8BFA736AB4A9D82FD144C7645355D"/>
    <w:rsid w:val="000D6D92"/>
    <w:pPr>
      <w:bidi/>
    </w:pPr>
  </w:style>
  <w:style w:type="paragraph" w:customStyle="1" w:styleId="560C722A0DEE444D92587307DDEEBEA9">
    <w:name w:val="560C722A0DEE444D92587307DDEEBEA9"/>
    <w:rsid w:val="000D6D92"/>
    <w:pPr>
      <w:bidi/>
    </w:pPr>
  </w:style>
  <w:style w:type="paragraph" w:customStyle="1" w:styleId="56B738281B98430EB47D6F40988EB10B">
    <w:name w:val="56B738281B98430EB47D6F40988EB10B"/>
    <w:rsid w:val="000D6D92"/>
    <w:pPr>
      <w:bidi/>
    </w:pPr>
  </w:style>
  <w:style w:type="paragraph" w:customStyle="1" w:styleId="F5C3666B6C6B422FAFD7D31F69AF8032">
    <w:name w:val="F5C3666B6C6B422FAFD7D31F69AF8032"/>
    <w:rsid w:val="000D6D92"/>
    <w:pPr>
      <w:bidi/>
    </w:pPr>
  </w:style>
  <w:style w:type="paragraph" w:customStyle="1" w:styleId="5105F2D5F09A4CB6A8C3E196429884E1">
    <w:name w:val="5105F2D5F09A4CB6A8C3E196429884E1"/>
    <w:rsid w:val="000D6D92"/>
    <w:pPr>
      <w:bidi/>
    </w:pPr>
  </w:style>
  <w:style w:type="paragraph" w:customStyle="1" w:styleId="799AF59D94AE4E0DA5CAF6FF2A6479F2">
    <w:name w:val="799AF59D94AE4E0DA5CAF6FF2A6479F2"/>
    <w:rsid w:val="000D6D92"/>
    <w:pPr>
      <w:bidi/>
    </w:pPr>
  </w:style>
  <w:style w:type="paragraph" w:customStyle="1" w:styleId="BBC5E879B74942F6B36E3EF1C69C655E">
    <w:name w:val="BBC5E879B74942F6B36E3EF1C69C655E"/>
    <w:rsid w:val="000D6D92"/>
    <w:pPr>
      <w:bidi/>
    </w:pPr>
  </w:style>
  <w:style w:type="paragraph" w:customStyle="1" w:styleId="4F9ED23E9FBF446298D67FC8D227FF55">
    <w:name w:val="4F9ED23E9FBF446298D67FC8D227FF55"/>
    <w:rsid w:val="000D6D92"/>
    <w:pPr>
      <w:bidi/>
    </w:pPr>
  </w:style>
  <w:style w:type="paragraph" w:customStyle="1" w:styleId="0AA9761D2CF54A3FB97EB5F97F2A82A4">
    <w:name w:val="0AA9761D2CF54A3FB97EB5F97F2A82A4"/>
    <w:rsid w:val="000D6D92"/>
    <w:pPr>
      <w:bidi/>
    </w:pPr>
  </w:style>
  <w:style w:type="paragraph" w:customStyle="1" w:styleId="BFEF6F99F2804740BDE9031626D1B0E0">
    <w:name w:val="BFEF6F99F2804740BDE9031626D1B0E0"/>
    <w:rsid w:val="000D6D92"/>
    <w:pPr>
      <w:bidi/>
    </w:pPr>
  </w:style>
  <w:style w:type="paragraph" w:customStyle="1" w:styleId="8A1BCCF272B8446F826FDE59F85B4E7D">
    <w:name w:val="8A1BCCF272B8446F826FDE59F85B4E7D"/>
    <w:rsid w:val="000D6D92"/>
    <w:pPr>
      <w:bidi/>
    </w:pPr>
  </w:style>
  <w:style w:type="paragraph" w:customStyle="1" w:styleId="A49C2A2602BB41BC8696BB0974AE5B02">
    <w:name w:val="A49C2A2602BB41BC8696BB0974AE5B02"/>
    <w:rsid w:val="0078748E"/>
    <w:pPr>
      <w:bidi/>
    </w:pPr>
  </w:style>
  <w:style w:type="paragraph" w:customStyle="1" w:styleId="8AEE77A180EE4BF7AC1B5425FBB1824B">
    <w:name w:val="8AEE77A180EE4BF7AC1B5425FBB1824B"/>
    <w:rsid w:val="0078748E"/>
    <w:pPr>
      <w:bidi/>
    </w:pPr>
  </w:style>
  <w:style w:type="paragraph" w:customStyle="1" w:styleId="22D3C394366846179CE9A905F29F5069">
    <w:name w:val="22D3C394366846179CE9A905F29F5069"/>
    <w:rsid w:val="0078748E"/>
    <w:pPr>
      <w:bidi/>
    </w:pPr>
  </w:style>
  <w:style w:type="paragraph" w:customStyle="1" w:styleId="9D34739B32454644A56C7EC41CEAAE14">
    <w:name w:val="9D34739B32454644A56C7EC41CEAAE14"/>
    <w:rsid w:val="0078748E"/>
    <w:pPr>
      <w:bidi/>
    </w:pPr>
  </w:style>
  <w:style w:type="paragraph" w:customStyle="1" w:styleId="AF2B1F07059F4F9F9CF60D0844D2973C">
    <w:name w:val="AF2B1F07059F4F9F9CF60D0844D2973C"/>
    <w:rsid w:val="0078748E"/>
    <w:pPr>
      <w:bidi/>
    </w:pPr>
  </w:style>
  <w:style w:type="paragraph" w:customStyle="1" w:styleId="56C2973824D044D3888ACE63F3A62A03">
    <w:name w:val="56C2973824D044D3888ACE63F3A62A03"/>
    <w:rsid w:val="0078748E"/>
    <w:pPr>
      <w:bidi/>
    </w:pPr>
  </w:style>
  <w:style w:type="paragraph" w:customStyle="1" w:styleId="9296B734872B4C35BEAD009EF85FC78C">
    <w:name w:val="9296B734872B4C35BEAD009EF85FC78C"/>
    <w:rsid w:val="0078748E"/>
    <w:pPr>
      <w:bidi/>
    </w:pPr>
  </w:style>
  <w:style w:type="paragraph" w:customStyle="1" w:styleId="81824FE5D1DC48D4ABD6F7DE92306D35">
    <w:name w:val="81824FE5D1DC48D4ABD6F7DE92306D35"/>
    <w:rsid w:val="0078748E"/>
    <w:pPr>
      <w:bidi/>
    </w:pPr>
  </w:style>
  <w:style w:type="paragraph" w:customStyle="1" w:styleId="699F61B555544DF29D795E3DF7F7CB40">
    <w:name w:val="699F61B555544DF29D795E3DF7F7CB40"/>
    <w:rsid w:val="0078748E"/>
    <w:pPr>
      <w:bidi/>
    </w:pPr>
  </w:style>
  <w:style w:type="paragraph" w:customStyle="1" w:styleId="229E39A161C24DD4B91295394EADAFF2">
    <w:name w:val="229E39A161C24DD4B91295394EADAFF2"/>
    <w:rsid w:val="0078748E"/>
    <w:pPr>
      <w:bidi/>
    </w:pPr>
  </w:style>
  <w:style w:type="paragraph" w:customStyle="1" w:styleId="D4EE633FD4A441DAB7DF7D133EF0624B">
    <w:name w:val="D4EE633FD4A441DAB7DF7D133EF0624B"/>
    <w:rsid w:val="0078748E"/>
    <w:pPr>
      <w:bidi/>
    </w:pPr>
  </w:style>
  <w:style w:type="paragraph" w:customStyle="1" w:styleId="D9B58730B1E340C09732D969CDCBAAC4">
    <w:name w:val="D9B58730B1E340C09732D969CDCBAAC4"/>
    <w:rsid w:val="0078748E"/>
    <w:pPr>
      <w:bidi/>
    </w:pPr>
  </w:style>
  <w:style w:type="paragraph" w:customStyle="1" w:styleId="3B769DC5422548348B538E9EA946EFBD">
    <w:name w:val="3B769DC5422548348B538E9EA946EFBD"/>
    <w:rsid w:val="0078748E"/>
    <w:pPr>
      <w:bidi/>
    </w:pPr>
  </w:style>
  <w:style w:type="paragraph" w:customStyle="1" w:styleId="57B080B582424CC5933282E26A402CA2">
    <w:name w:val="57B080B582424CC5933282E26A402CA2"/>
    <w:rsid w:val="0078748E"/>
    <w:pPr>
      <w:bidi/>
    </w:pPr>
  </w:style>
  <w:style w:type="paragraph" w:customStyle="1" w:styleId="A10EED440D9E4071A55BAC8A0AA00568">
    <w:name w:val="A10EED440D9E4071A55BAC8A0AA00568"/>
    <w:rsid w:val="0078748E"/>
    <w:pPr>
      <w:bidi/>
    </w:pPr>
  </w:style>
  <w:style w:type="paragraph" w:customStyle="1" w:styleId="6953572419AE43CC916FC5D96D38166E">
    <w:name w:val="6953572419AE43CC916FC5D96D38166E"/>
    <w:rsid w:val="0078748E"/>
    <w:pPr>
      <w:bidi/>
    </w:pPr>
  </w:style>
  <w:style w:type="paragraph" w:customStyle="1" w:styleId="C42BE4DF9E7C478AA4DE35308EFC4F8C">
    <w:name w:val="C42BE4DF9E7C478AA4DE35308EFC4F8C"/>
    <w:rsid w:val="0078748E"/>
    <w:pPr>
      <w:bidi/>
    </w:pPr>
  </w:style>
  <w:style w:type="paragraph" w:customStyle="1" w:styleId="7237BD48CECF4E3686EABAF74614FE93">
    <w:name w:val="7237BD48CECF4E3686EABAF74614FE93"/>
    <w:rsid w:val="0078748E"/>
    <w:pPr>
      <w:bidi/>
    </w:pPr>
  </w:style>
  <w:style w:type="paragraph" w:customStyle="1" w:styleId="696BFF28064347BFB30C3E8017AA41C8">
    <w:name w:val="696BFF28064347BFB30C3E8017AA41C8"/>
    <w:rsid w:val="0078748E"/>
    <w:pPr>
      <w:bidi/>
    </w:pPr>
  </w:style>
  <w:style w:type="paragraph" w:customStyle="1" w:styleId="80AE016015DA4BDA853E7C1015F28F8F">
    <w:name w:val="80AE016015DA4BDA853E7C1015F28F8F"/>
    <w:rsid w:val="0078748E"/>
    <w:pPr>
      <w:bidi/>
    </w:pPr>
  </w:style>
  <w:style w:type="paragraph" w:customStyle="1" w:styleId="ED0FA6D95B214BC198983204BEB1E7C9">
    <w:name w:val="ED0FA6D95B214BC198983204BEB1E7C9"/>
    <w:rsid w:val="0078748E"/>
    <w:pPr>
      <w:bidi/>
    </w:pPr>
  </w:style>
  <w:style w:type="paragraph" w:customStyle="1" w:styleId="10F8331072124AA6BEC6A453F540390D">
    <w:name w:val="10F8331072124AA6BEC6A453F540390D"/>
    <w:rsid w:val="0078748E"/>
    <w:pPr>
      <w:bidi/>
    </w:pPr>
  </w:style>
  <w:style w:type="paragraph" w:customStyle="1" w:styleId="E322D3C0EDC54EF5A801F60D3A98124F">
    <w:name w:val="E322D3C0EDC54EF5A801F60D3A98124F"/>
    <w:rsid w:val="0078748E"/>
    <w:pPr>
      <w:bidi/>
    </w:pPr>
  </w:style>
  <w:style w:type="paragraph" w:customStyle="1" w:styleId="888CD72DDA83430DB11B3E85E5C695E3">
    <w:name w:val="888CD72DDA83430DB11B3E85E5C695E3"/>
    <w:rsid w:val="0078748E"/>
    <w:pPr>
      <w:bidi/>
    </w:pPr>
  </w:style>
  <w:style w:type="paragraph" w:customStyle="1" w:styleId="BBBB5F6328994ADB8C7FA3A94D5FC09D">
    <w:name w:val="BBBB5F6328994ADB8C7FA3A94D5FC09D"/>
    <w:rsid w:val="0078748E"/>
    <w:pPr>
      <w:bidi/>
    </w:pPr>
  </w:style>
  <w:style w:type="paragraph" w:customStyle="1" w:styleId="3F7B597FE1E9482ABE447E22477A2348">
    <w:name w:val="3F7B597FE1E9482ABE447E22477A2348"/>
    <w:rsid w:val="0078748E"/>
    <w:pPr>
      <w:bidi/>
    </w:pPr>
  </w:style>
  <w:style w:type="paragraph" w:customStyle="1" w:styleId="175305C0E59343B9B7910756CB02200F">
    <w:name w:val="175305C0E59343B9B7910756CB02200F"/>
    <w:rsid w:val="0078748E"/>
    <w:pPr>
      <w:bidi/>
    </w:pPr>
  </w:style>
  <w:style w:type="paragraph" w:customStyle="1" w:styleId="7F5355C337C34CB398E209855702D1BE">
    <w:name w:val="7F5355C337C34CB398E209855702D1BE"/>
    <w:rsid w:val="0078748E"/>
    <w:pPr>
      <w:bidi/>
    </w:pPr>
  </w:style>
  <w:style w:type="paragraph" w:customStyle="1" w:styleId="86AC7968386048348CEE8BCCA9E73618">
    <w:name w:val="86AC7968386048348CEE8BCCA9E73618"/>
    <w:rsid w:val="0078748E"/>
    <w:pPr>
      <w:bidi/>
    </w:pPr>
  </w:style>
  <w:style w:type="paragraph" w:customStyle="1" w:styleId="C166D5B2D1754CFB96E8E5883451353F">
    <w:name w:val="C166D5B2D1754CFB96E8E5883451353F"/>
    <w:rsid w:val="0078748E"/>
    <w:pPr>
      <w:bidi/>
    </w:pPr>
  </w:style>
  <w:style w:type="paragraph" w:customStyle="1" w:styleId="3A69F988EECC4301B52480D50C0D2222">
    <w:name w:val="3A69F988EECC4301B52480D50C0D2222"/>
    <w:rsid w:val="006501D2"/>
    <w:pPr>
      <w:bidi/>
    </w:pPr>
  </w:style>
  <w:style w:type="paragraph" w:customStyle="1" w:styleId="16BAD4B4F184465E8CA16561A0530CE5">
    <w:name w:val="16BAD4B4F184465E8CA16561A0530CE5"/>
    <w:rsid w:val="006501D2"/>
    <w:pPr>
      <w:bidi/>
    </w:pPr>
  </w:style>
  <w:style w:type="paragraph" w:customStyle="1" w:styleId="EE607EF155DC4100AE4E378474680F3D">
    <w:name w:val="EE607EF155DC4100AE4E378474680F3D"/>
    <w:rsid w:val="006501D2"/>
    <w:pPr>
      <w:bidi/>
    </w:pPr>
  </w:style>
  <w:style w:type="paragraph" w:customStyle="1" w:styleId="FEA2A96E078C4F07909ECCDA3931BADA">
    <w:name w:val="FEA2A96E078C4F07909ECCDA3931BADA"/>
    <w:rsid w:val="006501D2"/>
    <w:pPr>
      <w:bidi/>
    </w:pPr>
  </w:style>
  <w:style w:type="paragraph" w:customStyle="1" w:styleId="219389F95D174EC6995CD56C03F8608D">
    <w:name w:val="219389F95D174EC6995CD56C03F8608D"/>
    <w:rsid w:val="006501D2"/>
    <w:pPr>
      <w:bidi/>
    </w:pPr>
  </w:style>
  <w:style w:type="paragraph" w:customStyle="1" w:styleId="BCF3AF534A2049B6BA6CDF7DEC580DD9">
    <w:name w:val="BCF3AF534A2049B6BA6CDF7DEC580DD9"/>
    <w:rsid w:val="006501D2"/>
    <w:pPr>
      <w:bidi/>
    </w:pPr>
  </w:style>
  <w:style w:type="paragraph" w:customStyle="1" w:styleId="132BC854F1E3464C8D97328DC19B0AA8">
    <w:name w:val="132BC854F1E3464C8D97328DC19B0AA8"/>
    <w:rsid w:val="006501D2"/>
    <w:pPr>
      <w:bidi/>
    </w:pPr>
  </w:style>
  <w:style w:type="paragraph" w:customStyle="1" w:styleId="518597CDD8C948538A341525F04040A3">
    <w:name w:val="518597CDD8C948538A341525F04040A3"/>
    <w:rsid w:val="006501D2"/>
    <w:pPr>
      <w:bidi/>
    </w:pPr>
  </w:style>
  <w:style w:type="paragraph" w:customStyle="1" w:styleId="C3BEEEC2F3D044DCBC8F151E2AD5D75A">
    <w:name w:val="C3BEEEC2F3D044DCBC8F151E2AD5D75A"/>
    <w:rsid w:val="006501D2"/>
    <w:pPr>
      <w:bidi/>
    </w:pPr>
  </w:style>
  <w:style w:type="paragraph" w:customStyle="1" w:styleId="09E5D3559CF34BC9888736AD23FC36A1">
    <w:name w:val="09E5D3559CF34BC9888736AD23FC36A1"/>
    <w:rsid w:val="006501D2"/>
    <w:pPr>
      <w:bidi/>
    </w:pPr>
  </w:style>
  <w:style w:type="paragraph" w:customStyle="1" w:styleId="34A79C1A068246B48E0F44C8C0C9F76F">
    <w:name w:val="34A79C1A068246B48E0F44C8C0C9F76F"/>
    <w:rsid w:val="006501D2"/>
    <w:pPr>
      <w:bidi/>
    </w:pPr>
  </w:style>
  <w:style w:type="paragraph" w:customStyle="1" w:styleId="8D847D316563473E9A7E129DC43B55B2">
    <w:name w:val="8D847D316563473E9A7E129DC43B55B2"/>
    <w:rsid w:val="006501D2"/>
    <w:pPr>
      <w:bidi/>
    </w:pPr>
  </w:style>
  <w:style w:type="paragraph" w:customStyle="1" w:styleId="EF0753DFEDF14943BD79A5F9B7B7A2C2">
    <w:name w:val="EF0753DFEDF14943BD79A5F9B7B7A2C2"/>
    <w:rsid w:val="006501D2"/>
    <w:pPr>
      <w:bidi/>
    </w:pPr>
  </w:style>
  <w:style w:type="paragraph" w:customStyle="1" w:styleId="B3FFDB441E6546E7A472275061B6891D">
    <w:name w:val="B3FFDB441E6546E7A472275061B6891D"/>
    <w:rsid w:val="006501D2"/>
    <w:pPr>
      <w:bidi/>
    </w:pPr>
  </w:style>
  <w:style w:type="paragraph" w:customStyle="1" w:styleId="8195AC021C574ECBA065FBD04FBDF131">
    <w:name w:val="8195AC021C574ECBA065FBD04FBDF131"/>
    <w:rsid w:val="006501D2"/>
    <w:pPr>
      <w:bidi/>
    </w:pPr>
  </w:style>
  <w:style w:type="paragraph" w:customStyle="1" w:styleId="359D78796C3440C98398CCCC2A502189">
    <w:name w:val="359D78796C3440C98398CCCC2A502189"/>
    <w:rsid w:val="006501D2"/>
    <w:pPr>
      <w:bidi/>
    </w:pPr>
  </w:style>
  <w:style w:type="paragraph" w:customStyle="1" w:styleId="3974D91BD27C47728B6057488F8C9E4C">
    <w:name w:val="3974D91BD27C47728B6057488F8C9E4C"/>
    <w:rsid w:val="006501D2"/>
    <w:pPr>
      <w:bidi/>
    </w:pPr>
  </w:style>
  <w:style w:type="paragraph" w:customStyle="1" w:styleId="AA134AD9A4E0471BA1A6B51ED53A598E">
    <w:name w:val="AA134AD9A4E0471BA1A6B51ED53A598E"/>
    <w:rsid w:val="006501D2"/>
    <w:pPr>
      <w:bidi/>
    </w:pPr>
  </w:style>
  <w:style w:type="paragraph" w:customStyle="1" w:styleId="178BEE4E78FA4A3AAB3AABA06D9CFDF9">
    <w:name w:val="178BEE4E78FA4A3AAB3AABA06D9CFDF9"/>
    <w:rsid w:val="006501D2"/>
    <w:pPr>
      <w:bidi/>
    </w:pPr>
  </w:style>
  <w:style w:type="paragraph" w:customStyle="1" w:styleId="B01D9B63C0A348D2BEFE14FF1451B3E9">
    <w:name w:val="B01D9B63C0A348D2BEFE14FF1451B3E9"/>
    <w:rsid w:val="006501D2"/>
    <w:pPr>
      <w:bidi/>
    </w:pPr>
  </w:style>
  <w:style w:type="paragraph" w:customStyle="1" w:styleId="0CC71480AD0B4900B031550AEE47AE81">
    <w:name w:val="0CC71480AD0B4900B031550AEE47AE81"/>
    <w:rsid w:val="006501D2"/>
    <w:pPr>
      <w:bidi/>
    </w:pPr>
  </w:style>
  <w:style w:type="paragraph" w:customStyle="1" w:styleId="8638FB6FCA6046B4A19681085C517BDC">
    <w:name w:val="8638FB6FCA6046B4A19681085C517BDC"/>
    <w:rsid w:val="006501D2"/>
    <w:pPr>
      <w:bidi/>
    </w:pPr>
  </w:style>
  <w:style w:type="paragraph" w:customStyle="1" w:styleId="6BE4C4104F6648CEB9B05356A2CEDDD5">
    <w:name w:val="6BE4C4104F6648CEB9B05356A2CEDDD5"/>
    <w:rsid w:val="006501D2"/>
    <w:pPr>
      <w:bidi/>
    </w:pPr>
  </w:style>
  <w:style w:type="paragraph" w:customStyle="1" w:styleId="1A030126A21D4F3A9832C6D3A05B5E81">
    <w:name w:val="1A030126A21D4F3A9832C6D3A05B5E81"/>
    <w:rsid w:val="006501D2"/>
    <w:pPr>
      <w:bidi/>
    </w:pPr>
  </w:style>
  <w:style w:type="paragraph" w:customStyle="1" w:styleId="E90DA92350684D75BBC8409724C84E7C">
    <w:name w:val="E90DA92350684D75BBC8409724C84E7C"/>
    <w:rsid w:val="006501D2"/>
    <w:pPr>
      <w:bidi/>
    </w:pPr>
  </w:style>
  <w:style w:type="paragraph" w:customStyle="1" w:styleId="4D310B0A0A8B4E69A042F6BBDD0851EA">
    <w:name w:val="4D310B0A0A8B4E69A042F6BBDD0851EA"/>
    <w:rsid w:val="006501D2"/>
    <w:pPr>
      <w:bidi/>
    </w:pPr>
  </w:style>
  <w:style w:type="paragraph" w:customStyle="1" w:styleId="0DEB125510024A339213855FFFED2708">
    <w:name w:val="0DEB125510024A339213855FFFED2708"/>
    <w:rsid w:val="006501D2"/>
    <w:pPr>
      <w:bidi/>
    </w:pPr>
  </w:style>
  <w:style w:type="paragraph" w:customStyle="1" w:styleId="B4E7F286D7574572A083F8CB0B4A6306">
    <w:name w:val="B4E7F286D7574572A083F8CB0B4A6306"/>
    <w:rsid w:val="006501D2"/>
    <w:pPr>
      <w:bidi/>
    </w:pPr>
  </w:style>
  <w:style w:type="paragraph" w:customStyle="1" w:styleId="0AC1EFA0AFD14D5BAC772D4BF61489CA">
    <w:name w:val="0AC1EFA0AFD14D5BAC772D4BF61489CA"/>
    <w:rsid w:val="006501D2"/>
    <w:pPr>
      <w:bidi/>
    </w:pPr>
  </w:style>
  <w:style w:type="paragraph" w:customStyle="1" w:styleId="A1C6186EB7F1477B9CD402840BA2F312">
    <w:name w:val="A1C6186EB7F1477B9CD402840BA2F312"/>
    <w:rsid w:val="006501D2"/>
    <w:pPr>
      <w:bidi/>
    </w:pPr>
  </w:style>
  <w:style w:type="paragraph" w:customStyle="1" w:styleId="199DDC2493CE495C8EB327769EEDFBFE">
    <w:name w:val="199DDC2493CE495C8EB327769EEDFBFE"/>
    <w:rsid w:val="005155BF"/>
    <w:pPr>
      <w:bidi/>
      <w:spacing w:after="200" w:line="276" w:lineRule="auto"/>
    </w:pPr>
  </w:style>
  <w:style w:type="paragraph" w:customStyle="1" w:styleId="3A76F58E9AD14E3CBC14339F0A7B94C7">
    <w:name w:val="3A76F58E9AD14E3CBC14339F0A7B94C7"/>
    <w:rsid w:val="005155BF"/>
    <w:pPr>
      <w:bidi/>
      <w:spacing w:after="200" w:line="276" w:lineRule="auto"/>
    </w:pPr>
  </w:style>
  <w:style w:type="paragraph" w:customStyle="1" w:styleId="191D02C56C7344329389502C78320197">
    <w:name w:val="191D02C56C7344329389502C78320197"/>
    <w:rsid w:val="005155BF"/>
    <w:pPr>
      <w:bidi/>
      <w:spacing w:after="200" w:line="276" w:lineRule="auto"/>
    </w:pPr>
  </w:style>
  <w:style w:type="paragraph" w:customStyle="1" w:styleId="C24A00057C514F819331FC5AB819E854">
    <w:name w:val="C24A00057C514F819331FC5AB819E854"/>
    <w:rsid w:val="005155BF"/>
    <w:pPr>
      <w:bidi/>
      <w:spacing w:after="200" w:line="276" w:lineRule="auto"/>
    </w:pPr>
  </w:style>
  <w:style w:type="paragraph" w:customStyle="1" w:styleId="9B74D41813BC4A219E34CA2933B922A8">
    <w:name w:val="9B74D41813BC4A219E34CA2933B922A8"/>
    <w:rsid w:val="005155BF"/>
    <w:pPr>
      <w:bidi/>
      <w:spacing w:after="200" w:line="276" w:lineRule="auto"/>
    </w:pPr>
  </w:style>
  <w:style w:type="paragraph" w:customStyle="1" w:styleId="A04FAAED3C074AD7BF1ED59A07D3BB4D">
    <w:name w:val="A04FAAED3C074AD7BF1ED59A07D3BB4D"/>
    <w:rsid w:val="005155BF"/>
    <w:pPr>
      <w:bidi/>
      <w:spacing w:after="200" w:line="276" w:lineRule="auto"/>
    </w:pPr>
  </w:style>
  <w:style w:type="paragraph" w:customStyle="1" w:styleId="DF160AE813A24F52B8CC3FA12779DBD8">
    <w:name w:val="DF160AE813A24F52B8CC3FA12779DBD8"/>
    <w:rsid w:val="005155BF"/>
    <w:pPr>
      <w:bidi/>
      <w:spacing w:after="200" w:line="276" w:lineRule="auto"/>
    </w:pPr>
  </w:style>
  <w:style w:type="paragraph" w:customStyle="1" w:styleId="7E5D421FB8734BDDAD66CB51E0B7C981">
    <w:name w:val="7E5D421FB8734BDDAD66CB51E0B7C981"/>
    <w:rsid w:val="005155BF"/>
    <w:pPr>
      <w:bidi/>
      <w:spacing w:after="200" w:line="276" w:lineRule="auto"/>
    </w:pPr>
  </w:style>
  <w:style w:type="paragraph" w:customStyle="1" w:styleId="EF768F12360140D9BC3030D66B3882AB">
    <w:name w:val="EF768F12360140D9BC3030D66B3882AB"/>
    <w:rsid w:val="005155BF"/>
    <w:pPr>
      <w:bidi/>
      <w:spacing w:after="200" w:line="276" w:lineRule="auto"/>
    </w:pPr>
  </w:style>
  <w:style w:type="paragraph" w:customStyle="1" w:styleId="4F7B7F61A350441DB06DF3162E1A2A5F">
    <w:name w:val="4F7B7F61A350441DB06DF3162E1A2A5F"/>
    <w:rsid w:val="005155BF"/>
    <w:pPr>
      <w:bidi/>
      <w:spacing w:after="200" w:line="276" w:lineRule="auto"/>
    </w:pPr>
  </w:style>
  <w:style w:type="paragraph" w:customStyle="1" w:styleId="96F0A256595A4B2ABD353BD483434D3B">
    <w:name w:val="96F0A256595A4B2ABD353BD483434D3B"/>
    <w:rsid w:val="005155BF"/>
    <w:pPr>
      <w:bidi/>
      <w:spacing w:after="200" w:line="276" w:lineRule="auto"/>
    </w:pPr>
  </w:style>
  <w:style w:type="paragraph" w:customStyle="1" w:styleId="89DD38E4C1924FD6801102FC83288EA4">
    <w:name w:val="89DD38E4C1924FD6801102FC83288EA4"/>
    <w:rsid w:val="005155BF"/>
    <w:pPr>
      <w:bidi/>
      <w:spacing w:after="200" w:line="276" w:lineRule="auto"/>
    </w:pPr>
  </w:style>
  <w:style w:type="paragraph" w:customStyle="1" w:styleId="77F669ADBF154CDD9A2197EA19E0D47A">
    <w:name w:val="77F669ADBF154CDD9A2197EA19E0D47A"/>
    <w:rsid w:val="005155BF"/>
    <w:pPr>
      <w:bidi/>
      <w:spacing w:after="200" w:line="276" w:lineRule="auto"/>
    </w:pPr>
  </w:style>
  <w:style w:type="paragraph" w:customStyle="1" w:styleId="DA0D342FC18340119BD55E0348CAF876">
    <w:name w:val="DA0D342FC18340119BD55E0348CAF876"/>
    <w:rsid w:val="005155BF"/>
    <w:pPr>
      <w:bidi/>
      <w:spacing w:after="200" w:line="276" w:lineRule="auto"/>
    </w:pPr>
  </w:style>
  <w:style w:type="paragraph" w:customStyle="1" w:styleId="9D50F04BE2D949AFBB35FB4D82A8CA9C">
    <w:name w:val="9D50F04BE2D949AFBB35FB4D82A8CA9C"/>
    <w:rsid w:val="005155BF"/>
    <w:pPr>
      <w:bidi/>
      <w:spacing w:after="200" w:line="276" w:lineRule="auto"/>
    </w:pPr>
  </w:style>
  <w:style w:type="paragraph" w:customStyle="1" w:styleId="7629839524C749C48F019D90281BD263">
    <w:name w:val="7629839524C749C48F019D90281BD263"/>
    <w:rsid w:val="005155BF"/>
    <w:pPr>
      <w:bidi/>
      <w:spacing w:after="200" w:line="276" w:lineRule="auto"/>
    </w:pPr>
  </w:style>
  <w:style w:type="paragraph" w:customStyle="1" w:styleId="9587A00666C84D14978FD6FF2260171E">
    <w:name w:val="9587A00666C84D14978FD6FF2260171E"/>
    <w:rsid w:val="005155BF"/>
    <w:pPr>
      <w:bidi/>
      <w:spacing w:after="200" w:line="276" w:lineRule="auto"/>
    </w:pPr>
  </w:style>
  <w:style w:type="paragraph" w:customStyle="1" w:styleId="D7C1D059FD9348F5A9766C340C6AA462">
    <w:name w:val="D7C1D059FD9348F5A9766C340C6AA462"/>
    <w:rsid w:val="005155BF"/>
    <w:pPr>
      <w:bidi/>
      <w:spacing w:after="200" w:line="276" w:lineRule="auto"/>
    </w:pPr>
  </w:style>
  <w:style w:type="paragraph" w:customStyle="1" w:styleId="6B3AFB3B40CB4EAFA1294CD44E3B4A41">
    <w:name w:val="6B3AFB3B40CB4EAFA1294CD44E3B4A41"/>
    <w:rsid w:val="005155BF"/>
    <w:pPr>
      <w:bidi/>
      <w:spacing w:after="200" w:line="276" w:lineRule="auto"/>
    </w:pPr>
  </w:style>
  <w:style w:type="paragraph" w:customStyle="1" w:styleId="22133BAE7F18498D98D29C30DFBA1BC2">
    <w:name w:val="22133BAE7F18498D98D29C30DFBA1BC2"/>
    <w:rsid w:val="005155BF"/>
    <w:pPr>
      <w:bidi/>
      <w:spacing w:after="200" w:line="276" w:lineRule="auto"/>
    </w:pPr>
  </w:style>
  <w:style w:type="paragraph" w:customStyle="1" w:styleId="B2F9E2F5F6334B05866B7B7F56FDE57B">
    <w:name w:val="B2F9E2F5F6334B05866B7B7F56FDE57B"/>
    <w:rsid w:val="005155BF"/>
    <w:pPr>
      <w:bidi/>
      <w:spacing w:after="200" w:line="276" w:lineRule="auto"/>
    </w:pPr>
  </w:style>
  <w:style w:type="paragraph" w:customStyle="1" w:styleId="47594D2D12444C9DBAD1BF56AC1CECE1">
    <w:name w:val="47594D2D12444C9DBAD1BF56AC1CECE1"/>
    <w:rsid w:val="005155BF"/>
    <w:pPr>
      <w:bidi/>
      <w:spacing w:after="200" w:line="276" w:lineRule="auto"/>
    </w:pPr>
  </w:style>
  <w:style w:type="paragraph" w:customStyle="1" w:styleId="3D26CDE4C7E8402B8D2E67CE5CAED28E">
    <w:name w:val="3D26CDE4C7E8402B8D2E67CE5CAED28E"/>
    <w:rsid w:val="005155BF"/>
    <w:pPr>
      <w:bidi/>
      <w:spacing w:after="200" w:line="276" w:lineRule="auto"/>
    </w:pPr>
  </w:style>
  <w:style w:type="paragraph" w:customStyle="1" w:styleId="06CDC9148B7D482485BCD23ED050046E">
    <w:name w:val="06CDC9148B7D482485BCD23ED050046E"/>
    <w:rsid w:val="005155BF"/>
    <w:pPr>
      <w:bidi/>
      <w:spacing w:after="200" w:line="276" w:lineRule="auto"/>
    </w:pPr>
  </w:style>
  <w:style w:type="paragraph" w:customStyle="1" w:styleId="0E196C5B689D411084056E9F53DFCEF9">
    <w:name w:val="0E196C5B689D411084056E9F53DFCEF9"/>
    <w:rsid w:val="005155BF"/>
    <w:pPr>
      <w:bidi/>
      <w:spacing w:after="200" w:line="276" w:lineRule="auto"/>
    </w:pPr>
  </w:style>
  <w:style w:type="paragraph" w:customStyle="1" w:styleId="ED7D9B9B2D2B41B083F4EEBA02A6A1F9">
    <w:name w:val="ED7D9B9B2D2B41B083F4EEBA02A6A1F9"/>
    <w:rsid w:val="005155BF"/>
    <w:pPr>
      <w:bidi/>
      <w:spacing w:after="200" w:line="276" w:lineRule="auto"/>
    </w:pPr>
  </w:style>
  <w:style w:type="paragraph" w:customStyle="1" w:styleId="16C32EFF3CEA48B2962D66FCC96C54C4">
    <w:name w:val="16C32EFF3CEA48B2962D66FCC96C54C4"/>
    <w:rsid w:val="005155BF"/>
    <w:pPr>
      <w:bidi/>
      <w:spacing w:after="200" w:line="276" w:lineRule="auto"/>
    </w:pPr>
  </w:style>
  <w:style w:type="paragraph" w:customStyle="1" w:styleId="4A372CBE3B0D433183F7FDAD7A783BC6">
    <w:name w:val="4A372CBE3B0D433183F7FDAD7A783BC6"/>
    <w:rsid w:val="005155BF"/>
    <w:pPr>
      <w:bidi/>
      <w:spacing w:after="200" w:line="276" w:lineRule="auto"/>
    </w:pPr>
  </w:style>
  <w:style w:type="paragraph" w:customStyle="1" w:styleId="6A2014FF1C384B4FB3818E4D0B2CB418">
    <w:name w:val="6A2014FF1C384B4FB3818E4D0B2CB418"/>
    <w:rsid w:val="005155BF"/>
    <w:pPr>
      <w:bidi/>
      <w:spacing w:after="200" w:line="276" w:lineRule="auto"/>
    </w:pPr>
  </w:style>
  <w:style w:type="paragraph" w:customStyle="1" w:styleId="82BE1053E439492DB57920E3C9F1969D">
    <w:name w:val="82BE1053E439492DB57920E3C9F1969D"/>
    <w:rsid w:val="005155BF"/>
    <w:pPr>
      <w:bidi/>
      <w:spacing w:after="200" w:line="276" w:lineRule="auto"/>
    </w:pPr>
  </w:style>
  <w:style w:type="paragraph" w:customStyle="1" w:styleId="BB1300182EFC4445AD45C634F75762F8">
    <w:name w:val="BB1300182EFC4445AD45C634F75762F8"/>
    <w:rsid w:val="005155BF"/>
    <w:pPr>
      <w:bidi/>
      <w:spacing w:after="200" w:line="276" w:lineRule="auto"/>
    </w:pPr>
  </w:style>
  <w:style w:type="paragraph" w:customStyle="1" w:styleId="1277753A001242BF9CE180AE6FEAC53D">
    <w:name w:val="1277753A001242BF9CE180AE6FEAC53D"/>
    <w:rsid w:val="005155BF"/>
    <w:pPr>
      <w:bidi/>
      <w:spacing w:after="200" w:line="276" w:lineRule="auto"/>
    </w:pPr>
  </w:style>
  <w:style w:type="paragraph" w:customStyle="1" w:styleId="2102CC02244D44ABB4364E44497E9333">
    <w:name w:val="2102CC02244D44ABB4364E44497E9333"/>
    <w:rsid w:val="005155BF"/>
    <w:pPr>
      <w:bidi/>
      <w:spacing w:after="200" w:line="276" w:lineRule="auto"/>
    </w:pPr>
  </w:style>
  <w:style w:type="paragraph" w:customStyle="1" w:styleId="247C917EDF2E48C0B3EBC49E1A460524">
    <w:name w:val="247C917EDF2E48C0B3EBC49E1A460524"/>
    <w:rsid w:val="005155BF"/>
    <w:pPr>
      <w:bidi/>
      <w:spacing w:after="200" w:line="276" w:lineRule="auto"/>
    </w:pPr>
  </w:style>
  <w:style w:type="paragraph" w:customStyle="1" w:styleId="F57DF610522B4A99813A8C3F68AF4F71">
    <w:name w:val="F57DF610522B4A99813A8C3F68AF4F71"/>
    <w:rsid w:val="005155BF"/>
    <w:pPr>
      <w:bidi/>
      <w:spacing w:after="200" w:line="276" w:lineRule="auto"/>
    </w:pPr>
  </w:style>
  <w:style w:type="paragraph" w:customStyle="1" w:styleId="907F5E2ED14B43C3A07B13A7DD00FA85">
    <w:name w:val="907F5E2ED14B43C3A07B13A7DD00FA85"/>
    <w:rsid w:val="005155BF"/>
    <w:pPr>
      <w:bidi/>
      <w:spacing w:after="200" w:line="276" w:lineRule="auto"/>
    </w:pPr>
  </w:style>
  <w:style w:type="paragraph" w:customStyle="1" w:styleId="179EB2388159430D94BF4C784C4AA1E8">
    <w:name w:val="179EB2388159430D94BF4C784C4AA1E8"/>
    <w:rsid w:val="005155BF"/>
    <w:pPr>
      <w:bidi/>
      <w:spacing w:after="200" w:line="276" w:lineRule="auto"/>
    </w:pPr>
  </w:style>
  <w:style w:type="paragraph" w:customStyle="1" w:styleId="EAFA57C17CE74A0C8486FE216B6A5170">
    <w:name w:val="EAFA57C17CE74A0C8486FE216B6A5170"/>
    <w:rsid w:val="005155BF"/>
    <w:pPr>
      <w:bidi/>
      <w:spacing w:after="200" w:line="276" w:lineRule="auto"/>
    </w:pPr>
  </w:style>
  <w:style w:type="paragraph" w:customStyle="1" w:styleId="A4219E32757C4BA693121FDDD46AB89B">
    <w:name w:val="A4219E32757C4BA693121FDDD46AB89B"/>
    <w:rsid w:val="005155BF"/>
    <w:pPr>
      <w:bidi/>
      <w:spacing w:after="200" w:line="276" w:lineRule="auto"/>
    </w:pPr>
  </w:style>
  <w:style w:type="paragraph" w:customStyle="1" w:styleId="4FB8BA626BBF4DD689F5AD2115B7E185">
    <w:name w:val="4FB8BA626BBF4DD689F5AD2115B7E185"/>
    <w:rsid w:val="005155BF"/>
    <w:pPr>
      <w:bidi/>
      <w:spacing w:after="200" w:line="276" w:lineRule="auto"/>
    </w:pPr>
  </w:style>
  <w:style w:type="paragraph" w:customStyle="1" w:styleId="682C2798C7154DCC988CF9701321F02F">
    <w:name w:val="682C2798C7154DCC988CF9701321F02F"/>
    <w:rsid w:val="005155BF"/>
    <w:pPr>
      <w:bidi/>
      <w:spacing w:after="200" w:line="276" w:lineRule="auto"/>
    </w:pPr>
  </w:style>
  <w:style w:type="paragraph" w:customStyle="1" w:styleId="D107B2A0F9A842B6B512F5220DE70709">
    <w:name w:val="D107B2A0F9A842B6B512F5220DE70709"/>
    <w:rsid w:val="005155BF"/>
    <w:pPr>
      <w:bidi/>
      <w:spacing w:after="200" w:line="276" w:lineRule="auto"/>
    </w:pPr>
  </w:style>
  <w:style w:type="paragraph" w:customStyle="1" w:styleId="3EA5998BAFD5435E8574D5AD1D8F2C48">
    <w:name w:val="3EA5998BAFD5435E8574D5AD1D8F2C48"/>
    <w:rsid w:val="005155BF"/>
    <w:pPr>
      <w:bidi/>
      <w:spacing w:after="200" w:line="276" w:lineRule="auto"/>
    </w:pPr>
  </w:style>
  <w:style w:type="paragraph" w:customStyle="1" w:styleId="225BFBB98BC94DEDBC155D7D5F1CFCB4">
    <w:name w:val="225BFBB98BC94DEDBC155D7D5F1CFCB4"/>
    <w:rsid w:val="005155BF"/>
    <w:pPr>
      <w:bidi/>
      <w:spacing w:after="200" w:line="276" w:lineRule="auto"/>
    </w:pPr>
  </w:style>
  <w:style w:type="paragraph" w:customStyle="1" w:styleId="C9FFCF0933CE43D8817E30BBD5C671B7">
    <w:name w:val="C9FFCF0933CE43D8817E30BBD5C671B7"/>
    <w:rsid w:val="005155BF"/>
    <w:pPr>
      <w:bidi/>
      <w:spacing w:after="200" w:line="276" w:lineRule="auto"/>
    </w:pPr>
  </w:style>
  <w:style w:type="paragraph" w:customStyle="1" w:styleId="0E294879108A4121BD0DF528E5A98EF5">
    <w:name w:val="0E294879108A4121BD0DF528E5A98EF5"/>
    <w:rsid w:val="005155BF"/>
    <w:pPr>
      <w:bidi/>
      <w:spacing w:after="200" w:line="276" w:lineRule="auto"/>
    </w:pPr>
  </w:style>
  <w:style w:type="paragraph" w:customStyle="1" w:styleId="4B92E87F304F4CDAB651AF706BDA5608">
    <w:name w:val="4B92E87F304F4CDAB651AF706BDA5608"/>
    <w:rsid w:val="005155BF"/>
    <w:pPr>
      <w:bidi/>
      <w:spacing w:after="200" w:line="276" w:lineRule="auto"/>
    </w:pPr>
  </w:style>
  <w:style w:type="paragraph" w:customStyle="1" w:styleId="699AC043583D4A69B2ECF32094C943AE">
    <w:name w:val="699AC043583D4A69B2ECF32094C943AE"/>
    <w:rsid w:val="005155BF"/>
    <w:pPr>
      <w:bidi/>
      <w:spacing w:after="200" w:line="276" w:lineRule="auto"/>
    </w:pPr>
  </w:style>
  <w:style w:type="paragraph" w:customStyle="1" w:styleId="5AFE6EBF7EF24931BB313714E6D4D3C8">
    <w:name w:val="5AFE6EBF7EF24931BB313714E6D4D3C8"/>
    <w:rsid w:val="005155BF"/>
    <w:pPr>
      <w:bidi/>
      <w:spacing w:after="200" w:line="276" w:lineRule="auto"/>
    </w:pPr>
  </w:style>
  <w:style w:type="paragraph" w:customStyle="1" w:styleId="3A4CBA29C32B4244BED2E8A333D7DFD2">
    <w:name w:val="3A4CBA29C32B4244BED2E8A333D7DFD2"/>
    <w:rsid w:val="005155BF"/>
    <w:pPr>
      <w:bidi/>
      <w:spacing w:after="200" w:line="276" w:lineRule="auto"/>
    </w:pPr>
  </w:style>
  <w:style w:type="paragraph" w:customStyle="1" w:styleId="4D0DD460A3A3403FAE685B5295985032">
    <w:name w:val="4D0DD460A3A3403FAE685B5295985032"/>
    <w:rsid w:val="005155BF"/>
    <w:pPr>
      <w:bidi/>
      <w:spacing w:after="200" w:line="276" w:lineRule="auto"/>
    </w:pPr>
  </w:style>
  <w:style w:type="paragraph" w:customStyle="1" w:styleId="04CD133ED09F42238F64AF9E772EE65A">
    <w:name w:val="04CD133ED09F42238F64AF9E772EE65A"/>
    <w:rsid w:val="005155BF"/>
    <w:pPr>
      <w:bidi/>
      <w:spacing w:after="200" w:line="276" w:lineRule="auto"/>
    </w:pPr>
  </w:style>
  <w:style w:type="paragraph" w:customStyle="1" w:styleId="747ED8F629654F8F82BC8A1F1DE499BF">
    <w:name w:val="747ED8F629654F8F82BC8A1F1DE499BF"/>
    <w:rsid w:val="005155BF"/>
    <w:pPr>
      <w:bidi/>
      <w:spacing w:after="200" w:line="276" w:lineRule="auto"/>
    </w:pPr>
  </w:style>
  <w:style w:type="paragraph" w:customStyle="1" w:styleId="45BC87CF5B6B4F97B90B0C011355777A">
    <w:name w:val="45BC87CF5B6B4F97B90B0C011355777A"/>
    <w:rsid w:val="005155BF"/>
    <w:pPr>
      <w:bidi/>
      <w:spacing w:after="200" w:line="276" w:lineRule="auto"/>
    </w:pPr>
  </w:style>
  <w:style w:type="paragraph" w:customStyle="1" w:styleId="972497F0C68B4308BA7BC1AAA37F18C1">
    <w:name w:val="972497F0C68B4308BA7BC1AAA37F18C1"/>
    <w:rsid w:val="005155BF"/>
    <w:pPr>
      <w:bidi/>
      <w:spacing w:after="200" w:line="276" w:lineRule="auto"/>
    </w:pPr>
  </w:style>
  <w:style w:type="paragraph" w:customStyle="1" w:styleId="BEA33ABF0454478A83D4BC80A86E849B">
    <w:name w:val="BEA33ABF0454478A83D4BC80A86E849B"/>
    <w:rsid w:val="005155BF"/>
    <w:pPr>
      <w:bidi/>
      <w:spacing w:after="200" w:line="276" w:lineRule="auto"/>
    </w:pPr>
  </w:style>
  <w:style w:type="paragraph" w:customStyle="1" w:styleId="837BC50843F84878B23C4D4669FA0BA1">
    <w:name w:val="837BC50843F84878B23C4D4669FA0BA1"/>
    <w:rsid w:val="005155BF"/>
    <w:pPr>
      <w:bidi/>
      <w:spacing w:after="200" w:line="276" w:lineRule="auto"/>
    </w:pPr>
  </w:style>
  <w:style w:type="paragraph" w:customStyle="1" w:styleId="3724083FF42E4B41A8F7EA37E3CDC174">
    <w:name w:val="3724083FF42E4B41A8F7EA37E3CDC174"/>
    <w:rsid w:val="005155BF"/>
    <w:pPr>
      <w:bidi/>
      <w:spacing w:after="200" w:line="276" w:lineRule="auto"/>
    </w:pPr>
  </w:style>
  <w:style w:type="paragraph" w:customStyle="1" w:styleId="00E9CC9CE4A346C8B31478D55AE1926A">
    <w:name w:val="00E9CC9CE4A346C8B31478D55AE1926A"/>
    <w:rsid w:val="005155BF"/>
    <w:pPr>
      <w:bidi/>
      <w:spacing w:after="200" w:line="276" w:lineRule="auto"/>
    </w:pPr>
  </w:style>
  <w:style w:type="paragraph" w:customStyle="1" w:styleId="DA4A4CC2871345608C34EEABBA7E1446">
    <w:name w:val="DA4A4CC2871345608C34EEABBA7E1446"/>
    <w:rsid w:val="005155BF"/>
    <w:pPr>
      <w:bidi/>
      <w:spacing w:after="200" w:line="276" w:lineRule="auto"/>
    </w:pPr>
  </w:style>
  <w:style w:type="paragraph" w:customStyle="1" w:styleId="5B466505CD2045EFAE5AFEED578BB9AB">
    <w:name w:val="5B466505CD2045EFAE5AFEED578BB9AB"/>
    <w:rsid w:val="005155BF"/>
    <w:pPr>
      <w:bidi/>
      <w:spacing w:after="200" w:line="276" w:lineRule="auto"/>
    </w:pPr>
  </w:style>
  <w:style w:type="paragraph" w:customStyle="1" w:styleId="6C3B4861A6F9449BAC0DD0DAAC7E2B0C">
    <w:name w:val="6C3B4861A6F9449BAC0DD0DAAC7E2B0C"/>
    <w:rsid w:val="005155BF"/>
    <w:pPr>
      <w:bidi/>
      <w:spacing w:after="200" w:line="276" w:lineRule="auto"/>
    </w:pPr>
  </w:style>
  <w:style w:type="paragraph" w:customStyle="1" w:styleId="7B2082B352EC445082934DB4ACC4CDFF">
    <w:name w:val="7B2082B352EC445082934DB4ACC4CDFF"/>
    <w:rsid w:val="005155BF"/>
    <w:pPr>
      <w:bidi/>
      <w:spacing w:after="200" w:line="276" w:lineRule="auto"/>
    </w:pPr>
  </w:style>
  <w:style w:type="paragraph" w:customStyle="1" w:styleId="EBBF92AE1793455385923F7342F84958">
    <w:name w:val="EBBF92AE1793455385923F7342F84958"/>
    <w:rsid w:val="005155BF"/>
    <w:pPr>
      <w:bidi/>
      <w:spacing w:after="200" w:line="276" w:lineRule="auto"/>
    </w:pPr>
  </w:style>
  <w:style w:type="paragraph" w:customStyle="1" w:styleId="612DB28EE6054E5486EEE55CAE3E3146">
    <w:name w:val="612DB28EE6054E5486EEE55CAE3E3146"/>
    <w:rsid w:val="005155BF"/>
    <w:pPr>
      <w:bidi/>
      <w:spacing w:after="200" w:line="276" w:lineRule="auto"/>
    </w:pPr>
  </w:style>
  <w:style w:type="paragraph" w:customStyle="1" w:styleId="2E76A10F420F40C79333B5DC0326D2F8">
    <w:name w:val="2E76A10F420F40C79333B5DC0326D2F8"/>
    <w:rsid w:val="005155BF"/>
    <w:pPr>
      <w:bidi/>
      <w:spacing w:after="200" w:line="276" w:lineRule="auto"/>
    </w:pPr>
  </w:style>
  <w:style w:type="paragraph" w:customStyle="1" w:styleId="2974857EF46149FB896ECBF84972D2F7">
    <w:name w:val="2974857EF46149FB896ECBF84972D2F7"/>
    <w:rsid w:val="005155BF"/>
    <w:pPr>
      <w:bidi/>
      <w:spacing w:after="200" w:line="276" w:lineRule="auto"/>
    </w:pPr>
  </w:style>
  <w:style w:type="paragraph" w:customStyle="1" w:styleId="23D44955FD5342C1B1D02D5C85ACED15">
    <w:name w:val="23D44955FD5342C1B1D02D5C85ACED15"/>
    <w:rsid w:val="005155BF"/>
    <w:pPr>
      <w:bidi/>
      <w:spacing w:after="200" w:line="276" w:lineRule="auto"/>
    </w:pPr>
  </w:style>
  <w:style w:type="paragraph" w:customStyle="1" w:styleId="EA206B5EF9F745D2A084A0B25D4D090C">
    <w:name w:val="EA206B5EF9F745D2A084A0B25D4D090C"/>
    <w:rsid w:val="005155BF"/>
    <w:pPr>
      <w:bidi/>
      <w:spacing w:after="200" w:line="276" w:lineRule="auto"/>
    </w:pPr>
  </w:style>
  <w:style w:type="paragraph" w:customStyle="1" w:styleId="B360737A7F794E4285D5F3CCFCDAFB05">
    <w:name w:val="B360737A7F794E4285D5F3CCFCDAFB05"/>
    <w:rsid w:val="005155BF"/>
    <w:pPr>
      <w:bidi/>
      <w:spacing w:after="200" w:line="276" w:lineRule="auto"/>
    </w:pPr>
  </w:style>
  <w:style w:type="paragraph" w:customStyle="1" w:styleId="D739EE9B0B984100AC0F4541CBC70EC5">
    <w:name w:val="D739EE9B0B984100AC0F4541CBC70EC5"/>
    <w:rsid w:val="005155BF"/>
    <w:pPr>
      <w:bidi/>
      <w:spacing w:after="200" w:line="276" w:lineRule="auto"/>
    </w:pPr>
  </w:style>
  <w:style w:type="paragraph" w:customStyle="1" w:styleId="DA100B789C9A49CBB96B45CD7573C670">
    <w:name w:val="DA100B789C9A49CBB96B45CD7573C670"/>
    <w:rsid w:val="005155BF"/>
    <w:pPr>
      <w:bidi/>
      <w:spacing w:after="200" w:line="276" w:lineRule="auto"/>
    </w:pPr>
  </w:style>
  <w:style w:type="paragraph" w:customStyle="1" w:styleId="4B8D95E90191436F8F40C6D804569543">
    <w:name w:val="4B8D95E90191436F8F40C6D804569543"/>
    <w:rsid w:val="005155BF"/>
    <w:pPr>
      <w:bidi/>
      <w:spacing w:after="200" w:line="276" w:lineRule="auto"/>
    </w:pPr>
  </w:style>
  <w:style w:type="paragraph" w:customStyle="1" w:styleId="43E03FFDAD41406D948B36BC08FA61F3">
    <w:name w:val="43E03FFDAD41406D948B36BC08FA61F3"/>
    <w:rsid w:val="005155BF"/>
    <w:pPr>
      <w:bidi/>
      <w:spacing w:after="200" w:line="276" w:lineRule="auto"/>
    </w:pPr>
  </w:style>
  <w:style w:type="paragraph" w:customStyle="1" w:styleId="15B91FB89D264ED58129A478AD9C1E7A">
    <w:name w:val="15B91FB89D264ED58129A478AD9C1E7A"/>
    <w:rsid w:val="005155BF"/>
    <w:pPr>
      <w:bidi/>
      <w:spacing w:after="200" w:line="276" w:lineRule="auto"/>
    </w:pPr>
  </w:style>
  <w:style w:type="paragraph" w:customStyle="1" w:styleId="686E678FC21D41A29CD05B70E70F2972">
    <w:name w:val="686E678FC21D41A29CD05B70E70F2972"/>
    <w:rsid w:val="005155BF"/>
    <w:pPr>
      <w:bidi/>
      <w:spacing w:after="200" w:line="276" w:lineRule="auto"/>
    </w:pPr>
  </w:style>
  <w:style w:type="paragraph" w:customStyle="1" w:styleId="CEA8087DB55443CEAE1A28AD5A96A5C0">
    <w:name w:val="CEA8087DB55443CEAE1A28AD5A96A5C0"/>
    <w:rsid w:val="005155BF"/>
    <w:pPr>
      <w:bidi/>
      <w:spacing w:after="200" w:line="276" w:lineRule="auto"/>
    </w:pPr>
  </w:style>
  <w:style w:type="paragraph" w:customStyle="1" w:styleId="4E31BCEB767E4F34B36769A0045D42A9">
    <w:name w:val="4E31BCEB767E4F34B36769A0045D42A9"/>
    <w:rsid w:val="005155BF"/>
    <w:pPr>
      <w:bidi/>
      <w:spacing w:after="200" w:line="276" w:lineRule="auto"/>
    </w:pPr>
  </w:style>
  <w:style w:type="paragraph" w:customStyle="1" w:styleId="F805F446ACC24D6C83D54DE56FC0BE16">
    <w:name w:val="F805F446ACC24D6C83D54DE56FC0BE16"/>
    <w:rsid w:val="005155BF"/>
    <w:pPr>
      <w:bidi/>
      <w:spacing w:after="200" w:line="276" w:lineRule="auto"/>
    </w:pPr>
  </w:style>
  <w:style w:type="paragraph" w:customStyle="1" w:styleId="D5E4566AC9454ED8A3FA11526903EF29">
    <w:name w:val="D5E4566AC9454ED8A3FA11526903EF29"/>
    <w:rsid w:val="005155BF"/>
    <w:pPr>
      <w:bidi/>
      <w:spacing w:after="200" w:line="276" w:lineRule="auto"/>
    </w:pPr>
  </w:style>
  <w:style w:type="paragraph" w:customStyle="1" w:styleId="C7A2901F1CFB473DA0E3FFAA25D10935">
    <w:name w:val="C7A2901F1CFB473DA0E3FFAA25D10935"/>
    <w:rsid w:val="005155BF"/>
    <w:pPr>
      <w:bidi/>
      <w:spacing w:after="200" w:line="276" w:lineRule="auto"/>
    </w:pPr>
  </w:style>
  <w:style w:type="paragraph" w:customStyle="1" w:styleId="CADD4979F03C47F2AF807B5B91DC5905">
    <w:name w:val="CADD4979F03C47F2AF807B5B91DC5905"/>
    <w:rsid w:val="005155BF"/>
    <w:pPr>
      <w:bidi/>
      <w:spacing w:after="200" w:line="276" w:lineRule="auto"/>
    </w:pPr>
  </w:style>
  <w:style w:type="paragraph" w:customStyle="1" w:styleId="6B042D306F4B4889ADA47F76B1088952">
    <w:name w:val="6B042D306F4B4889ADA47F76B1088952"/>
    <w:rsid w:val="005155BF"/>
    <w:pPr>
      <w:bidi/>
      <w:spacing w:after="200" w:line="276" w:lineRule="auto"/>
    </w:pPr>
  </w:style>
  <w:style w:type="paragraph" w:customStyle="1" w:styleId="96DB5FC6E56749DFBF1F6F6A4EEE3722">
    <w:name w:val="96DB5FC6E56749DFBF1F6F6A4EEE3722"/>
    <w:rsid w:val="005155BF"/>
    <w:pPr>
      <w:bidi/>
      <w:spacing w:after="200" w:line="276" w:lineRule="auto"/>
    </w:pPr>
  </w:style>
  <w:style w:type="paragraph" w:customStyle="1" w:styleId="623B9ECA7499441B9CAAA22F07DC9590">
    <w:name w:val="623B9ECA7499441B9CAAA22F07DC9590"/>
    <w:rsid w:val="005155BF"/>
    <w:pPr>
      <w:bidi/>
      <w:spacing w:after="200" w:line="276" w:lineRule="auto"/>
    </w:pPr>
  </w:style>
  <w:style w:type="paragraph" w:customStyle="1" w:styleId="89520D14A60C4DFF916C8AC5CD6FEE0B">
    <w:name w:val="89520D14A60C4DFF916C8AC5CD6FEE0B"/>
    <w:rsid w:val="005155BF"/>
    <w:pPr>
      <w:bidi/>
      <w:spacing w:after="200" w:line="276" w:lineRule="auto"/>
    </w:pPr>
  </w:style>
  <w:style w:type="paragraph" w:customStyle="1" w:styleId="F7400C740C774DDE9AF491E1E292E570">
    <w:name w:val="F7400C740C774DDE9AF491E1E292E570"/>
    <w:rsid w:val="005155BF"/>
    <w:pPr>
      <w:bidi/>
      <w:spacing w:after="200" w:line="276" w:lineRule="auto"/>
    </w:pPr>
  </w:style>
  <w:style w:type="paragraph" w:customStyle="1" w:styleId="EFDF359C5726448185C8E36E7CD94E92">
    <w:name w:val="EFDF359C5726448185C8E36E7CD94E92"/>
    <w:rsid w:val="005155BF"/>
    <w:pPr>
      <w:bidi/>
      <w:spacing w:after="200" w:line="276" w:lineRule="auto"/>
    </w:pPr>
  </w:style>
  <w:style w:type="paragraph" w:customStyle="1" w:styleId="18FDAC8F9DC04AD08B3532F42133E5A4">
    <w:name w:val="18FDAC8F9DC04AD08B3532F42133E5A4"/>
    <w:rsid w:val="005155BF"/>
    <w:pPr>
      <w:bidi/>
      <w:spacing w:after="200" w:line="276" w:lineRule="auto"/>
    </w:pPr>
  </w:style>
  <w:style w:type="paragraph" w:customStyle="1" w:styleId="59CD2B155BC446EF92E1024046BD04EE">
    <w:name w:val="59CD2B155BC446EF92E1024046BD04EE"/>
    <w:rsid w:val="005155BF"/>
    <w:pPr>
      <w:bidi/>
      <w:spacing w:after="200" w:line="276" w:lineRule="auto"/>
    </w:pPr>
  </w:style>
  <w:style w:type="paragraph" w:customStyle="1" w:styleId="F1DE8CCD635C443DAC6C0FC3CC588361">
    <w:name w:val="F1DE8CCD635C443DAC6C0FC3CC588361"/>
    <w:rsid w:val="005155BF"/>
    <w:pPr>
      <w:bidi/>
      <w:spacing w:after="200" w:line="276" w:lineRule="auto"/>
    </w:pPr>
  </w:style>
  <w:style w:type="paragraph" w:customStyle="1" w:styleId="3689A93F2AFB4A48B2748909E89A2845">
    <w:name w:val="3689A93F2AFB4A48B2748909E89A2845"/>
    <w:rsid w:val="005155BF"/>
    <w:pPr>
      <w:bidi/>
      <w:spacing w:after="200" w:line="276" w:lineRule="auto"/>
    </w:pPr>
  </w:style>
  <w:style w:type="paragraph" w:customStyle="1" w:styleId="38130AE62568488D8285A91A300C004E">
    <w:name w:val="38130AE62568488D8285A91A300C004E"/>
    <w:rsid w:val="005155BF"/>
    <w:pPr>
      <w:bidi/>
      <w:spacing w:after="200" w:line="276" w:lineRule="auto"/>
    </w:pPr>
  </w:style>
  <w:style w:type="paragraph" w:customStyle="1" w:styleId="AE7894786C9A4B3EB32E2CE5DC8DCB01">
    <w:name w:val="AE7894786C9A4B3EB32E2CE5DC8DCB01"/>
    <w:rsid w:val="005155BF"/>
    <w:pPr>
      <w:bidi/>
      <w:spacing w:after="200" w:line="276" w:lineRule="auto"/>
    </w:pPr>
  </w:style>
  <w:style w:type="paragraph" w:customStyle="1" w:styleId="2885F6D399674CD6879B542085D7BD0D">
    <w:name w:val="2885F6D399674CD6879B542085D7BD0D"/>
    <w:rsid w:val="005155BF"/>
    <w:pPr>
      <w:bidi/>
      <w:spacing w:after="200" w:line="276" w:lineRule="auto"/>
    </w:pPr>
  </w:style>
  <w:style w:type="paragraph" w:customStyle="1" w:styleId="36FAAD06526A454184FFD7E38D108AC3">
    <w:name w:val="36FAAD06526A454184FFD7E38D108AC3"/>
    <w:rsid w:val="005155BF"/>
    <w:pPr>
      <w:bidi/>
      <w:spacing w:after="200" w:line="276" w:lineRule="auto"/>
    </w:pPr>
  </w:style>
  <w:style w:type="paragraph" w:customStyle="1" w:styleId="83FD1365955541FF901BD54038986A90">
    <w:name w:val="83FD1365955541FF901BD54038986A90"/>
    <w:rsid w:val="005155BF"/>
    <w:pPr>
      <w:bidi/>
      <w:spacing w:after="200" w:line="276" w:lineRule="auto"/>
    </w:pPr>
  </w:style>
  <w:style w:type="paragraph" w:customStyle="1" w:styleId="0E302180BB7D4E15B241A0DDB74084F0">
    <w:name w:val="0E302180BB7D4E15B241A0DDB74084F0"/>
    <w:rsid w:val="005155BF"/>
    <w:pPr>
      <w:bidi/>
      <w:spacing w:after="200" w:line="276" w:lineRule="auto"/>
    </w:pPr>
  </w:style>
  <w:style w:type="paragraph" w:customStyle="1" w:styleId="91C6A6DBCD3D4A56A234FFB5DFBCB0CA">
    <w:name w:val="91C6A6DBCD3D4A56A234FFB5DFBCB0CA"/>
    <w:rsid w:val="005155BF"/>
    <w:pPr>
      <w:bidi/>
      <w:spacing w:after="200" w:line="276" w:lineRule="auto"/>
    </w:pPr>
  </w:style>
  <w:style w:type="paragraph" w:customStyle="1" w:styleId="4CAA63311D594361A03F0509BADCF418">
    <w:name w:val="4CAA63311D594361A03F0509BADCF418"/>
    <w:rsid w:val="005155BF"/>
    <w:pPr>
      <w:bidi/>
      <w:spacing w:after="200" w:line="276" w:lineRule="auto"/>
    </w:pPr>
  </w:style>
  <w:style w:type="paragraph" w:customStyle="1" w:styleId="E9851459C2AE41E79352B2996E1001AE">
    <w:name w:val="E9851459C2AE41E79352B2996E1001AE"/>
    <w:rsid w:val="005155BF"/>
    <w:pPr>
      <w:bidi/>
      <w:spacing w:after="200" w:line="276" w:lineRule="auto"/>
    </w:pPr>
  </w:style>
  <w:style w:type="paragraph" w:customStyle="1" w:styleId="2DCFE332A21A4718B69C0EE8361994E9">
    <w:name w:val="2DCFE332A21A4718B69C0EE8361994E9"/>
    <w:rsid w:val="005155BF"/>
    <w:pPr>
      <w:bidi/>
      <w:spacing w:after="200" w:line="276" w:lineRule="auto"/>
    </w:pPr>
  </w:style>
  <w:style w:type="paragraph" w:customStyle="1" w:styleId="B7DE4301FBD84DCDB6A7C5A9893951E9">
    <w:name w:val="B7DE4301FBD84DCDB6A7C5A9893951E9"/>
    <w:rsid w:val="005155BF"/>
    <w:pPr>
      <w:bidi/>
      <w:spacing w:after="200" w:line="276" w:lineRule="auto"/>
    </w:pPr>
  </w:style>
  <w:style w:type="paragraph" w:customStyle="1" w:styleId="AAA4387178C84EDB9152ED61C49A015A">
    <w:name w:val="AAA4387178C84EDB9152ED61C49A015A"/>
    <w:rsid w:val="005155BF"/>
    <w:pPr>
      <w:bidi/>
      <w:spacing w:after="200" w:line="276" w:lineRule="auto"/>
    </w:pPr>
  </w:style>
  <w:style w:type="paragraph" w:customStyle="1" w:styleId="595C9801E72F457A9F3FDC652A8744DC">
    <w:name w:val="595C9801E72F457A9F3FDC652A8744DC"/>
    <w:rsid w:val="005155BF"/>
    <w:pPr>
      <w:bidi/>
      <w:spacing w:after="200" w:line="276" w:lineRule="auto"/>
    </w:pPr>
  </w:style>
  <w:style w:type="paragraph" w:customStyle="1" w:styleId="41E83A8AE9E94103BDF63C3E45B039B8">
    <w:name w:val="41E83A8AE9E94103BDF63C3E45B039B8"/>
    <w:rsid w:val="005155BF"/>
    <w:pPr>
      <w:bidi/>
      <w:spacing w:after="200" w:line="276" w:lineRule="auto"/>
    </w:pPr>
  </w:style>
  <w:style w:type="paragraph" w:customStyle="1" w:styleId="6DBE96CA650A40C29F88A6EB4EB7F687">
    <w:name w:val="6DBE96CA650A40C29F88A6EB4EB7F687"/>
    <w:rsid w:val="005155BF"/>
    <w:pPr>
      <w:bidi/>
      <w:spacing w:after="200" w:line="276" w:lineRule="auto"/>
    </w:pPr>
  </w:style>
  <w:style w:type="paragraph" w:customStyle="1" w:styleId="7840C07DDB31498BB39222481E376015">
    <w:name w:val="7840C07DDB31498BB39222481E376015"/>
    <w:rsid w:val="005155BF"/>
    <w:pPr>
      <w:bidi/>
      <w:spacing w:after="200" w:line="276" w:lineRule="auto"/>
    </w:pPr>
  </w:style>
  <w:style w:type="paragraph" w:customStyle="1" w:styleId="33A62D82B44C4D7D991F9C55A285C661">
    <w:name w:val="33A62D82B44C4D7D991F9C55A285C661"/>
    <w:rsid w:val="005155BF"/>
    <w:pPr>
      <w:bidi/>
      <w:spacing w:after="200" w:line="276" w:lineRule="auto"/>
    </w:pPr>
  </w:style>
  <w:style w:type="paragraph" w:customStyle="1" w:styleId="09ADA55CAA4E4F54A51930A278F7E8E8">
    <w:name w:val="09ADA55CAA4E4F54A51930A278F7E8E8"/>
    <w:rsid w:val="005155BF"/>
    <w:pPr>
      <w:bidi/>
      <w:spacing w:after="200" w:line="276" w:lineRule="auto"/>
    </w:pPr>
  </w:style>
  <w:style w:type="paragraph" w:customStyle="1" w:styleId="29196F61A4FC489E94676C25FD247EE8">
    <w:name w:val="29196F61A4FC489E94676C25FD247EE8"/>
    <w:rsid w:val="005155BF"/>
    <w:pPr>
      <w:bidi/>
      <w:spacing w:after="200" w:line="276" w:lineRule="auto"/>
    </w:pPr>
  </w:style>
  <w:style w:type="paragraph" w:customStyle="1" w:styleId="3E8AE0B7465E49E1B77E621D766EE52B">
    <w:name w:val="3E8AE0B7465E49E1B77E621D766EE52B"/>
    <w:rsid w:val="005155BF"/>
    <w:pPr>
      <w:bidi/>
      <w:spacing w:after="200" w:line="276" w:lineRule="auto"/>
    </w:pPr>
  </w:style>
  <w:style w:type="paragraph" w:customStyle="1" w:styleId="3A4D585AF1264AB9B2AB71EC9F7D60A0">
    <w:name w:val="3A4D585AF1264AB9B2AB71EC9F7D60A0"/>
    <w:rsid w:val="005155BF"/>
    <w:pPr>
      <w:bidi/>
      <w:spacing w:after="200" w:line="276" w:lineRule="auto"/>
    </w:pPr>
  </w:style>
  <w:style w:type="paragraph" w:customStyle="1" w:styleId="5A010C8EB79141A5A77765E6E062559D">
    <w:name w:val="5A010C8EB79141A5A77765E6E062559D"/>
    <w:rsid w:val="005155BF"/>
    <w:pPr>
      <w:bidi/>
      <w:spacing w:after="200" w:line="276" w:lineRule="auto"/>
    </w:pPr>
  </w:style>
  <w:style w:type="paragraph" w:customStyle="1" w:styleId="ED9F591297D74E43879D542CD9B6958F">
    <w:name w:val="ED9F591297D74E43879D542CD9B6958F"/>
    <w:rsid w:val="005155BF"/>
    <w:pPr>
      <w:bidi/>
      <w:spacing w:after="200" w:line="276" w:lineRule="auto"/>
    </w:pPr>
  </w:style>
  <w:style w:type="paragraph" w:customStyle="1" w:styleId="6FA742EBD4534D08B5943F6DFD66C72D">
    <w:name w:val="6FA742EBD4534D08B5943F6DFD66C72D"/>
    <w:rsid w:val="005155BF"/>
    <w:pPr>
      <w:bidi/>
      <w:spacing w:after="200" w:line="276" w:lineRule="auto"/>
    </w:pPr>
  </w:style>
  <w:style w:type="paragraph" w:customStyle="1" w:styleId="9E6E9BA2D86F489EAA8D06068E69D0C7">
    <w:name w:val="9E6E9BA2D86F489EAA8D06068E69D0C7"/>
    <w:rsid w:val="005155BF"/>
    <w:pPr>
      <w:bidi/>
      <w:spacing w:after="200" w:line="276" w:lineRule="auto"/>
    </w:pPr>
  </w:style>
  <w:style w:type="paragraph" w:customStyle="1" w:styleId="18FDD26358B443638EC461DC8913807F">
    <w:name w:val="18FDD26358B443638EC461DC8913807F"/>
    <w:rsid w:val="005155BF"/>
    <w:pPr>
      <w:bidi/>
      <w:spacing w:after="200" w:line="276" w:lineRule="auto"/>
    </w:pPr>
  </w:style>
  <w:style w:type="paragraph" w:customStyle="1" w:styleId="E2C74A3880C54726A09B51FB05B1C5EF">
    <w:name w:val="E2C74A3880C54726A09B51FB05B1C5EF"/>
    <w:rsid w:val="005155BF"/>
    <w:pPr>
      <w:bidi/>
      <w:spacing w:after="200" w:line="276" w:lineRule="auto"/>
    </w:pPr>
  </w:style>
  <w:style w:type="paragraph" w:customStyle="1" w:styleId="3E8926A395814FBE97CCEB4AA70A58EA">
    <w:name w:val="3E8926A395814FBE97CCEB4AA70A58EA"/>
    <w:rsid w:val="005155BF"/>
    <w:pPr>
      <w:bidi/>
      <w:spacing w:after="200" w:line="276" w:lineRule="auto"/>
    </w:pPr>
  </w:style>
  <w:style w:type="paragraph" w:customStyle="1" w:styleId="1301F322256B447ABD01FC9CAC5B6F93">
    <w:name w:val="1301F322256B447ABD01FC9CAC5B6F93"/>
    <w:rsid w:val="005155BF"/>
    <w:pPr>
      <w:bidi/>
      <w:spacing w:after="200" w:line="276" w:lineRule="auto"/>
    </w:pPr>
  </w:style>
  <w:style w:type="paragraph" w:customStyle="1" w:styleId="3AC865FC80744DE283D275139CC0E30C">
    <w:name w:val="3AC865FC80744DE283D275139CC0E30C"/>
    <w:rsid w:val="005155BF"/>
    <w:pPr>
      <w:bidi/>
      <w:spacing w:after="200" w:line="276" w:lineRule="auto"/>
    </w:pPr>
  </w:style>
  <w:style w:type="paragraph" w:customStyle="1" w:styleId="9F6B68302DDE4768897D6367958B98C1">
    <w:name w:val="9F6B68302DDE4768897D6367958B98C1"/>
    <w:rsid w:val="005155BF"/>
    <w:pPr>
      <w:bidi/>
      <w:spacing w:after="200" w:line="276" w:lineRule="auto"/>
    </w:pPr>
  </w:style>
  <w:style w:type="paragraph" w:customStyle="1" w:styleId="9B71A8DBC28C48A78EE77628AF2CBBCA">
    <w:name w:val="9B71A8DBC28C48A78EE77628AF2CBBCA"/>
    <w:rsid w:val="005155BF"/>
    <w:pPr>
      <w:bidi/>
      <w:spacing w:after="200" w:line="276" w:lineRule="auto"/>
    </w:pPr>
  </w:style>
  <w:style w:type="paragraph" w:customStyle="1" w:styleId="A1247A687F2C4EB6910B13DF057040CB">
    <w:name w:val="A1247A687F2C4EB6910B13DF057040CB"/>
    <w:rsid w:val="005155BF"/>
    <w:pPr>
      <w:bidi/>
      <w:spacing w:after="200" w:line="276" w:lineRule="auto"/>
    </w:pPr>
  </w:style>
  <w:style w:type="paragraph" w:customStyle="1" w:styleId="0C5969D5083D4E2986D4ABCE18291493">
    <w:name w:val="0C5969D5083D4E2986D4ABCE18291493"/>
    <w:rsid w:val="005155BF"/>
    <w:pPr>
      <w:bidi/>
      <w:spacing w:after="200" w:line="276" w:lineRule="auto"/>
    </w:pPr>
  </w:style>
  <w:style w:type="paragraph" w:customStyle="1" w:styleId="DEBC96C1D93E417080A5C7387E5C4465">
    <w:name w:val="DEBC96C1D93E417080A5C7387E5C4465"/>
    <w:rsid w:val="005155BF"/>
    <w:pPr>
      <w:bidi/>
      <w:spacing w:after="200" w:line="276" w:lineRule="auto"/>
    </w:pPr>
  </w:style>
  <w:style w:type="paragraph" w:customStyle="1" w:styleId="7873BD4FB20C4179B71767A49C6EBFE2">
    <w:name w:val="7873BD4FB20C4179B71767A49C6EBFE2"/>
    <w:rsid w:val="005155BF"/>
    <w:pPr>
      <w:bidi/>
      <w:spacing w:after="200" w:line="276" w:lineRule="auto"/>
    </w:pPr>
  </w:style>
  <w:style w:type="paragraph" w:customStyle="1" w:styleId="EE7F4DA1F9CB449DBC7650B0E7EB9336">
    <w:name w:val="EE7F4DA1F9CB449DBC7650B0E7EB9336"/>
    <w:rsid w:val="005155BF"/>
    <w:pPr>
      <w:bidi/>
      <w:spacing w:after="200" w:line="276" w:lineRule="auto"/>
    </w:pPr>
  </w:style>
  <w:style w:type="paragraph" w:customStyle="1" w:styleId="0BDB083743474C50B22227240DEC2C5B">
    <w:name w:val="0BDB083743474C50B22227240DEC2C5B"/>
    <w:rsid w:val="005155BF"/>
    <w:pPr>
      <w:bidi/>
      <w:spacing w:after="200" w:line="276" w:lineRule="auto"/>
    </w:pPr>
  </w:style>
  <w:style w:type="paragraph" w:customStyle="1" w:styleId="18F1932D47194824841FA6795FC615AD">
    <w:name w:val="18F1932D47194824841FA6795FC615AD"/>
    <w:rsid w:val="005155BF"/>
    <w:pPr>
      <w:bidi/>
      <w:spacing w:after="200" w:line="276" w:lineRule="auto"/>
    </w:pPr>
  </w:style>
  <w:style w:type="paragraph" w:customStyle="1" w:styleId="20175F90426D46DAA062324B73222BF9">
    <w:name w:val="20175F90426D46DAA062324B73222BF9"/>
    <w:rsid w:val="005155BF"/>
    <w:pPr>
      <w:bidi/>
      <w:spacing w:after="200" w:line="276" w:lineRule="auto"/>
    </w:pPr>
  </w:style>
  <w:style w:type="paragraph" w:customStyle="1" w:styleId="C04E30F2223349618D3C135BBF11F072">
    <w:name w:val="C04E30F2223349618D3C135BBF11F072"/>
    <w:rsid w:val="005155BF"/>
    <w:pPr>
      <w:bidi/>
      <w:spacing w:after="200" w:line="276" w:lineRule="auto"/>
    </w:pPr>
  </w:style>
  <w:style w:type="paragraph" w:customStyle="1" w:styleId="D266BB7EFCE24C08A29D213774F97274">
    <w:name w:val="D266BB7EFCE24C08A29D213774F97274"/>
    <w:rsid w:val="005155BF"/>
    <w:pPr>
      <w:bidi/>
      <w:spacing w:after="200" w:line="276" w:lineRule="auto"/>
    </w:pPr>
  </w:style>
  <w:style w:type="paragraph" w:customStyle="1" w:styleId="636DC6240B364E49B3AE9299DD310B64">
    <w:name w:val="636DC6240B364E49B3AE9299DD310B64"/>
    <w:rsid w:val="005155BF"/>
    <w:pPr>
      <w:bidi/>
      <w:spacing w:after="200" w:line="276" w:lineRule="auto"/>
    </w:pPr>
  </w:style>
  <w:style w:type="paragraph" w:customStyle="1" w:styleId="80ACD14E2914474B9D4E536AF169F4F0">
    <w:name w:val="80ACD14E2914474B9D4E536AF169F4F0"/>
    <w:rsid w:val="005155BF"/>
    <w:pPr>
      <w:bidi/>
      <w:spacing w:after="200" w:line="276" w:lineRule="auto"/>
    </w:pPr>
  </w:style>
  <w:style w:type="paragraph" w:customStyle="1" w:styleId="DEB8C7EA4F8B4521B5BC8795F5B650F6">
    <w:name w:val="DEB8C7EA4F8B4521B5BC8795F5B650F6"/>
    <w:rsid w:val="005155BF"/>
    <w:pPr>
      <w:bidi/>
      <w:spacing w:after="200" w:line="276" w:lineRule="auto"/>
    </w:pPr>
  </w:style>
  <w:style w:type="paragraph" w:customStyle="1" w:styleId="01314DC884BB417CBC0063672DB12CCF">
    <w:name w:val="01314DC884BB417CBC0063672DB12CCF"/>
    <w:rsid w:val="005155BF"/>
    <w:pPr>
      <w:bidi/>
      <w:spacing w:after="200" w:line="276" w:lineRule="auto"/>
    </w:pPr>
  </w:style>
  <w:style w:type="paragraph" w:customStyle="1" w:styleId="7E0D62919CDA4E3DAEEB9CAD5382373F">
    <w:name w:val="7E0D62919CDA4E3DAEEB9CAD5382373F"/>
    <w:rsid w:val="005155BF"/>
    <w:pPr>
      <w:bidi/>
      <w:spacing w:after="200" w:line="276" w:lineRule="auto"/>
    </w:pPr>
  </w:style>
  <w:style w:type="paragraph" w:customStyle="1" w:styleId="5E0F0669C2244D8799112C65BE197062">
    <w:name w:val="5E0F0669C2244D8799112C65BE197062"/>
    <w:rsid w:val="005155BF"/>
    <w:pPr>
      <w:bidi/>
      <w:spacing w:after="200" w:line="276" w:lineRule="auto"/>
    </w:pPr>
  </w:style>
  <w:style w:type="paragraph" w:customStyle="1" w:styleId="ABBE509091E448A7BFE55A9B966A022A">
    <w:name w:val="ABBE509091E448A7BFE55A9B966A022A"/>
    <w:rsid w:val="005155BF"/>
    <w:pPr>
      <w:bidi/>
      <w:spacing w:after="200" w:line="276" w:lineRule="auto"/>
    </w:pPr>
  </w:style>
  <w:style w:type="paragraph" w:customStyle="1" w:styleId="19D22E477C3D4A26970935A1515D82EF">
    <w:name w:val="19D22E477C3D4A26970935A1515D82EF"/>
    <w:rsid w:val="005155BF"/>
    <w:pPr>
      <w:bidi/>
      <w:spacing w:after="200" w:line="276" w:lineRule="auto"/>
    </w:pPr>
  </w:style>
  <w:style w:type="paragraph" w:customStyle="1" w:styleId="859A4F92341A4B8C8C09DFA3A67A79E8">
    <w:name w:val="859A4F92341A4B8C8C09DFA3A67A79E8"/>
    <w:rsid w:val="005155BF"/>
    <w:pPr>
      <w:bidi/>
      <w:spacing w:after="200" w:line="276" w:lineRule="auto"/>
    </w:pPr>
  </w:style>
  <w:style w:type="paragraph" w:customStyle="1" w:styleId="03FE2CC141AA475BA585425B1AA2EBCE">
    <w:name w:val="03FE2CC141AA475BA585425B1AA2EBCE"/>
    <w:rsid w:val="005155BF"/>
    <w:pPr>
      <w:bidi/>
      <w:spacing w:after="200" w:line="276" w:lineRule="auto"/>
    </w:pPr>
  </w:style>
  <w:style w:type="paragraph" w:customStyle="1" w:styleId="8222D49CB2C24CA3B72585056E2CB100">
    <w:name w:val="8222D49CB2C24CA3B72585056E2CB100"/>
    <w:rsid w:val="005155BF"/>
    <w:pPr>
      <w:bidi/>
      <w:spacing w:after="200" w:line="276" w:lineRule="auto"/>
    </w:pPr>
  </w:style>
  <w:style w:type="paragraph" w:customStyle="1" w:styleId="9CF55348B3B849E594ABE31010490938">
    <w:name w:val="9CF55348B3B849E594ABE31010490938"/>
    <w:rsid w:val="005155BF"/>
    <w:pPr>
      <w:bidi/>
      <w:spacing w:after="200" w:line="276" w:lineRule="auto"/>
    </w:pPr>
  </w:style>
  <w:style w:type="paragraph" w:customStyle="1" w:styleId="7AB350ED975A41A79375A763D28EB4E8">
    <w:name w:val="7AB350ED975A41A79375A763D28EB4E8"/>
    <w:rsid w:val="005155BF"/>
    <w:pPr>
      <w:bidi/>
      <w:spacing w:after="200" w:line="276" w:lineRule="auto"/>
    </w:pPr>
  </w:style>
  <w:style w:type="paragraph" w:customStyle="1" w:styleId="D62DB9F522CD4E64BAB06091411C0F33">
    <w:name w:val="D62DB9F522CD4E64BAB06091411C0F33"/>
    <w:rsid w:val="005155BF"/>
    <w:pPr>
      <w:bidi/>
      <w:spacing w:after="200" w:line="276" w:lineRule="auto"/>
    </w:pPr>
  </w:style>
  <w:style w:type="paragraph" w:customStyle="1" w:styleId="057E4948163144C58570998A5A17326F">
    <w:name w:val="057E4948163144C58570998A5A17326F"/>
    <w:rsid w:val="005155BF"/>
    <w:pPr>
      <w:bidi/>
      <w:spacing w:after="200" w:line="276" w:lineRule="auto"/>
    </w:pPr>
  </w:style>
  <w:style w:type="paragraph" w:customStyle="1" w:styleId="455DD8ED3AAA427B9AB878FFA1AABB0C">
    <w:name w:val="455DD8ED3AAA427B9AB878FFA1AABB0C"/>
    <w:rsid w:val="005155BF"/>
    <w:pPr>
      <w:bidi/>
      <w:spacing w:after="200" w:line="276" w:lineRule="auto"/>
    </w:pPr>
  </w:style>
  <w:style w:type="paragraph" w:customStyle="1" w:styleId="9413A0FDEB24468EB6236A89044B006A">
    <w:name w:val="9413A0FDEB24468EB6236A89044B006A"/>
    <w:rsid w:val="005155BF"/>
    <w:pPr>
      <w:bidi/>
      <w:spacing w:after="200" w:line="276" w:lineRule="auto"/>
    </w:pPr>
  </w:style>
  <w:style w:type="paragraph" w:customStyle="1" w:styleId="E1AA7A3B9CF043D58BCC55DD07D3948A">
    <w:name w:val="E1AA7A3B9CF043D58BCC55DD07D3948A"/>
    <w:rsid w:val="005155BF"/>
    <w:pPr>
      <w:bidi/>
      <w:spacing w:after="200" w:line="276" w:lineRule="auto"/>
    </w:pPr>
  </w:style>
  <w:style w:type="paragraph" w:customStyle="1" w:styleId="EE97C732B91642AB808D1517B4E0CFDF">
    <w:name w:val="EE97C732B91642AB808D1517B4E0CFDF"/>
    <w:rsid w:val="005155BF"/>
    <w:pPr>
      <w:bidi/>
      <w:spacing w:after="200" w:line="276" w:lineRule="auto"/>
    </w:pPr>
  </w:style>
  <w:style w:type="paragraph" w:customStyle="1" w:styleId="9111885DB5034971BB1C92C320702C06">
    <w:name w:val="9111885DB5034971BB1C92C320702C06"/>
    <w:rsid w:val="005155BF"/>
    <w:pPr>
      <w:bidi/>
      <w:spacing w:after="200" w:line="276" w:lineRule="auto"/>
    </w:pPr>
  </w:style>
  <w:style w:type="paragraph" w:customStyle="1" w:styleId="AF6B5B3162B043EAB6E804EE9AF7C1B7">
    <w:name w:val="AF6B5B3162B043EAB6E804EE9AF7C1B7"/>
    <w:rsid w:val="005155BF"/>
    <w:pPr>
      <w:bidi/>
      <w:spacing w:after="200" w:line="276" w:lineRule="auto"/>
    </w:pPr>
  </w:style>
  <w:style w:type="paragraph" w:customStyle="1" w:styleId="C64B0B3B9EC24794B57E9C13B81B08CC">
    <w:name w:val="C64B0B3B9EC24794B57E9C13B81B08CC"/>
    <w:rsid w:val="005155BF"/>
    <w:pPr>
      <w:bidi/>
      <w:spacing w:after="200" w:line="276" w:lineRule="auto"/>
    </w:pPr>
  </w:style>
  <w:style w:type="paragraph" w:customStyle="1" w:styleId="6114EF21CF334AF4BCF06B604FE788EC">
    <w:name w:val="6114EF21CF334AF4BCF06B604FE788EC"/>
    <w:rsid w:val="005155BF"/>
    <w:pPr>
      <w:bidi/>
      <w:spacing w:after="200" w:line="276" w:lineRule="auto"/>
    </w:pPr>
  </w:style>
  <w:style w:type="paragraph" w:customStyle="1" w:styleId="BB1516B4E68545D4AB1C24693C1CDE01">
    <w:name w:val="BB1516B4E68545D4AB1C24693C1CDE01"/>
    <w:rsid w:val="005155BF"/>
    <w:pPr>
      <w:bidi/>
      <w:spacing w:after="200" w:line="276" w:lineRule="auto"/>
    </w:pPr>
  </w:style>
  <w:style w:type="paragraph" w:customStyle="1" w:styleId="7FD49BA6D5DB495FA0088DC41C55F809">
    <w:name w:val="7FD49BA6D5DB495FA0088DC41C55F809"/>
    <w:rsid w:val="005155BF"/>
    <w:pPr>
      <w:bidi/>
      <w:spacing w:after="200" w:line="276" w:lineRule="auto"/>
    </w:pPr>
  </w:style>
  <w:style w:type="paragraph" w:customStyle="1" w:styleId="57DE8B5B33C04AF3A83D2A463FB31572">
    <w:name w:val="57DE8B5B33C04AF3A83D2A463FB31572"/>
    <w:rsid w:val="005155BF"/>
    <w:pPr>
      <w:bidi/>
      <w:spacing w:after="200" w:line="276" w:lineRule="auto"/>
    </w:pPr>
  </w:style>
  <w:style w:type="paragraph" w:customStyle="1" w:styleId="E7C7609635614F489062DDE94519D24F">
    <w:name w:val="E7C7609635614F489062DDE94519D24F"/>
    <w:rsid w:val="005155BF"/>
    <w:pPr>
      <w:bidi/>
      <w:spacing w:after="200" w:line="276" w:lineRule="auto"/>
    </w:pPr>
  </w:style>
  <w:style w:type="paragraph" w:customStyle="1" w:styleId="85F104F0ADD644FA92F31C49F54A64C1">
    <w:name w:val="85F104F0ADD644FA92F31C49F54A64C1"/>
    <w:rsid w:val="005155BF"/>
    <w:pPr>
      <w:bidi/>
      <w:spacing w:after="200" w:line="276" w:lineRule="auto"/>
    </w:pPr>
  </w:style>
  <w:style w:type="paragraph" w:customStyle="1" w:styleId="799B57E66D9049AFADC668BD4EFF27CE">
    <w:name w:val="799B57E66D9049AFADC668BD4EFF27CE"/>
    <w:rsid w:val="005155BF"/>
    <w:pPr>
      <w:bidi/>
      <w:spacing w:after="200" w:line="276" w:lineRule="auto"/>
    </w:pPr>
  </w:style>
  <w:style w:type="paragraph" w:customStyle="1" w:styleId="5B50DA4E2CCD48B7A185AFD326C149AE">
    <w:name w:val="5B50DA4E2CCD48B7A185AFD326C149AE"/>
    <w:rsid w:val="005155BF"/>
    <w:pPr>
      <w:bidi/>
      <w:spacing w:after="200" w:line="276" w:lineRule="auto"/>
    </w:pPr>
  </w:style>
  <w:style w:type="paragraph" w:customStyle="1" w:styleId="1C51C050C6BE41729A99D67796E34C4D">
    <w:name w:val="1C51C050C6BE41729A99D67796E34C4D"/>
    <w:rsid w:val="005155BF"/>
    <w:pPr>
      <w:bidi/>
      <w:spacing w:after="200" w:line="276" w:lineRule="auto"/>
    </w:pPr>
  </w:style>
  <w:style w:type="paragraph" w:customStyle="1" w:styleId="609E5B03382A42228DF9B4D653EE0B57">
    <w:name w:val="609E5B03382A42228DF9B4D653EE0B57"/>
    <w:rsid w:val="00AF330E"/>
    <w:pPr>
      <w:bidi/>
      <w:spacing w:after="200" w:line="276" w:lineRule="auto"/>
    </w:pPr>
  </w:style>
  <w:style w:type="paragraph" w:customStyle="1" w:styleId="AD3E581540B54DFB9A09654391107087">
    <w:name w:val="AD3E581540B54DFB9A09654391107087"/>
    <w:rsid w:val="00712774"/>
    <w:pPr>
      <w:bidi/>
      <w:spacing w:after="200" w:line="276" w:lineRule="auto"/>
    </w:pPr>
  </w:style>
  <w:style w:type="paragraph" w:customStyle="1" w:styleId="266D77889D7049FAB5D2B0DCA7E78053">
    <w:name w:val="266D77889D7049FAB5D2B0DCA7E78053"/>
    <w:rsid w:val="00A7363C"/>
    <w:pPr>
      <w:bidi/>
      <w:spacing w:after="200" w:line="276" w:lineRule="auto"/>
    </w:pPr>
  </w:style>
  <w:style w:type="paragraph" w:customStyle="1" w:styleId="F85B06B1242C49C3B832042A8B6829DB">
    <w:name w:val="F85B06B1242C49C3B832042A8B6829DB"/>
    <w:rsid w:val="00A7363C"/>
    <w:pPr>
      <w:bidi/>
      <w:spacing w:after="200" w:line="276" w:lineRule="auto"/>
    </w:pPr>
  </w:style>
  <w:style w:type="paragraph" w:customStyle="1" w:styleId="EE02F1125942471D9498C106931E1B1C">
    <w:name w:val="EE02F1125942471D9498C106931E1B1C"/>
    <w:rsid w:val="00A7363C"/>
    <w:pPr>
      <w:bidi/>
      <w:spacing w:after="200" w:line="276" w:lineRule="auto"/>
    </w:pPr>
  </w:style>
  <w:style w:type="paragraph" w:customStyle="1" w:styleId="3E639085FCAF44728A945A66D20C64F0">
    <w:name w:val="3E639085FCAF44728A945A66D20C64F0"/>
    <w:rsid w:val="00A7363C"/>
    <w:pPr>
      <w:bidi/>
      <w:spacing w:after="200" w:line="276" w:lineRule="auto"/>
    </w:pPr>
  </w:style>
  <w:style w:type="paragraph" w:customStyle="1" w:styleId="B8034F0892094C629A51FF754417A600">
    <w:name w:val="B8034F0892094C629A51FF754417A600"/>
    <w:rsid w:val="00A7363C"/>
    <w:pPr>
      <w:bidi/>
      <w:spacing w:after="200" w:line="276" w:lineRule="auto"/>
    </w:pPr>
  </w:style>
  <w:style w:type="paragraph" w:customStyle="1" w:styleId="9340CBEEB9B648A0A28FACC63ECDAC33">
    <w:name w:val="9340CBEEB9B648A0A28FACC63ECDAC33"/>
    <w:rsid w:val="00A7363C"/>
    <w:pPr>
      <w:bidi/>
      <w:spacing w:after="200" w:line="276" w:lineRule="auto"/>
    </w:pPr>
  </w:style>
  <w:style w:type="paragraph" w:customStyle="1" w:styleId="5708A70125F441D4A9A06EB2AEF1E54A">
    <w:name w:val="5708A70125F441D4A9A06EB2AEF1E54A"/>
    <w:rsid w:val="00A7363C"/>
    <w:pPr>
      <w:bidi/>
      <w:spacing w:after="200" w:line="276" w:lineRule="auto"/>
    </w:pPr>
  </w:style>
  <w:style w:type="paragraph" w:customStyle="1" w:styleId="4F5011D0255F44AE8F81608A352F8A52">
    <w:name w:val="4F5011D0255F44AE8F81608A352F8A52"/>
    <w:rsid w:val="00A7363C"/>
    <w:pPr>
      <w:bidi/>
      <w:spacing w:after="200" w:line="276" w:lineRule="auto"/>
    </w:pPr>
  </w:style>
  <w:style w:type="paragraph" w:customStyle="1" w:styleId="8C485C854C9E4238968607E75BB5068D">
    <w:name w:val="8C485C854C9E4238968607E75BB5068D"/>
    <w:rsid w:val="00A7363C"/>
    <w:pPr>
      <w:bidi/>
      <w:spacing w:after="200" w:line="276" w:lineRule="auto"/>
    </w:pPr>
  </w:style>
  <w:style w:type="paragraph" w:customStyle="1" w:styleId="0FEF198FEB4245BEA25246202CCBD0FB">
    <w:name w:val="0FEF198FEB4245BEA25246202CCBD0FB"/>
    <w:rsid w:val="00A7363C"/>
    <w:pPr>
      <w:bidi/>
      <w:spacing w:after="200" w:line="276" w:lineRule="auto"/>
    </w:pPr>
  </w:style>
  <w:style w:type="paragraph" w:customStyle="1" w:styleId="46DDA05A761545E39227914467A7E201">
    <w:name w:val="46DDA05A761545E39227914467A7E201"/>
    <w:rsid w:val="00A7363C"/>
    <w:pPr>
      <w:bidi/>
      <w:spacing w:after="200" w:line="276" w:lineRule="auto"/>
    </w:pPr>
  </w:style>
  <w:style w:type="paragraph" w:customStyle="1" w:styleId="E43B7D60F8A04B52B17D43CB36B5E334">
    <w:name w:val="E43B7D60F8A04B52B17D43CB36B5E334"/>
    <w:rsid w:val="00A7363C"/>
    <w:pPr>
      <w:bidi/>
      <w:spacing w:after="200" w:line="276" w:lineRule="auto"/>
    </w:pPr>
  </w:style>
  <w:style w:type="paragraph" w:customStyle="1" w:styleId="F4CAD44923F649D592E1B0BC6926E610">
    <w:name w:val="F4CAD44923F649D592E1B0BC6926E610"/>
    <w:rsid w:val="00A7363C"/>
    <w:pPr>
      <w:bidi/>
      <w:spacing w:after="200" w:line="276" w:lineRule="auto"/>
    </w:pPr>
  </w:style>
  <w:style w:type="paragraph" w:customStyle="1" w:styleId="CEFCBCF085A54CF7A790CC07F955150A">
    <w:name w:val="CEFCBCF085A54CF7A790CC07F955150A"/>
    <w:rsid w:val="00A7363C"/>
    <w:pPr>
      <w:bidi/>
      <w:spacing w:after="200" w:line="276" w:lineRule="auto"/>
    </w:pPr>
  </w:style>
  <w:style w:type="paragraph" w:customStyle="1" w:styleId="68488BA78BDC4A2DBD6DFED95369A290">
    <w:name w:val="68488BA78BDC4A2DBD6DFED95369A290"/>
    <w:rsid w:val="00A7363C"/>
    <w:pPr>
      <w:bidi/>
      <w:spacing w:after="200" w:line="276" w:lineRule="auto"/>
    </w:pPr>
  </w:style>
  <w:style w:type="paragraph" w:customStyle="1" w:styleId="C56C98B698BF409B8525D14EAF4E5155">
    <w:name w:val="C56C98B698BF409B8525D14EAF4E5155"/>
    <w:rsid w:val="00A7363C"/>
    <w:pPr>
      <w:bidi/>
      <w:spacing w:after="200" w:line="276" w:lineRule="auto"/>
    </w:pPr>
  </w:style>
  <w:style w:type="paragraph" w:customStyle="1" w:styleId="E3A5A9BD6DFC465CAF5F6BCADAB05FF3">
    <w:name w:val="E3A5A9BD6DFC465CAF5F6BCADAB05FF3"/>
    <w:rsid w:val="00A7363C"/>
    <w:pPr>
      <w:bidi/>
      <w:spacing w:after="200" w:line="276" w:lineRule="auto"/>
    </w:pPr>
  </w:style>
  <w:style w:type="paragraph" w:customStyle="1" w:styleId="CB0350426E034E86AF0E0FFC68FB4CC7">
    <w:name w:val="CB0350426E034E86AF0E0FFC68FB4CC7"/>
    <w:rsid w:val="00A7363C"/>
    <w:pPr>
      <w:bidi/>
      <w:spacing w:after="200" w:line="276" w:lineRule="auto"/>
    </w:pPr>
  </w:style>
  <w:style w:type="paragraph" w:customStyle="1" w:styleId="C6D19A5609DF4E10BD7F58DF249C7B40">
    <w:name w:val="C6D19A5609DF4E10BD7F58DF249C7B40"/>
    <w:rsid w:val="00A7363C"/>
    <w:pPr>
      <w:bidi/>
      <w:spacing w:after="200" w:line="276" w:lineRule="auto"/>
    </w:pPr>
  </w:style>
  <w:style w:type="paragraph" w:customStyle="1" w:styleId="634DAD3807924928B5D46736802035A4">
    <w:name w:val="634DAD3807924928B5D46736802035A4"/>
    <w:rsid w:val="00A7363C"/>
    <w:pPr>
      <w:bidi/>
      <w:spacing w:after="200" w:line="276" w:lineRule="auto"/>
    </w:pPr>
  </w:style>
  <w:style w:type="paragraph" w:customStyle="1" w:styleId="7BF247E5DF4744828A8F6149FD7A16F1">
    <w:name w:val="7BF247E5DF4744828A8F6149FD7A16F1"/>
    <w:rsid w:val="00A7363C"/>
    <w:pPr>
      <w:bidi/>
      <w:spacing w:after="200" w:line="276" w:lineRule="auto"/>
    </w:pPr>
  </w:style>
  <w:style w:type="paragraph" w:customStyle="1" w:styleId="16F81B90A0774F7EB3A881E3A7F23B36">
    <w:name w:val="16F81B90A0774F7EB3A881E3A7F23B36"/>
    <w:rsid w:val="00A7363C"/>
    <w:pPr>
      <w:bidi/>
      <w:spacing w:after="200" w:line="276" w:lineRule="auto"/>
    </w:pPr>
  </w:style>
  <w:style w:type="paragraph" w:customStyle="1" w:styleId="DE12AFE86E4C4A57BE5E3F25124C36FB">
    <w:name w:val="DE12AFE86E4C4A57BE5E3F25124C36FB"/>
    <w:rsid w:val="00A7363C"/>
    <w:pPr>
      <w:bidi/>
      <w:spacing w:after="200" w:line="276" w:lineRule="auto"/>
    </w:pPr>
  </w:style>
  <w:style w:type="paragraph" w:customStyle="1" w:styleId="00A329316EC844D283B31E509F0AB76D">
    <w:name w:val="00A329316EC844D283B31E509F0AB76D"/>
    <w:rsid w:val="00A7363C"/>
    <w:pPr>
      <w:bidi/>
      <w:spacing w:after="200" w:line="276" w:lineRule="auto"/>
    </w:pPr>
  </w:style>
  <w:style w:type="paragraph" w:customStyle="1" w:styleId="31AF64ADCFF8487194336D94C51C8BE2">
    <w:name w:val="31AF64ADCFF8487194336D94C51C8BE2"/>
    <w:rsid w:val="00A7363C"/>
    <w:pPr>
      <w:bidi/>
      <w:spacing w:after="200" w:line="276" w:lineRule="auto"/>
    </w:pPr>
  </w:style>
  <w:style w:type="paragraph" w:customStyle="1" w:styleId="4A1CE69A339C40688060372E4F0AB31E">
    <w:name w:val="4A1CE69A339C40688060372E4F0AB31E"/>
    <w:rsid w:val="00A7363C"/>
    <w:pPr>
      <w:bidi/>
      <w:spacing w:after="200" w:line="276" w:lineRule="auto"/>
    </w:pPr>
  </w:style>
  <w:style w:type="paragraph" w:customStyle="1" w:styleId="D60E8785F4604584AB349446432D376F">
    <w:name w:val="D60E8785F4604584AB349446432D376F"/>
    <w:rsid w:val="00A7363C"/>
    <w:pPr>
      <w:bidi/>
      <w:spacing w:after="200" w:line="276" w:lineRule="auto"/>
    </w:pPr>
  </w:style>
  <w:style w:type="paragraph" w:customStyle="1" w:styleId="6A1FC9EA08774D7A88EF0E8AEE313561">
    <w:name w:val="6A1FC9EA08774D7A88EF0E8AEE313561"/>
    <w:rsid w:val="00A7363C"/>
    <w:pPr>
      <w:bidi/>
      <w:spacing w:after="200" w:line="276" w:lineRule="auto"/>
    </w:pPr>
  </w:style>
  <w:style w:type="paragraph" w:customStyle="1" w:styleId="E7A781388C5445169D80683E6409F6FF">
    <w:name w:val="E7A781388C5445169D80683E6409F6FF"/>
    <w:rsid w:val="00A7363C"/>
    <w:pPr>
      <w:bidi/>
      <w:spacing w:after="200" w:line="276" w:lineRule="auto"/>
    </w:pPr>
  </w:style>
  <w:style w:type="paragraph" w:customStyle="1" w:styleId="BAE7265EC6C644B9AC176DF2228E6A54">
    <w:name w:val="BAE7265EC6C644B9AC176DF2228E6A54"/>
    <w:rsid w:val="00A7363C"/>
    <w:pPr>
      <w:bidi/>
      <w:spacing w:after="200" w:line="276" w:lineRule="auto"/>
    </w:pPr>
  </w:style>
  <w:style w:type="paragraph" w:customStyle="1" w:styleId="4F42FBB24C1A4170874FA5B9FECD768F">
    <w:name w:val="4F42FBB24C1A4170874FA5B9FECD768F"/>
    <w:rsid w:val="00FE167D"/>
    <w:pPr>
      <w:bidi/>
      <w:spacing w:after="200" w:line="276" w:lineRule="auto"/>
    </w:pPr>
  </w:style>
  <w:style w:type="paragraph" w:customStyle="1" w:styleId="5736649964784B5D989EBFD4E7329376">
    <w:name w:val="5736649964784B5D989EBFD4E7329376"/>
    <w:rsid w:val="00FE167D"/>
    <w:pPr>
      <w:bidi/>
      <w:spacing w:after="200" w:line="276" w:lineRule="auto"/>
    </w:pPr>
  </w:style>
  <w:style w:type="paragraph" w:customStyle="1" w:styleId="7E2DA178F8784DCD90A5ADC9CDF00325">
    <w:name w:val="7E2DA178F8784DCD90A5ADC9CDF00325"/>
    <w:rsid w:val="00FE167D"/>
    <w:pPr>
      <w:bidi/>
      <w:spacing w:after="200" w:line="276" w:lineRule="auto"/>
    </w:pPr>
  </w:style>
  <w:style w:type="paragraph" w:customStyle="1" w:styleId="2DE3CD648ABF446898573F2E33835FE9">
    <w:name w:val="2DE3CD648ABF446898573F2E33835FE9"/>
    <w:rsid w:val="00FE167D"/>
    <w:pPr>
      <w:bidi/>
      <w:spacing w:after="200" w:line="276" w:lineRule="auto"/>
    </w:pPr>
  </w:style>
  <w:style w:type="paragraph" w:customStyle="1" w:styleId="C5742FB7242846ED9F27C89ED4082F8B">
    <w:name w:val="C5742FB7242846ED9F27C89ED4082F8B"/>
    <w:rsid w:val="00FE167D"/>
    <w:pPr>
      <w:bidi/>
      <w:spacing w:after="200" w:line="276" w:lineRule="auto"/>
    </w:pPr>
  </w:style>
  <w:style w:type="paragraph" w:customStyle="1" w:styleId="B0489B014D9C4F49B7F5531964C627F3">
    <w:name w:val="B0489B014D9C4F49B7F5531964C627F3"/>
    <w:rsid w:val="00FE167D"/>
    <w:pPr>
      <w:bidi/>
      <w:spacing w:after="200" w:line="276" w:lineRule="auto"/>
    </w:pPr>
  </w:style>
  <w:style w:type="paragraph" w:customStyle="1" w:styleId="D5DA85C2E0B841D7B9A5081F5E0934DC">
    <w:name w:val="D5DA85C2E0B841D7B9A5081F5E0934DC"/>
    <w:rsid w:val="00FE167D"/>
    <w:pPr>
      <w:bidi/>
      <w:spacing w:after="200" w:line="276" w:lineRule="auto"/>
    </w:pPr>
  </w:style>
  <w:style w:type="paragraph" w:customStyle="1" w:styleId="61598CE20736465DA053B852F09D804C">
    <w:name w:val="61598CE20736465DA053B852F09D804C"/>
    <w:rsid w:val="00FE167D"/>
    <w:pPr>
      <w:bidi/>
      <w:spacing w:after="200" w:line="276" w:lineRule="auto"/>
    </w:pPr>
  </w:style>
  <w:style w:type="paragraph" w:customStyle="1" w:styleId="184ED5281C2A48D0AEA2C98DB1A68933">
    <w:name w:val="184ED5281C2A48D0AEA2C98DB1A68933"/>
    <w:rsid w:val="00FE167D"/>
    <w:pPr>
      <w:bidi/>
      <w:spacing w:after="200" w:line="276" w:lineRule="auto"/>
    </w:pPr>
  </w:style>
  <w:style w:type="paragraph" w:customStyle="1" w:styleId="683FF30940B44C9E88C8E372978947C0">
    <w:name w:val="683FF30940B44C9E88C8E372978947C0"/>
    <w:rsid w:val="00FE167D"/>
    <w:pPr>
      <w:bidi/>
      <w:spacing w:after="200" w:line="276" w:lineRule="auto"/>
    </w:pPr>
  </w:style>
  <w:style w:type="paragraph" w:customStyle="1" w:styleId="FCC7BC120C874556AD9C2FB2163ED43E">
    <w:name w:val="FCC7BC120C874556AD9C2FB2163ED43E"/>
    <w:rsid w:val="00FE167D"/>
    <w:pPr>
      <w:bidi/>
      <w:spacing w:after="200" w:line="276" w:lineRule="auto"/>
    </w:pPr>
  </w:style>
  <w:style w:type="paragraph" w:customStyle="1" w:styleId="101CB7D9E5EA47B0B421A395955AB01C">
    <w:name w:val="101CB7D9E5EA47B0B421A395955AB01C"/>
    <w:rsid w:val="00FE167D"/>
    <w:pPr>
      <w:bidi/>
      <w:spacing w:after="200" w:line="276" w:lineRule="auto"/>
    </w:pPr>
  </w:style>
  <w:style w:type="paragraph" w:customStyle="1" w:styleId="1FCFE6B449094E918AFE8A7528E04954">
    <w:name w:val="1FCFE6B449094E918AFE8A7528E04954"/>
    <w:rsid w:val="00FE167D"/>
    <w:pPr>
      <w:bidi/>
      <w:spacing w:after="200" w:line="276" w:lineRule="auto"/>
    </w:pPr>
  </w:style>
  <w:style w:type="paragraph" w:customStyle="1" w:styleId="75A4B47C1E9C48FE872AAD46F3597E47">
    <w:name w:val="75A4B47C1E9C48FE872AAD46F3597E47"/>
    <w:rsid w:val="00FE167D"/>
    <w:pPr>
      <w:bidi/>
      <w:spacing w:after="200" w:line="276" w:lineRule="auto"/>
    </w:pPr>
  </w:style>
  <w:style w:type="paragraph" w:customStyle="1" w:styleId="FCA1BA1DF5BA407CB127DB7A81F95694">
    <w:name w:val="FCA1BA1DF5BA407CB127DB7A81F95694"/>
    <w:rsid w:val="00FE167D"/>
    <w:pPr>
      <w:bidi/>
      <w:spacing w:after="200" w:line="276" w:lineRule="auto"/>
    </w:pPr>
  </w:style>
  <w:style w:type="paragraph" w:customStyle="1" w:styleId="420D5775A19142DAAAF4027F54377ED1">
    <w:name w:val="420D5775A19142DAAAF4027F54377ED1"/>
    <w:rsid w:val="00FE167D"/>
    <w:pPr>
      <w:bidi/>
      <w:spacing w:after="200" w:line="276" w:lineRule="auto"/>
    </w:pPr>
  </w:style>
  <w:style w:type="paragraph" w:customStyle="1" w:styleId="2072089A59524F558716FEC5B38FA0D0">
    <w:name w:val="2072089A59524F558716FEC5B38FA0D0"/>
    <w:rsid w:val="00FE167D"/>
    <w:pPr>
      <w:bidi/>
      <w:spacing w:after="200" w:line="276" w:lineRule="auto"/>
    </w:pPr>
  </w:style>
  <w:style w:type="paragraph" w:customStyle="1" w:styleId="4BED7E31AB394372863F636038CC2F71">
    <w:name w:val="4BED7E31AB394372863F636038CC2F71"/>
    <w:rsid w:val="00FE167D"/>
    <w:pPr>
      <w:bidi/>
      <w:spacing w:after="200" w:line="276" w:lineRule="auto"/>
    </w:pPr>
  </w:style>
  <w:style w:type="paragraph" w:customStyle="1" w:styleId="F448009AE0C74E37BBF669C7F059A206">
    <w:name w:val="F448009AE0C74E37BBF669C7F059A206"/>
    <w:rsid w:val="00FE167D"/>
    <w:pPr>
      <w:bidi/>
      <w:spacing w:after="200" w:line="276" w:lineRule="auto"/>
    </w:pPr>
  </w:style>
  <w:style w:type="paragraph" w:customStyle="1" w:styleId="CAF75104CF6F4907BD8B2775244258CF">
    <w:name w:val="CAF75104CF6F4907BD8B2775244258CF"/>
    <w:rsid w:val="00FE167D"/>
    <w:pPr>
      <w:bidi/>
      <w:spacing w:after="200" w:line="276" w:lineRule="auto"/>
    </w:pPr>
  </w:style>
  <w:style w:type="paragraph" w:customStyle="1" w:styleId="FDFEE381ECC94198ADCF97C0E6B3098A">
    <w:name w:val="FDFEE381ECC94198ADCF97C0E6B3098A"/>
    <w:rsid w:val="00FE167D"/>
    <w:pPr>
      <w:bidi/>
      <w:spacing w:after="200" w:line="276" w:lineRule="auto"/>
    </w:pPr>
  </w:style>
  <w:style w:type="paragraph" w:customStyle="1" w:styleId="A8910DF73E3B4ABBB46A3BC83DCD96D3">
    <w:name w:val="A8910DF73E3B4ABBB46A3BC83DCD96D3"/>
    <w:rsid w:val="00FE167D"/>
    <w:pPr>
      <w:bidi/>
      <w:spacing w:after="200" w:line="276" w:lineRule="auto"/>
    </w:pPr>
  </w:style>
  <w:style w:type="paragraph" w:customStyle="1" w:styleId="D1A572B51B0340E6A6C7E50F255326A3">
    <w:name w:val="D1A572B51B0340E6A6C7E50F255326A3"/>
    <w:rsid w:val="00FE167D"/>
    <w:pPr>
      <w:bidi/>
      <w:spacing w:after="200" w:line="276" w:lineRule="auto"/>
    </w:pPr>
  </w:style>
  <w:style w:type="paragraph" w:customStyle="1" w:styleId="BFD04C4EB5864FDFB31BD3CF73F61E63">
    <w:name w:val="BFD04C4EB5864FDFB31BD3CF73F61E63"/>
    <w:rsid w:val="00FE167D"/>
    <w:pPr>
      <w:bidi/>
      <w:spacing w:after="200" w:line="276" w:lineRule="auto"/>
    </w:pPr>
  </w:style>
  <w:style w:type="paragraph" w:customStyle="1" w:styleId="23AD663CBAD84F6FBBF8CC591163DCCE">
    <w:name w:val="23AD663CBAD84F6FBBF8CC591163DCCE"/>
    <w:rsid w:val="00FE167D"/>
    <w:pPr>
      <w:bidi/>
      <w:spacing w:after="200" w:line="276" w:lineRule="auto"/>
    </w:pPr>
  </w:style>
  <w:style w:type="paragraph" w:customStyle="1" w:styleId="E978C7CD90634170930DF7BCA98BCF0B">
    <w:name w:val="E978C7CD90634170930DF7BCA98BCF0B"/>
    <w:rsid w:val="00FE167D"/>
    <w:pPr>
      <w:bidi/>
      <w:spacing w:after="200" w:line="276" w:lineRule="auto"/>
    </w:pPr>
  </w:style>
  <w:style w:type="paragraph" w:customStyle="1" w:styleId="C20E24C73D614A0083CBC71064C8A982">
    <w:name w:val="C20E24C73D614A0083CBC71064C8A982"/>
    <w:rsid w:val="00FE167D"/>
    <w:pPr>
      <w:bidi/>
      <w:spacing w:after="200" w:line="276" w:lineRule="auto"/>
    </w:pPr>
  </w:style>
  <w:style w:type="paragraph" w:customStyle="1" w:styleId="C19F7F10684E4754A1929851FAB88177">
    <w:name w:val="C19F7F10684E4754A1929851FAB88177"/>
    <w:rsid w:val="00FE167D"/>
    <w:pPr>
      <w:bidi/>
      <w:spacing w:after="200" w:line="276" w:lineRule="auto"/>
    </w:pPr>
  </w:style>
  <w:style w:type="paragraph" w:customStyle="1" w:styleId="EC89FD8D2D37422D86D4F08D4BC87C61">
    <w:name w:val="EC89FD8D2D37422D86D4F08D4BC87C61"/>
    <w:rsid w:val="00FE167D"/>
    <w:pPr>
      <w:bidi/>
      <w:spacing w:after="200" w:line="276" w:lineRule="auto"/>
    </w:pPr>
  </w:style>
  <w:style w:type="paragraph" w:customStyle="1" w:styleId="CBDAA6E31C414F80B8EEFA694CF8C145">
    <w:name w:val="CBDAA6E31C414F80B8EEFA694CF8C145"/>
    <w:rsid w:val="00FE167D"/>
    <w:pPr>
      <w:bidi/>
      <w:spacing w:after="200" w:line="276" w:lineRule="auto"/>
    </w:pPr>
  </w:style>
  <w:style w:type="paragraph" w:customStyle="1" w:styleId="CA4AFAA5BFE74FB29F9EC3F0C9D2255E">
    <w:name w:val="CA4AFAA5BFE74FB29F9EC3F0C9D2255E"/>
    <w:rsid w:val="00D074C9"/>
    <w:pPr>
      <w:bidi/>
      <w:spacing w:after="200" w:line="276" w:lineRule="auto"/>
    </w:pPr>
  </w:style>
  <w:style w:type="paragraph" w:customStyle="1" w:styleId="EB97F58D1BDD40D3A08DE8DD4BF75BEA">
    <w:name w:val="EB97F58D1BDD40D3A08DE8DD4BF75BEA"/>
    <w:rsid w:val="00D074C9"/>
    <w:pPr>
      <w:bidi/>
      <w:spacing w:after="200" w:line="276" w:lineRule="auto"/>
    </w:pPr>
  </w:style>
  <w:style w:type="paragraph" w:customStyle="1" w:styleId="250816100C4B4C449577478796E9946D">
    <w:name w:val="250816100C4B4C449577478796E9946D"/>
    <w:rsid w:val="00D074C9"/>
    <w:pPr>
      <w:bidi/>
      <w:spacing w:after="200" w:line="276" w:lineRule="auto"/>
    </w:pPr>
  </w:style>
  <w:style w:type="paragraph" w:customStyle="1" w:styleId="AC4FA92777B14EBD9D7BC3C115B80222">
    <w:name w:val="AC4FA92777B14EBD9D7BC3C115B80222"/>
    <w:rsid w:val="00D074C9"/>
    <w:pPr>
      <w:bidi/>
      <w:spacing w:after="200" w:line="276" w:lineRule="auto"/>
    </w:pPr>
  </w:style>
  <w:style w:type="paragraph" w:customStyle="1" w:styleId="E828F57ADADB4934AF151C1AC306E01A">
    <w:name w:val="E828F57ADADB4934AF151C1AC306E01A"/>
    <w:rsid w:val="00D074C9"/>
    <w:pPr>
      <w:bidi/>
      <w:spacing w:after="200" w:line="276" w:lineRule="auto"/>
    </w:pPr>
  </w:style>
  <w:style w:type="paragraph" w:customStyle="1" w:styleId="F517DF19363B479996611D879FE4B7E4">
    <w:name w:val="F517DF19363B479996611D879FE4B7E4"/>
    <w:rsid w:val="00D074C9"/>
    <w:pPr>
      <w:bidi/>
      <w:spacing w:after="200" w:line="276" w:lineRule="auto"/>
    </w:pPr>
  </w:style>
  <w:style w:type="paragraph" w:customStyle="1" w:styleId="6A5ECD02890F437D984CE1C61D7DEBF6">
    <w:name w:val="6A5ECD02890F437D984CE1C61D7DEBF6"/>
    <w:rsid w:val="00D074C9"/>
    <w:pPr>
      <w:bidi/>
      <w:spacing w:after="200" w:line="276" w:lineRule="auto"/>
    </w:pPr>
  </w:style>
  <w:style w:type="paragraph" w:customStyle="1" w:styleId="57374148FABE44ADA67122C31369C095">
    <w:name w:val="57374148FABE44ADA67122C31369C095"/>
    <w:rsid w:val="00D074C9"/>
    <w:pPr>
      <w:bidi/>
      <w:spacing w:after="200" w:line="276" w:lineRule="auto"/>
    </w:pPr>
  </w:style>
  <w:style w:type="paragraph" w:customStyle="1" w:styleId="4E01F28783BE4EBF8147207DA18AD965">
    <w:name w:val="4E01F28783BE4EBF8147207DA18AD965"/>
    <w:rsid w:val="00D074C9"/>
    <w:pPr>
      <w:bidi/>
      <w:spacing w:after="200" w:line="276" w:lineRule="auto"/>
    </w:pPr>
  </w:style>
  <w:style w:type="paragraph" w:customStyle="1" w:styleId="35ED7D21F69F4955A76250491EA84442">
    <w:name w:val="35ED7D21F69F4955A76250491EA84442"/>
    <w:rsid w:val="00D074C9"/>
    <w:pPr>
      <w:bidi/>
      <w:spacing w:after="200" w:line="276" w:lineRule="auto"/>
    </w:pPr>
  </w:style>
  <w:style w:type="paragraph" w:customStyle="1" w:styleId="6289178750EC4BEAB673AB1A0EC1E596">
    <w:name w:val="6289178750EC4BEAB673AB1A0EC1E596"/>
    <w:rsid w:val="00D074C9"/>
    <w:pPr>
      <w:bidi/>
      <w:spacing w:after="200" w:line="276" w:lineRule="auto"/>
    </w:pPr>
  </w:style>
  <w:style w:type="paragraph" w:customStyle="1" w:styleId="C4073EA92E6C4F878BF853CF2E763D90">
    <w:name w:val="C4073EA92E6C4F878BF853CF2E763D90"/>
    <w:rsid w:val="00D074C9"/>
    <w:pPr>
      <w:bidi/>
      <w:spacing w:after="200" w:line="276" w:lineRule="auto"/>
    </w:pPr>
  </w:style>
  <w:style w:type="paragraph" w:customStyle="1" w:styleId="CD6C3470C5544A3B9420BE6514DEBE69">
    <w:name w:val="CD6C3470C5544A3B9420BE6514DEBE69"/>
    <w:rsid w:val="00D074C9"/>
    <w:pPr>
      <w:bidi/>
      <w:spacing w:after="200" w:line="276" w:lineRule="auto"/>
    </w:pPr>
  </w:style>
  <w:style w:type="paragraph" w:customStyle="1" w:styleId="F07925157F5A407495789E89FCC8EC05">
    <w:name w:val="F07925157F5A407495789E89FCC8EC05"/>
    <w:rsid w:val="00D074C9"/>
    <w:pPr>
      <w:bidi/>
      <w:spacing w:after="200" w:line="276" w:lineRule="auto"/>
    </w:pPr>
  </w:style>
  <w:style w:type="paragraph" w:customStyle="1" w:styleId="F38BA6053D974EFA9ECB0D5A2045951F">
    <w:name w:val="F38BA6053D974EFA9ECB0D5A2045951F"/>
    <w:rsid w:val="00D074C9"/>
    <w:pPr>
      <w:bidi/>
      <w:spacing w:after="200" w:line="276" w:lineRule="auto"/>
    </w:pPr>
  </w:style>
  <w:style w:type="paragraph" w:customStyle="1" w:styleId="3B3D4DC7E92C4E58A98AB34E4FBEB4A7">
    <w:name w:val="3B3D4DC7E92C4E58A98AB34E4FBEB4A7"/>
    <w:rsid w:val="00D074C9"/>
    <w:pPr>
      <w:bidi/>
      <w:spacing w:after="200" w:line="276" w:lineRule="auto"/>
    </w:pPr>
  </w:style>
  <w:style w:type="paragraph" w:customStyle="1" w:styleId="1552DC0DB28044ED9D2A4179F2B5D44C">
    <w:name w:val="1552DC0DB28044ED9D2A4179F2B5D44C"/>
    <w:rsid w:val="00D074C9"/>
    <w:pPr>
      <w:bidi/>
      <w:spacing w:after="200" w:line="276" w:lineRule="auto"/>
    </w:pPr>
  </w:style>
  <w:style w:type="paragraph" w:customStyle="1" w:styleId="11C38A01831B429EA5ACACB346B97F6D">
    <w:name w:val="11C38A01831B429EA5ACACB346B97F6D"/>
    <w:rsid w:val="00D074C9"/>
    <w:pPr>
      <w:bidi/>
      <w:spacing w:after="200" w:line="276" w:lineRule="auto"/>
    </w:pPr>
  </w:style>
  <w:style w:type="paragraph" w:customStyle="1" w:styleId="F32B0274EAE143DE97861B09D093DA20">
    <w:name w:val="F32B0274EAE143DE97861B09D093DA20"/>
    <w:rsid w:val="00D074C9"/>
    <w:pPr>
      <w:bidi/>
      <w:spacing w:after="200" w:line="276" w:lineRule="auto"/>
    </w:pPr>
  </w:style>
  <w:style w:type="paragraph" w:customStyle="1" w:styleId="063E2046ABF4431D83602B0F676CA10C">
    <w:name w:val="063E2046ABF4431D83602B0F676CA10C"/>
    <w:rsid w:val="00D074C9"/>
    <w:pPr>
      <w:bidi/>
      <w:spacing w:after="200" w:line="276" w:lineRule="auto"/>
    </w:pPr>
  </w:style>
  <w:style w:type="paragraph" w:customStyle="1" w:styleId="289F7DF29DD5419E84DE50BADCF02F41">
    <w:name w:val="289F7DF29DD5419E84DE50BADCF02F41"/>
    <w:rsid w:val="00D074C9"/>
    <w:pPr>
      <w:bidi/>
      <w:spacing w:after="200" w:line="276" w:lineRule="auto"/>
    </w:pPr>
  </w:style>
  <w:style w:type="paragraph" w:customStyle="1" w:styleId="F6E660BA7C9F465BBD1B2B705563B483">
    <w:name w:val="F6E660BA7C9F465BBD1B2B705563B483"/>
    <w:rsid w:val="00D074C9"/>
    <w:pPr>
      <w:bidi/>
      <w:spacing w:after="200" w:line="276" w:lineRule="auto"/>
    </w:pPr>
  </w:style>
  <w:style w:type="paragraph" w:customStyle="1" w:styleId="C2AC1DA7FBC34E7BAF4A55CBAAB8C6C0">
    <w:name w:val="C2AC1DA7FBC34E7BAF4A55CBAAB8C6C0"/>
    <w:rsid w:val="00D074C9"/>
    <w:pPr>
      <w:bidi/>
      <w:spacing w:after="200" w:line="276" w:lineRule="auto"/>
    </w:pPr>
  </w:style>
  <w:style w:type="paragraph" w:customStyle="1" w:styleId="FBCCEAB04364427B8E479DE35307A512">
    <w:name w:val="FBCCEAB04364427B8E479DE35307A512"/>
    <w:rsid w:val="00D074C9"/>
    <w:pPr>
      <w:bidi/>
      <w:spacing w:after="200" w:line="276" w:lineRule="auto"/>
    </w:pPr>
  </w:style>
  <w:style w:type="paragraph" w:customStyle="1" w:styleId="2DD8CD73CF5446E8B25C8AF95DB2C355">
    <w:name w:val="2DD8CD73CF5446E8B25C8AF95DB2C355"/>
    <w:rsid w:val="00D074C9"/>
    <w:pPr>
      <w:bidi/>
      <w:spacing w:after="200" w:line="276" w:lineRule="auto"/>
    </w:pPr>
  </w:style>
  <w:style w:type="paragraph" w:customStyle="1" w:styleId="6953D3F82B7745DCB612DDF881C36799">
    <w:name w:val="6953D3F82B7745DCB612DDF881C36799"/>
    <w:rsid w:val="00D074C9"/>
    <w:pPr>
      <w:bidi/>
      <w:spacing w:after="200" w:line="276" w:lineRule="auto"/>
    </w:pPr>
  </w:style>
  <w:style w:type="paragraph" w:customStyle="1" w:styleId="CCAC94196899454BB49F17F2271C2CD7">
    <w:name w:val="CCAC94196899454BB49F17F2271C2CD7"/>
    <w:rsid w:val="00D074C9"/>
    <w:pPr>
      <w:bidi/>
      <w:spacing w:after="200" w:line="276" w:lineRule="auto"/>
    </w:pPr>
  </w:style>
  <w:style w:type="paragraph" w:customStyle="1" w:styleId="821865F4FE044DD2A42907728567FDDE">
    <w:name w:val="821865F4FE044DD2A42907728567FDDE"/>
    <w:rsid w:val="00D074C9"/>
    <w:pPr>
      <w:bidi/>
      <w:spacing w:after="200" w:line="276" w:lineRule="auto"/>
    </w:pPr>
  </w:style>
  <w:style w:type="paragraph" w:customStyle="1" w:styleId="ECC77C152D00487D96A2550C310B17BC">
    <w:name w:val="ECC77C152D00487D96A2550C310B17BC"/>
    <w:rsid w:val="00D074C9"/>
    <w:pPr>
      <w:bidi/>
      <w:spacing w:after="200" w:line="276" w:lineRule="auto"/>
    </w:pPr>
  </w:style>
  <w:style w:type="paragraph" w:customStyle="1" w:styleId="8D632DE052C44D9E9F73A2ADCD3EAAEF">
    <w:name w:val="8D632DE052C44D9E9F73A2ADCD3EAAEF"/>
    <w:rsid w:val="00D074C9"/>
    <w:pPr>
      <w:bidi/>
      <w:spacing w:after="200" w:line="276" w:lineRule="auto"/>
    </w:pPr>
  </w:style>
  <w:style w:type="paragraph" w:customStyle="1" w:styleId="1257EE5D17FB4998B4DD3CE4BDB2DA00">
    <w:name w:val="1257EE5D17FB4998B4DD3CE4BDB2DA00"/>
    <w:rsid w:val="00D074C9"/>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161EE-F8D7-402C-92DF-F17CB5FCC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133</Pages>
  <Words>42810</Words>
  <Characters>214052</Characters>
  <Application>Microsoft Office Word</Application>
  <DocSecurity>0</DocSecurity>
  <Lines>1783</Lines>
  <Paragraphs>512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256350</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הלוי דוויק</dc:creator>
  <cp:lastModifiedBy>נילי זריהן</cp:lastModifiedBy>
  <cp:revision>3</cp:revision>
  <cp:lastPrinted>2015-05-31T14:14:00Z</cp:lastPrinted>
  <dcterms:created xsi:type="dcterms:W3CDTF">2015-05-31T14:11:00Z</dcterms:created>
  <dcterms:modified xsi:type="dcterms:W3CDTF">2015-05-31T14:15:00Z</dcterms:modified>
</cp:coreProperties>
</file>